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719C2405" w14:textId="45999873" w:rsidR="00977296" w:rsidRDefault="00A00DED" w:rsidP="00BF45EA">
      <w:pPr>
        <w:tabs>
          <w:tab w:val="left" w:pos="600"/>
        </w:tabs>
        <w:ind w:left="66"/>
        <w:rPr>
          <w:b/>
          <w:bCs/>
        </w:rPr>
      </w:pPr>
      <w:bookmarkStart w:id="2" w:name="_Hlk49935238"/>
      <w:bookmarkStart w:id="3" w:name="_Hlk524509965"/>
      <w:r w:rsidRPr="00A00DED">
        <w:rPr>
          <w:b/>
          <w:bCs/>
        </w:rPr>
        <w:t>Dostawa</w:t>
      </w:r>
      <w:r w:rsidR="001F7FB4">
        <w:rPr>
          <w:b/>
          <w:bCs/>
        </w:rPr>
        <w:t xml:space="preserve"> urządzeń medycznych</w:t>
      </w:r>
      <w:bookmarkStart w:id="4" w:name="_Hlk46821232"/>
      <w:bookmarkStart w:id="5" w:name="_Hlk49166989"/>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1693FF14" w14:textId="0C77B853" w:rsidR="006803E3" w:rsidRPr="005C298C" w:rsidRDefault="00BF45EA" w:rsidP="00587881">
      <w:pPr>
        <w:tabs>
          <w:tab w:val="left" w:pos="600"/>
          <w:tab w:val="center" w:pos="4736"/>
        </w:tabs>
        <w:ind w:left="66"/>
        <w:rPr>
          <w:b/>
          <w:bCs/>
        </w:rPr>
      </w:pPr>
      <w:r w:rsidRPr="00BF45EA">
        <w:rPr>
          <w:b/>
          <w:bCs/>
        </w:rPr>
        <w:t>pn.: "Utworzenie Ośrodka Udarowego w Specjalistycznym Szpitalu Wojewódzkim w Ciechanowie"</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2B1BC122"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004C83">
        <w:rPr>
          <w:b w:val="0"/>
          <w:sz w:val="18"/>
          <w:szCs w:val="18"/>
        </w:rPr>
        <w:t>192-</w:t>
      </w:r>
      <w:r w:rsidR="00004C83" w:rsidRPr="00004C83">
        <w:rPr>
          <w:b w:val="0"/>
          <w:sz w:val="18"/>
          <w:szCs w:val="18"/>
        </w:rPr>
        <w:t>461426</w:t>
      </w:r>
      <w:r w:rsidR="00BF45EA">
        <w:rPr>
          <w:b w:val="0"/>
          <w:sz w:val="18"/>
          <w:szCs w:val="18"/>
        </w:rPr>
        <w:t xml:space="preserve">  </w:t>
      </w:r>
      <w:r w:rsidR="0015299B">
        <w:rPr>
          <w:b w:val="0"/>
          <w:sz w:val="18"/>
          <w:szCs w:val="18"/>
        </w:rPr>
        <w:t xml:space="preserve"> </w:t>
      </w:r>
      <w:r w:rsidRPr="00B149EF">
        <w:rPr>
          <w:b w:val="0"/>
          <w:sz w:val="18"/>
          <w:szCs w:val="18"/>
        </w:rPr>
        <w:t xml:space="preserve">w dniu </w:t>
      </w:r>
      <w:r w:rsidR="00004C83">
        <w:rPr>
          <w:b w:val="0"/>
          <w:sz w:val="18"/>
          <w:szCs w:val="18"/>
        </w:rPr>
        <w:t>02.10.</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B31ABD"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01F9A60" w:rsidR="006803E3" w:rsidRDefault="006803E3" w:rsidP="00CD22D3"/>
    <w:p w14:paraId="077257EE" w14:textId="48F6D696" w:rsidR="00DD3765" w:rsidRDefault="00DD3765" w:rsidP="00CD22D3"/>
    <w:p w14:paraId="40931840" w14:textId="66162E55" w:rsidR="00DD3765" w:rsidRDefault="00DD3765" w:rsidP="00CD22D3"/>
    <w:p w14:paraId="7BFC5FF9" w14:textId="77777777" w:rsidR="00DD3765" w:rsidRPr="005C298C" w:rsidRDefault="00DD3765"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2FF1C799"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7966745C" w14:textId="7CC79709" w:rsidR="00807532" w:rsidRDefault="00B31ABD">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A8AEBE6" w14:textId="31567D6F" w:rsidR="00807532" w:rsidRDefault="00B31ABD">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E88C7C5" w14:textId="6F3B1AA3" w:rsidR="00807532" w:rsidRDefault="00B31ABD">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1064BC04" w14:textId="50CE8271" w:rsidR="00807532" w:rsidRDefault="00B31ABD">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038DAB37" w14:textId="21E790B5" w:rsidR="00807532" w:rsidRDefault="00B31ABD">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6CEE1493" w14:textId="016EEB49" w:rsidR="00807532" w:rsidRDefault="00B31ABD">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807532">
          <w:rPr>
            <w:noProof/>
            <w:webHidden/>
          </w:rPr>
          <w:t>7</w:t>
        </w:r>
        <w:r w:rsidR="00807532">
          <w:rPr>
            <w:noProof/>
            <w:webHidden/>
          </w:rPr>
          <w:fldChar w:fldCharType="end"/>
        </w:r>
      </w:hyperlink>
    </w:p>
    <w:p w14:paraId="04984311" w14:textId="12A5E750" w:rsidR="00807532" w:rsidRDefault="00B31ABD">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807532">
          <w:rPr>
            <w:noProof/>
            <w:webHidden/>
          </w:rPr>
          <w:t>8</w:t>
        </w:r>
        <w:r w:rsidR="00807532">
          <w:rPr>
            <w:noProof/>
            <w:webHidden/>
          </w:rPr>
          <w:fldChar w:fldCharType="end"/>
        </w:r>
      </w:hyperlink>
    </w:p>
    <w:p w14:paraId="605199CC" w14:textId="401DF018" w:rsidR="00807532" w:rsidRDefault="00B31ABD">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358610E9" w14:textId="1B572E33" w:rsidR="00807532" w:rsidRDefault="00B31ABD">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3438066" w14:textId="777445E7" w:rsidR="00807532" w:rsidRDefault="00B31ABD">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FA1CD60" w14:textId="6C8F469B" w:rsidR="00807532" w:rsidRDefault="00B31ABD">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807532">
          <w:rPr>
            <w:noProof/>
            <w:webHidden/>
          </w:rPr>
          <w:t>10</w:t>
        </w:r>
        <w:r w:rsidR="00807532">
          <w:rPr>
            <w:noProof/>
            <w:webHidden/>
          </w:rPr>
          <w:fldChar w:fldCharType="end"/>
        </w:r>
      </w:hyperlink>
    </w:p>
    <w:p w14:paraId="7D50D3AF" w14:textId="6D139857" w:rsidR="00807532" w:rsidRDefault="00B31ABD">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20D5CB80" w14:textId="333F6CCE" w:rsidR="00807532" w:rsidRDefault="00B31ABD">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44ECA8C5" w14:textId="6618F438" w:rsidR="00807532" w:rsidRDefault="00B31ABD">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6135B0B" w14:textId="41BD4657" w:rsidR="00807532" w:rsidRDefault="00B31ABD">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6F9887CA" w14:textId="3901BE39" w:rsidR="00807532" w:rsidRDefault="00B31ABD">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99E4592" w14:textId="41884446" w:rsidR="00807532" w:rsidRDefault="00B31ABD">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57DFCF2C" w14:textId="0324825A" w:rsidR="00807532" w:rsidRDefault="00B31ABD">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401BC2B8" w14:textId="33C61204" w:rsidR="00807532" w:rsidRDefault="00B31ABD">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807532">
          <w:rPr>
            <w:noProof/>
            <w:webHidden/>
          </w:rPr>
          <w:t>21</w:t>
        </w:r>
        <w:r w:rsidR="00807532">
          <w:rPr>
            <w:noProof/>
            <w:webHidden/>
          </w:rPr>
          <w:fldChar w:fldCharType="end"/>
        </w:r>
      </w:hyperlink>
    </w:p>
    <w:p w14:paraId="11564CA1" w14:textId="59949489" w:rsidR="00807532" w:rsidRDefault="00B31ABD"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807532">
          <w:rPr>
            <w:noProof/>
            <w:webHidden/>
          </w:rPr>
          <w:t>24</w:t>
        </w:r>
        <w:r w:rsidR="00807532">
          <w:rPr>
            <w:noProof/>
            <w:webHidden/>
          </w:rPr>
          <w:fldChar w:fldCharType="end"/>
        </w:r>
      </w:hyperlink>
    </w:p>
    <w:p w14:paraId="36C67031" w14:textId="40031C76" w:rsidR="00807532" w:rsidRDefault="00B31ABD">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807532">
          <w:rPr>
            <w:noProof/>
            <w:webHidden/>
          </w:rPr>
          <w:t>26</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1D84B568" w:rsidR="00F2044E" w:rsidRDefault="00F2044E" w:rsidP="00CD22D3">
      <w:pPr>
        <w:rPr>
          <w:b/>
          <w:bCs/>
        </w:rPr>
      </w:pPr>
    </w:p>
    <w:p w14:paraId="07301B1F" w14:textId="5B8D1A8C" w:rsidR="006C5AEB" w:rsidRDefault="006C5AEB" w:rsidP="00CD22D3">
      <w:pPr>
        <w:rPr>
          <w:b/>
          <w:bCs/>
        </w:rPr>
      </w:pPr>
    </w:p>
    <w:p w14:paraId="4F406618" w14:textId="74997C82" w:rsidR="006C5AEB" w:rsidRDefault="006C5AEB" w:rsidP="00CD22D3">
      <w:pPr>
        <w:rPr>
          <w:b/>
          <w:bCs/>
        </w:rPr>
      </w:pPr>
    </w:p>
    <w:p w14:paraId="3F4A869B" w14:textId="1BFABF48" w:rsidR="006C5AEB" w:rsidRDefault="006C5AEB" w:rsidP="00CD22D3">
      <w:pPr>
        <w:rPr>
          <w:b/>
          <w:bCs/>
        </w:rPr>
      </w:pPr>
    </w:p>
    <w:p w14:paraId="7D88EF51" w14:textId="0951DF2E" w:rsidR="00DD3765" w:rsidRDefault="00DD3765" w:rsidP="00CD22D3">
      <w:pPr>
        <w:rPr>
          <w:b/>
          <w:bCs/>
        </w:rPr>
      </w:pPr>
    </w:p>
    <w:p w14:paraId="24EB98CA" w14:textId="7D51563F" w:rsidR="00DD3765" w:rsidRDefault="00DD3765" w:rsidP="00CD22D3">
      <w:pPr>
        <w:rPr>
          <w:b/>
          <w:bCs/>
        </w:rPr>
      </w:pPr>
    </w:p>
    <w:p w14:paraId="34669910" w14:textId="77777777" w:rsidR="00DD3765" w:rsidRDefault="00DD3765" w:rsidP="00CD22D3">
      <w:pPr>
        <w:rPr>
          <w:b/>
          <w:bCs/>
        </w:rPr>
      </w:pPr>
    </w:p>
    <w:p w14:paraId="01608B73" w14:textId="77777777" w:rsidR="006C5AEB" w:rsidRDefault="006C5AEB"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08105613" w:rsidR="00FF1287" w:rsidRDefault="007B07CD" w:rsidP="00CD22D3">
      <w:pPr>
        <w:rPr>
          <w:b/>
          <w:bCs/>
        </w:rPr>
      </w:pPr>
      <w:r>
        <w:rPr>
          <w:b/>
          <w:bCs/>
          <w:highlight w:val="yellow"/>
        </w:rPr>
        <w:lastRenderedPageBreak/>
        <w:t>ZP/2501/</w:t>
      </w:r>
      <w:r w:rsidR="006C5AEB">
        <w:rPr>
          <w:b/>
          <w:bCs/>
          <w:highlight w:val="yellow"/>
        </w:rPr>
        <w:t>90</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227A9535" w:rsidR="00253E8C" w:rsidRPr="00076CBF" w:rsidRDefault="00253E8C" w:rsidP="00191D7F">
      <w:pPr>
        <w:numPr>
          <w:ilvl w:val="0"/>
          <w:numId w:val="6"/>
        </w:numPr>
        <w:tabs>
          <w:tab w:val="center" w:pos="284"/>
        </w:tabs>
        <w:ind w:left="284" w:hanging="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191D7F">
      <w:pPr>
        <w:numPr>
          <w:ilvl w:val="0"/>
          <w:numId w:val="6"/>
        </w:numPr>
        <w:tabs>
          <w:tab w:val="center" w:pos="284"/>
        </w:tabs>
        <w:ind w:left="284" w:hanging="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191D7F">
      <w:pPr>
        <w:numPr>
          <w:ilvl w:val="0"/>
          <w:numId w:val="6"/>
        </w:numPr>
        <w:tabs>
          <w:tab w:val="center" w:pos="284"/>
        </w:tabs>
        <w:ind w:left="284" w:hanging="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191D7F">
      <w:pPr>
        <w:numPr>
          <w:ilvl w:val="0"/>
          <w:numId w:val="6"/>
        </w:numPr>
        <w:tabs>
          <w:tab w:val="center" w:pos="284"/>
        </w:tabs>
        <w:ind w:left="284" w:hanging="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31823528" w14:textId="009C0530" w:rsidR="00587881" w:rsidRDefault="00EA613D" w:rsidP="00587881">
      <w:pPr>
        <w:numPr>
          <w:ilvl w:val="0"/>
          <w:numId w:val="17"/>
        </w:numPr>
        <w:suppressAutoHyphens/>
        <w:ind w:left="851" w:right="-134" w:hanging="425"/>
        <w:rPr>
          <w:b/>
          <w:bCs/>
          <w:snapToGrid w:val="0"/>
        </w:rPr>
      </w:pPr>
      <w:bookmarkStart w:id="13" w:name="_Hlk42164785"/>
      <w:r w:rsidRPr="009A5682">
        <w:rPr>
          <w:b/>
          <w:bCs/>
          <w:snapToGrid w:val="0"/>
        </w:rPr>
        <w:t>Zakup</w:t>
      </w:r>
      <w:r w:rsidR="00A65B18">
        <w:rPr>
          <w:b/>
          <w:bCs/>
          <w:snapToGrid w:val="0"/>
        </w:rPr>
        <w:t xml:space="preserve"> </w:t>
      </w:r>
      <w:r w:rsidR="00BF45EA">
        <w:rPr>
          <w:b/>
          <w:bCs/>
          <w:snapToGrid w:val="0"/>
        </w:rPr>
        <w:t>urządzeń medycznych</w:t>
      </w:r>
      <w:r w:rsidR="006C5AEB">
        <w:rPr>
          <w:b/>
          <w:bCs/>
          <w:snapToGrid w:val="0"/>
        </w:rPr>
        <w:t xml:space="preserve">, w ramach realizacji zadania inwestycyjnego </w:t>
      </w:r>
      <w:r w:rsidR="00BF45EA" w:rsidRPr="00BF45EA">
        <w:rPr>
          <w:b/>
          <w:bCs/>
          <w:snapToGrid w:val="0"/>
        </w:rPr>
        <w:t>pn.: "Utworzenie Ośrodka Udarowego w Specjalistycznym Szpitalu Wojewódzkim w Ciechanowie"</w:t>
      </w:r>
    </w:p>
    <w:p w14:paraId="4501490B" w14:textId="7C7FBEFB" w:rsidR="00EA613D" w:rsidRDefault="00587881" w:rsidP="00977296">
      <w:pPr>
        <w:tabs>
          <w:tab w:val="left" w:pos="851"/>
        </w:tabs>
        <w:ind w:left="851" w:hanging="131"/>
        <w:rPr>
          <w:snapToGrid w:val="0"/>
        </w:rPr>
      </w:pPr>
      <w:r w:rsidRPr="00587881">
        <w:t xml:space="preserve">   zwanych dalej urządzeniami</w:t>
      </w:r>
      <w:r>
        <w:t xml:space="preserve">, </w:t>
      </w:r>
      <w:r w:rsidR="00EA613D">
        <w:rPr>
          <w:bCs/>
          <w:snapToGrid w:val="0"/>
        </w:rPr>
        <w:t>o właściwościach oraz parametrach funkcjonalnych i technicznych, a także wyposażeniu, o</w:t>
      </w:r>
      <w:r w:rsidR="00EA613D" w:rsidRPr="009A5682">
        <w:rPr>
          <w:snapToGrid w:val="0"/>
        </w:rPr>
        <w:t>kreślonych w załącznik</w:t>
      </w:r>
      <w:r w:rsidR="00EA613D">
        <w:rPr>
          <w:snapToGrid w:val="0"/>
        </w:rPr>
        <w:t>u nr 2a</w:t>
      </w:r>
      <w:r w:rsidR="00EA613D" w:rsidRPr="009A5682">
        <w:rPr>
          <w:snapToGrid w:val="0"/>
        </w:rPr>
        <w:t xml:space="preserve"> do siwz</w:t>
      </w:r>
      <w:r w:rsidR="00EA613D">
        <w:rPr>
          <w:snapToGrid w:val="0"/>
        </w:rPr>
        <w:t xml:space="preserve"> – formularz ofertowy techniczny</w:t>
      </w:r>
      <w:r>
        <w:rPr>
          <w:snapToGrid w:val="0"/>
        </w:rPr>
        <w:t xml:space="preserve"> (dla każdego z urządzeń.</w:t>
      </w:r>
    </w:p>
    <w:p w14:paraId="4BCE8B07" w14:textId="5CDD5AF1" w:rsidR="00A65B18" w:rsidRDefault="00A65B18" w:rsidP="00A65B18">
      <w:pPr>
        <w:pStyle w:val="Akapitzlist"/>
        <w:numPr>
          <w:ilvl w:val="0"/>
          <w:numId w:val="17"/>
        </w:numPr>
        <w:tabs>
          <w:tab w:val="left" w:pos="851"/>
        </w:tabs>
        <w:ind w:left="851" w:hanging="425"/>
        <w:rPr>
          <w:snapToGrid w:val="0"/>
          <w:sz w:val="18"/>
          <w:szCs w:val="18"/>
        </w:rPr>
      </w:pPr>
      <w:r w:rsidRPr="00A65B18">
        <w:rPr>
          <w:snapToGrid w:val="0"/>
          <w:sz w:val="18"/>
          <w:szCs w:val="18"/>
        </w:rPr>
        <w:t>D</w:t>
      </w:r>
      <w:r>
        <w:rPr>
          <w:snapToGrid w:val="0"/>
          <w:sz w:val="18"/>
          <w:szCs w:val="18"/>
        </w:rPr>
        <w:t>ostaw</w:t>
      </w:r>
      <w:r w:rsidR="0010753D">
        <w:rPr>
          <w:snapToGrid w:val="0"/>
          <w:sz w:val="18"/>
          <w:szCs w:val="18"/>
        </w:rPr>
        <w:t>a</w:t>
      </w:r>
      <w:r>
        <w:rPr>
          <w:snapToGrid w:val="0"/>
          <w:sz w:val="18"/>
          <w:szCs w:val="18"/>
        </w:rPr>
        <w:t xml:space="preserve"> urządzeń, ich</w:t>
      </w:r>
      <w:r w:rsidRPr="00A65B18">
        <w:rPr>
          <w:snapToGrid w:val="0"/>
          <w:sz w:val="18"/>
          <w:szCs w:val="18"/>
        </w:rPr>
        <w:t xml:space="preserve"> instalacj</w:t>
      </w:r>
      <w:r>
        <w:rPr>
          <w:snapToGrid w:val="0"/>
          <w:sz w:val="18"/>
          <w:szCs w:val="18"/>
        </w:rPr>
        <w:t>ę</w:t>
      </w:r>
      <w:r w:rsidRPr="00A65B18">
        <w:rPr>
          <w:snapToGrid w:val="0"/>
          <w:sz w:val="18"/>
          <w:szCs w:val="18"/>
        </w:rPr>
        <w:t xml:space="preserve"> w miejscu wskazanym przez zamawiającego, </w:t>
      </w:r>
      <w:r>
        <w:rPr>
          <w:snapToGrid w:val="0"/>
          <w:sz w:val="18"/>
          <w:szCs w:val="18"/>
        </w:rPr>
        <w:t xml:space="preserve">a także ich </w:t>
      </w:r>
      <w:r w:rsidRPr="00A65B18">
        <w:rPr>
          <w:snapToGrid w:val="0"/>
          <w:sz w:val="18"/>
          <w:szCs w:val="18"/>
        </w:rPr>
        <w:t>uruchomienie</w:t>
      </w:r>
      <w:r>
        <w:rPr>
          <w:snapToGrid w:val="0"/>
          <w:sz w:val="18"/>
          <w:szCs w:val="18"/>
        </w:rPr>
        <w:t xml:space="preserve"> i </w:t>
      </w:r>
      <w:r w:rsidRPr="00A65B18">
        <w:rPr>
          <w:snapToGrid w:val="0"/>
          <w:sz w:val="18"/>
          <w:szCs w:val="18"/>
        </w:rPr>
        <w:t xml:space="preserve"> </w:t>
      </w:r>
      <w:r>
        <w:rPr>
          <w:snapToGrid w:val="0"/>
          <w:sz w:val="18"/>
          <w:szCs w:val="18"/>
        </w:rPr>
        <w:t xml:space="preserve">konfigurację, </w:t>
      </w:r>
      <w:r w:rsidRPr="00A65B18">
        <w:rPr>
          <w:snapToGrid w:val="0"/>
          <w:sz w:val="18"/>
          <w:szCs w:val="18"/>
        </w:rPr>
        <w:t xml:space="preserve">przeszkolenie pracowników medycznych i technicznych w  </w:t>
      </w:r>
      <w:r>
        <w:rPr>
          <w:snapToGrid w:val="0"/>
          <w:sz w:val="18"/>
          <w:szCs w:val="18"/>
        </w:rPr>
        <w:t>obsłudze i konserwacji, do której będzie zgodnie z instrukcją upoważniony użytkownik.</w:t>
      </w:r>
    </w:p>
    <w:p w14:paraId="32F6B169" w14:textId="0B47021C" w:rsidR="0010753D" w:rsidRPr="0010753D" w:rsidRDefault="0010753D" w:rsidP="0010753D">
      <w:pPr>
        <w:numPr>
          <w:ilvl w:val="0"/>
          <w:numId w:val="17"/>
        </w:numPr>
        <w:suppressAutoHyphens/>
        <w:ind w:left="851" w:right="-134" w:hanging="425"/>
        <w:rPr>
          <w:snapToGrid w:val="0"/>
        </w:rPr>
      </w:pPr>
      <w:r w:rsidRPr="0010753D">
        <w:rPr>
          <w:snapToGrid w:val="0"/>
        </w:rPr>
        <w:t xml:space="preserve">Modernizacja pomieszczeń </w:t>
      </w:r>
      <w:r w:rsidR="00BB6C4E">
        <w:rPr>
          <w:snapToGrid w:val="0"/>
        </w:rPr>
        <w:t xml:space="preserve">pracowni tomograficznej, </w:t>
      </w:r>
      <w:r w:rsidRPr="0010753D">
        <w:rPr>
          <w:snapToGrid w:val="0"/>
        </w:rPr>
        <w:t>wskazanych przez zamawiającego w program</w:t>
      </w:r>
      <w:r w:rsidR="00DD3765">
        <w:rPr>
          <w:snapToGrid w:val="0"/>
        </w:rPr>
        <w:t>ie</w:t>
      </w:r>
      <w:r w:rsidRPr="0010753D">
        <w:rPr>
          <w:snapToGrid w:val="0"/>
        </w:rPr>
        <w:t xml:space="preserve">  funkcjonalno-użytkowy</w:t>
      </w:r>
      <w:r w:rsidR="00DD3765">
        <w:rPr>
          <w:snapToGrid w:val="0"/>
        </w:rPr>
        <w:t xml:space="preserve">m </w:t>
      </w:r>
      <w:r w:rsidRPr="0010753D">
        <w:rPr>
          <w:snapToGrid w:val="0"/>
        </w:rPr>
        <w:t>(załącznik nr 7 do siwz.)</w:t>
      </w:r>
      <w:r w:rsidR="00BB6C4E">
        <w:rPr>
          <w:snapToGrid w:val="0"/>
        </w:rPr>
        <w:t xml:space="preserve"> </w:t>
      </w:r>
      <w:r w:rsidRPr="0010753D">
        <w:rPr>
          <w:snapToGrid w:val="0"/>
        </w:rPr>
        <w:t xml:space="preserve">                                                                  </w:t>
      </w:r>
    </w:p>
    <w:p w14:paraId="15807665" w14:textId="77777777" w:rsidR="00EA613D" w:rsidRPr="00BF45EA" w:rsidRDefault="00EA613D" w:rsidP="00BF45EA">
      <w:pPr>
        <w:pStyle w:val="Akapitzlist"/>
        <w:numPr>
          <w:ilvl w:val="0"/>
          <w:numId w:val="17"/>
        </w:numPr>
        <w:ind w:left="851" w:right="51" w:hanging="425"/>
        <w:rPr>
          <w:snapToGrid w:val="0"/>
          <w:sz w:val="18"/>
          <w:szCs w:val="18"/>
        </w:rPr>
      </w:pPr>
      <w:r w:rsidRPr="00BF45EA">
        <w:rPr>
          <w:snapToGrid w:val="0"/>
          <w:sz w:val="18"/>
          <w:szCs w:val="18"/>
        </w:rPr>
        <w:t>Inne zobowiązania wykonawcy wynikające z:</w:t>
      </w:r>
    </w:p>
    <w:p w14:paraId="7C4ABE94" w14:textId="5E5319B9" w:rsidR="00EA613D" w:rsidRPr="009A5682" w:rsidRDefault="00EA613D" w:rsidP="00967BFC">
      <w:pPr>
        <w:numPr>
          <w:ilvl w:val="0"/>
          <w:numId w:val="16"/>
        </w:numPr>
        <w:tabs>
          <w:tab w:val="clear" w:pos="360"/>
        </w:tabs>
        <w:ind w:left="993" w:right="51" w:hanging="142"/>
        <w:rPr>
          <w:snapToGrid w:val="0"/>
        </w:rPr>
      </w:pPr>
      <w:r w:rsidRPr="009A5682">
        <w:rPr>
          <w:snapToGrid w:val="0"/>
        </w:rPr>
        <w:t>treści siwz niniejszego postępowania przetargowego, w tym z projektu umowy (załącznik nr 3 do siwz)</w:t>
      </w:r>
    </w:p>
    <w:p w14:paraId="5A7E3551" w14:textId="6A89FA13" w:rsidR="00EA613D" w:rsidRDefault="00EA613D" w:rsidP="00967BFC">
      <w:pPr>
        <w:numPr>
          <w:ilvl w:val="0"/>
          <w:numId w:val="16"/>
        </w:numPr>
        <w:tabs>
          <w:tab w:val="clear" w:pos="360"/>
        </w:tabs>
        <w:ind w:left="993" w:right="51" w:hanging="142"/>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67BFC">
      <w:pPr>
        <w:numPr>
          <w:ilvl w:val="0"/>
          <w:numId w:val="16"/>
        </w:numPr>
        <w:tabs>
          <w:tab w:val="clear" w:pos="360"/>
        </w:tabs>
        <w:ind w:left="993" w:right="51" w:hanging="142"/>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BF45EA" w:rsidRPr="009A5682" w14:paraId="31D4F177" w14:textId="77777777" w:rsidTr="00BF45EA">
        <w:trPr>
          <w:trHeight w:val="281"/>
        </w:trPr>
        <w:tc>
          <w:tcPr>
            <w:tcW w:w="1680" w:type="dxa"/>
          </w:tcPr>
          <w:p w14:paraId="3AC09D28" w14:textId="2D4E533E" w:rsidR="00BF45EA" w:rsidRPr="009A5682" w:rsidRDefault="00BF45EA" w:rsidP="00BF45EA">
            <w:r w:rsidRPr="00BF45EA">
              <w:t>33115100-0</w:t>
            </w:r>
          </w:p>
        </w:tc>
        <w:tc>
          <w:tcPr>
            <w:tcW w:w="6407" w:type="dxa"/>
          </w:tcPr>
          <w:p w14:paraId="0A59CB32" w14:textId="34F37A38" w:rsidR="00BF45EA" w:rsidRPr="009A5682" w:rsidRDefault="00BF45EA" w:rsidP="00BF45EA">
            <w:pPr>
              <w:tabs>
                <w:tab w:val="left" w:pos="360"/>
              </w:tabs>
              <w:ind w:left="0" w:right="0"/>
            </w:pPr>
            <w:r w:rsidRPr="00BF45EA">
              <w:t>Skanery do tomografii komputerowej</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72F44FFA" w14:textId="605C6A8E" w:rsidR="007613E1" w:rsidRPr="00BF45EA" w:rsidRDefault="00B31ABD" w:rsidP="00BF45EA">
            <w:pPr>
              <w:tabs>
                <w:tab w:val="left" w:pos="360"/>
              </w:tabs>
              <w:ind w:left="0" w:right="0"/>
            </w:pPr>
            <w:hyperlink r:id="rId10" w:history="1">
              <w:r w:rsidR="00BF45EA" w:rsidRPr="00BF45EA">
                <w:t>33111720-4</w:t>
              </w:r>
            </w:hyperlink>
            <w:r w:rsidR="00BF45EA" w:rsidRPr="00BF45EA">
              <w:t xml:space="preserve">         Urządzenia do angiografii</w:t>
            </w:r>
          </w:p>
          <w:p w14:paraId="68810DA8" w14:textId="6DDC57B9" w:rsidR="00BF45EA" w:rsidRPr="00BF45EA" w:rsidRDefault="00BF45EA" w:rsidP="00BF45EA">
            <w:pPr>
              <w:tabs>
                <w:tab w:val="left" w:pos="360"/>
              </w:tabs>
              <w:ind w:left="0" w:right="0"/>
            </w:pPr>
            <w:r w:rsidRPr="00BF45EA">
              <w:t>33100000-1</w:t>
            </w:r>
            <w:r w:rsidRPr="00BF45EA">
              <w:tab/>
              <w:t>Urządzenia medyczne</w:t>
            </w:r>
          </w:p>
        </w:tc>
      </w:tr>
    </w:tbl>
    <w:bookmarkEnd w:id="12"/>
    <w:p w14:paraId="7EF07E83" w14:textId="26375987"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części. </w:t>
      </w:r>
      <w:r w:rsidR="002852FA">
        <w:rPr>
          <w:color w:val="000000"/>
          <w:sz w:val="18"/>
          <w:szCs w:val="18"/>
        </w:rPr>
        <w:t>Zamawiające dopuszcza złożenie oferty na dowolne wybraną część</w:t>
      </w:r>
      <w:r w:rsidR="000A7664">
        <w:rPr>
          <w:color w:val="000000"/>
          <w:sz w:val="18"/>
          <w:szCs w:val="18"/>
        </w:rPr>
        <w:t>/pakiet</w:t>
      </w:r>
      <w:r w:rsidR="00C148C9">
        <w:rPr>
          <w:color w:val="000000"/>
          <w:sz w:val="18"/>
          <w:szCs w:val="18"/>
        </w:rPr>
        <w:t>, a w ramach pakietu nr 3</w:t>
      </w:r>
      <w:r w:rsidR="00A65B18">
        <w:rPr>
          <w:color w:val="000000"/>
          <w:sz w:val="18"/>
          <w:szCs w:val="18"/>
        </w:rPr>
        <w:t>,</w:t>
      </w:r>
      <w:r w:rsidR="00C148C9">
        <w:rPr>
          <w:color w:val="000000"/>
          <w:sz w:val="18"/>
          <w:szCs w:val="18"/>
        </w:rPr>
        <w:t xml:space="preserve"> także na dowolnie wybran</w:t>
      </w:r>
      <w:r w:rsidR="00A65B18">
        <w:rPr>
          <w:color w:val="000000"/>
          <w:sz w:val="18"/>
          <w:szCs w:val="18"/>
        </w:rPr>
        <w:t>ą</w:t>
      </w:r>
      <w:r w:rsidR="00C148C9">
        <w:rPr>
          <w:color w:val="000000"/>
          <w:sz w:val="18"/>
          <w:szCs w:val="18"/>
        </w:rPr>
        <w:t xml:space="preserve"> pozycję.</w:t>
      </w:r>
    </w:p>
    <w:p w14:paraId="187218AE" w14:textId="448C4EDA" w:rsidR="00BF45EA" w:rsidRDefault="00C148C9" w:rsidP="008B124F">
      <w:pPr>
        <w:pStyle w:val="Akapitzlist"/>
        <w:numPr>
          <w:ilvl w:val="0"/>
          <w:numId w:val="103"/>
        </w:numPr>
        <w:tabs>
          <w:tab w:val="left" w:pos="426"/>
        </w:tabs>
        <w:rPr>
          <w:b/>
          <w:bCs/>
          <w:sz w:val="18"/>
          <w:szCs w:val="18"/>
        </w:rPr>
      </w:pPr>
      <w:r>
        <w:rPr>
          <w:b/>
          <w:bCs/>
          <w:sz w:val="18"/>
          <w:szCs w:val="18"/>
        </w:rPr>
        <w:t xml:space="preserve">Pakiet nr 1 - </w:t>
      </w:r>
      <w:r w:rsidR="00BF45EA">
        <w:rPr>
          <w:b/>
          <w:bCs/>
          <w:sz w:val="18"/>
          <w:szCs w:val="18"/>
        </w:rPr>
        <w:t>angiograf</w:t>
      </w:r>
      <w:r>
        <w:rPr>
          <w:b/>
          <w:bCs/>
          <w:sz w:val="18"/>
          <w:szCs w:val="18"/>
        </w:rPr>
        <w:t>,</w:t>
      </w:r>
    </w:p>
    <w:p w14:paraId="2BEC0FD1" w14:textId="24200C73" w:rsidR="00C148C9" w:rsidRDefault="00C148C9" w:rsidP="008B124F">
      <w:pPr>
        <w:pStyle w:val="Akapitzlist"/>
        <w:numPr>
          <w:ilvl w:val="0"/>
          <w:numId w:val="103"/>
        </w:numPr>
        <w:tabs>
          <w:tab w:val="left" w:pos="426"/>
        </w:tabs>
        <w:rPr>
          <w:b/>
          <w:bCs/>
          <w:sz w:val="18"/>
          <w:szCs w:val="18"/>
        </w:rPr>
      </w:pPr>
      <w:r>
        <w:rPr>
          <w:b/>
          <w:bCs/>
          <w:sz w:val="18"/>
          <w:szCs w:val="18"/>
        </w:rPr>
        <w:t xml:space="preserve">Pakiet nr 2 - </w:t>
      </w:r>
      <w:r w:rsidR="002852FA" w:rsidRPr="002852FA">
        <w:rPr>
          <w:b/>
          <w:bCs/>
          <w:sz w:val="18"/>
          <w:szCs w:val="18"/>
        </w:rPr>
        <w:t>tomograf komputerow</w:t>
      </w:r>
      <w:r w:rsidR="006C5AEB">
        <w:rPr>
          <w:b/>
          <w:bCs/>
          <w:sz w:val="18"/>
          <w:szCs w:val="18"/>
        </w:rPr>
        <w:t>y</w:t>
      </w:r>
      <w:r w:rsidR="002852FA" w:rsidRPr="002852FA">
        <w:rPr>
          <w:b/>
          <w:bCs/>
          <w:sz w:val="18"/>
          <w:szCs w:val="18"/>
        </w:rPr>
        <w:t xml:space="preserve">, </w:t>
      </w:r>
    </w:p>
    <w:p w14:paraId="7900650B" w14:textId="2F42FAEA" w:rsidR="00C148C9" w:rsidRDefault="00C148C9" w:rsidP="008B124F">
      <w:pPr>
        <w:pStyle w:val="Akapitzlist"/>
        <w:numPr>
          <w:ilvl w:val="0"/>
          <w:numId w:val="103"/>
        </w:numPr>
        <w:tabs>
          <w:tab w:val="left" w:pos="426"/>
        </w:tabs>
        <w:rPr>
          <w:b/>
          <w:bCs/>
          <w:sz w:val="18"/>
          <w:szCs w:val="18"/>
        </w:rPr>
      </w:pPr>
      <w:r>
        <w:rPr>
          <w:b/>
          <w:bCs/>
          <w:sz w:val="18"/>
          <w:szCs w:val="18"/>
        </w:rPr>
        <w:t>Pakiet nr 3 - urządzenia różne</w:t>
      </w:r>
    </w:p>
    <w:bookmarkEnd w:id="9"/>
    <w:p w14:paraId="0435E6A9" w14:textId="77777777" w:rsidR="00C148C9" w:rsidRPr="00C148C9" w:rsidRDefault="00C148C9" w:rsidP="00C148C9">
      <w:pPr>
        <w:numPr>
          <w:ilvl w:val="0"/>
          <w:numId w:val="8"/>
        </w:numPr>
        <w:ind w:right="0"/>
        <w:jc w:val="both"/>
        <w:rPr>
          <w:color w:val="000000"/>
        </w:rPr>
      </w:pPr>
      <w:r w:rsidRPr="00C148C9">
        <w:rPr>
          <w:color w:val="000000"/>
        </w:rPr>
        <w:t>Zamawiający nie dopuszcza składania ofert wariantowych.</w:t>
      </w:r>
    </w:p>
    <w:p w14:paraId="525998A6" w14:textId="77777777" w:rsidR="004056C7" w:rsidRPr="000610C5" w:rsidRDefault="004056C7" w:rsidP="004056C7">
      <w:pPr>
        <w:pStyle w:val="Akapitzlist"/>
        <w:numPr>
          <w:ilvl w:val="0"/>
          <w:numId w:val="8"/>
        </w:numPr>
        <w:rPr>
          <w:color w:val="000000"/>
          <w:sz w:val="18"/>
          <w:szCs w:val="18"/>
        </w:rPr>
      </w:pPr>
      <w:bookmarkStart w:id="14" w:name="_Toc512504538"/>
      <w:bookmarkStart w:id="15" w:name="_Toc516142253"/>
      <w:r w:rsidRPr="000610C5">
        <w:rPr>
          <w:color w:val="000000"/>
          <w:sz w:val="18"/>
          <w:szCs w:val="18"/>
        </w:rPr>
        <w:t xml:space="preserve">Wykonawca udzieli Zamawiającemu </w:t>
      </w:r>
      <w:r>
        <w:rPr>
          <w:color w:val="000000"/>
          <w:sz w:val="18"/>
          <w:szCs w:val="18"/>
        </w:rPr>
        <w:t>24</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24 miesięcznej rękojmi </w:t>
      </w:r>
      <w:r w:rsidRPr="000610C5">
        <w:rPr>
          <w:color w:val="000000"/>
          <w:sz w:val="18"/>
          <w:szCs w:val="18"/>
        </w:rPr>
        <w:t xml:space="preserve"> na </w:t>
      </w:r>
      <w:r>
        <w:rPr>
          <w:color w:val="000000"/>
          <w:sz w:val="18"/>
          <w:szCs w:val="18"/>
        </w:rPr>
        <w:t xml:space="preserve">dostarczone urządzenia medyczne, </w:t>
      </w:r>
      <w:r w:rsidRPr="000610C5">
        <w:rPr>
          <w:color w:val="000000"/>
          <w:sz w:val="18"/>
          <w:szCs w:val="18"/>
        </w:rPr>
        <w:t xml:space="preserve">wraz z </w:t>
      </w:r>
      <w:r>
        <w:rPr>
          <w:color w:val="000000"/>
          <w:sz w:val="18"/>
          <w:szCs w:val="18"/>
        </w:rPr>
        <w:t>ich</w:t>
      </w:r>
      <w:r w:rsidRPr="000610C5">
        <w:rPr>
          <w:color w:val="000000"/>
          <w:sz w:val="18"/>
          <w:szCs w:val="18"/>
        </w:rPr>
        <w:t xml:space="preserve"> wyposażeniem (z wyłączeniem materiałów eksploatacyjnych),  a także </w:t>
      </w:r>
      <w:r>
        <w:rPr>
          <w:color w:val="000000"/>
          <w:sz w:val="18"/>
          <w:szCs w:val="18"/>
        </w:rPr>
        <w:t>36</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36 miesięcznej rękojmi </w:t>
      </w:r>
      <w:r w:rsidRPr="000610C5">
        <w:rPr>
          <w:color w:val="000000"/>
          <w:sz w:val="18"/>
          <w:szCs w:val="18"/>
        </w:rPr>
        <w:t xml:space="preserve"> </w:t>
      </w:r>
      <w:r>
        <w:rPr>
          <w:color w:val="000000"/>
          <w:sz w:val="18"/>
          <w:szCs w:val="18"/>
        </w:rPr>
        <w:t xml:space="preserve">na </w:t>
      </w:r>
      <w:r w:rsidRPr="000610C5">
        <w:rPr>
          <w:color w:val="000000"/>
          <w:sz w:val="18"/>
          <w:szCs w:val="18"/>
        </w:rPr>
        <w:t>wykonane roboty budowlan</w:t>
      </w:r>
      <w:r>
        <w:rPr>
          <w:color w:val="000000"/>
          <w:sz w:val="18"/>
          <w:szCs w:val="18"/>
        </w:rPr>
        <w:t>a</w:t>
      </w:r>
      <w:r w:rsidRPr="000610C5">
        <w:rPr>
          <w:color w:val="000000"/>
          <w:sz w:val="18"/>
          <w:szCs w:val="18"/>
        </w:rPr>
        <w:t xml:space="preserve"> i instalacyjne oraz na wszystkie wbudowane urządzenia </w:t>
      </w:r>
      <w:r>
        <w:rPr>
          <w:color w:val="000000"/>
          <w:sz w:val="18"/>
          <w:szCs w:val="18"/>
        </w:rPr>
        <w:t>techniczne</w:t>
      </w:r>
      <w:r w:rsidRPr="000610C5">
        <w:rPr>
          <w:color w:val="000000"/>
          <w:sz w:val="18"/>
          <w:szCs w:val="18"/>
        </w:rPr>
        <w:t xml:space="preserve">, mechaniczne, elektryczne oraz elektroniczne. </w:t>
      </w:r>
    </w:p>
    <w:p w14:paraId="374AF841" w14:textId="7060F0F9" w:rsidR="00C148C9" w:rsidRPr="00C148C9" w:rsidRDefault="00C148C9" w:rsidP="00C148C9">
      <w:pPr>
        <w:numPr>
          <w:ilvl w:val="0"/>
          <w:numId w:val="8"/>
        </w:numPr>
        <w:ind w:right="0"/>
      </w:pPr>
      <w:r w:rsidRPr="00C148C9">
        <w:t>Zamawiający żąda wskazania przez wykonawcę części zamówienia, których wykonanie zamierza powierzyć podwykonawcom i podania przez wykonawcę firm podwykonawców</w:t>
      </w:r>
      <w:r w:rsidR="00ED36D7">
        <w:t xml:space="preserve"> (jeśli są wykonawcy już znane) </w:t>
      </w:r>
      <w:r w:rsidRPr="00C148C9">
        <w:t xml:space="preserve">poprzez złożenie </w:t>
      </w:r>
      <w:r w:rsidR="00ED36D7">
        <w:t>stosownej informacji we własnym JEDZ.</w:t>
      </w:r>
    </w:p>
    <w:p w14:paraId="5222A0C4" w14:textId="77777777" w:rsidR="00C148C9" w:rsidRPr="00C148C9" w:rsidRDefault="00C148C9" w:rsidP="00C148C9">
      <w:pPr>
        <w:numPr>
          <w:ilvl w:val="0"/>
          <w:numId w:val="8"/>
        </w:numPr>
        <w:ind w:right="0"/>
      </w:pPr>
      <w:r w:rsidRPr="00C148C9">
        <w:t>Zamawiający przewiduje zastosowanie w postępowaniu procedury odwróconej, o której mowa w art. 24aa Pzp.</w:t>
      </w:r>
    </w:p>
    <w:p w14:paraId="157E602A" w14:textId="77777777" w:rsidR="00C148C9" w:rsidRPr="00C148C9" w:rsidRDefault="00C148C9" w:rsidP="00C148C9">
      <w:pPr>
        <w:ind w:left="792" w:right="0"/>
        <w:rPr>
          <w:color w:val="000000"/>
        </w:rPr>
      </w:pPr>
    </w:p>
    <w:p w14:paraId="2C3BE062" w14:textId="77777777" w:rsidR="00C148C9" w:rsidRPr="00C148C9" w:rsidRDefault="00C148C9" w:rsidP="00C148C9">
      <w:pPr>
        <w:keepNext/>
        <w:ind w:left="0"/>
        <w:jc w:val="both"/>
        <w:outlineLvl w:val="1"/>
        <w:rPr>
          <w:bCs/>
          <w:i/>
          <w:iCs/>
          <w:u w:val="single"/>
        </w:rPr>
      </w:pPr>
      <w:bookmarkStart w:id="16" w:name="_Toc21675090"/>
      <w:bookmarkStart w:id="17" w:name="_Toc42249562"/>
      <w:bookmarkEnd w:id="14"/>
      <w:bookmarkEnd w:id="15"/>
      <w:r w:rsidRPr="00C148C9">
        <w:rPr>
          <w:b/>
          <w:bCs/>
          <w:i/>
          <w:iCs/>
          <w:u w:val="single"/>
        </w:rPr>
        <w:t>IV. Termin wykonania zamówienia</w:t>
      </w:r>
      <w:r w:rsidRPr="00C148C9">
        <w:rPr>
          <w:bCs/>
          <w:i/>
          <w:iCs/>
          <w:u w:val="single"/>
        </w:rPr>
        <w:t>.</w:t>
      </w:r>
      <w:bookmarkEnd w:id="16"/>
      <w:bookmarkEnd w:id="17"/>
      <w:r w:rsidRPr="00C148C9">
        <w:rPr>
          <w:bCs/>
          <w:i/>
          <w:iCs/>
          <w:u w:val="single"/>
        </w:rPr>
        <w:t xml:space="preserve"> </w:t>
      </w:r>
    </w:p>
    <w:p w14:paraId="101BE120" w14:textId="598C24F0" w:rsidR="00C148C9" w:rsidRPr="00C148C9" w:rsidRDefault="008B13EA" w:rsidP="00C148C9">
      <w:pPr>
        <w:rPr>
          <w:b/>
        </w:rPr>
      </w:pPr>
      <w:r>
        <w:rPr>
          <w:b/>
        </w:rPr>
        <w:t>Do dnia 29.01.2021 r.</w:t>
      </w:r>
    </w:p>
    <w:p w14:paraId="18985415" w14:textId="77777777" w:rsidR="00C148C9" w:rsidRPr="00C148C9" w:rsidRDefault="00C148C9" w:rsidP="00C148C9"/>
    <w:p w14:paraId="26DE59BC" w14:textId="77777777" w:rsidR="00C148C9" w:rsidRPr="00C148C9" w:rsidRDefault="00C148C9" w:rsidP="00C148C9">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3B254C4D" w14:textId="77777777" w:rsidR="00C148C9" w:rsidRPr="00C148C9" w:rsidRDefault="00C148C9" w:rsidP="008B124F">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20ECF8FF" w14:textId="77777777" w:rsidR="00C148C9" w:rsidRPr="00C148C9" w:rsidRDefault="00C148C9" w:rsidP="008B124F">
      <w:pPr>
        <w:numPr>
          <w:ilvl w:val="0"/>
          <w:numId w:val="30"/>
        </w:numPr>
        <w:suppressAutoHyphens/>
        <w:autoSpaceDE w:val="0"/>
        <w:ind w:right="0"/>
        <w:rPr>
          <w:color w:val="000000"/>
        </w:rPr>
      </w:pPr>
      <w:r w:rsidRPr="00C148C9">
        <w:rPr>
          <w:color w:val="000000"/>
        </w:rPr>
        <w:t>nie podlegają wykluczeniu na podstawie art. 24 ust. 1 Pzp.</w:t>
      </w:r>
    </w:p>
    <w:p w14:paraId="3E190C01" w14:textId="77777777" w:rsidR="00C148C9" w:rsidRPr="00C148C9" w:rsidRDefault="00C148C9" w:rsidP="008B124F">
      <w:pPr>
        <w:numPr>
          <w:ilvl w:val="0"/>
          <w:numId w:val="30"/>
        </w:numPr>
        <w:suppressAutoHyphens/>
        <w:autoSpaceDE w:val="0"/>
        <w:ind w:right="0"/>
        <w:rPr>
          <w:color w:val="000000"/>
        </w:rPr>
      </w:pPr>
      <w:r w:rsidRPr="00C148C9">
        <w:rPr>
          <w:color w:val="000000"/>
        </w:rPr>
        <w:t>spełniają warunki udziału w postępowaniu, dotyczące:</w:t>
      </w:r>
    </w:p>
    <w:p w14:paraId="61EE5322" w14:textId="77777777" w:rsidR="00C148C9" w:rsidRPr="00C148C9" w:rsidRDefault="00C148C9" w:rsidP="008B124F">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0EF83837"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639148EE"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lastRenderedPageBreak/>
        <w:t xml:space="preserve">zdolności technicznej lub zawodowej. </w:t>
      </w:r>
    </w:p>
    <w:p w14:paraId="57A7C014" w14:textId="77777777" w:rsidR="00C148C9" w:rsidRPr="00C148C9" w:rsidRDefault="00C148C9" w:rsidP="008B124F">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980B580" w14:textId="77777777" w:rsidR="00C148C9" w:rsidRPr="00C148C9" w:rsidRDefault="00C148C9" w:rsidP="008B124F">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9BFE177" w14:textId="77777777" w:rsidR="00C148C9" w:rsidRPr="00C148C9" w:rsidRDefault="00C148C9" w:rsidP="008B124F">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13976A3" w14:textId="77777777" w:rsidR="00C148C9" w:rsidRPr="00C148C9" w:rsidRDefault="00C148C9" w:rsidP="008B124F">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4890DF9" w14:textId="77777777" w:rsidR="00C148C9" w:rsidRPr="00C148C9" w:rsidRDefault="00C148C9" w:rsidP="008B124F">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8EA0396" w14:textId="77777777" w:rsidR="00C148C9" w:rsidRPr="00C148C9" w:rsidRDefault="00C148C9" w:rsidP="008B124F">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4498948B" w14:textId="77777777" w:rsidR="00C148C9" w:rsidRPr="00C148C9" w:rsidRDefault="00C148C9" w:rsidP="00C148C9">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87667F" w14:textId="77777777" w:rsidR="00C148C9" w:rsidRPr="00C148C9" w:rsidRDefault="00C148C9" w:rsidP="00C148C9">
      <w:pPr>
        <w:numPr>
          <w:ilvl w:val="0"/>
          <w:numId w:val="21"/>
        </w:numPr>
        <w:ind w:right="0"/>
      </w:pPr>
      <w:r w:rsidRPr="00C148C9">
        <w:t>Zamawiający jednocześnie informuje, iż „stosowna sytuacja” o której mowa w rozdz. V. 6 ) niniejszej SIWZ wystąpi wyłącznie w przypadku kiedy:</w:t>
      </w:r>
    </w:p>
    <w:p w14:paraId="6173F359" w14:textId="77777777" w:rsidR="00C148C9" w:rsidRPr="00C148C9" w:rsidRDefault="00C148C9" w:rsidP="00C148C9">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84B75AC" w14:textId="77777777" w:rsidR="00C148C9" w:rsidRPr="00C148C9" w:rsidRDefault="00C148C9" w:rsidP="00C148C9">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41EE273E" w14:textId="77777777" w:rsidR="00C148C9" w:rsidRPr="00C148C9" w:rsidRDefault="00C148C9" w:rsidP="00C148C9">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864549B" w14:textId="77777777" w:rsidR="00C148C9" w:rsidRPr="00C148C9" w:rsidRDefault="00C148C9" w:rsidP="00C148C9">
      <w:pPr>
        <w:keepNext/>
        <w:ind w:left="0"/>
        <w:jc w:val="both"/>
        <w:outlineLvl w:val="1"/>
        <w:rPr>
          <w:b/>
          <w:bCs/>
          <w:i/>
          <w:iCs/>
          <w:u w:val="single"/>
        </w:rPr>
      </w:pPr>
      <w:bookmarkStart w:id="23" w:name="_Toc450218345"/>
    </w:p>
    <w:p w14:paraId="6C0EAB67" w14:textId="77777777" w:rsidR="00C148C9" w:rsidRPr="00C148C9" w:rsidRDefault="00C148C9" w:rsidP="00C148C9">
      <w:pPr>
        <w:keepNext/>
        <w:ind w:left="0"/>
        <w:jc w:val="both"/>
        <w:outlineLvl w:val="1"/>
        <w:rPr>
          <w:b/>
          <w:bCs/>
          <w:i/>
          <w:iCs/>
          <w:u w:val="single"/>
        </w:rPr>
      </w:pPr>
      <w:bookmarkStart w:id="24" w:name="_Toc14428869"/>
      <w:bookmarkStart w:id="25" w:name="_Toc21675092"/>
      <w:bookmarkStart w:id="26" w:name="_Toc42249564"/>
      <w:r w:rsidRPr="00C148C9">
        <w:rPr>
          <w:b/>
          <w:bCs/>
          <w:i/>
          <w:iCs/>
          <w:u w:val="single"/>
        </w:rPr>
        <w:t>Va. Podstawy wykluczenia, o których mowa w art. 24 ust. 5 ustawy Pzp (przesłanki fakultatywne)</w:t>
      </w:r>
      <w:bookmarkEnd w:id="23"/>
      <w:bookmarkEnd w:id="24"/>
      <w:bookmarkEnd w:id="25"/>
      <w:bookmarkEnd w:id="26"/>
    </w:p>
    <w:p w14:paraId="09D27A3E" w14:textId="77777777" w:rsidR="00C148C9" w:rsidRPr="00C148C9" w:rsidRDefault="00C148C9" w:rsidP="00C148C9">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210CB179" w14:textId="77777777" w:rsidR="00CD5C59" w:rsidRPr="001340DE" w:rsidRDefault="00CD5C59" w:rsidP="00CD5C59">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58454853" w14:textId="77777777" w:rsidR="00C148C9" w:rsidRPr="00C148C9" w:rsidRDefault="00C148C9" w:rsidP="00C148C9">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74F46F71" w14:textId="77777777" w:rsidR="00C148C9" w:rsidRPr="00C148C9" w:rsidRDefault="00C148C9" w:rsidP="00C148C9">
      <w:pPr>
        <w:ind w:left="360"/>
      </w:pPr>
    </w:p>
    <w:p w14:paraId="60643357" w14:textId="77777777" w:rsidR="00C148C9" w:rsidRPr="00C148C9" w:rsidRDefault="00C148C9" w:rsidP="00C148C9">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7F128304" w14:textId="77777777" w:rsidR="00C148C9" w:rsidRPr="00C148C9" w:rsidRDefault="00C148C9" w:rsidP="008B124F">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04393EAC" w14:textId="77777777" w:rsidR="00C148C9" w:rsidRPr="00C148C9" w:rsidRDefault="00C148C9" w:rsidP="00C148C9">
      <w:pPr>
        <w:tabs>
          <w:tab w:val="left" w:pos="426"/>
        </w:tabs>
        <w:ind w:left="426"/>
        <w:rPr>
          <w:lang w:eastAsia="zh-CN"/>
        </w:rPr>
      </w:pPr>
      <w:r w:rsidRPr="00C148C9">
        <w:t>JEDZ został przez zamawiającego udostępniony wykonawcom w formie pliku xml.                                                                     W celu edycji i wypełnienia JEDZ wykonawca:</w:t>
      </w:r>
    </w:p>
    <w:p w14:paraId="2325F6AC" w14:textId="77777777" w:rsidR="00C148C9" w:rsidRPr="00C148C9" w:rsidRDefault="00C148C9" w:rsidP="008B124F">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0274E214" w14:textId="77777777" w:rsidR="00C148C9" w:rsidRPr="00C148C9" w:rsidRDefault="00C148C9" w:rsidP="008B124F">
      <w:pPr>
        <w:numPr>
          <w:ilvl w:val="0"/>
          <w:numId w:val="34"/>
        </w:numPr>
        <w:suppressAutoHyphens/>
        <w:ind w:left="709" w:right="0" w:hanging="283"/>
      </w:pPr>
      <w:r w:rsidRPr="00C148C9">
        <w:t xml:space="preserve">skopiuje link </w:t>
      </w:r>
      <w:hyperlink r:id="rId11"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5911D894" w14:textId="77777777" w:rsidR="00C148C9" w:rsidRPr="00C148C9" w:rsidRDefault="00C148C9" w:rsidP="008B124F">
      <w:pPr>
        <w:numPr>
          <w:ilvl w:val="0"/>
          <w:numId w:val="34"/>
        </w:numPr>
        <w:suppressAutoHyphens/>
        <w:ind w:left="709" w:right="0" w:hanging="283"/>
      </w:pPr>
      <w:r w:rsidRPr="00C148C9">
        <w:t>postępuje zgodnie z kolejnymi poleceniami, zaimportuje zapisany wcześniej plik JEDZ, zaznaczając opcję „jestem wykonawcą”.</w:t>
      </w:r>
    </w:p>
    <w:p w14:paraId="1CAE9244" w14:textId="77777777" w:rsidR="00C148C9" w:rsidRPr="00C148C9" w:rsidRDefault="00C148C9" w:rsidP="008B124F">
      <w:pPr>
        <w:numPr>
          <w:ilvl w:val="0"/>
          <w:numId w:val="34"/>
        </w:numPr>
        <w:suppressAutoHyphens/>
        <w:ind w:left="709" w:right="0" w:hanging="283"/>
      </w:pPr>
      <w:r w:rsidRPr="00C148C9">
        <w:lastRenderedPageBreak/>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C148C9" w:rsidRPr="00C148C9" w14:paraId="422E3CA0" w14:textId="77777777" w:rsidTr="00B34659">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702E05C7" w14:textId="77777777" w:rsidR="00C148C9" w:rsidRPr="00C148C9" w:rsidRDefault="00C148C9" w:rsidP="00C148C9">
            <w:r w:rsidRPr="00C148C9">
              <w:t>Dodatkowe uwagi do wypełnienia JEDZ.</w:t>
            </w:r>
          </w:p>
          <w:p w14:paraId="30A0A3A5" w14:textId="77777777" w:rsidR="00C148C9" w:rsidRPr="00C148C9" w:rsidRDefault="00C148C9" w:rsidP="008B124F">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1DB2D0A1" w14:textId="02CCF70A" w:rsidR="00C148C9" w:rsidRPr="00C148C9" w:rsidRDefault="00C148C9" w:rsidP="008B124F">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sidR="008329F1">
              <w:rPr>
                <w:i/>
              </w:rPr>
              <w:t xml:space="preserve">tj. </w:t>
            </w:r>
            <w:r w:rsidR="008329F1" w:rsidRPr="008329F1">
              <w:rPr>
                <w:i/>
              </w:rPr>
              <w:t>Dz.U. 2020 poz. 358</w:t>
            </w:r>
            <w:r w:rsidR="008329F1">
              <w:rPr>
                <w:i/>
              </w:rPr>
              <w:t xml:space="preserve"> ze zmian</w:t>
            </w:r>
            <w:r w:rsidRPr="00C148C9">
              <w:rPr>
                <w:i/>
              </w:rPr>
              <w:t>);</w:t>
            </w:r>
          </w:p>
          <w:p w14:paraId="6FFA623D" w14:textId="77777777" w:rsidR="00C148C9" w:rsidRPr="00C148C9" w:rsidRDefault="00C148C9" w:rsidP="008B124F">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7397AF60" w14:textId="2B05F90C" w:rsidR="00C148C9" w:rsidRPr="00C148C9" w:rsidRDefault="00C148C9" w:rsidP="008B124F">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sidR="008329F1">
              <w:rPr>
                <w:i/>
              </w:rPr>
              <w:t xml:space="preserve"> (</w:t>
            </w:r>
            <w:r w:rsidRPr="00C148C9">
              <w:rPr>
                <w:i/>
              </w:rPr>
              <w:t xml:space="preserve"> </w:t>
            </w:r>
            <w:r w:rsidR="008329F1">
              <w:rPr>
                <w:i/>
              </w:rPr>
              <w:t xml:space="preserve">tj. </w:t>
            </w:r>
            <w:r w:rsidRPr="00C148C9">
              <w:rPr>
                <w:i/>
              </w:rPr>
              <w:t>(</w:t>
            </w:r>
            <w:r w:rsidR="008329F1" w:rsidRPr="008329F1">
              <w:rPr>
                <w:i/>
              </w:rPr>
              <w:t xml:space="preserve">Dz.U. 2020 poz. 1076 </w:t>
            </w:r>
            <w:r w:rsidR="008329F1">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1D2FE166" w14:textId="77777777" w:rsidR="00C148C9" w:rsidRPr="00C148C9" w:rsidRDefault="00C148C9" w:rsidP="008B124F">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50E6D2B5" w14:textId="77777777" w:rsidR="00C148C9" w:rsidRPr="00C148C9" w:rsidRDefault="00C148C9" w:rsidP="008B124F">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02D89BEC" w14:textId="77777777" w:rsidR="00C148C9" w:rsidRPr="00C148C9" w:rsidRDefault="00C148C9" w:rsidP="008B124F">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AE25F63" w14:textId="77777777" w:rsidR="00C148C9" w:rsidRPr="00C148C9" w:rsidRDefault="00C148C9" w:rsidP="008B124F">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69722AB6" w14:textId="77777777" w:rsidR="00C148C9" w:rsidRPr="00C148C9" w:rsidRDefault="00C148C9" w:rsidP="00C148C9">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5BDD7F7A" w14:textId="77777777" w:rsidR="00C148C9" w:rsidRPr="00C148C9" w:rsidRDefault="00C148C9" w:rsidP="008B124F">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09443279" w14:textId="77777777" w:rsidR="00124305" w:rsidRDefault="00C148C9" w:rsidP="00124305">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00124305" w:rsidRPr="00124305">
        <w:rPr>
          <w:bCs/>
          <w:snapToGrid w:val="0"/>
        </w:rPr>
        <w:t xml:space="preserve">składa także jednolite dokumenty dotyczące tych podmiotów </w:t>
      </w:r>
    </w:p>
    <w:p w14:paraId="7F225028" w14:textId="22AAB08F" w:rsidR="00C148C9" w:rsidRPr="00124305" w:rsidRDefault="00C148C9" w:rsidP="00124305">
      <w:pPr>
        <w:pStyle w:val="Akapitzlist"/>
        <w:numPr>
          <w:ilvl w:val="0"/>
          <w:numId w:val="11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6269FD46" w14:textId="77777777" w:rsidR="00C148C9" w:rsidRPr="00C148C9" w:rsidRDefault="00C148C9" w:rsidP="00C148C9">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17265241"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342E49B3" w14:textId="77777777" w:rsidR="00C148C9" w:rsidRPr="00C148C9" w:rsidRDefault="00C148C9" w:rsidP="00C148C9">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6ECE39CE" w14:textId="77777777" w:rsidR="00C148C9" w:rsidRPr="00C148C9" w:rsidRDefault="00C148C9" w:rsidP="00C148C9">
      <w:pPr>
        <w:tabs>
          <w:tab w:val="left" w:pos="360"/>
        </w:tabs>
        <w:ind w:left="414"/>
        <w:rPr>
          <w:snapToGrid w:val="0"/>
        </w:rPr>
      </w:pPr>
      <w:r w:rsidRPr="00C148C9">
        <w:rPr>
          <w:snapToGrid w:val="0"/>
        </w:rPr>
        <w:t>wystarczający sposób potwierdza spełnianie opisanego przez zamawiającego warunku udziału w postępowaniu.</w:t>
      </w:r>
    </w:p>
    <w:p w14:paraId="788C959C"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44547297" w14:textId="77777777" w:rsidR="00C148C9" w:rsidRPr="00C148C9" w:rsidRDefault="00C148C9" w:rsidP="00C148C9">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6BCDA80"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461763ED"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0A6145A8"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0B9E73E"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06E90B9F"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56F7AED" w14:textId="77777777" w:rsidR="00C148C9" w:rsidRPr="00C148C9" w:rsidRDefault="00C148C9" w:rsidP="008B124F">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10CB975D"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D7A8647" w14:textId="77777777" w:rsidR="00C148C9" w:rsidRPr="00C148C9" w:rsidRDefault="00C148C9" w:rsidP="008B124F">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107E342D" w14:textId="77777777" w:rsidR="00C148C9" w:rsidRPr="00C148C9" w:rsidRDefault="00C148C9" w:rsidP="008B124F">
      <w:pPr>
        <w:numPr>
          <w:ilvl w:val="0"/>
          <w:numId w:val="33"/>
        </w:numPr>
        <w:tabs>
          <w:tab w:val="left" w:pos="426"/>
        </w:tabs>
        <w:ind w:left="426" w:right="0" w:hanging="426"/>
        <w:rPr>
          <w:snapToGrid w:val="0"/>
        </w:rPr>
      </w:pPr>
      <w:r w:rsidRPr="00C148C9">
        <w:rPr>
          <w:snapToGrid w:val="0"/>
        </w:rPr>
        <w:lastRenderedPageBreak/>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54A468DB" w14:textId="77777777" w:rsidR="00C148C9" w:rsidRPr="00C148C9" w:rsidRDefault="00C148C9" w:rsidP="008B124F">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4257707A" w14:textId="77777777" w:rsidR="00C148C9" w:rsidRPr="00C148C9" w:rsidRDefault="00C148C9" w:rsidP="008B124F">
      <w:pPr>
        <w:numPr>
          <w:ilvl w:val="0"/>
          <w:numId w:val="38"/>
        </w:numPr>
        <w:ind w:left="851" w:right="0" w:hanging="425"/>
      </w:pPr>
      <w:bookmarkStart w:id="32" w:name="_Hlk2667131"/>
      <w:bookmarkStart w:id="33" w:name="OLE_LINK1"/>
      <w:r w:rsidRPr="00C148C9">
        <w:t>W celu potwierdzenia braku podstaw do wykluczenia:</w:t>
      </w:r>
    </w:p>
    <w:bookmarkEnd w:id="32"/>
    <w:p w14:paraId="2F82C6C6"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47105439"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587BF4AF" w14:textId="4C7359C0" w:rsidR="00C148C9" w:rsidRPr="00C148C9" w:rsidRDefault="00C148C9" w:rsidP="00C148C9">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w:t>
      </w:r>
      <w:r w:rsidR="008329F1">
        <w:t xml:space="preserve">tj. </w:t>
      </w:r>
      <w:r w:rsidR="008329F1" w:rsidRPr="008329F1">
        <w:t>Dz.U. 2019 poz. 1170</w:t>
      </w:r>
      <w:r w:rsidR="008329F1">
        <w:t xml:space="preserve"> ze zmian.</w:t>
      </w:r>
      <w:r w:rsidRPr="00C148C9">
        <w:t>);</w:t>
      </w:r>
    </w:p>
    <w:p w14:paraId="2666BF95"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4ED08115" w14:textId="77777777" w:rsidR="00C148C9" w:rsidRPr="00C148C9" w:rsidRDefault="00C148C9" w:rsidP="008B124F">
      <w:pPr>
        <w:numPr>
          <w:ilvl w:val="0"/>
          <w:numId w:val="38"/>
        </w:numPr>
        <w:ind w:left="851" w:right="0" w:hanging="425"/>
      </w:pPr>
      <w:r w:rsidRPr="00C148C9">
        <w:t>W celu potwierdzenia spełnienia przez oferowane dostawy wymagań określonych przez zamawiającego w SIWZ:</w:t>
      </w:r>
    </w:p>
    <w:bookmarkEnd w:id="33"/>
    <w:p w14:paraId="2FF4E72F" w14:textId="77777777" w:rsidR="00C148C9" w:rsidRPr="00C148C9" w:rsidRDefault="00C148C9" w:rsidP="00C148C9">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6155C6C5" w14:textId="77777777" w:rsidR="00C148C9" w:rsidRPr="00C148C9" w:rsidRDefault="00C148C9" w:rsidP="00C148C9">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32B76575"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40BC16F1"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AC8E270" w14:textId="77777777" w:rsidR="00C148C9" w:rsidRPr="00C148C9" w:rsidRDefault="00C148C9" w:rsidP="00C148C9">
      <w:pPr>
        <w:keepNext/>
        <w:numPr>
          <w:ilvl w:val="1"/>
          <w:numId w:val="0"/>
        </w:numPr>
        <w:suppressAutoHyphens/>
        <w:ind w:left="426" w:right="-134" w:firstLine="425"/>
        <w:jc w:val="both"/>
        <w:outlineLvl w:val="1"/>
        <w:rPr>
          <w:b/>
          <w:i/>
          <w:u w:val="single"/>
          <w:lang w:eastAsia="zh-CN"/>
        </w:rPr>
      </w:pPr>
      <w:r w:rsidRPr="00C148C9">
        <w:rPr>
          <w:rFonts w:eastAsia="Calibri"/>
          <w:snapToGrid w:val="0"/>
          <w:lang w:eastAsia="en-US"/>
        </w:rPr>
        <w:t>zamówienia itp.</w:t>
      </w:r>
    </w:p>
    <w:p w14:paraId="57A38FB8" w14:textId="77777777" w:rsidR="00C148C9" w:rsidRPr="00C148C9" w:rsidRDefault="00C148C9" w:rsidP="00C148C9">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8CD660D" w14:textId="77777777" w:rsidR="00C148C9" w:rsidRPr="00C148C9" w:rsidRDefault="00C148C9" w:rsidP="008B124F">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AD0E341" w14:textId="77777777" w:rsidR="00C148C9" w:rsidRPr="00C148C9" w:rsidRDefault="00C148C9" w:rsidP="008B124F">
      <w:pPr>
        <w:numPr>
          <w:ilvl w:val="2"/>
          <w:numId w:val="39"/>
        </w:numPr>
        <w:tabs>
          <w:tab w:val="left" w:pos="360"/>
          <w:tab w:val="left" w:pos="1620"/>
        </w:tabs>
        <w:suppressAutoHyphens/>
        <w:ind w:hanging="2340"/>
      </w:pPr>
      <w:r w:rsidRPr="00C148C9">
        <w:t>Osobami upoważnionymi do bezpośredniego kontaktowania się z wykonawcami są:</w:t>
      </w:r>
    </w:p>
    <w:p w14:paraId="7AAB08FB" w14:textId="77777777" w:rsidR="00C148C9" w:rsidRPr="00C148C9" w:rsidRDefault="00C148C9" w:rsidP="00C148C9">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0E847342" w14:textId="77777777" w:rsidR="00C148C9" w:rsidRPr="00C148C9" w:rsidRDefault="00C148C9" w:rsidP="00C148C9">
      <w:pPr>
        <w:tabs>
          <w:tab w:val="num" w:pos="709"/>
        </w:tabs>
        <w:ind w:left="1440" w:hanging="731"/>
      </w:pPr>
      <w:r w:rsidRPr="00C148C9">
        <w:rPr>
          <w:rFonts w:eastAsia="Arial"/>
        </w:rPr>
        <w:t xml:space="preserve">–  </w:t>
      </w:r>
      <w:r w:rsidRPr="00C148C9">
        <w:t>Michał Kiszkurno - 23 / 673 02 21</w:t>
      </w:r>
    </w:p>
    <w:p w14:paraId="0A465803" w14:textId="77777777" w:rsidR="00C148C9" w:rsidRPr="00C148C9" w:rsidRDefault="00C148C9" w:rsidP="00C148C9">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47AB24EF" w14:textId="77777777" w:rsidR="00C148C9" w:rsidRPr="00C148C9" w:rsidRDefault="00C148C9" w:rsidP="00C148C9">
      <w:pPr>
        <w:numPr>
          <w:ilvl w:val="0"/>
          <w:numId w:val="11"/>
        </w:numPr>
        <w:suppressAutoHyphens/>
        <w:ind w:left="709" w:hanging="283"/>
      </w:pPr>
      <w:r w:rsidRPr="00C148C9">
        <w:t xml:space="preserve">w sprawach dotyczących funkcjonowania portalu zakupowego:                                                                                               -  Krzysztof Różycki tel. 23 673 05 39  </w:t>
      </w:r>
      <w:hyperlink r:id="rId12" w:history="1">
        <w:r w:rsidRPr="00C148C9">
          <w:rPr>
            <w:color w:val="0000FF"/>
            <w:u w:val="single"/>
          </w:rPr>
          <w:t>informatyka@szpitalciechanow.com.pl</w:t>
        </w:r>
      </w:hyperlink>
      <w:r w:rsidRPr="00C148C9">
        <w:t xml:space="preserve">                                                                                                                                                                        </w:t>
      </w:r>
    </w:p>
    <w:p w14:paraId="0BB4C75C" w14:textId="77777777" w:rsidR="00C148C9" w:rsidRPr="00C148C9" w:rsidRDefault="00C148C9" w:rsidP="00C148C9">
      <w:pPr>
        <w:numPr>
          <w:ilvl w:val="0"/>
          <w:numId w:val="10"/>
        </w:numPr>
        <w:tabs>
          <w:tab w:val="left" w:pos="360"/>
        </w:tabs>
        <w:suppressAutoHyphens/>
        <w:ind w:hanging="2340"/>
      </w:pPr>
      <w:r w:rsidRPr="00C148C9">
        <w:t>Wyjaśnień udziela się w godzinach 9:00 – 14:00.</w:t>
      </w:r>
    </w:p>
    <w:p w14:paraId="3150C26E" w14:textId="77777777" w:rsidR="00C148C9" w:rsidRPr="00C148C9" w:rsidRDefault="00C148C9" w:rsidP="00C148C9">
      <w:pPr>
        <w:numPr>
          <w:ilvl w:val="0"/>
          <w:numId w:val="10"/>
        </w:numPr>
        <w:tabs>
          <w:tab w:val="left" w:pos="360"/>
        </w:tabs>
        <w:suppressAutoHyphens/>
        <w:ind w:left="360"/>
      </w:pPr>
      <w:r w:rsidRPr="00C148C9">
        <w:t>Zamawiający nie przewiduje zebrania wykonawców.</w:t>
      </w:r>
    </w:p>
    <w:p w14:paraId="023FBDAC" w14:textId="77777777" w:rsidR="00C148C9" w:rsidRPr="00C148C9" w:rsidRDefault="00C148C9" w:rsidP="00C148C9">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25C1C71" w14:textId="77777777" w:rsidR="00C148C9" w:rsidRPr="00C148C9" w:rsidRDefault="00C148C9" w:rsidP="00C148C9">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02BBF44C" w14:textId="77777777" w:rsidR="00C148C9" w:rsidRPr="00C148C9" w:rsidRDefault="00C148C9" w:rsidP="00C148C9">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7F97B889" w14:textId="77777777" w:rsidR="00C148C9" w:rsidRPr="00C148C9" w:rsidRDefault="00C148C9" w:rsidP="00C148C9">
      <w:pPr>
        <w:suppressAutoHyphens/>
        <w:rPr>
          <w:lang w:eastAsia="zh-CN"/>
        </w:rPr>
      </w:pPr>
    </w:p>
    <w:p w14:paraId="7A8F510F" w14:textId="77777777" w:rsidR="00C148C9" w:rsidRPr="00C148C9" w:rsidRDefault="00C148C9" w:rsidP="00C148C9">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6725B5F1" w14:textId="77777777" w:rsidR="00C148C9" w:rsidRPr="00C148C9" w:rsidRDefault="00C148C9" w:rsidP="008B124F">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p>
    <w:p w14:paraId="2CC1C461" w14:textId="1FCB3E6F" w:rsidR="00C148C9" w:rsidRPr="00C148C9" w:rsidRDefault="00C148C9" w:rsidP="008B124F">
      <w:pPr>
        <w:numPr>
          <w:ilvl w:val="0"/>
          <w:numId w:val="104"/>
        </w:numPr>
        <w:suppressAutoHyphens/>
        <w:ind w:right="0"/>
        <w:rPr>
          <w:lang w:eastAsia="zh-CN"/>
        </w:rPr>
      </w:pPr>
      <w:r w:rsidRPr="00C148C9">
        <w:rPr>
          <w:lang w:eastAsia="zh-CN"/>
        </w:rPr>
        <w:t xml:space="preserve">Pakiet nr 1 -           </w:t>
      </w:r>
      <w:r w:rsidR="008B13EA">
        <w:rPr>
          <w:lang w:eastAsia="zh-CN"/>
        </w:rPr>
        <w:t>15 000</w:t>
      </w:r>
      <w:r w:rsidRPr="00C148C9">
        <w:rPr>
          <w:lang w:eastAsia="zh-CN"/>
        </w:rPr>
        <w:t xml:space="preserve"> ,00 zł.</w:t>
      </w:r>
    </w:p>
    <w:p w14:paraId="2097914F" w14:textId="081E0A54" w:rsidR="00C148C9" w:rsidRPr="00C148C9" w:rsidRDefault="00C148C9" w:rsidP="008B124F">
      <w:pPr>
        <w:numPr>
          <w:ilvl w:val="0"/>
          <w:numId w:val="104"/>
        </w:numPr>
        <w:suppressAutoHyphens/>
        <w:ind w:right="0"/>
        <w:rPr>
          <w:lang w:eastAsia="zh-CN"/>
        </w:rPr>
      </w:pPr>
      <w:r w:rsidRPr="00C148C9">
        <w:rPr>
          <w:lang w:eastAsia="zh-CN"/>
        </w:rPr>
        <w:t xml:space="preserve">Pakiet nr 2 -           </w:t>
      </w:r>
      <w:r w:rsidR="008B13EA">
        <w:rPr>
          <w:lang w:eastAsia="zh-CN"/>
        </w:rPr>
        <w:t>25 000</w:t>
      </w:r>
      <w:r w:rsidRPr="00C148C9">
        <w:rPr>
          <w:lang w:eastAsia="zh-CN"/>
        </w:rPr>
        <w:t>,00 zł.</w:t>
      </w:r>
    </w:p>
    <w:p w14:paraId="71AE55E5" w14:textId="4ABA2E01" w:rsidR="00C148C9" w:rsidRPr="00C148C9" w:rsidRDefault="00C148C9" w:rsidP="008B124F">
      <w:pPr>
        <w:numPr>
          <w:ilvl w:val="0"/>
          <w:numId w:val="104"/>
        </w:numPr>
        <w:suppressAutoHyphens/>
        <w:ind w:right="0"/>
        <w:rPr>
          <w:lang w:eastAsia="zh-CN"/>
        </w:rPr>
      </w:pPr>
      <w:r w:rsidRPr="00C148C9">
        <w:rPr>
          <w:lang w:eastAsia="zh-CN"/>
        </w:rPr>
        <w:t xml:space="preserve">Pakiet nr 3-            </w:t>
      </w:r>
      <w:r w:rsidR="008B13EA">
        <w:rPr>
          <w:lang w:eastAsia="zh-CN"/>
        </w:rPr>
        <w:t>po 100,00 zł dla każdej z pozycji</w:t>
      </w:r>
    </w:p>
    <w:p w14:paraId="482215FF" w14:textId="77777777" w:rsidR="00C148C9" w:rsidRPr="00C148C9" w:rsidRDefault="00C148C9" w:rsidP="00C148C9">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5EB2AF60"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07FEEA9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97B62B9"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6D873D4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7847BAF7" w14:textId="7A34987B"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008329F1" w:rsidRPr="008329F1">
        <w:rPr>
          <w:lang w:eastAsia="zh-CN"/>
        </w:rPr>
        <w:t>Dz.U. 2020 poz. 299</w:t>
      </w:r>
      <w:r w:rsidRPr="00C148C9">
        <w:rPr>
          <w:lang w:eastAsia="zh-CN"/>
        </w:rPr>
        <w:t xml:space="preserve"> z późn. zm.). </w:t>
      </w:r>
    </w:p>
    <w:p w14:paraId="72DC89A4" w14:textId="0B24B144"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6C5AEB">
        <w:rPr>
          <w:b/>
          <w:bCs/>
          <w:lang w:eastAsia="zh-CN"/>
        </w:rPr>
        <w:t>90</w:t>
      </w:r>
      <w:r w:rsidRPr="00C148C9">
        <w:rPr>
          <w:b/>
          <w:bCs/>
          <w:lang w:eastAsia="zh-CN"/>
        </w:rPr>
        <w:t>/</w:t>
      </w:r>
      <w:r w:rsidR="00CC295F">
        <w:rPr>
          <w:b/>
          <w:bCs/>
          <w:lang w:eastAsia="zh-CN"/>
        </w:rPr>
        <w:t>20</w:t>
      </w:r>
      <w:r w:rsidRPr="00C148C9">
        <w:rPr>
          <w:b/>
          <w:bCs/>
          <w:lang w:eastAsia="zh-CN"/>
        </w:rPr>
        <w:t xml:space="preserve"> na dostawę urządzeń”</w:t>
      </w:r>
      <w:r w:rsidRPr="00C148C9">
        <w:rPr>
          <w:lang w:eastAsia="zh-CN"/>
        </w:rPr>
        <w:t xml:space="preserve"> </w:t>
      </w:r>
    </w:p>
    <w:p w14:paraId="119958C9"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lastRenderedPageBreak/>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42EFC267"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0301C9C8" w14:textId="77777777" w:rsidR="00C148C9" w:rsidRPr="00C148C9" w:rsidRDefault="00C148C9" w:rsidP="00C148C9">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76A6A165" w14:textId="77777777" w:rsidR="00C148C9" w:rsidRPr="00C148C9" w:rsidRDefault="00C148C9" w:rsidP="00C148C9">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718A922E" w14:textId="77777777" w:rsidR="00C148C9" w:rsidRPr="00C148C9" w:rsidRDefault="00C148C9" w:rsidP="008B124F">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6C16F49B" w14:textId="77777777" w:rsidR="00C148C9" w:rsidRPr="00C148C9" w:rsidRDefault="00C148C9" w:rsidP="008B124F">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47B2CEE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5" w:name="_Toc1644263"/>
    </w:p>
    <w:p w14:paraId="31B9343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2915CF58"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44C02BE0"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60001A" w14:textId="77777777" w:rsidR="00C148C9" w:rsidRPr="00C148C9" w:rsidRDefault="00C148C9" w:rsidP="00C148C9">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4CF0A31C" w14:textId="77777777" w:rsidR="00C148C9" w:rsidRPr="00C148C9" w:rsidRDefault="00C148C9" w:rsidP="00C148C9">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6AE55D1"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291F1B4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296733CA" w14:textId="7A5D08AD" w:rsidR="00C148C9" w:rsidRPr="00C148C9" w:rsidRDefault="00C148C9" w:rsidP="00C148C9">
      <w:pPr>
        <w:numPr>
          <w:ilvl w:val="1"/>
          <w:numId w:val="15"/>
        </w:numPr>
        <w:tabs>
          <w:tab w:val="left" w:pos="426"/>
        </w:tabs>
        <w:suppressAutoHyphens/>
        <w:ind w:left="426" w:hanging="426"/>
      </w:pPr>
      <w:r w:rsidRPr="00C148C9">
        <w:t xml:space="preserve">Oferty </w:t>
      </w:r>
      <w:r w:rsidRPr="00C148C9">
        <w:rPr>
          <w:b/>
        </w:rPr>
        <w:t xml:space="preserve">(w tym: załączniki nr 1, 1a, 2 </w:t>
      </w:r>
      <w:r w:rsidR="00FD757F">
        <w:rPr>
          <w:b/>
        </w:rPr>
        <w:t>i</w:t>
      </w:r>
      <w:r w:rsidRPr="00C148C9">
        <w:rPr>
          <w:b/>
        </w:rPr>
        <w:t xml:space="preserve"> 2a)</w:t>
      </w:r>
      <w:r w:rsidRPr="00C148C9">
        <w:t>, oświadczenia sporządza się, pod rygorem nieważności, w języku polskim oraz w postaci elektronicznej, i opatruje się kwalifikowanym podpisem elektronicznym.</w:t>
      </w:r>
    </w:p>
    <w:p w14:paraId="773A858D" w14:textId="77777777" w:rsidR="00C148C9" w:rsidRPr="00C148C9" w:rsidRDefault="00C148C9" w:rsidP="008B124F">
      <w:pPr>
        <w:numPr>
          <w:ilvl w:val="0"/>
          <w:numId w:val="47"/>
        </w:numPr>
        <w:tabs>
          <w:tab w:val="left" w:pos="426"/>
        </w:tabs>
        <w:suppressAutoHyphens/>
        <w:ind w:left="426" w:hanging="426"/>
      </w:pPr>
      <w:bookmarkStart w:id="54"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B2262C4" w14:textId="77777777" w:rsidR="00C148C9" w:rsidRPr="00C148C9" w:rsidRDefault="00C148C9" w:rsidP="008B124F">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1133CC74" w14:textId="77777777" w:rsidR="00C148C9" w:rsidRPr="00C148C9" w:rsidRDefault="00C148C9" w:rsidP="008B124F">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0B372A0D" w14:textId="77777777" w:rsidR="00C148C9" w:rsidRPr="00C148C9" w:rsidRDefault="00C148C9" w:rsidP="00C148C9">
      <w:pPr>
        <w:numPr>
          <w:ilvl w:val="0"/>
          <w:numId w:val="12"/>
        </w:numPr>
        <w:tabs>
          <w:tab w:val="left" w:pos="426"/>
        </w:tabs>
        <w:suppressAutoHyphens/>
        <w:ind w:hanging="643"/>
        <w:rPr>
          <w:b/>
        </w:rPr>
      </w:pPr>
      <w:r w:rsidRPr="00C148C9">
        <w:rPr>
          <w:b/>
        </w:rPr>
        <w:t>formularz ofertowy – załącznik nr 1,</w:t>
      </w:r>
    </w:p>
    <w:p w14:paraId="5E54F921" w14:textId="77777777" w:rsidR="00C148C9" w:rsidRPr="00C148C9" w:rsidRDefault="00C148C9" w:rsidP="00C148C9">
      <w:pPr>
        <w:numPr>
          <w:ilvl w:val="0"/>
          <w:numId w:val="12"/>
        </w:numPr>
        <w:tabs>
          <w:tab w:val="left" w:pos="426"/>
        </w:tabs>
        <w:suppressAutoHyphens/>
        <w:ind w:hanging="643"/>
        <w:rPr>
          <w:b/>
        </w:rPr>
      </w:pPr>
      <w:r w:rsidRPr="00C148C9">
        <w:rPr>
          <w:b/>
        </w:rPr>
        <w:t>zestawienie asortymentowo wartościowe – załącznik nr 2,</w:t>
      </w:r>
    </w:p>
    <w:p w14:paraId="7CE660F8" w14:textId="77777777" w:rsidR="00C148C9" w:rsidRPr="00C148C9" w:rsidRDefault="00C148C9" w:rsidP="00C148C9">
      <w:pPr>
        <w:numPr>
          <w:ilvl w:val="0"/>
          <w:numId w:val="12"/>
        </w:numPr>
        <w:tabs>
          <w:tab w:val="left" w:pos="426"/>
        </w:tabs>
        <w:suppressAutoHyphens/>
        <w:ind w:hanging="643"/>
        <w:rPr>
          <w:b/>
        </w:rPr>
      </w:pPr>
      <w:r w:rsidRPr="00C148C9">
        <w:rPr>
          <w:b/>
        </w:rPr>
        <w:t>formularz ofertowy techniczny – załącznik nr 2a</w:t>
      </w:r>
    </w:p>
    <w:p w14:paraId="32A56A7F" w14:textId="77777777" w:rsidR="00C148C9" w:rsidRPr="00C148C9" w:rsidRDefault="00C148C9" w:rsidP="00C148C9">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0EF3669A" w14:textId="77777777" w:rsidR="00C148C9" w:rsidRPr="00C148C9" w:rsidRDefault="00C148C9" w:rsidP="008B124F">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3" w:history="1">
        <w:r w:rsidRPr="00C148C9">
          <w:rPr>
            <w:color w:val="0000FF"/>
            <w:u w:val="single"/>
          </w:rPr>
          <w:t>https://zamowienia.szpitalciechanow.com.pl</w:t>
        </w:r>
      </w:hyperlink>
    </w:p>
    <w:p w14:paraId="2AB3DAF8" w14:textId="77777777" w:rsidR="00C148C9" w:rsidRPr="00C148C9" w:rsidRDefault="00C148C9" w:rsidP="008B124F">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50E41856" w14:textId="77777777" w:rsidR="00C148C9" w:rsidRPr="00C148C9" w:rsidRDefault="00C148C9" w:rsidP="008B124F">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59867694" w14:textId="77777777" w:rsidR="00C148C9" w:rsidRPr="00C148C9" w:rsidRDefault="00C148C9" w:rsidP="008B124F">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167FF5B8" w14:textId="77777777" w:rsidR="00C148C9" w:rsidRPr="00C148C9" w:rsidRDefault="00C148C9" w:rsidP="008B124F">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4602412D" w14:textId="77777777" w:rsidR="00C148C9" w:rsidRPr="00C148C9" w:rsidRDefault="00C148C9" w:rsidP="008B124F">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F8B3110" w14:textId="77777777" w:rsidR="00C148C9" w:rsidRPr="00C148C9" w:rsidRDefault="00C148C9" w:rsidP="008B124F">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79E62B38" w14:textId="77777777" w:rsidR="00C148C9" w:rsidRPr="00C148C9" w:rsidRDefault="00C148C9" w:rsidP="008B124F">
      <w:pPr>
        <w:numPr>
          <w:ilvl w:val="0"/>
          <w:numId w:val="47"/>
        </w:numPr>
        <w:tabs>
          <w:tab w:val="left" w:pos="426"/>
        </w:tabs>
        <w:suppressAutoHyphens/>
        <w:ind w:left="426" w:hanging="426"/>
      </w:pPr>
      <w:r w:rsidRPr="00C148C9">
        <w:lastRenderedPageBreak/>
        <w:t xml:space="preserve">Jeśli wykonawca składa ofertę przez pełnomocnika, pełnomocnictwo winno być złożone wraz z ofertą w sposób, w formie oraz treści zgodnej z obowiązującymi przepisami prawa. </w:t>
      </w:r>
    </w:p>
    <w:p w14:paraId="0E14FF94" w14:textId="77777777" w:rsidR="00C148C9" w:rsidRPr="00C148C9" w:rsidRDefault="00C148C9" w:rsidP="008B124F">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(tj. Dz.U. 2019 poz. 1010, z późn. zm.), jeśli Wykonawca w terminie składania ofert zastrzegł, że nie mogą one być udostępniane i jednocześnie wykazał, iż zastrzeżone informacje stanowią tajemnicę przedsiębiorstwa.</w:t>
      </w:r>
    </w:p>
    <w:p w14:paraId="569D8A89" w14:textId="77777777" w:rsidR="00C148C9" w:rsidRPr="00C148C9" w:rsidRDefault="00C148C9" w:rsidP="008B124F">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74D88554" w14:textId="77777777" w:rsidR="00C148C9" w:rsidRPr="00C148C9" w:rsidRDefault="00C148C9" w:rsidP="00C148C9">
      <w:pPr>
        <w:numPr>
          <w:ilvl w:val="0"/>
          <w:numId w:val="4"/>
        </w:numPr>
        <w:suppressAutoHyphens/>
        <w:ind w:left="426" w:hanging="426"/>
        <w:rPr>
          <w:vanish/>
        </w:rPr>
      </w:pPr>
    </w:p>
    <w:p w14:paraId="317FE65F" w14:textId="77777777" w:rsidR="00C148C9" w:rsidRPr="00C148C9" w:rsidRDefault="00C148C9" w:rsidP="00C148C9">
      <w:pPr>
        <w:numPr>
          <w:ilvl w:val="0"/>
          <w:numId w:val="4"/>
        </w:numPr>
        <w:suppressAutoHyphens/>
        <w:ind w:left="426" w:hanging="426"/>
        <w:rPr>
          <w:vanish/>
        </w:rPr>
      </w:pPr>
    </w:p>
    <w:p w14:paraId="12B591EC" w14:textId="77777777" w:rsidR="00C148C9" w:rsidRPr="00C148C9" w:rsidRDefault="00C148C9" w:rsidP="00C148C9">
      <w:pPr>
        <w:numPr>
          <w:ilvl w:val="0"/>
          <w:numId w:val="4"/>
        </w:numPr>
        <w:suppressAutoHyphens/>
        <w:ind w:left="426" w:hanging="426"/>
        <w:rPr>
          <w:vanish/>
        </w:rPr>
      </w:pPr>
    </w:p>
    <w:p w14:paraId="5AABC22E" w14:textId="77777777" w:rsidR="00C148C9" w:rsidRPr="00C148C9" w:rsidRDefault="00C148C9" w:rsidP="00C148C9">
      <w:pPr>
        <w:numPr>
          <w:ilvl w:val="0"/>
          <w:numId w:val="4"/>
        </w:numPr>
        <w:suppressAutoHyphens/>
        <w:ind w:left="426" w:hanging="426"/>
        <w:rPr>
          <w:vanish/>
        </w:rPr>
      </w:pPr>
    </w:p>
    <w:p w14:paraId="0A454870" w14:textId="77777777" w:rsidR="00C148C9" w:rsidRPr="00C148C9" w:rsidRDefault="00C148C9" w:rsidP="00C148C9">
      <w:pPr>
        <w:numPr>
          <w:ilvl w:val="0"/>
          <w:numId w:val="4"/>
        </w:numPr>
        <w:suppressAutoHyphens/>
        <w:ind w:left="426" w:hanging="426"/>
        <w:rPr>
          <w:vanish/>
        </w:rPr>
      </w:pPr>
    </w:p>
    <w:p w14:paraId="1EF8AF7B" w14:textId="77777777" w:rsidR="00C148C9" w:rsidRPr="00C148C9" w:rsidRDefault="00C148C9" w:rsidP="00C148C9">
      <w:pPr>
        <w:numPr>
          <w:ilvl w:val="0"/>
          <w:numId w:val="4"/>
        </w:numPr>
        <w:suppressAutoHyphens/>
        <w:ind w:left="426" w:hanging="426"/>
        <w:rPr>
          <w:vanish/>
        </w:rPr>
      </w:pPr>
    </w:p>
    <w:p w14:paraId="4570BD67" w14:textId="77777777" w:rsidR="00C148C9" w:rsidRPr="00C148C9" w:rsidRDefault="00C148C9" w:rsidP="00C148C9">
      <w:pPr>
        <w:numPr>
          <w:ilvl w:val="0"/>
          <w:numId w:val="4"/>
        </w:numPr>
        <w:suppressAutoHyphens/>
        <w:ind w:left="426" w:hanging="426"/>
        <w:rPr>
          <w:vanish/>
        </w:rPr>
      </w:pPr>
    </w:p>
    <w:p w14:paraId="111EE958" w14:textId="77777777" w:rsidR="00C148C9" w:rsidRPr="00C148C9" w:rsidRDefault="00C148C9" w:rsidP="00C148C9">
      <w:pPr>
        <w:numPr>
          <w:ilvl w:val="0"/>
          <w:numId w:val="4"/>
        </w:numPr>
        <w:suppressAutoHyphens/>
        <w:ind w:left="426" w:hanging="426"/>
        <w:rPr>
          <w:vanish/>
        </w:rPr>
      </w:pPr>
    </w:p>
    <w:p w14:paraId="69EA8F09" w14:textId="77777777" w:rsidR="00C148C9" w:rsidRPr="00C148C9" w:rsidRDefault="00C148C9" w:rsidP="00C148C9">
      <w:pPr>
        <w:numPr>
          <w:ilvl w:val="0"/>
          <w:numId w:val="4"/>
        </w:numPr>
        <w:suppressAutoHyphens/>
        <w:ind w:left="426" w:hanging="426"/>
        <w:rPr>
          <w:vanish/>
        </w:rPr>
      </w:pPr>
    </w:p>
    <w:p w14:paraId="667E43B4" w14:textId="77777777" w:rsidR="00C148C9" w:rsidRPr="00C148C9" w:rsidRDefault="00C148C9" w:rsidP="00C148C9">
      <w:pPr>
        <w:numPr>
          <w:ilvl w:val="0"/>
          <w:numId w:val="4"/>
        </w:numPr>
        <w:suppressAutoHyphens/>
        <w:ind w:left="426" w:hanging="426"/>
        <w:rPr>
          <w:vanish/>
        </w:rPr>
      </w:pPr>
    </w:p>
    <w:p w14:paraId="14F83EC3" w14:textId="77777777" w:rsidR="00C148C9" w:rsidRPr="00C148C9" w:rsidRDefault="00C148C9" w:rsidP="00C148C9">
      <w:pPr>
        <w:numPr>
          <w:ilvl w:val="0"/>
          <w:numId w:val="4"/>
        </w:numPr>
        <w:suppressAutoHyphens/>
        <w:ind w:left="426" w:hanging="426"/>
        <w:rPr>
          <w:vanish/>
        </w:rPr>
      </w:pPr>
    </w:p>
    <w:p w14:paraId="128C87AC" w14:textId="77777777" w:rsidR="00C148C9" w:rsidRPr="00C148C9" w:rsidRDefault="00C148C9" w:rsidP="00C148C9">
      <w:pPr>
        <w:numPr>
          <w:ilvl w:val="0"/>
          <w:numId w:val="4"/>
        </w:numPr>
        <w:suppressAutoHyphens/>
        <w:ind w:left="426" w:hanging="426"/>
        <w:rPr>
          <w:vanish/>
        </w:rPr>
      </w:pPr>
    </w:p>
    <w:p w14:paraId="343D9A3E" w14:textId="77777777" w:rsidR="00C148C9" w:rsidRPr="00C148C9" w:rsidRDefault="00C148C9" w:rsidP="00C148C9">
      <w:pPr>
        <w:numPr>
          <w:ilvl w:val="0"/>
          <w:numId w:val="4"/>
        </w:numPr>
        <w:suppressAutoHyphens/>
        <w:ind w:left="426" w:hanging="426"/>
        <w:rPr>
          <w:vanish/>
        </w:rPr>
      </w:pPr>
    </w:p>
    <w:p w14:paraId="3A52FE50" w14:textId="77777777" w:rsidR="00C148C9" w:rsidRPr="00C148C9" w:rsidRDefault="00C148C9" w:rsidP="00C148C9">
      <w:pPr>
        <w:numPr>
          <w:ilvl w:val="0"/>
          <w:numId w:val="4"/>
        </w:numPr>
        <w:suppressAutoHyphens/>
        <w:ind w:left="426" w:hanging="426"/>
        <w:rPr>
          <w:vanish/>
        </w:rPr>
      </w:pPr>
    </w:p>
    <w:p w14:paraId="1CF308F9" w14:textId="77777777" w:rsidR="00C148C9" w:rsidRPr="00C148C9" w:rsidRDefault="00C148C9" w:rsidP="00C148C9">
      <w:pPr>
        <w:numPr>
          <w:ilvl w:val="0"/>
          <w:numId w:val="4"/>
        </w:numPr>
        <w:suppressAutoHyphens/>
        <w:ind w:left="426" w:hanging="426"/>
        <w:rPr>
          <w:vanish/>
        </w:rPr>
      </w:pPr>
    </w:p>
    <w:p w14:paraId="32ABFDFE" w14:textId="77777777" w:rsidR="00C148C9" w:rsidRPr="00C148C9" w:rsidRDefault="00C148C9" w:rsidP="00C148C9">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0B3BC255" w14:textId="77777777" w:rsidR="00C148C9" w:rsidRPr="00C148C9" w:rsidRDefault="00C148C9" w:rsidP="00C148C9">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0E9AEE2E" w14:textId="77777777" w:rsidR="00C148C9" w:rsidRPr="00C148C9" w:rsidRDefault="00C148C9" w:rsidP="00C148C9">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B01022" w14:textId="77777777" w:rsidR="00C148C9" w:rsidRPr="00C148C9" w:rsidRDefault="00C148C9" w:rsidP="00C148C9">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4567D5BF" w14:textId="77777777" w:rsidR="00C148C9" w:rsidRPr="00C148C9" w:rsidRDefault="00C148C9" w:rsidP="00C148C9">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3B7FE1B8" w14:textId="77777777" w:rsidR="00C148C9" w:rsidRPr="00C148C9" w:rsidRDefault="00C148C9" w:rsidP="00C148C9">
      <w:pPr>
        <w:suppressAutoHyphens/>
        <w:rPr>
          <w:lang w:eastAsia="zh-CN"/>
        </w:rPr>
      </w:pPr>
    </w:p>
    <w:p w14:paraId="340327D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81B137A" w14:textId="6C9A1F00" w:rsidR="00C148C9" w:rsidRPr="00C148C9" w:rsidRDefault="00C148C9" w:rsidP="008B124F">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4234D6">
        <w:rPr>
          <w:b/>
          <w:lang w:eastAsia="zh-CN"/>
        </w:rPr>
        <w:t>30</w:t>
      </w:r>
      <w:r w:rsidR="008329F1">
        <w:rPr>
          <w:b/>
          <w:lang w:eastAsia="zh-CN"/>
        </w:rPr>
        <w:t>.10</w:t>
      </w:r>
      <w:r w:rsidRPr="00C148C9">
        <w:rPr>
          <w:b/>
          <w:lang w:eastAsia="zh-CN"/>
        </w:rPr>
        <w:t>.2020 r. godz.10.00</w:t>
      </w:r>
    </w:p>
    <w:p w14:paraId="41C72303" w14:textId="77777777" w:rsidR="00C148C9" w:rsidRPr="00C148C9" w:rsidRDefault="00C148C9" w:rsidP="008B124F">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0F96EEF4" w14:textId="0808BACA" w:rsidR="00C148C9" w:rsidRPr="00C148C9" w:rsidRDefault="00C148C9" w:rsidP="008B124F">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4234D6">
        <w:rPr>
          <w:b/>
          <w:lang w:eastAsia="zh-CN"/>
        </w:rPr>
        <w:t>30</w:t>
      </w:r>
      <w:r w:rsidR="008329F1">
        <w:rPr>
          <w:b/>
          <w:lang w:eastAsia="zh-CN"/>
        </w:rPr>
        <w:t>.10</w:t>
      </w:r>
      <w:r w:rsidRPr="00C148C9">
        <w:rPr>
          <w:b/>
          <w:lang w:eastAsia="zh-CN"/>
        </w:rPr>
        <w:t>.</w:t>
      </w:r>
      <w:r w:rsidRPr="00C148C9">
        <w:rPr>
          <w:b/>
          <w:shd w:val="clear" w:color="auto" w:fill="00FF00"/>
          <w:lang w:eastAsia="zh-CN"/>
        </w:rPr>
        <w:t>2020 r. o godz. 10</w:t>
      </w:r>
      <w:r w:rsidRPr="00C148C9">
        <w:rPr>
          <w:b/>
          <w:shd w:val="clear" w:color="auto" w:fill="00FF00"/>
          <w:vertAlign w:val="superscript"/>
          <w:lang w:eastAsia="zh-CN"/>
        </w:rPr>
        <w:t>30</w:t>
      </w:r>
      <w:r w:rsidRPr="00C148C9">
        <w:rPr>
          <w:lang w:eastAsia="zh-CN"/>
        </w:rPr>
        <w:t xml:space="preserve"> w Sekcji Zamówień Publicznych  – pok. 20 </w:t>
      </w:r>
    </w:p>
    <w:p w14:paraId="2C59B758" w14:textId="77777777" w:rsidR="00C148C9" w:rsidRPr="00C148C9" w:rsidRDefault="00C148C9" w:rsidP="00C148C9">
      <w:pPr>
        <w:tabs>
          <w:tab w:val="left" w:pos="360"/>
        </w:tabs>
        <w:ind w:left="426" w:right="46"/>
        <w:jc w:val="both"/>
        <w:rPr>
          <w:lang w:eastAsia="zh-CN"/>
        </w:rPr>
      </w:pPr>
      <w:r w:rsidRPr="00C148C9">
        <w:rPr>
          <w:lang w:eastAsia="zh-CN"/>
        </w:rPr>
        <w:t>( niski parter). Otwarcie ofert jest jawne.</w:t>
      </w:r>
    </w:p>
    <w:p w14:paraId="08DB875C"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8E48679" w14:textId="77777777" w:rsidR="00C148C9" w:rsidRPr="00C148C9" w:rsidRDefault="00C148C9" w:rsidP="008B124F">
      <w:pPr>
        <w:numPr>
          <w:ilvl w:val="0"/>
          <w:numId w:val="42"/>
        </w:numPr>
        <w:tabs>
          <w:tab w:val="clear" w:pos="360"/>
          <w:tab w:val="left" w:pos="720"/>
          <w:tab w:val="num" w:pos="1637"/>
        </w:tabs>
        <w:suppressAutoHyphens/>
        <w:ind w:left="720"/>
        <w:jc w:val="both"/>
        <w:rPr>
          <w:lang w:eastAsia="zh-CN"/>
        </w:rPr>
      </w:pPr>
      <w:r w:rsidRPr="00C148C9">
        <w:rPr>
          <w:lang w:eastAsia="zh-CN"/>
        </w:rPr>
        <w:t>kwotę, jaką zamierza przeznaczyć na sfinansowanie zamówienia (przed otwarciem ofert);</w:t>
      </w:r>
    </w:p>
    <w:p w14:paraId="2207B6B0"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nazwy i adresy wykonawców,</w:t>
      </w:r>
    </w:p>
    <w:p w14:paraId="1CF8328A"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ceny ofert.</w:t>
      </w:r>
    </w:p>
    <w:p w14:paraId="78B79F3D"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3764CF76" w14:textId="77777777" w:rsidR="00C148C9" w:rsidRPr="00C148C9" w:rsidRDefault="00C148C9" w:rsidP="008B124F">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3177B5B7" w14:textId="77777777" w:rsidR="00C148C9" w:rsidRPr="00C148C9" w:rsidRDefault="00C148C9" w:rsidP="00C148C9">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5882EAC5" w14:textId="77777777" w:rsidR="00C148C9" w:rsidRPr="00C148C9" w:rsidRDefault="00C148C9" w:rsidP="00C148C9">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317577BC" w14:textId="77777777" w:rsidR="00C148C9" w:rsidRPr="00C148C9" w:rsidRDefault="00C148C9" w:rsidP="00C148C9">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027F3DEB"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0" w:name="_Toc1644266"/>
    </w:p>
    <w:p w14:paraId="667712F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1" w:name="_Toc14428876"/>
    </w:p>
    <w:p w14:paraId="011EBF1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394779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p>
    <w:p w14:paraId="41BBDCB4" w14:textId="77777777" w:rsidR="00C148C9" w:rsidRPr="00C148C9" w:rsidRDefault="00C148C9" w:rsidP="00C148C9">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5F0EC15D" w14:textId="77777777" w:rsidR="00C148C9" w:rsidRPr="00C148C9" w:rsidRDefault="00C148C9" w:rsidP="00C148C9">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541CF862" w14:textId="77777777" w:rsidR="00C148C9" w:rsidRPr="00C148C9" w:rsidRDefault="00C148C9" w:rsidP="00C148C9">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76719B25" w14:textId="77777777" w:rsidR="00C148C9" w:rsidRPr="00C148C9" w:rsidRDefault="00C148C9" w:rsidP="00C148C9">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7F59C895" w14:textId="77777777" w:rsidR="00C148C9" w:rsidRPr="00C148C9" w:rsidRDefault="00C148C9" w:rsidP="00C148C9">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3270FCEF" w14:textId="77777777" w:rsidR="00C148C9" w:rsidRPr="00C148C9" w:rsidRDefault="00C148C9" w:rsidP="00C148C9">
      <w:pPr>
        <w:numPr>
          <w:ilvl w:val="3"/>
          <w:numId w:val="22"/>
        </w:numPr>
        <w:tabs>
          <w:tab w:val="left" w:pos="467"/>
        </w:tabs>
        <w:suppressAutoHyphens/>
        <w:ind w:left="40" w:right="0" w:firstLine="0"/>
        <w:jc w:val="both"/>
      </w:pPr>
      <w:r w:rsidRPr="00C148C9">
        <w:t>Cena oferty winna być wyrażona w złotych polskich (PLN).</w:t>
      </w:r>
    </w:p>
    <w:p w14:paraId="33A41998" w14:textId="77777777" w:rsidR="00C148C9" w:rsidRPr="00C148C9" w:rsidRDefault="00C148C9" w:rsidP="00C148C9">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39769B9C" w14:textId="77777777" w:rsidR="00C148C9" w:rsidRPr="00C148C9" w:rsidRDefault="00C148C9" w:rsidP="00C148C9">
      <w:pPr>
        <w:keepNext/>
        <w:ind w:left="0"/>
        <w:jc w:val="both"/>
        <w:outlineLvl w:val="1"/>
        <w:rPr>
          <w:b/>
          <w:bCs/>
          <w:i/>
          <w:iCs/>
          <w:u w:val="single"/>
        </w:rPr>
      </w:pPr>
      <w:bookmarkStart w:id="64" w:name="_Toc1644267"/>
    </w:p>
    <w:p w14:paraId="163C7CC7" w14:textId="77777777" w:rsidR="00C148C9" w:rsidRPr="00C148C9" w:rsidRDefault="00C148C9" w:rsidP="00C148C9">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298B8E40" w14:textId="77777777" w:rsidR="00C148C9" w:rsidRPr="00C148C9" w:rsidRDefault="00C148C9" w:rsidP="00C148C9"/>
    <w:p w14:paraId="69DCEA50" w14:textId="64E89D7C" w:rsidR="00C148C9" w:rsidRPr="00C148C9" w:rsidRDefault="00C148C9" w:rsidP="00C148C9">
      <w:bookmarkStart w:id="68" w:name="_Hlk52183582"/>
      <w:r w:rsidRPr="00C148C9">
        <w:lastRenderedPageBreak/>
        <w:t xml:space="preserve">1. Przy  wyborze  najkorzystniejszej  oferty </w:t>
      </w:r>
      <w:r w:rsidR="00FD757F">
        <w:t xml:space="preserve">w odniesieniu </w:t>
      </w:r>
      <w:r w:rsidR="00FD757F" w:rsidRPr="00FD757F">
        <w:rPr>
          <w:b/>
          <w:bCs/>
        </w:rPr>
        <w:t>do pakietów nr 1 i 2</w:t>
      </w:r>
      <w:r w:rsidRPr="00C148C9">
        <w:t xml:space="preserve">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C148C9" w:rsidRPr="00C148C9" w14:paraId="0FCABC5A" w14:textId="77777777" w:rsidTr="00C148C9">
        <w:tc>
          <w:tcPr>
            <w:tcW w:w="600" w:type="dxa"/>
            <w:tcBorders>
              <w:top w:val="single" w:sz="12" w:space="0" w:color="000000"/>
              <w:left w:val="single" w:sz="12" w:space="0" w:color="000000"/>
              <w:bottom w:val="single" w:sz="12" w:space="0" w:color="000000"/>
            </w:tcBorders>
            <w:shd w:val="clear" w:color="auto" w:fill="FFFFFF"/>
          </w:tcPr>
          <w:bookmarkEnd w:id="68"/>
          <w:p w14:paraId="5B1600B0" w14:textId="77777777" w:rsidR="00C148C9" w:rsidRPr="00C148C9" w:rsidRDefault="00C148C9" w:rsidP="00C148C9">
            <w:pPr>
              <w:shd w:val="clear" w:color="auto" w:fill="FFFFFF"/>
              <w:suppressAutoHyphens/>
              <w:snapToGrid w:val="0"/>
              <w:jc w:val="center"/>
              <w:rPr>
                <w:bCs/>
                <w:lang w:eastAsia="zh-CN"/>
              </w:rPr>
            </w:pPr>
            <w:r w:rsidRPr="00C148C9">
              <w:rPr>
                <w:b/>
                <w:spacing w:val="-3"/>
                <w:lang w:eastAsia="zh-CN"/>
              </w:rPr>
              <w:t>Lp.</w:t>
            </w:r>
          </w:p>
          <w:p w14:paraId="762542EA" w14:textId="77777777" w:rsidR="00C148C9" w:rsidRPr="00C148C9" w:rsidRDefault="00C148C9" w:rsidP="00C148C9">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0E850931" w14:textId="77777777" w:rsidR="00C148C9" w:rsidRPr="00C148C9" w:rsidRDefault="00C148C9" w:rsidP="00C148C9">
            <w:pPr>
              <w:shd w:val="clear" w:color="auto" w:fill="FFFFFF"/>
              <w:suppressAutoHyphens/>
              <w:snapToGrid w:val="0"/>
              <w:jc w:val="center"/>
              <w:rPr>
                <w:lang w:eastAsia="zh-CN"/>
              </w:rPr>
            </w:pPr>
            <w:r w:rsidRPr="00C148C9">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20BE4BC8" w14:textId="77777777" w:rsidR="00C148C9" w:rsidRPr="00C148C9" w:rsidRDefault="00C148C9" w:rsidP="00C148C9">
            <w:pPr>
              <w:shd w:val="clear" w:color="auto" w:fill="FFFFFF"/>
              <w:suppressAutoHyphens/>
              <w:snapToGrid w:val="0"/>
              <w:jc w:val="center"/>
              <w:rPr>
                <w:bCs/>
                <w:lang w:eastAsia="zh-CN"/>
              </w:rPr>
            </w:pPr>
            <w:r w:rsidRPr="00C148C9">
              <w:rPr>
                <w:b/>
                <w:spacing w:val="-11"/>
                <w:lang w:eastAsia="zh-CN"/>
              </w:rPr>
              <w:t>Waga</w:t>
            </w:r>
          </w:p>
          <w:p w14:paraId="3F6E0D3A" w14:textId="77777777" w:rsidR="00C148C9" w:rsidRPr="00C148C9" w:rsidRDefault="00C148C9" w:rsidP="00C148C9">
            <w:pPr>
              <w:shd w:val="clear" w:color="auto" w:fill="FFFFFF"/>
              <w:suppressAutoHyphens/>
              <w:jc w:val="center"/>
              <w:rPr>
                <w:lang w:eastAsia="zh-CN"/>
              </w:rPr>
            </w:pPr>
            <w:r w:rsidRPr="00C148C9">
              <w:rPr>
                <w:bCs/>
                <w:lang w:eastAsia="zh-CN"/>
              </w:rPr>
              <w:t>%</w:t>
            </w:r>
          </w:p>
          <w:p w14:paraId="7BFE2E2D" w14:textId="77777777" w:rsidR="00C148C9" w:rsidRPr="00C148C9" w:rsidRDefault="00C148C9" w:rsidP="00C148C9">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613E78D2" w14:textId="77777777" w:rsidR="00C148C9" w:rsidRPr="00C148C9" w:rsidRDefault="00C148C9" w:rsidP="00C148C9">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4ADEF86" w14:textId="77777777" w:rsidR="00C148C9" w:rsidRPr="00C148C9" w:rsidRDefault="00C148C9" w:rsidP="00C148C9">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C148C9" w:rsidRPr="00C148C9" w14:paraId="236514F5" w14:textId="77777777" w:rsidTr="00C148C9">
        <w:tc>
          <w:tcPr>
            <w:tcW w:w="600" w:type="dxa"/>
            <w:tcBorders>
              <w:top w:val="single" w:sz="12" w:space="0" w:color="000000"/>
              <w:left w:val="single" w:sz="4" w:space="0" w:color="000000"/>
              <w:bottom w:val="single" w:sz="12" w:space="0" w:color="000000"/>
            </w:tcBorders>
            <w:shd w:val="clear" w:color="auto" w:fill="FFFFFF"/>
          </w:tcPr>
          <w:p w14:paraId="6FA885E9" w14:textId="77777777" w:rsidR="00C148C9" w:rsidRPr="00C148C9" w:rsidRDefault="00C148C9" w:rsidP="00C148C9">
            <w:pPr>
              <w:shd w:val="clear" w:color="auto" w:fill="FFFFFF"/>
              <w:suppressAutoHyphens/>
              <w:jc w:val="center"/>
              <w:rPr>
                <w:lang w:eastAsia="zh-CN"/>
              </w:rPr>
            </w:pPr>
            <w:r w:rsidRPr="00C148C9">
              <w:rPr>
                <w:bCs/>
                <w:lang w:eastAsia="zh-CN"/>
              </w:rPr>
              <w:t>1</w:t>
            </w:r>
          </w:p>
          <w:p w14:paraId="2F2624D8" w14:textId="77777777" w:rsidR="00C148C9" w:rsidRPr="00C148C9" w:rsidRDefault="00C148C9" w:rsidP="00C148C9">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65604D3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Cena brutto</w:t>
            </w:r>
          </w:p>
          <w:p w14:paraId="3A7EC2D2" w14:textId="77777777" w:rsidR="00C148C9" w:rsidRPr="00C148C9" w:rsidRDefault="00C148C9" w:rsidP="00C148C9">
            <w:pPr>
              <w:shd w:val="clear" w:color="auto" w:fill="FFFFFF"/>
              <w:suppressAutoHyphens/>
              <w:snapToGrid w:val="0"/>
              <w:rPr>
                <w:spacing w:val="-2"/>
                <w:lang w:eastAsia="zh-CN"/>
              </w:rPr>
            </w:pPr>
            <w:r w:rsidRPr="00C148C9">
              <w:rPr>
                <w:spacing w:val="-2"/>
                <w:lang w:eastAsia="zh-CN"/>
              </w:rPr>
              <w:t>(zestawienie asortymentowo wartościowe z formularza ofertowego)</w:t>
            </w:r>
          </w:p>
          <w:p w14:paraId="2C04C097" w14:textId="77777777" w:rsidR="00C148C9" w:rsidRPr="00C148C9" w:rsidRDefault="00C148C9" w:rsidP="00C148C9">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4D5D3393" w14:textId="77777777" w:rsidR="00C148C9" w:rsidRPr="00C148C9" w:rsidRDefault="00C148C9" w:rsidP="00C148C9">
            <w:pPr>
              <w:shd w:val="clear" w:color="auto" w:fill="FFFFFF"/>
              <w:suppressAutoHyphens/>
              <w:snapToGrid w:val="0"/>
              <w:jc w:val="center"/>
              <w:rPr>
                <w:lang w:eastAsia="zh-CN"/>
              </w:rPr>
            </w:pPr>
            <w:r w:rsidRPr="00C148C9">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0B907CA0" w14:textId="77777777" w:rsidR="00C148C9" w:rsidRPr="00C148C9" w:rsidRDefault="00C148C9" w:rsidP="00C148C9">
            <w:pPr>
              <w:shd w:val="clear" w:color="auto" w:fill="FFFFFF"/>
              <w:suppressAutoHyphens/>
              <w:snapToGrid w:val="0"/>
              <w:jc w:val="center"/>
              <w:rPr>
                <w:lang w:eastAsia="zh-CN"/>
              </w:rPr>
            </w:pPr>
            <w:r w:rsidRPr="00C148C9">
              <w:rPr>
                <w:lang w:eastAsia="zh-CN"/>
              </w:rPr>
              <w:t>60,00</w:t>
            </w:r>
          </w:p>
          <w:p w14:paraId="4109C105" w14:textId="77777777" w:rsidR="00C148C9" w:rsidRPr="00C148C9" w:rsidRDefault="00C148C9" w:rsidP="00C148C9">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2E3EADD1" w14:textId="77777777" w:rsidR="00C148C9" w:rsidRPr="00C148C9" w:rsidRDefault="00C148C9" w:rsidP="00C148C9">
            <w:pPr>
              <w:shd w:val="clear" w:color="auto" w:fill="FFFFFF"/>
              <w:tabs>
                <w:tab w:val="left" w:leader="hyphen" w:pos="3264"/>
              </w:tabs>
              <w:suppressAutoHyphens/>
              <w:snapToGrid w:val="0"/>
              <w:ind w:right="284" w:firstLine="1191"/>
              <w:rPr>
                <w:rFonts w:eastAsia="Arial"/>
                <w:lang w:eastAsia="zh-CN"/>
              </w:rPr>
            </w:pPr>
            <w:r w:rsidRPr="00C148C9">
              <w:rPr>
                <w:lang w:eastAsia="zh-CN"/>
              </w:rPr>
              <w:t>cena oferty badanej</w:t>
            </w:r>
            <w:r w:rsidRPr="00C148C9">
              <w:rPr>
                <w:lang w:eastAsia="zh-CN"/>
              </w:rPr>
              <w:br/>
              <w:t xml:space="preserve">Ilość pkt.. = ----------------------------  </w:t>
            </w:r>
            <w:r w:rsidRPr="00C148C9">
              <w:rPr>
                <w:bCs/>
                <w:spacing w:val="-4"/>
                <w:lang w:eastAsia="zh-CN"/>
              </w:rPr>
              <w:t>x 60</w:t>
            </w:r>
          </w:p>
          <w:p w14:paraId="359EEBF7" w14:textId="77777777" w:rsidR="00C148C9" w:rsidRPr="00C148C9" w:rsidRDefault="00C148C9" w:rsidP="00C148C9">
            <w:pPr>
              <w:shd w:val="clear" w:color="auto" w:fill="FFFFFF"/>
              <w:suppressAutoHyphens/>
              <w:jc w:val="center"/>
              <w:rPr>
                <w:lang w:eastAsia="zh-CN"/>
              </w:rPr>
            </w:pPr>
            <w:r w:rsidRPr="00C148C9">
              <w:rPr>
                <w:lang w:eastAsia="zh-CN"/>
              </w:rPr>
              <w:t xml:space="preserve">    Najniższa cena spośród ofert nieodrzuconych</w:t>
            </w:r>
          </w:p>
          <w:p w14:paraId="2CCF2FAF" w14:textId="77777777" w:rsidR="00C148C9" w:rsidRPr="00C148C9" w:rsidRDefault="00C148C9" w:rsidP="00C148C9">
            <w:pPr>
              <w:shd w:val="clear" w:color="auto" w:fill="FFFFFF"/>
              <w:suppressAutoHyphens/>
              <w:rPr>
                <w:lang w:eastAsia="zh-CN"/>
              </w:rPr>
            </w:pPr>
          </w:p>
        </w:tc>
      </w:tr>
      <w:tr w:rsidR="00C148C9" w:rsidRPr="00C148C9" w14:paraId="35247398" w14:textId="77777777" w:rsidTr="00C148C9">
        <w:tc>
          <w:tcPr>
            <w:tcW w:w="600" w:type="dxa"/>
            <w:tcBorders>
              <w:top w:val="single" w:sz="12" w:space="0" w:color="000000"/>
              <w:left w:val="single" w:sz="4" w:space="0" w:color="000000"/>
              <w:bottom w:val="single" w:sz="12" w:space="0" w:color="000000"/>
            </w:tcBorders>
            <w:shd w:val="clear" w:color="auto" w:fill="FFFFFF"/>
          </w:tcPr>
          <w:p w14:paraId="77E1C04F" w14:textId="77777777" w:rsidR="00C148C9" w:rsidRPr="00C148C9" w:rsidRDefault="00C148C9" w:rsidP="00C148C9">
            <w:pPr>
              <w:shd w:val="clear" w:color="auto" w:fill="FFFFFF"/>
              <w:suppressAutoHyphens/>
              <w:jc w:val="center"/>
              <w:rPr>
                <w:bCs/>
                <w:lang w:eastAsia="zh-CN"/>
              </w:rPr>
            </w:pPr>
            <w:r w:rsidRPr="00C148C9">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2A9B979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2E12CC6D" w14:textId="77777777" w:rsidR="00C148C9" w:rsidRPr="00C148C9" w:rsidRDefault="00C148C9" w:rsidP="00C148C9">
            <w:pPr>
              <w:shd w:val="clear" w:color="auto" w:fill="FFFFFF"/>
              <w:suppressAutoHyphens/>
              <w:snapToGrid w:val="0"/>
              <w:jc w:val="center"/>
              <w:rPr>
                <w:lang w:eastAsia="zh-CN"/>
              </w:rPr>
            </w:pPr>
            <w:r w:rsidRPr="00C148C9">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22394C43" w14:textId="77777777" w:rsidR="00C148C9" w:rsidRPr="00C148C9" w:rsidRDefault="00C148C9" w:rsidP="00C148C9">
            <w:pPr>
              <w:shd w:val="clear" w:color="auto" w:fill="FFFFFF"/>
              <w:suppressAutoHyphens/>
              <w:snapToGrid w:val="0"/>
              <w:jc w:val="center"/>
              <w:rPr>
                <w:lang w:eastAsia="zh-CN"/>
              </w:rPr>
            </w:pPr>
            <w:r w:rsidRPr="00C148C9">
              <w:rPr>
                <w:lang w:eastAsia="zh-CN"/>
              </w:rPr>
              <w:t>40,00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0B2F77F1" w14:textId="77777777" w:rsidR="00C148C9" w:rsidRPr="00C148C9" w:rsidRDefault="00C148C9" w:rsidP="00C148C9">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3719049C"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55D2A70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0D5E3633"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gdzie:</w:t>
            </w:r>
          </w:p>
          <w:p w14:paraId="7251EBA9"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4BCAA7E2"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38975BC0"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21A795A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p>
        </w:tc>
      </w:tr>
    </w:tbl>
    <w:p w14:paraId="101EC7AC" w14:textId="03AAF1C8" w:rsidR="00FD757F" w:rsidRPr="00FD757F" w:rsidRDefault="00FD757F" w:rsidP="008B124F">
      <w:pPr>
        <w:pStyle w:val="Akapitzlist"/>
        <w:widowControl w:val="0"/>
        <w:numPr>
          <w:ilvl w:val="0"/>
          <w:numId w:val="105"/>
        </w:numPr>
        <w:jc w:val="both"/>
        <w:rPr>
          <w:sz w:val="18"/>
          <w:szCs w:val="18"/>
        </w:rPr>
      </w:pPr>
      <w:r w:rsidRPr="00FD757F">
        <w:rPr>
          <w:sz w:val="18"/>
          <w:szCs w:val="18"/>
        </w:rPr>
        <w:t xml:space="preserve">Przy  wyborze  najkorzystniejszej  oferty w odniesieniu </w:t>
      </w:r>
      <w:r>
        <w:rPr>
          <w:sz w:val="18"/>
          <w:szCs w:val="18"/>
        </w:rPr>
        <w:t xml:space="preserve">każdej pozycji </w:t>
      </w:r>
      <w:r w:rsidRPr="00FD757F">
        <w:rPr>
          <w:b/>
          <w:bCs/>
          <w:sz w:val="18"/>
          <w:szCs w:val="18"/>
        </w:rPr>
        <w:t>pakietu nr 3</w:t>
      </w:r>
      <w:r w:rsidRPr="00FD757F">
        <w:rPr>
          <w:sz w:val="18"/>
          <w:szCs w:val="18"/>
        </w:rPr>
        <w:t xml:space="preserve">  zamawiający  będzie  się kierował  </w:t>
      </w:r>
      <w:r>
        <w:rPr>
          <w:sz w:val="18"/>
          <w:szCs w:val="18"/>
        </w:rPr>
        <w:t>jedynie kryterium ceny (100%).</w:t>
      </w:r>
    </w:p>
    <w:p w14:paraId="2F0A4908" w14:textId="77777777" w:rsidR="00C148C9" w:rsidRPr="00FD757F" w:rsidRDefault="00C148C9" w:rsidP="008B124F">
      <w:pPr>
        <w:pStyle w:val="Akapitzlist"/>
        <w:widowControl w:val="0"/>
        <w:numPr>
          <w:ilvl w:val="0"/>
          <w:numId w:val="105"/>
        </w:numPr>
        <w:jc w:val="both"/>
        <w:rPr>
          <w:sz w:val="18"/>
          <w:szCs w:val="18"/>
        </w:rPr>
      </w:pPr>
      <w:r w:rsidRPr="00FD757F">
        <w:rPr>
          <w:sz w:val="18"/>
          <w:szCs w:val="18"/>
        </w:rPr>
        <w:t>Zamawiający   poprawia w ofercie:</w:t>
      </w:r>
    </w:p>
    <w:p w14:paraId="38A0731A"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oczywiste omyłki pisarskie,</w:t>
      </w:r>
    </w:p>
    <w:p w14:paraId="7E6C72F3"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2182D18F"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2AE2966" w14:textId="77777777" w:rsidR="00C148C9" w:rsidRPr="00C148C9" w:rsidRDefault="00C148C9" w:rsidP="00C148C9">
      <w:pPr>
        <w:widowControl w:val="0"/>
        <w:jc w:val="both"/>
      </w:pPr>
      <w:r w:rsidRPr="00C148C9">
        <w:t xml:space="preserve">       – niezwłocznie zawiadamiając o tym wykonawcę, którego oferta została poprawiona.</w:t>
      </w:r>
    </w:p>
    <w:p w14:paraId="5E770EB6" w14:textId="77777777" w:rsidR="00C148C9" w:rsidRPr="00C148C9" w:rsidRDefault="00C148C9" w:rsidP="008B124F">
      <w:pPr>
        <w:widowControl w:val="0"/>
        <w:numPr>
          <w:ilvl w:val="0"/>
          <w:numId w:val="106"/>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187C4219" w14:textId="77777777" w:rsidR="00C148C9" w:rsidRPr="00C148C9" w:rsidRDefault="00C148C9" w:rsidP="008B124F">
      <w:pPr>
        <w:widowControl w:val="0"/>
        <w:numPr>
          <w:ilvl w:val="0"/>
          <w:numId w:val="106"/>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720074B9"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p>
    <w:p w14:paraId="168ACD87"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65FB724E" w14:textId="77777777" w:rsidR="00C148C9" w:rsidRPr="00C148C9" w:rsidRDefault="00C148C9" w:rsidP="00C148C9">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7A5D185D" w14:textId="77777777" w:rsidR="00C148C9" w:rsidRPr="00C148C9" w:rsidRDefault="00C148C9" w:rsidP="00C148C9">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7C958E" w14:textId="77777777" w:rsidR="00C148C9" w:rsidRPr="00C148C9" w:rsidRDefault="00C148C9" w:rsidP="00C148C9">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26824679" w14:textId="77777777" w:rsidR="00C148C9" w:rsidRPr="00C148C9" w:rsidRDefault="00C148C9" w:rsidP="00C148C9">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6ED65A49"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3052838E" w14:textId="77777777" w:rsidR="00C148C9" w:rsidRPr="00C148C9" w:rsidRDefault="00C148C9" w:rsidP="00C148C9">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688D9AC0" w14:textId="001339B8" w:rsidR="00C148C9" w:rsidRPr="00C148C9" w:rsidRDefault="00C148C9" w:rsidP="00C148C9">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sidR="00ED10BD">
        <w:rPr>
          <w:lang w:eastAsia="zh-CN"/>
        </w:rPr>
        <w:t>.</w:t>
      </w:r>
    </w:p>
    <w:p w14:paraId="1B76B27C" w14:textId="77777777" w:rsidR="00C148C9" w:rsidRPr="00C148C9" w:rsidRDefault="00C148C9" w:rsidP="00C148C9">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33AA06C1"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1CD1ED70" w14:textId="77777777" w:rsidR="00C148C9" w:rsidRPr="00C148C9" w:rsidRDefault="00C148C9" w:rsidP="00C148C9">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C8E9490"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44E63EF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2" w:name="_Toc1644269"/>
    </w:p>
    <w:p w14:paraId="500A5DB9"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38BA73CD" w14:textId="2458D8AB" w:rsidR="00C148C9" w:rsidRPr="00C148C9" w:rsidRDefault="00C148C9" w:rsidP="008B124F">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w:t>
      </w:r>
      <w:r w:rsidR="00786EB5">
        <w:rPr>
          <w:color w:val="000000"/>
        </w:rPr>
        <w:t xml:space="preserve"> </w:t>
      </w:r>
      <w:r w:rsidR="00786EB5" w:rsidRPr="004056C7">
        <w:rPr>
          <w:b/>
          <w:bCs/>
          <w:color w:val="000000"/>
          <w:u w:val="single"/>
        </w:rPr>
        <w:t>w pakiecie nr 1 i 2</w:t>
      </w:r>
      <w:r w:rsidR="00786EB5">
        <w:rPr>
          <w:color w:val="000000"/>
        </w:rPr>
        <w:t xml:space="preserve"> </w:t>
      </w:r>
      <w:r w:rsidRPr="00C148C9">
        <w:rPr>
          <w:color w:val="000000"/>
        </w:rPr>
        <w:t>, zobowiązany będzie do wniesienia zabezpieczenia należytego wykonania umowy najpóźniej w dniu jej zawarcia</w:t>
      </w:r>
      <w:r w:rsidR="00786EB5">
        <w:rPr>
          <w:color w:val="000000"/>
        </w:rPr>
        <w:t xml:space="preserve"> umowy,</w:t>
      </w:r>
      <w:r w:rsidRPr="00C148C9">
        <w:rPr>
          <w:color w:val="000000"/>
        </w:rPr>
        <w:t xml:space="preserve"> w wysokości </w:t>
      </w:r>
      <w:r w:rsidRPr="00C148C9">
        <w:rPr>
          <w:b/>
          <w:bCs/>
          <w:color w:val="000000"/>
        </w:rPr>
        <w:t xml:space="preserve">odpowiadającej </w:t>
      </w:r>
      <w:r w:rsidR="004173A0">
        <w:rPr>
          <w:b/>
          <w:bCs/>
          <w:color w:val="000000"/>
        </w:rPr>
        <w:t>5</w:t>
      </w:r>
      <w:r w:rsidRPr="00C148C9">
        <w:rPr>
          <w:b/>
          <w:bCs/>
          <w:color w:val="000000"/>
        </w:rPr>
        <w:t>% ceny całkowitej podanej w ofercie PLN</w:t>
      </w:r>
      <w:r w:rsidRPr="00C148C9">
        <w:rPr>
          <w:color w:val="000000"/>
        </w:rPr>
        <w:t xml:space="preserve">. </w:t>
      </w:r>
    </w:p>
    <w:p w14:paraId="63F94108" w14:textId="77777777" w:rsidR="00C148C9" w:rsidRPr="00C148C9" w:rsidRDefault="00C148C9" w:rsidP="008B124F">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6C40CDA2"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pieniądzu; </w:t>
      </w:r>
    </w:p>
    <w:p w14:paraId="0D1DB81D"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82CF88B"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bankowych; </w:t>
      </w:r>
    </w:p>
    <w:p w14:paraId="0047B555"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ubezpieczeniowych; </w:t>
      </w:r>
    </w:p>
    <w:p w14:paraId="5A042045" w14:textId="5C858A68" w:rsidR="00C148C9" w:rsidRPr="00C148C9" w:rsidRDefault="00C148C9" w:rsidP="008B124F">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sidR="006C5AEB">
        <w:rPr>
          <w:color w:val="000000"/>
        </w:rPr>
        <w:t>90</w:t>
      </w:r>
      <w:r w:rsidRPr="00C148C9">
        <w:rPr>
          <w:color w:val="000000"/>
        </w:rPr>
        <w:t xml:space="preserve"> z późn. zm.). </w:t>
      </w:r>
    </w:p>
    <w:p w14:paraId="6B56DF37"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7EBE3BA2"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6302C364"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C0EB1CF"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5AC85446" w14:textId="77777777" w:rsidR="00C148C9" w:rsidRPr="00C148C9" w:rsidRDefault="00C148C9" w:rsidP="008B124F">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5255E7DB" w14:textId="77777777" w:rsidR="00C148C9" w:rsidRPr="00C148C9" w:rsidRDefault="00C148C9" w:rsidP="008B124F">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44ACA203" w14:textId="46E0B2B6" w:rsidR="00C148C9" w:rsidRPr="00C148C9" w:rsidRDefault="00C148C9" w:rsidP="008B124F">
      <w:pPr>
        <w:numPr>
          <w:ilvl w:val="0"/>
          <w:numId w:val="80"/>
        </w:numPr>
        <w:ind w:right="0"/>
      </w:pPr>
      <w:bookmarkStart w:id="78" w:name="_Toc21675103"/>
      <w:r w:rsidRPr="00C148C9">
        <w:t xml:space="preserve">30% zabezpieczenia – w ciągu 15 </w:t>
      </w:r>
      <w:r w:rsidR="00CC295F">
        <w:t xml:space="preserve">dni </w:t>
      </w:r>
      <w:r w:rsidRPr="00C148C9">
        <w:t>od upływu  roku rękojmi za wady.</w:t>
      </w:r>
      <w:bookmarkEnd w:id="78"/>
      <w:r w:rsidRPr="00C148C9">
        <w:t xml:space="preserve"> </w:t>
      </w:r>
    </w:p>
    <w:bookmarkEnd w:id="77"/>
    <w:p w14:paraId="2DD024AF" w14:textId="77777777" w:rsidR="00C148C9" w:rsidRPr="00C148C9" w:rsidRDefault="00C148C9" w:rsidP="008B124F">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251C0E04"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p>
    <w:p w14:paraId="40526B05"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34E0882B" w14:textId="77777777" w:rsidR="00C148C9" w:rsidRPr="00C148C9" w:rsidRDefault="00C148C9" w:rsidP="00C148C9">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24D49BEF"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2" w:name="_Toc1644271"/>
    </w:p>
    <w:p w14:paraId="0B6EF02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39FFB0DB" w14:textId="77777777" w:rsidR="00C148C9" w:rsidRPr="00C148C9" w:rsidRDefault="00C148C9" w:rsidP="00C148C9">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21308D3D" w14:textId="77777777" w:rsidR="00C148C9" w:rsidRPr="00C148C9" w:rsidRDefault="00C148C9" w:rsidP="00C148C9">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5EA7222B" w14:textId="77777777" w:rsidR="00C148C9" w:rsidRPr="00C148C9" w:rsidRDefault="00C148C9" w:rsidP="00C148C9">
      <w:pPr>
        <w:tabs>
          <w:tab w:val="num" w:pos="540"/>
        </w:tabs>
        <w:suppressAutoHyphens/>
        <w:jc w:val="both"/>
        <w:rPr>
          <w:lang w:eastAsia="zh-CN"/>
        </w:rPr>
      </w:pPr>
      <w:r w:rsidRPr="00C148C9">
        <w:rPr>
          <w:lang w:eastAsia="zh-CN"/>
        </w:rPr>
        <w:t xml:space="preserve">     wpisanym na listę, o której mowa w art. 154 pkt 5 ustawy Pzp.</w:t>
      </w:r>
    </w:p>
    <w:p w14:paraId="349AE7C9" w14:textId="771308BF" w:rsidR="00C148C9" w:rsidRDefault="00C148C9" w:rsidP="00C148C9">
      <w:bookmarkStart w:id="86" w:name="_Toc7168557"/>
      <w:bookmarkStart w:id="87" w:name="_Toc21675106"/>
      <w:bookmarkStart w:id="88" w:name="_Toc42249577"/>
    </w:p>
    <w:p w14:paraId="3043795B" w14:textId="5A84BCEA" w:rsidR="004056C7" w:rsidRDefault="004056C7" w:rsidP="00C148C9"/>
    <w:p w14:paraId="31503A12" w14:textId="66444E8E" w:rsidR="004056C7" w:rsidRDefault="004056C7" w:rsidP="00C148C9"/>
    <w:p w14:paraId="658691CC" w14:textId="72E0002D" w:rsidR="004056C7" w:rsidRDefault="004056C7" w:rsidP="00C148C9"/>
    <w:p w14:paraId="1673AB72" w14:textId="33E7BBEC" w:rsidR="004056C7" w:rsidRDefault="00F70FA4" w:rsidP="00C148C9">
      <w:r>
        <w:rPr>
          <w:noProof/>
        </w:rPr>
        <mc:AlternateContent>
          <mc:Choice Requires="wpg">
            <w:drawing>
              <wp:anchor distT="0" distB="0" distL="114300" distR="114300" simplePos="0" relativeHeight="251662336" behindDoc="1" locked="0" layoutInCell="1" allowOverlap="1" wp14:anchorId="5C2121DA" wp14:editId="7E1C8F38">
                <wp:simplePos x="0" y="0"/>
                <wp:positionH relativeFrom="page">
                  <wp:posOffset>683895</wp:posOffset>
                </wp:positionH>
                <wp:positionV relativeFrom="page">
                  <wp:posOffset>7329805</wp:posOffset>
                </wp:positionV>
                <wp:extent cx="2439035" cy="219138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5" name="Picture 3"/>
                          <pic:cNvPicPr>
                            <a:picLocks noChangeAspect="1" noChangeArrowheads="1"/>
                          </pic:cNvPicPr>
                        </pic:nvPicPr>
                        <pic:blipFill>
                          <a:blip r:embed="rId14"/>
                          <a:srcRect/>
                          <a:stretch>
                            <a:fillRect/>
                          </a:stretch>
                        </pic:blipFill>
                        <pic:spPr bwMode="auto">
                          <a:xfrm>
                            <a:off x="1072" y="5918"/>
                            <a:ext cx="2422" cy="2956"/>
                          </a:xfrm>
                          <a:prstGeom prst="rect">
                            <a:avLst/>
                          </a:prstGeom>
                          <a:noFill/>
                          <a:ln>
                            <a:noFill/>
                          </a:ln>
                        </pic:spPr>
                      </pic:pic>
                      <pic:pic xmlns:pic="http://schemas.openxmlformats.org/drawingml/2006/picture">
                        <pic:nvPicPr>
                          <pic:cNvPr id="6" name="Picture 4"/>
                          <pic:cNvPicPr>
                            <a:picLocks noChangeAspect="1" noChangeArrowheads="1"/>
                          </pic:cNvPicPr>
                        </pic:nvPicPr>
                        <pic:blipFill>
                          <a:blip r:embed="rId15"/>
                          <a:srcRect/>
                          <a:stretch>
                            <a:fillRect/>
                          </a:stretch>
                        </pic:blipFill>
                        <pic:spPr bwMode="auto">
                          <a:xfrm>
                            <a:off x="1700" y="5868"/>
                            <a:ext cx="3213" cy="1710"/>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6"/>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FF0404C" id="Grupa 2" o:spid="_x0000_s1026" style="position:absolute;margin-left:53.85pt;margin-top:577.15pt;width:192.05pt;height:172.55pt;z-index:-251654144;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">
                  <v:imagedata r:id="rId17"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">
                  <v:imagedata r:id="rId18"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">
                  <v:imagedata r:id="rId19" o:title=""/>
                </v:shape>
                <w10:wrap anchorx="page" anchory="page"/>
              </v:group>
            </w:pict>
          </mc:Fallback>
        </mc:AlternateContent>
      </w:r>
    </w:p>
    <w:p w14:paraId="3C6CD389" w14:textId="10AD1186" w:rsidR="004056C7" w:rsidRDefault="004056C7" w:rsidP="00C148C9"/>
    <w:p w14:paraId="5A8609D6" w14:textId="4090BD58" w:rsidR="004056C7" w:rsidRDefault="004056C7" w:rsidP="00C148C9"/>
    <w:p w14:paraId="0BBCBE33" w14:textId="067B1078" w:rsidR="004056C7" w:rsidRDefault="004056C7" w:rsidP="00C148C9"/>
    <w:p w14:paraId="3A3372C8" w14:textId="5280D168" w:rsidR="004056C7" w:rsidRDefault="004056C7" w:rsidP="00C148C9"/>
    <w:p w14:paraId="32EE6C5B" w14:textId="0CD80D5D" w:rsidR="00443CC2" w:rsidRDefault="00443CC2" w:rsidP="00C148C9"/>
    <w:p w14:paraId="578570F1" w14:textId="354AA452" w:rsidR="00443CC2" w:rsidRDefault="00443CC2" w:rsidP="00C148C9"/>
    <w:p w14:paraId="0B8E9E4E" w14:textId="77777777" w:rsidR="00443CC2" w:rsidRDefault="00443CC2" w:rsidP="00C148C9"/>
    <w:p w14:paraId="38B551E1" w14:textId="5955607E" w:rsidR="004056C7" w:rsidRDefault="004056C7" w:rsidP="00C148C9"/>
    <w:p w14:paraId="3B63A7E7" w14:textId="0BFC4F00" w:rsidR="004056C7" w:rsidRDefault="004056C7" w:rsidP="00C148C9"/>
    <w:p w14:paraId="696F5D42" w14:textId="064D0332" w:rsidR="004056C7" w:rsidRDefault="004056C7" w:rsidP="00C148C9"/>
    <w:p w14:paraId="538053A7" w14:textId="246CD49D" w:rsidR="004056C7" w:rsidRDefault="004056C7" w:rsidP="00C148C9"/>
    <w:p w14:paraId="7E2543D4" w14:textId="79E3EA7F" w:rsidR="004056C7" w:rsidRDefault="004056C7" w:rsidP="00C148C9"/>
    <w:p w14:paraId="37A8119C" w14:textId="0E28CAF9" w:rsidR="004056C7" w:rsidRDefault="004056C7" w:rsidP="00C148C9"/>
    <w:p w14:paraId="4DFF5B84" w14:textId="515A6515" w:rsidR="004056C7" w:rsidRDefault="004056C7" w:rsidP="00C148C9"/>
    <w:p w14:paraId="13E4BF9B" w14:textId="10A1B6E8" w:rsidR="004056C7" w:rsidRDefault="004056C7" w:rsidP="00C148C9"/>
    <w:p w14:paraId="26F29935" w14:textId="3C8621B8" w:rsidR="004056C7" w:rsidRDefault="004056C7" w:rsidP="00C148C9"/>
    <w:p w14:paraId="00C8530F" w14:textId="34748D83" w:rsidR="004056C7" w:rsidRDefault="004056C7" w:rsidP="00C148C9"/>
    <w:p w14:paraId="76659D0C" w14:textId="74CDB239" w:rsidR="00B62244" w:rsidRDefault="00B62244" w:rsidP="00C148C9"/>
    <w:p w14:paraId="123B3729" w14:textId="4BEE1C20" w:rsidR="00B62244" w:rsidRDefault="00B62244" w:rsidP="00C148C9"/>
    <w:p w14:paraId="08B9CD32" w14:textId="77777777" w:rsidR="00B62244" w:rsidRPr="00C148C9" w:rsidRDefault="00B62244" w:rsidP="00C148C9"/>
    <w:bookmarkEnd w:id="86"/>
    <w:bookmarkEnd w:id="87"/>
    <w:bookmarkEnd w:id="88"/>
    <w:p w14:paraId="54F11E35" w14:textId="77777777" w:rsidR="00DD3765" w:rsidRPr="00DD3765" w:rsidRDefault="00DD3765" w:rsidP="00DD3765">
      <w:pPr>
        <w:keepNext/>
        <w:ind w:left="0"/>
        <w:outlineLvl w:val="1"/>
        <w:rPr>
          <w:bCs/>
          <w:i/>
          <w:iCs/>
        </w:rPr>
      </w:pPr>
      <w:r w:rsidRPr="00DD3765">
        <w:rPr>
          <w:bCs/>
          <w:i/>
          <w:iCs/>
        </w:rPr>
        <w:lastRenderedPageBreak/>
        <w:t xml:space="preserve">Załącznik nr 3 – projekt umowy dostawy </w:t>
      </w:r>
    </w:p>
    <w:p w14:paraId="4120AD59" w14:textId="77777777" w:rsidR="00DD3765" w:rsidRPr="00DD3765" w:rsidRDefault="00DD3765" w:rsidP="00DD3765">
      <w:pPr>
        <w:jc w:val="center"/>
        <w:rPr>
          <w:b/>
        </w:rPr>
      </w:pPr>
      <w:r w:rsidRPr="00DD3765">
        <w:rPr>
          <w:b/>
        </w:rPr>
        <w:t xml:space="preserve">U M O W A </w:t>
      </w:r>
    </w:p>
    <w:p w14:paraId="1DA6FDDC" w14:textId="77777777" w:rsidR="00DD3765" w:rsidRPr="00DD3765" w:rsidRDefault="00DD3765" w:rsidP="00DD3765">
      <w:pPr>
        <w:jc w:val="center"/>
        <w:rPr>
          <w:b/>
        </w:rPr>
      </w:pPr>
      <w:r w:rsidRPr="00DD3765">
        <w:rPr>
          <w:b/>
        </w:rPr>
        <w:t>ZP/2501/……/2020</w:t>
      </w:r>
    </w:p>
    <w:p w14:paraId="2A65A230" w14:textId="77777777" w:rsidR="00DD3765" w:rsidRPr="00DD3765" w:rsidRDefault="00DD3765" w:rsidP="00DD3765">
      <w:pPr>
        <w:tabs>
          <w:tab w:val="center" w:pos="4536"/>
          <w:tab w:val="right" w:pos="9072"/>
        </w:tabs>
      </w:pPr>
      <w:r w:rsidRPr="00DD3765">
        <w:rPr>
          <w:b/>
        </w:rPr>
        <w:t>zawarta dnia ............. 2020 r.</w:t>
      </w:r>
      <w:r w:rsidRPr="00DD3765">
        <w:t xml:space="preserve"> w Ciechanowie</w:t>
      </w:r>
    </w:p>
    <w:p w14:paraId="180BC6EF" w14:textId="77777777" w:rsidR="00DD3765" w:rsidRPr="00DD3765" w:rsidRDefault="00DD3765" w:rsidP="00DD3765">
      <w:pPr>
        <w:rPr>
          <w:i/>
        </w:rPr>
      </w:pPr>
      <w:r w:rsidRPr="00DD3765">
        <w:rPr>
          <w:i/>
        </w:rPr>
        <w:t xml:space="preserve">pomiędzy </w:t>
      </w:r>
    </w:p>
    <w:p w14:paraId="16DB7AD8" w14:textId="77777777" w:rsidR="00DD3765" w:rsidRPr="00DD3765" w:rsidRDefault="00DD3765" w:rsidP="00DD3765">
      <w:pPr>
        <w:rPr>
          <w:b/>
        </w:rPr>
      </w:pPr>
      <w:r w:rsidRPr="00DD3765">
        <w:rPr>
          <w:b/>
        </w:rPr>
        <w:t>Specjalistycznym Szpitalem Wojewódzkim w Ciechanowie</w:t>
      </w:r>
    </w:p>
    <w:p w14:paraId="7D0476E6" w14:textId="77777777" w:rsidR="00DD3765" w:rsidRPr="00DD3765" w:rsidRDefault="00DD3765" w:rsidP="00DD3765">
      <w:pPr>
        <w:tabs>
          <w:tab w:val="center" w:pos="4536"/>
          <w:tab w:val="right" w:pos="9072"/>
        </w:tabs>
        <w:rPr>
          <w:b/>
        </w:rPr>
      </w:pPr>
      <w:r w:rsidRPr="00DD3765">
        <w:rPr>
          <w:b/>
        </w:rPr>
        <w:t xml:space="preserve">06-400 Ciechanów, ul. Powstańców Wielkopolskich 2 </w:t>
      </w:r>
    </w:p>
    <w:p w14:paraId="2F524BDE" w14:textId="77777777" w:rsidR="00DD3765" w:rsidRPr="00DD3765" w:rsidRDefault="00DD3765" w:rsidP="00DD3765">
      <w:r w:rsidRPr="00DD3765">
        <w:t>zarejestrowanym w KRS pod nr 0000008892</w:t>
      </w:r>
    </w:p>
    <w:p w14:paraId="0335564C" w14:textId="77777777" w:rsidR="00DD3765" w:rsidRPr="00DD3765" w:rsidRDefault="00DD3765" w:rsidP="00DD3765">
      <w:r w:rsidRPr="00DD3765">
        <w:t>NIP: 566-10-19-200, Urząd Skarbowy w Radomiu, REGON: 000311622</w:t>
      </w:r>
    </w:p>
    <w:p w14:paraId="303C6280" w14:textId="77777777" w:rsidR="00DD3765" w:rsidRPr="00DD3765" w:rsidRDefault="00DD3765" w:rsidP="00DD3765">
      <w:r w:rsidRPr="00DD3765">
        <w:t>zwanym dalej „Zamawiającym”, w imieniu którego występuje:</w:t>
      </w:r>
    </w:p>
    <w:p w14:paraId="179B8785" w14:textId="77777777" w:rsidR="00DD3765" w:rsidRPr="00DD3765" w:rsidRDefault="00DD3765" w:rsidP="00DD3765">
      <w:r w:rsidRPr="00DD3765">
        <w:t xml:space="preserve">- Andrzej Kamasa   -  Dyrektor </w:t>
      </w:r>
    </w:p>
    <w:p w14:paraId="44AABA94" w14:textId="77777777" w:rsidR="00DD3765" w:rsidRPr="00DD3765" w:rsidRDefault="00DD3765" w:rsidP="00DD3765">
      <w:pPr>
        <w:rPr>
          <w:i/>
        </w:rPr>
      </w:pPr>
      <w:r w:rsidRPr="00DD3765">
        <w:rPr>
          <w:i/>
        </w:rPr>
        <w:t>a</w:t>
      </w:r>
    </w:p>
    <w:p w14:paraId="64C4A19F" w14:textId="77777777" w:rsidR="00DD3765" w:rsidRPr="00DD3765" w:rsidRDefault="00DD3765" w:rsidP="00DD3765">
      <w:r w:rsidRPr="00DD3765">
        <w:t>...................................................................................................................................................................................................</w:t>
      </w:r>
    </w:p>
    <w:p w14:paraId="66793324" w14:textId="77777777" w:rsidR="00DD3765" w:rsidRPr="00DD3765" w:rsidRDefault="00DD3765" w:rsidP="00DD3765">
      <w:r w:rsidRPr="00DD3765">
        <w:t>KRS .........................................., *</w:t>
      </w:r>
    </w:p>
    <w:p w14:paraId="52ABD8E0" w14:textId="77777777" w:rsidR="00DD3765" w:rsidRPr="00DD3765" w:rsidRDefault="00DD3765" w:rsidP="00DD3765">
      <w:r w:rsidRPr="00DD3765">
        <w:t>NIP: ......................., REGON: ........................</w:t>
      </w:r>
    </w:p>
    <w:p w14:paraId="25ABD953" w14:textId="77777777" w:rsidR="00DD3765" w:rsidRPr="00DD3765" w:rsidRDefault="00DD3765" w:rsidP="00DD3765">
      <w:r w:rsidRPr="00DD3765">
        <w:t>zwaną/ym dalej „Wykonawcą" reprezentowaną/ym przez:</w:t>
      </w:r>
    </w:p>
    <w:p w14:paraId="4CBD17B9" w14:textId="77777777" w:rsidR="00DD3765" w:rsidRPr="00DD3765" w:rsidRDefault="00DD3765" w:rsidP="00DD3765">
      <w:r w:rsidRPr="00DD3765">
        <w:t>- ........................................................................................................</w:t>
      </w:r>
    </w:p>
    <w:p w14:paraId="0D43F47E" w14:textId="77777777" w:rsidR="00DD3765" w:rsidRPr="00DD3765" w:rsidRDefault="00DD3765" w:rsidP="00DD3765">
      <w:pPr>
        <w:jc w:val="both"/>
      </w:pPr>
      <w:r w:rsidRPr="00DD3765">
        <w:rPr>
          <w:i/>
        </w:rPr>
        <w:t>*w zależności od formy własnościowej</w:t>
      </w:r>
    </w:p>
    <w:p w14:paraId="030748EA" w14:textId="77777777" w:rsidR="00DD3765" w:rsidRPr="00DD3765" w:rsidRDefault="00DD3765" w:rsidP="00DD3765">
      <w:pPr>
        <w:widowControl w:val="0"/>
        <w:suppressAutoHyphens/>
        <w:jc w:val="both"/>
        <w:rPr>
          <w:lang w:eastAsia="zh-CN"/>
        </w:rPr>
      </w:pPr>
    </w:p>
    <w:p w14:paraId="4984E2E4" w14:textId="3A295366" w:rsidR="00DD3765" w:rsidRPr="00DD3765" w:rsidRDefault="00DD3765" w:rsidP="00DD3765">
      <w:pPr>
        <w:widowControl w:val="0"/>
        <w:suppressAutoHyphens/>
        <w:jc w:val="both"/>
        <w:rPr>
          <w:lang w:eastAsia="zh-CN"/>
        </w:rPr>
      </w:pPr>
      <w:r w:rsidRPr="00DD3765">
        <w:rPr>
          <w:lang w:eastAsia="zh-CN"/>
        </w:rPr>
        <w:t>W wyniku postępowania o udzielenie zamówienia publicznego – znak sprawy ZP/2501/</w:t>
      </w:r>
      <w:r w:rsidR="00D557C1">
        <w:rPr>
          <w:lang w:eastAsia="zh-CN"/>
        </w:rPr>
        <w:t>90</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0A013347" w14:textId="77777777" w:rsidR="00DD3765" w:rsidRPr="00DD3765" w:rsidRDefault="00DD3765" w:rsidP="00DD3765">
      <w:pPr>
        <w:jc w:val="center"/>
        <w:rPr>
          <w:rFonts w:eastAsia="Calibri"/>
          <w:b/>
          <w:bCs/>
          <w:lang w:eastAsia="en-US"/>
        </w:rPr>
      </w:pPr>
    </w:p>
    <w:p w14:paraId="6B18EB3B" w14:textId="77777777" w:rsidR="00DD3765" w:rsidRPr="00DD3765" w:rsidRDefault="00DD3765" w:rsidP="00DD3765">
      <w:pPr>
        <w:jc w:val="center"/>
        <w:rPr>
          <w:rFonts w:eastAsia="Calibri"/>
          <w:lang w:eastAsia="en-US"/>
        </w:rPr>
      </w:pPr>
      <w:r w:rsidRPr="00DD3765">
        <w:rPr>
          <w:rFonts w:eastAsia="Calibri"/>
          <w:b/>
          <w:bCs/>
          <w:lang w:eastAsia="en-US"/>
        </w:rPr>
        <w:t>§1</w:t>
      </w:r>
    </w:p>
    <w:p w14:paraId="3605185E" w14:textId="77777777" w:rsidR="00DD3765" w:rsidRPr="00DD3765" w:rsidRDefault="00DD3765" w:rsidP="00DD3765">
      <w:pPr>
        <w:keepNext/>
        <w:ind w:right="46"/>
        <w:jc w:val="center"/>
        <w:outlineLvl w:val="7"/>
        <w:rPr>
          <w:b/>
        </w:rPr>
      </w:pPr>
      <w:r w:rsidRPr="00DD3765">
        <w:rPr>
          <w:b/>
        </w:rPr>
        <w:t>Przedmiot Umowy</w:t>
      </w:r>
    </w:p>
    <w:p w14:paraId="7C849135" w14:textId="77777777" w:rsidR="00DD3765" w:rsidRPr="00DD3765" w:rsidRDefault="00DD3765" w:rsidP="008B124F">
      <w:pPr>
        <w:numPr>
          <w:ilvl w:val="0"/>
          <w:numId w:val="52"/>
        </w:numPr>
        <w:shd w:val="clear" w:color="auto" w:fill="FFFFFF"/>
        <w:jc w:val="both"/>
        <w:rPr>
          <w:rFonts w:eastAsia="Calibri"/>
          <w:lang w:eastAsia="en-US"/>
        </w:rPr>
      </w:pPr>
      <w:r w:rsidRPr="00DD3765">
        <w:rPr>
          <w:rFonts w:eastAsia="Calibri"/>
          <w:lang w:eastAsia="en-US"/>
        </w:rPr>
        <w:t>Przedmiotem Umowy jest:</w:t>
      </w:r>
    </w:p>
    <w:p w14:paraId="04C38DE7" w14:textId="77777777" w:rsidR="00DD3765" w:rsidRPr="00DD3765" w:rsidRDefault="00DD3765" w:rsidP="008B124F">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5D277CE8" w14:textId="77777777" w:rsidR="00DD3765" w:rsidRPr="00DD3765" w:rsidRDefault="00DD3765" w:rsidP="008B124F">
      <w:pPr>
        <w:numPr>
          <w:ilvl w:val="0"/>
          <w:numId w:val="83"/>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4EEFADA4" w14:textId="77777777" w:rsidR="00DD3765" w:rsidRPr="00DD3765" w:rsidRDefault="00DD3765" w:rsidP="008B124F">
      <w:pPr>
        <w:numPr>
          <w:ilvl w:val="0"/>
          <w:numId w:val="83"/>
        </w:numPr>
        <w:ind w:left="709" w:right="51" w:hanging="425"/>
        <w:rPr>
          <w:snapToGrid w:val="0"/>
        </w:rPr>
      </w:pPr>
      <w:r w:rsidRPr="00DD3765">
        <w:rPr>
          <w:snapToGrid w:val="0"/>
        </w:rPr>
        <w:t>Inne zobowiązania wykonawcy wynikające z:</w:t>
      </w:r>
    </w:p>
    <w:p w14:paraId="07A87314"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4537FBC" w14:textId="4122D895"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oferty złożonej przez </w:t>
      </w:r>
      <w:r w:rsidR="006223C9">
        <w:rPr>
          <w:snapToGrid w:val="0"/>
        </w:rPr>
        <w:t xml:space="preserve">Wykonawcę </w:t>
      </w:r>
      <w:r w:rsidRPr="00DD3765">
        <w:rPr>
          <w:snapToGrid w:val="0"/>
        </w:rPr>
        <w:t xml:space="preserve"> w postępowaniu przetargowym,</w:t>
      </w:r>
    </w:p>
    <w:p w14:paraId="72583559"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D03804F" w14:textId="77777777" w:rsidR="00DD3765" w:rsidRPr="00DD3765" w:rsidRDefault="00DD3765" w:rsidP="008B124F">
      <w:pPr>
        <w:numPr>
          <w:ilvl w:val="0"/>
          <w:numId w:val="52"/>
        </w:numPr>
        <w:jc w:val="both"/>
        <w:rPr>
          <w:rFonts w:eastAsia="Calibri"/>
          <w:lang w:eastAsia="en-US"/>
        </w:rPr>
      </w:pPr>
      <w:r w:rsidRPr="00DD3765">
        <w:rPr>
          <w:rFonts w:eastAsia="Calibri"/>
          <w:lang w:eastAsia="en-US"/>
        </w:rPr>
        <w:t>Przedmiot Umowy obejmuje ponadto:</w:t>
      </w:r>
    </w:p>
    <w:p w14:paraId="4A5E1C9B" w14:textId="77777777" w:rsidR="00DD3765" w:rsidRPr="00DD3765" w:rsidRDefault="00DD3765" w:rsidP="008B124F">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177C5235"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176A8450"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6C62A85B"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inne zobowiązania Wykonawcy wynikające z Umowy.</w:t>
      </w:r>
    </w:p>
    <w:p w14:paraId="1FE1AD36" w14:textId="77777777" w:rsidR="00DD3765" w:rsidRPr="00DD3765" w:rsidRDefault="00DD3765" w:rsidP="008B124F">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2FBEB7BA" w14:textId="77777777" w:rsidR="00DD3765" w:rsidRPr="00DD3765" w:rsidRDefault="00DD3765" w:rsidP="00DD3765">
      <w:pPr>
        <w:ind w:left="0" w:right="-136"/>
        <w:jc w:val="center"/>
        <w:rPr>
          <w:rFonts w:eastAsia="Calibri"/>
          <w:b/>
          <w:bCs/>
          <w:lang w:eastAsia="en-US"/>
        </w:rPr>
      </w:pPr>
    </w:p>
    <w:p w14:paraId="429B1C82" w14:textId="77777777" w:rsidR="00DD3765" w:rsidRPr="00DD3765" w:rsidRDefault="00DD3765" w:rsidP="00DD3765">
      <w:pPr>
        <w:ind w:left="0" w:right="-136"/>
        <w:jc w:val="center"/>
        <w:rPr>
          <w:rFonts w:eastAsia="Calibri"/>
          <w:b/>
          <w:bCs/>
          <w:lang w:eastAsia="en-US"/>
        </w:rPr>
      </w:pPr>
      <w:r w:rsidRPr="00DD3765">
        <w:rPr>
          <w:rFonts w:eastAsia="Calibri"/>
          <w:b/>
          <w:bCs/>
          <w:lang w:eastAsia="en-US"/>
        </w:rPr>
        <w:t>§2</w:t>
      </w:r>
    </w:p>
    <w:p w14:paraId="53A17B12" w14:textId="77777777" w:rsidR="00DD3765" w:rsidRPr="00DD3765" w:rsidRDefault="00DD3765" w:rsidP="00DD3765">
      <w:pPr>
        <w:ind w:right="-136"/>
        <w:jc w:val="center"/>
        <w:rPr>
          <w:rFonts w:eastAsia="Calibri"/>
          <w:b/>
          <w:bCs/>
          <w:lang w:eastAsia="en-US"/>
        </w:rPr>
      </w:pPr>
      <w:r w:rsidRPr="00DD3765">
        <w:rPr>
          <w:rFonts w:eastAsia="Calibri"/>
          <w:b/>
          <w:bCs/>
          <w:lang w:eastAsia="en-US"/>
        </w:rPr>
        <w:t xml:space="preserve">Modernizacja pomieszczeń </w:t>
      </w:r>
    </w:p>
    <w:p w14:paraId="74FB4531"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69A58F7" w14:textId="77777777" w:rsidR="00DD3765" w:rsidRPr="00DD3765" w:rsidRDefault="00DD3765" w:rsidP="008B124F">
      <w:pPr>
        <w:numPr>
          <w:ilvl w:val="0"/>
          <w:numId w:val="84"/>
        </w:numPr>
        <w:shd w:val="clear" w:color="auto" w:fill="FFFFFF"/>
        <w:ind w:left="426" w:right="0" w:hanging="426"/>
        <w:contextualSpacing/>
      </w:pPr>
      <w:r w:rsidRPr="00DD3765">
        <w:rPr>
          <w:spacing w:val="-6"/>
        </w:rPr>
        <w:t>Wykonawca ma obowiązek:</w:t>
      </w:r>
    </w:p>
    <w:p w14:paraId="4A53F8C9"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50" w:right="0" w:hanging="390"/>
        <w:contextualSpacing/>
        <w:jc w:val="both"/>
        <w:rPr>
          <w:spacing w:val="-15"/>
        </w:rPr>
      </w:pPr>
      <w:r w:rsidRPr="00DD3765">
        <w:rPr>
          <w:spacing w:val="7"/>
        </w:rPr>
        <w:t xml:space="preserve">wykonywać przedmiot Umowy zgodnie z jej postanowieniami oraz przepisami prawa pod nadzorem Inspektora </w:t>
      </w:r>
      <w:r w:rsidRPr="00DD3765">
        <w:rPr>
          <w:spacing w:val="4"/>
        </w:rPr>
        <w:t>Nadzoru posiadającego odpowiednie uprawnienia i kwalifikacje, w terminach wynikających z przyjętego przez Strony harmonogram robót.</w:t>
      </w:r>
    </w:p>
    <w:p w14:paraId="127C16EE"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3D886F1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361BB6C1" w14:textId="77777777" w:rsidR="00DD3765" w:rsidRPr="00DD3765" w:rsidRDefault="00DD3765" w:rsidP="008B124F">
      <w:pPr>
        <w:numPr>
          <w:ilvl w:val="0"/>
          <w:numId w:val="85"/>
        </w:numPr>
        <w:shd w:val="clear" w:color="auto" w:fill="FFFFFF"/>
        <w:tabs>
          <w:tab w:val="left" w:pos="720"/>
        </w:tabs>
        <w:ind w:left="750" w:right="0" w:hanging="390"/>
        <w:contextualSpacing/>
        <w:jc w:val="both"/>
      </w:pPr>
      <w:r w:rsidRPr="00DD3765">
        <w:rPr>
          <w:spacing w:val="10"/>
        </w:rPr>
        <w:t xml:space="preserve">utrzymywać na terenie robót porządek, </w:t>
      </w:r>
    </w:p>
    <w:p w14:paraId="603ED05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należycie składować materiały i surowce,</w:t>
      </w:r>
    </w:p>
    <w:p w14:paraId="64CABB3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507C4C19"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4"/>
        </w:rPr>
        <w:t xml:space="preserve">dokonać ubezpieczenia ryzyk budowlano - montażowych związanych z wykonaniem przedmiotu </w:t>
      </w:r>
      <w:r w:rsidRPr="00DD3765">
        <w:rPr>
          <w:spacing w:val="5"/>
        </w:rPr>
        <w:t xml:space="preserve">Umowy - co najmniej na okres realizacji Umowy, </w:t>
      </w:r>
    </w:p>
    <w:p w14:paraId="4B803A3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lastRenderedPageBreak/>
        <w:t xml:space="preserve">na żądanie Inspektora Nadzoru oraz Zamawiającego przedstawić w ciągu 3 dni dokumenty potwierdzające dopuszczenie używanych materiałów. </w:t>
      </w:r>
    </w:p>
    <w:p w14:paraId="11472A3A"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 lub I</w:t>
      </w:r>
      <w:r w:rsidRPr="00DD3765">
        <w:rPr>
          <w:spacing w:val="5"/>
        </w:rPr>
        <w:t xml:space="preserve">nspektora Nadzoru, </w:t>
      </w:r>
    </w:p>
    <w:p w14:paraId="722BB468"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11B4E29C"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6"/>
        </w:rPr>
        <w:t xml:space="preserve">przed rozpoczęciem odbioru uporządkować teren robót i przywrócić go do stanu nie </w:t>
      </w:r>
      <w:r w:rsidRPr="00DD3765">
        <w:rPr>
          <w:spacing w:val="5"/>
        </w:rPr>
        <w:t xml:space="preserve">gorszego niż stan w jakim znajdował się przed rozpoczęciem robót oraz usunąć pozostałości na własny koszt i staranie, </w:t>
      </w:r>
    </w:p>
    <w:p w14:paraId="636632A4"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62B1B1B7"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55FBA826"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326E9E82" w14:textId="77777777" w:rsidR="00DD3765" w:rsidRPr="00DD3765" w:rsidRDefault="00DD3765" w:rsidP="008B124F">
      <w:pPr>
        <w:widowControl w:val="0"/>
        <w:numPr>
          <w:ilvl w:val="0"/>
          <w:numId w:val="85"/>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C3BFDC" w14:textId="77777777" w:rsidR="00DD3765" w:rsidRPr="00DD3765" w:rsidRDefault="00DD3765" w:rsidP="008B124F">
      <w:pPr>
        <w:numPr>
          <w:ilvl w:val="0"/>
          <w:numId w:val="85"/>
        </w:numPr>
        <w:shd w:val="clear" w:color="auto" w:fill="FFFFFF"/>
        <w:tabs>
          <w:tab w:val="left" w:pos="720"/>
        </w:tabs>
        <w:ind w:left="750" w:right="0" w:hanging="390"/>
        <w:contextualSpacing/>
      </w:pPr>
      <w:r w:rsidRPr="00DD3765">
        <w:t>dokonywać opłat za udostępnione media (woda, energia elektryczna, co) na terenie budowy, zgodnie z obowiązującą taryfą oraz wskazaniami liczników, podliczników.</w:t>
      </w:r>
    </w:p>
    <w:p w14:paraId="68A44492" w14:textId="77777777" w:rsidR="00DD3765" w:rsidRPr="00DD3765" w:rsidRDefault="00DD3765" w:rsidP="008B124F">
      <w:pPr>
        <w:numPr>
          <w:ilvl w:val="0"/>
          <w:numId w:val="86"/>
        </w:numPr>
        <w:shd w:val="clear" w:color="auto" w:fill="FFFFFF"/>
        <w:ind w:right="0"/>
        <w:contextualSpacing/>
        <w:jc w:val="both"/>
      </w:pPr>
      <w:r w:rsidRPr="00DD3765">
        <w:t>Pozostałe zobowiązania Wykonawcy.</w:t>
      </w:r>
    </w:p>
    <w:p w14:paraId="00E7733A" w14:textId="77777777" w:rsidR="00DD3765" w:rsidRPr="00DD3765" w:rsidRDefault="00DD3765" w:rsidP="008B124F">
      <w:pPr>
        <w:numPr>
          <w:ilvl w:val="0"/>
          <w:numId w:val="88"/>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A3C37E9" w14:textId="77777777" w:rsidR="00DD3765" w:rsidRPr="00DD3765" w:rsidRDefault="00DD3765" w:rsidP="008B124F">
      <w:pPr>
        <w:numPr>
          <w:ilvl w:val="0"/>
          <w:numId w:val="88"/>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339B633" w14:textId="77777777" w:rsidR="00DD3765" w:rsidRPr="00DD3765" w:rsidRDefault="00DD3765" w:rsidP="008B124F">
      <w:pPr>
        <w:numPr>
          <w:ilvl w:val="0"/>
          <w:numId w:val="88"/>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580F6538" w14:textId="77777777" w:rsidR="00DD3765" w:rsidRPr="00DD3765" w:rsidRDefault="00DD3765" w:rsidP="008B124F">
      <w:pPr>
        <w:numPr>
          <w:ilvl w:val="0"/>
          <w:numId w:val="88"/>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61AAF301" w14:textId="77777777" w:rsidR="00DD3765" w:rsidRPr="00DD3765" w:rsidRDefault="00DD3765" w:rsidP="008B124F">
      <w:pPr>
        <w:numPr>
          <w:ilvl w:val="0"/>
          <w:numId w:val="88"/>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76396027" w14:textId="77777777" w:rsidR="00DD3765" w:rsidRPr="00DD3765" w:rsidRDefault="00DD3765" w:rsidP="008B124F">
      <w:pPr>
        <w:numPr>
          <w:ilvl w:val="0"/>
          <w:numId w:val="88"/>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122A9C80" w14:textId="77777777" w:rsidR="00DD3765" w:rsidRPr="00DD3765" w:rsidRDefault="00DD3765" w:rsidP="008B124F">
      <w:pPr>
        <w:numPr>
          <w:ilvl w:val="0"/>
          <w:numId w:val="88"/>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07C2965F"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F0F7302"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1EBBEBEB"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przeprowadzania kontroli na miejscu wykonywania świadczenia.</w:t>
      </w:r>
    </w:p>
    <w:p w14:paraId="2A566832" w14:textId="77777777" w:rsidR="00DD3765" w:rsidRPr="00DD3765" w:rsidRDefault="00DD3765" w:rsidP="008B124F">
      <w:pPr>
        <w:numPr>
          <w:ilvl w:val="0"/>
          <w:numId w:val="88"/>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4FE80720"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136642F9"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52416F5" w14:textId="77777777" w:rsidR="00DD3765" w:rsidRPr="00DD3765" w:rsidRDefault="00DD3765" w:rsidP="008B124F">
      <w:pPr>
        <w:numPr>
          <w:ilvl w:val="0"/>
          <w:numId w:val="87"/>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6491A04D"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41BF8802" w14:textId="77777777" w:rsidR="00DD3765" w:rsidRPr="00DD3765" w:rsidRDefault="00DD3765" w:rsidP="008B124F">
      <w:pPr>
        <w:numPr>
          <w:ilvl w:val="0"/>
          <w:numId w:val="88"/>
        </w:numPr>
        <w:shd w:val="clear" w:color="auto" w:fill="FFFFFF"/>
        <w:ind w:left="851" w:right="0" w:hanging="491"/>
        <w:contextualSpacing/>
        <w:jc w:val="both"/>
      </w:pPr>
      <w:r w:rsidRPr="00DD3765">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6BD18CFD" w14:textId="77777777" w:rsidR="00DD3765" w:rsidRPr="00DD3765" w:rsidRDefault="00DD3765" w:rsidP="008B124F">
      <w:pPr>
        <w:numPr>
          <w:ilvl w:val="0"/>
          <w:numId w:val="88"/>
        </w:numPr>
        <w:shd w:val="clear" w:color="auto" w:fill="FFFFFF"/>
        <w:ind w:left="851" w:right="0" w:hanging="491"/>
        <w:contextualSpacing/>
        <w:jc w:val="both"/>
      </w:pPr>
      <w:r w:rsidRPr="00DD3765">
        <w:lastRenderedPageBreak/>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611AC510"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5B06DA17"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E9980C"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Reprezentacja</w:t>
      </w:r>
    </w:p>
    <w:p w14:paraId="0C7AC939" w14:textId="77777777" w:rsidR="00DD3765" w:rsidRPr="00DD3765" w:rsidRDefault="00DD3765" w:rsidP="008B124F">
      <w:pPr>
        <w:widowControl w:val="0"/>
        <w:numPr>
          <w:ilvl w:val="0"/>
          <w:numId w:val="89"/>
        </w:numPr>
        <w:ind w:right="0"/>
        <w:contextualSpacing/>
        <w:jc w:val="both"/>
      </w:pPr>
      <w:r w:rsidRPr="00DD3765">
        <w:t>Zamawiający ustanawia ……………………………….. inspektorem nadzoru budowlanego, zwanym dalej Inspektorem Nadzoru, którego reprezentują:</w:t>
      </w:r>
    </w:p>
    <w:p w14:paraId="5D864069" w14:textId="77777777" w:rsidR="00DD3765" w:rsidRPr="00DD3765" w:rsidRDefault="00DD3765" w:rsidP="00DD3765">
      <w:pPr>
        <w:widowControl w:val="0"/>
        <w:ind w:left="360" w:right="0" w:firstLine="349"/>
        <w:contextualSpacing/>
        <w:jc w:val="both"/>
      </w:pPr>
      <w:r w:rsidRPr="00DD3765">
        <w:t xml:space="preserve">- ………………….. </w:t>
      </w:r>
      <w:r w:rsidRPr="00DD3765">
        <w:tab/>
        <w:t xml:space="preserve">- inspektor nadzoru robót budowlanych </w:t>
      </w:r>
    </w:p>
    <w:p w14:paraId="0261D889" w14:textId="77777777" w:rsidR="00DD3765" w:rsidRPr="00DD3765" w:rsidRDefault="00DD3765" w:rsidP="008B124F">
      <w:pPr>
        <w:widowControl w:val="0"/>
        <w:numPr>
          <w:ilvl w:val="0"/>
          <w:numId w:val="89"/>
        </w:numPr>
        <w:ind w:right="0"/>
        <w:contextualSpacing/>
        <w:jc w:val="both"/>
      </w:pPr>
      <w:r w:rsidRPr="00DD3765">
        <w:t>Przedstawicielem Zamawiającego w trakcie realizacji Umowy, oprócz Inspektora Nadzoru ustanawia się P. ………………………..</w:t>
      </w:r>
    </w:p>
    <w:p w14:paraId="7EBCB1D1" w14:textId="77777777" w:rsidR="00DD3765" w:rsidRPr="00DD3765" w:rsidRDefault="00DD3765" w:rsidP="008B124F">
      <w:pPr>
        <w:widowControl w:val="0"/>
        <w:numPr>
          <w:ilvl w:val="0"/>
          <w:numId w:val="89"/>
        </w:numPr>
        <w:ind w:right="0"/>
        <w:contextualSpacing/>
        <w:jc w:val="both"/>
      </w:pPr>
      <w:r w:rsidRPr="00DD3765">
        <w:t>Funkcję kierownika budowy ze strony Wykonawcy pełni ………………………………..</w:t>
      </w:r>
    </w:p>
    <w:p w14:paraId="27FEAC05" w14:textId="77777777" w:rsidR="00DD3765" w:rsidRPr="00DD3765" w:rsidRDefault="00DD3765" w:rsidP="008B124F">
      <w:pPr>
        <w:widowControl w:val="0"/>
        <w:numPr>
          <w:ilvl w:val="0"/>
          <w:numId w:val="89"/>
        </w:numPr>
        <w:ind w:right="0"/>
        <w:contextualSpacing/>
        <w:jc w:val="both"/>
      </w:pPr>
      <w:r w:rsidRPr="00DD3765">
        <w:t>Zmiana w/w osób, nie wymaga zmiany Umowy a jedynie pisemnego zawiadomienia.</w:t>
      </w:r>
    </w:p>
    <w:p w14:paraId="701A076B"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Nadzór zamawiającego.</w:t>
      </w:r>
    </w:p>
    <w:p w14:paraId="319B7847"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25"/>
        </w:rPr>
      </w:pPr>
      <w:r w:rsidRPr="00DD3765">
        <w:rPr>
          <w:spacing w:val="-4"/>
        </w:rPr>
        <w:t xml:space="preserve">Inspektorzy nadzoru, o których mowa w ust 3, sprawować będą w imieniu Zamawiającego kontrolę </w:t>
      </w:r>
      <w:r w:rsidRPr="00DD3765">
        <w:rPr>
          <w:spacing w:val="-1"/>
        </w:rPr>
        <w:t xml:space="preserve">zgodności wykonania przedmiotu Umowy z wymaganiami Zamawiającego, obowiązującymi </w:t>
      </w:r>
      <w:r w:rsidRPr="00DD3765">
        <w:rPr>
          <w:spacing w:val="-5"/>
        </w:rPr>
        <w:t>przepisami oraz zasadami wiedzy technicznej.</w:t>
      </w:r>
    </w:p>
    <w:p w14:paraId="3461FE8E"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18"/>
        </w:rPr>
      </w:pPr>
      <w:r w:rsidRPr="00DD3765">
        <w:rPr>
          <w:spacing w:val="-4"/>
        </w:rPr>
        <w:t>Inspektor nadzoru działając w imieniu Zamawiającego ma prawo:</w:t>
      </w:r>
    </w:p>
    <w:p w14:paraId="2E6F615B"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rPr>
          <w:spacing w:val="-14"/>
        </w:rPr>
      </w:pPr>
      <w:r w:rsidRPr="00DD3765">
        <w:rPr>
          <w:spacing w:val="11"/>
        </w:rPr>
        <w:t xml:space="preserve">Wydawać Wykonawcy polecenia </w:t>
      </w:r>
      <w:r w:rsidRPr="00DD3765">
        <w:rPr>
          <w:spacing w:val="4"/>
        </w:rPr>
        <w:t xml:space="preserve">dotyczące usunięcia nieprawidłowości lub zagrożeń, wykonania prób lub badań, także wymagających </w:t>
      </w:r>
      <w:r w:rsidRPr="00DD3765">
        <w:rPr>
          <w:spacing w:val="6"/>
        </w:rPr>
        <w:t xml:space="preserve">odkrycia robót lub elementów zakrytych oraz przedstawienia ekspertyz dotyczących prowadzonych robót budowlanych, dowodów dopuszczenia do obrotu i stosowania w budownictwie wyrobów oraz </w:t>
      </w:r>
      <w:r w:rsidRPr="00DD3765">
        <w:rPr>
          <w:spacing w:val="5"/>
        </w:rPr>
        <w:t>urządzeń technicznych,</w:t>
      </w:r>
    </w:p>
    <w:p w14:paraId="01F6BCC0"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jc w:val="both"/>
        <w:rPr>
          <w:spacing w:val="-25"/>
        </w:rPr>
      </w:pPr>
      <w:r w:rsidRPr="00DD3765">
        <w:rPr>
          <w:spacing w:val="8"/>
        </w:rPr>
        <w:t xml:space="preserve">Żądać od Wykonawcy dokonania poprawek bądź ponownego wykonania wadliwie </w:t>
      </w:r>
      <w:r w:rsidRPr="00DD3765">
        <w:rPr>
          <w:spacing w:val="11"/>
        </w:rPr>
        <w:t xml:space="preserve">wykonanych robót, a także wstrzymania dalszych robót budowlanych w przypadku, gdyby ich </w:t>
      </w:r>
      <w:r w:rsidRPr="00DD3765">
        <w:rPr>
          <w:spacing w:val="5"/>
        </w:rPr>
        <w:t xml:space="preserve">kontynuacja mogła wywołać zagrożenie   bądź spowodować niedopuszczalną niezgodność z </w:t>
      </w:r>
      <w:r w:rsidRPr="00DD3765">
        <w:rPr>
          <w:spacing w:val="-1"/>
        </w:rPr>
        <w:t xml:space="preserve">wymaganiami zamawiającego, obowiązującymi </w:t>
      </w:r>
      <w:r w:rsidRPr="00DD3765">
        <w:rPr>
          <w:spacing w:val="-5"/>
        </w:rPr>
        <w:t>przepisami oraz zasadami wiedzy technicznej.</w:t>
      </w:r>
    </w:p>
    <w:p w14:paraId="71B3B9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6"/>
        </w:rPr>
        <w:t xml:space="preserve">Inspektor nadzoru nie jest upoważniony do wydawania poleceń realizacji robót, których </w:t>
      </w:r>
      <w:r w:rsidRPr="00DD3765">
        <w:rPr>
          <w:spacing w:val="4"/>
        </w:rPr>
        <w:t xml:space="preserve">wykonanie mogłoby spowodować powstanie zobowiązań finansowych Zamawiającego, innych niż wynikające z </w:t>
      </w:r>
      <w:r w:rsidRPr="00DD3765">
        <w:rPr>
          <w:spacing w:val="9"/>
        </w:rPr>
        <w:t xml:space="preserve">niniejszej Umowy. O fakcie wydania takiego polecenia Wykonawca zobowiązany jest niezwłocznie </w:t>
      </w:r>
      <w:r w:rsidRPr="00DD3765">
        <w:rPr>
          <w:spacing w:val="4"/>
        </w:rPr>
        <w:t>zawiadomić Zamawiającego, powstrzymując się jednocześnie od jego wykonania do czasu zajęcia stanowiska przez Zamawiającego.</w:t>
      </w:r>
    </w:p>
    <w:p w14:paraId="16D908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9"/>
        </w:rPr>
        <w:t xml:space="preserve">Inspektor nadzoru nie ma prawa zwolnienia Wykonawcy z wykonania jakichkolwiek </w:t>
      </w:r>
      <w:r w:rsidRPr="00DD3765">
        <w:rPr>
          <w:spacing w:val="3"/>
        </w:rPr>
        <w:t>zobowiązań wynikających z niniejszej Umowy.</w:t>
      </w:r>
    </w:p>
    <w:p w14:paraId="1F208BCE" w14:textId="77777777" w:rsidR="00DD3765" w:rsidRPr="00DD3765" w:rsidRDefault="00DD3765" w:rsidP="008B124F">
      <w:pPr>
        <w:numPr>
          <w:ilvl w:val="0"/>
          <w:numId w:val="94"/>
        </w:numPr>
        <w:shd w:val="clear" w:color="auto" w:fill="FFFFFF"/>
        <w:tabs>
          <w:tab w:val="clear" w:pos="720"/>
        </w:tabs>
        <w:ind w:left="284" w:right="9" w:hanging="284"/>
        <w:contextualSpacing/>
        <w:rPr>
          <w:spacing w:val="6"/>
        </w:rPr>
      </w:pPr>
      <w:r w:rsidRPr="00DD3765">
        <w:rPr>
          <w:spacing w:val="6"/>
        </w:rPr>
        <w:t>Odbiory</w:t>
      </w:r>
    </w:p>
    <w:p w14:paraId="3EA00DCA"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Ustala się następujące rodzaje odbiorów robót:</w:t>
      </w:r>
    </w:p>
    <w:p w14:paraId="1D3DE1D1"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robót zanikających i ulegających zakryciu;</w:t>
      </w:r>
    </w:p>
    <w:p w14:paraId="6A0CC3D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częściowy</w:t>
      </w:r>
    </w:p>
    <w:p w14:paraId="06C158A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końcowy;</w:t>
      </w:r>
    </w:p>
    <w:p w14:paraId="427216AB"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po okresie rękojmi;</w:t>
      </w:r>
    </w:p>
    <w:p w14:paraId="2DDC7377"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ostateczny.</w:t>
      </w:r>
    </w:p>
    <w:p w14:paraId="7D4671CC"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Odbioru robót zanikających i ulegających zakryciu dokonuje Inspektor Nadzoru, na wniosek Wykonawcy – w postaci wpisu w dzienniku budowy.</w:t>
      </w:r>
    </w:p>
    <w:p w14:paraId="12888996"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Odbiór końcowy.</w:t>
      </w:r>
    </w:p>
    <w:p w14:paraId="1B12F751" w14:textId="77777777" w:rsidR="00DD3765" w:rsidRPr="00DD3765" w:rsidRDefault="00DD3765" w:rsidP="008B124F">
      <w:pPr>
        <w:numPr>
          <w:ilvl w:val="0"/>
          <w:numId w:val="97"/>
        </w:numPr>
        <w:ind w:left="1276" w:right="0" w:hanging="567"/>
        <w:contextualSpacing/>
      </w:pPr>
      <w:r w:rsidRPr="00DD3765">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41A69E4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Odbiór końcowy jest przeprowadzany komisyjnie przy udziale upoważnionych przedstawicieli Zamawiającego oraz w obecności Wykonawcy.</w:t>
      </w:r>
    </w:p>
    <w:p w14:paraId="3012674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4D0FE63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Z czynności odbioru końcowego sporządzony zostanie protokół zawierający ustalenia dokonane w toku czynności odbioru.</w:t>
      </w:r>
    </w:p>
    <w:p w14:paraId="75FF3E9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5C102D2C"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73A1CB6C" w14:textId="77777777"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gdy wady są istotne - odstąpić od Umowy,</w:t>
      </w:r>
    </w:p>
    <w:p w14:paraId="05851FDC" w14:textId="77777777" w:rsidR="00CC3EBF" w:rsidRDefault="00CC3EBF" w:rsidP="008B124F">
      <w:pPr>
        <w:numPr>
          <w:ilvl w:val="0"/>
          <w:numId w:val="93"/>
        </w:numPr>
        <w:shd w:val="clear" w:color="auto" w:fill="FFFFFF"/>
        <w:tabs>
          <w:tab w:val="num" w:pos="1701"/>
        </w:tabs>
        <w:ind w:left="1560" w:right="9" w:hanging="284"/>
        <w:contextualSpacing/>
        <w:rPr>
          <w:spacing w:val="6"/>
        </w:rPr>
      </w:pPr>
      <w:r w:rsidRPr="00CC3EBF">
        <w:rPr>
          <w:spacing w:val="6"/>
        </w:rPr>
        <w:lastRenderedPageBreak/>
        <w:t xml:space="preserve">gdy wady nie są istotne - odpowiednio obniżyć wynagrodzenie Wykonawcy o kwotę ustaloną pomiędzy Stronami w drodze negocjacji </w:t>
      </w:r>
    </w:p>
    <w:p w14:paraId="773AE2D0" w14:textId="76D5DCD0"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kwalifikacja wad,  o których mowa wyżej, dokonana przez Zamawiającego, nie wymaga akceptacji Wykonawcy.</w:t>
      </w:r>
    </w:p>
    <w:p w14:paraId="291C4B16" w14:textId="77777777" w:rsidR="00DD3765" w:rsidRPr="00DD3765" w:rsidRDefault="00DD3765" w:rsidP="008B124F">
      <w:pPr>
        <w:numPr>
          <w:ilvl w:val="0"/>
          <w:numId w:val="97"/>
        </w:numPr>
        <w:shd w:val="clear" w:color="auto" w:fill="FFFFFF"/>
        <w:tabs>
          <w:tab w:val="left" w:pos="851"/>
        </w:tabs>
        <w:ind w:left="1276" w:right="9" w:hanging="567"/>
        <w:contextualSpacing/>
        <w:rPr>
          <w:spacing w:val="6"/>
        </w:rPr>
      </w:pPr>
      <w:r w:rsidRPr="00DD3765">
        <w:rPr>
          <w:spacing w:val="6"/>
        </w:rPr>
        <w:t>Jeśli w czasie czynności odbioru końcowego ujawnione zostaną wady lub usterki przedmiotu Umowy Wykonawca zobowiązuje się usunąć je własnym staraniem, na własny koszt oraz w terminie wyznaczonym przez Zamawiającego.</w:t>
      </w:r>
    </w:p>
    <w:p w14:paraId="3D7958D8"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Wystąpienie o wydanie pozwolenia na użytkowanie może nastąpić dopiero po sporządzeniu protokołu odbioru końcowego.</w:t>
      </w:r>
    </w:p>
    <w:p w14:paraId="735225BD"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17ECA9B"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82F7B64" w14:textId="77777777" w:rsidR="00DD3765" w:rsidRPr="00DD3765" w:rsidRDefault="00DD3765" w:rsidP="008B124F">
      <w:pPr>
        <w:numPr>
          <w:ilvl w:val="0"/>
          <w:numId w:val="99"/>
        </w:numPr>
        <w:shd w:val="clear" w:color="auto" w:fill="FFFFFF"/>
        <w:ind w:left="426" w:right="9" w:hanging="426"/>
        <w:contextualSpacing/>
        <w:rPr>
          <w:spacing w:val="6"/>
        </w:rPr>
      </w:pPr>
      <w:r w:rsidRPr="00DD3765">
        <w:rPr>
          <w:spacing w:val="6"/>
        </w:rPr>
        <w:t>Podwykonawcy</w:t>
      </w:r>
    </w:p>
    <w:p w14:paraId="009D986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38ED530F" w14:textId="336994B0"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398288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7F57FD03" w14:textId="77777777"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D9255D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21F4461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3332B01C"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odpowiada za rozliczenia z podwykonawcami i dalszymi podwykonawcami, w szczególności za ich terminowość.</w:t>
      </w:r>
    </w:p>
    <w:p w14:paraId="3A9AF964" w14:textId="57964133"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665E354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72F280E" w14:textId="77777777" w:rsidR="00DD3765" w:rsidRPr="00DD3765" w:rsidRDefault="00DD3765" w:rsidP="008B124F">
      <w:pPr>
        <w:numPr>
          <w:ilvl w:val="0"/>
          <w:numId w:val="100"/>
        </w:numPr>
        <w:tabs>
          <w:tab w:val="left" w:pos="398"/>
        </w:tabs>
        <w:ind w:left="851" w:right="0" w:hanging="425"/>
        <w:contextualSpacing/>
        <w:rPr>
          <w:rFonts w:eastAsia="Arial"/>
        </w:rPr>
      </w:pPr>
      <w:r w:rsidRPr="00DD3765">
        <w:rPr>
          <w:rFonts w:eastAsia="Arial"/>
        </w:rPr>
        <w:t>Zamawiający w terminie 14 dni od przekazania projektu może zgłosić do niego pisemne zastrzeżenia:</w:t>
      </w:r>
    </w:p>
    <w:p w14:paraId="7720888F" w14:textId="77777777" w:rsidR="00DD3765" w:rsidRPr="00DD3765" w:rsidRDefault="00DD3765" w:rsidP="008B124F">
      <w:pPr>
        <w:numPr>
          <w:ilvl w:val="0"/>
          <w:numId w:val="101"/>
        </w:numPr>
        <w:tabs>
          <w:tab w:val="left" w:pos="360"/>
          <w:tab w:val="left" w:pos="720"/>
          <w:tab w:val="left" w:pos="1134"/>
          <w:tab w:val="left" w:pos="1692"/>
        </w:tabs>
        <w:ind w:left="1134" w:right="0" w:hanging="283"/>
        <w:contextualSpacing/>
        <w:rPr>
          <w:rFonts w:eastAsia="Arial"/>
        </w:rPr>
      </w:pPr>
      <w:r w:rsidRPr="00DD3765">
        <w:rPr>
          <w:rFonts w:eastAsia="Arial"/>
        </w:rPr>
        <w:t>jeżeli nie spełnia on wymagań określonych w specyfikacji istotnych warunków zamówienia, w tym w niniejszej Umowie,</w:t>
      </w:r>
    </w:p>
    <w:p w14:paraId="3623D03C" w14:textId="77777777" w:rsidR="00DD3765" w:rsidRPr="00DD3765" w:rsidRDefault="00DD3765" w:rsidP="00DD3765">
      <w:pPr>
        <w:tabs>
          <w:tab w:val="left" w:pos="360"/>
          <w:tab w:val="left" w:pos="720"/>
        </w:tabs>
        <w:ind w:left="720" w:right="0" w:firstLine="131"/>
        <w:contextualSpacing/>
        <w:rPr>
          <w:rFonts w:eastAsia="Arial"/>
        </w:rPr>
      </w:pPr>
      <w:r w:rsidRPr="00DD3765">
        <w:rPr>
          <w:rFonts w:eastAsia="Arial"/>
        </w:rPr>
        <w:t>oraz</w:t>
      </w:r>
    </w:p>
    <w:p w14:paraId="16F8520F" w14:textId="77777777" w:rsidR="00DD3765" w:rsidRPr="00DD3765" w:rsidRDefault="00DD3765" w:rsidP="008B124F">
      <w:pPr>
        <w:numPr>
          <w:ilvl w:val="0"/>
          <w:numId w:val="101"/>
        </w:numPr>
        <w:tabs>
          <w:tab w:val="left" w:pos="360"/>
          <w:tab w:val="left" w:pos="720"/>
          <w:tab w:val="left" w:pos="1134"/>
        </w:tabs>
        <w:ind w:right="0" w:hanging="1849"/>
        <w:contextualSpacing/>
        <w:rPr>
          <w:rFonts w:eastAsia="Arial"/>
        </w:rPr>
      </w:pPr>
      <w:r w:rsidRPr="00DD3765">
        <w:rPr>
          <w:rFonts w:eastAsia="Arial"/>
        </w:rPr>
        <w:t>gdy przewiduje termin zapłaty wynagrodzenia dłuższy niż określony w pkt 6.8 niniejszego paragrafu.</w:t>
      </w:r>
    </w:p>
    <w:p w14:paraId="4F70CF22" w14:textId="77777777" w:rsidR="00DD3765" w:rsidRPr="00DD3765" w:rsidRDefault="00DD3765" w:rsidP="008B124F">
      <w:pPr>
        <w:numPr>
          <w:ilvl w:val="0"/>
          <w:numId w:val="100"/>
        </w:numPr>
        <w:ind w:left="851" w:right="0" w:hanging="425"/>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35C72258"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37D5F63"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BC13580"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6E2E55D9" w14:textId="77777777" w:rsidR="00DD3765" w:rsidRPr="00DD3765" w:rsidRDefault="00DD3765" w:rsidP="008B124F">
      <w:pPr>
        <w:numPr>
          <w:ilvl w:val="0"/>
          <w:numId w:val="100"/>
        </w:numPr>
        <w:tabs>
          <w:tab w:val="left" w:pos="360"/>
          <w:tab w:val="left" w:pos="398"/>
        </w:tabs>
        <w:ind w:left="851" w:right="0" w:hanging="425"/>
        <w:contextualSpacing/>
        <w:jc w:val="both"/>
        <w:rPr>
          <w:rFonts w:eastAsia="Arial"/>
        </w:rPr>
      </w:pPr>
      <w:r w:rsidRPr="00DD3765">
        <w:rPr>
          <w:rFonts w:eastAsia="Arial"/>
        </w:rPr>
        <w:lastRenderedPageBreak/>
        <w:t>Przepisy pkt 6.</w:t>
      </w:r>
      <w:r w:rsidRPr="00DD3765">
        <w:rPr>
          <w:rFonts w:eastAsia="Arial"/>
          <w:spacing w:val="90"/>
        </w:rPr>
        <w:t>9-6.13</w:t>
      </w:r>
      <w:r w:rsidRPr="00DD3765">
        <w:rPr>
          <w:rFonts w:eastAsia="Arial"/>
        </w:rPr>
        <w:t xml:space="preserve"> stosuje się odpowiednio do zmian umowy o podwykonawstwo.</w:t>
      </w:r>
    </w:p>
    <w:p w14:paraId="02A06AD5" w14:textId="2E8CF2F1"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5F2F30BD" w14:textId="2856B5A9"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306DA7D1" w14:textId="04E0A9EA"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sidR="00AA10F6">
        <w:rPr>
          <w:rFonts w:eastAsia="Arial"/>
        </w:rPr>
        <w:t>.</w:t>
      </w:r>
      <w:r w:rsidRPr="00DD3765">
        <w:rPr>
          <w:rFonts w:eastAsia="Arial"/>
        </w:rPr>
        <w:t xml:space="preserve"> </w:t>
      </w:r>
    </w:p>
    <w:p w14:paraId="79CBCFA5" w14:textId="39E31B3F"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1AE9DB2A"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1889953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712EAA0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263DFE8D"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35B34A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4CFEA9F4"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60CAC896"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E7DFF4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22B63582"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432F8E59" w14:textId="77777777" w:rsidR="00DD3765" w:rsidRPr="00DD3765" w:rsidRDefault="00DD3765" w:rsidP="00DD3765">
      <w:pPr>
        <w:ind w:right="-136"/>
        <w:jc w:val="center"/>
        <w:rPr>
          <w:rFonts w:eastAsia="Calibri"/>
          <w:b/>
          <w:bCs/>
          <w:lang w:eastAsia="en-US"/>
        </w:rPr>
      </w:pPr>
      <w:r w:rsidRPr="00DD3765">
        <w:rPr>
          <w:rFonts w:eastAsia="Calibri"/>
          <w:b/>
          <w:bCs/>
          <w:lang w:eastAsia="en-US"/>
        </w:rPr>
        <w:t>§3</w:t>
      </w:r>
    </w:p>
    <w:p w14:paraId="1274C92C" w14:textId="77777777" w:rsidR="00DD3765" w:rsidRPr="00DD3765" w:rsidRDefault="00DD3765" w:rsidP="00DD3765">
      <w:pPr>
        <w:ind w:right="-136"/>
        <w:jc w:val="center"/>
        <w:outlineLvl w:val="7"/>
        <w:rPr>
          <w:b/>
        </w:rPr>
      </w:pPr>
      <w:r w:rsidRPr="00DD3765">
        <w:rPr>
          <w:b/>
        </w:rPr>
        <w:t>Terminy</w:t>
      </w:r>
    </w:p>
    <w:p w14:paraId="2556527C"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……………………..2020 r</w:t>
      </w:r>
      <w:r w:rsidRPr="00DD3765">
        <w:rPr>
          <w:rFonts w:eastAsia="Calibri"/>
          <w:lang w:eastAsia="en-US"/>
        </w:rPr>
        <w:t>.</w:t>
      </w:r>
    </w:p>
    <w:p w14:paraId="7BA72D0B"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57780292" w14:textId="77777777" w:rsidR="00DD3765" w:rsidRPr="00DD3765" w:rsidRDefault="00DD3765" w:rsidP="00DD3765">
      <w:pPr>
        <w:jc w:val="center"/>
        <w:rPr>
          <w:rFonts w:eastAsia="Calibri"/>
          <w:b/>
          <w:bCs/>
          <w:lang w:eastAsia="en-US"/>
        </w:rPr>
      </w:pPr>
      <w:r w:rsidRPr="00DD3765">
        <w:rPr>
          <w:rFonts w:eastAsia="Calibri"/>
          <w:b/>
          <w:bCs/>
          <w:lang w:eastAsia="en-US"/>
        </w:rPr>
        <w:t>§4</w:t>
      </w:r>
    </w:p>
    <w:p w14:paraId="32077361" w14:textId="77777777" w:rsidR="00DD3765" w:rsidRPr="00DD3765" w:rsidRDefault="00DD3765" w:rsidP="00DD3765">
      <w:pPr>
        <w:keepNext/>
        <w:ind w:right="-709"/>
        <w:jc w:val="center"/>
        <w:outlineLvl w:val="7"/>
        <w:rPr>
          <w:b/>
        </w:rPr>
      </w:pPr>
      <w:r w:rsidRPr="00DD3765">
        <w:rPr>
          <w:b/>
        </w:rPr>
        <w:t>Wynagrodzenie Wykonawcy</w:t>
      </w:r>
    </w:p>
    <w:p w14:paraId="62E22FFF"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1A5828B9"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Wynagrodzenie obejmuje: w szczególności:</w:t>
      </w:r>
    </w:p>
    <w:p w14:paraId="431F07F1"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18806E03" w14:textId="2B583F09"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modernizacji pomieszczeń</w:t>
      </w:r>
      <w:r w:rsidR="00011333">
        <w:rPr>
          <w:rFonts w:eastAsia="Calibri"/>
          <w:lang w:eastAsia="en-US"/>
        </w:rPr>
        <w:t>,</w:t>
      </w:r>
      <w:r w:rsidRPr="00DD3765">
        <w:rPr>
          <w:rFonts w:eastAsia="Calibri"/>
          <w:lang w:eastAsia="en-US"/>
        </w:rPr>
        <w:t xml:space="preserve"> </w:t>
      </w:r>
    </w:p>
    <w:p w14:paraId="12092B2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04CA3F22"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5DE4B06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295029F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0367050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238DA00"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zainstalowanie i uruchomienie urządzenia,</w:t>
      </w:r>
    </w:p>
    <w:p w14:paraId="7A10008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2F0FC4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20C1E45"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lastRenderedPageBreak/>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25F2000E" w14:textId="77777777" w:rsidR="00DD3765" w:rsidRPr="00DD3765" w:rsidRDefault="00DD3765" w:rsidP="00DD3765">
      <w:pPr>
        <w:jc w:val="center"/>
        <w:rPr>
          <w:rFonts w:eastAsia="Calibri"/>
          <w:b/>
          <w:bCs/>
          <w:lang w:eastAsia="en-US"/>
        </w:rPr>
      </w:pPr>
      <w:r w:rsidRPr="00DD3765">
        <w:rPr>
          <w:rFonts w:eastAsia="Calibri"/>
          <w:b/>
          <w:bCs/>
          <w:lang w:eastAsia="en-US"/>
        </w:rPr>
        <w:t>§5</w:t>
      </w:r>
    </w:p>
    <w:p w14:paraId="4FF8DB66" w14:textId="77777777" w:rsidR="00DD3765" w:rsidRPr="00DD3765" w:rsidRDefault="00DD3765" w:rsidP="00DD3765">
      <w:pPr>
        <w:keepNext/>
        <w:ind w:right="46" w:firstLine="357"/>
        <w:jc w:val="center"/>
        <w:outlineLvl w:val="7"/>
        <w:rPr>
          <w:b/>
        </w:rPr>
      </w:pPr>
      <w:r w:rsidRPr="00DD3765">
        <w:rPr>
          <w:b/>
        </w:rPr>
        <w:t>Warunki płatności</w:t>
      </w:r>
    </w:p>
    <w:p w14:paraId="1905BF62" w14:textId="77777777" w:rsidR="00DD3765" w:rsidRPr="00DD3765" w:rsidRDefault="00DD3765" w:rsidP="008B124F">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0C8BD897"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6C00BEFE"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AC0191"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28C51C13" w14:textId="77777777" w:rsidR="00DD3765" w:rsidRPr="00DD3765" w:rsidRDefault="00DD3765" w:rsidP="00DD3765">
      <w:pPr>
        <w:jc w:val="center"/>
        <w:rPr>
          <w:rFonts w:eastAsia="Calibri"/>
          <w:b/>
          <w:bCs/>
          <w:lang w:eastAsia="en-US"/>
        </w:rPr>
      </w:pPr>
      <w:r w:rsidRPr="00DD3765">
        <w:rPr>
          <w:rFonts w:eastAsia="Calibri"/>
          <w:b/>
          <w:bCs/>
          <w:lang w:eastAsia="en-US"/>
        </w:rPr>
        <w:t>§6</w:t>
      </w:r>
    </w:p>
    <w:p w14:paraId="2CD2DD3F" w14:textId="77777777" w:rsidR="00DD3765" w:rsidRPr="00DD3765" w:rsidRDefault="00DD3765" w:rsidP="00DD3765">
      <w:pPr>
        <w:keepNext/>
        <w:ind w:right="-134" w:firstLine="357"/>
        <w:jc w:val="center"/>
        <w:outlineLvl w:val="7"/>
        <w:rPr>
          <w:b/>
        </w:rPr>
      </w:pPr>
      <w:r w:rsidRPr="00DD3765">
        <w:rPr>
          <w:b/>
        </w:rPr>
        <w:t>Należyte wykonanie Umowy</w:t>
      </w:r>
    </w:p>
    <w:p w14:paraId="307E7348" w14:textId="77777777" w:rsidR="00DD3765" w:rsidRPr="00DD3765" w:rsidRDefault="00DD3765" w:rsidP="008B124F">
      <w:pPr>
        <w:numPr>
          <w:ilvl w:val="0"/>
          <w:numId w:val="58"/>
        </w:numPr>
        <w:jc w:val="both"/>
        <w:rPr>
          <w:snapToGrid w:val="0"/>
        </w:rPr>
      </w:pPr>
      <w:r w:rsidRPr="00DD3765">
        <w:rPr>
          <w:snapToGrid w:val="0"/>
        </w:rPr>
        <w:t>Wykonawca jest odpowiedzialny za prawidłowe przygotowanie urządzenia do używania.</w:t>
      </w:r>
    </w:p>
    <w:p w14:paraId="7E19703D" w14:textId="77777777" w:rsidR="00DD3765" w:rsidRPr="00DD3765" w:rsidRDefault="00DD3765" w:rsidP="008B124F">
      <w:pPr>
        <w:numPr>
          <w:ilvl w:val="0"/>
          <w:numId w:val="58"/>
        </w:numPr>
        <w:jc w:val="both"/>
        <w:rPr>
          <w:snapToGrid w:val="0"/>
        </w:rPr>
      </w:pPr>
      <w:r w:rsidRPr="00DD3765">
        <w:rPr>
          <w:snapToGrid w:val="0"/>
        </w:rPr>
        <w:t>Wraz z urządzeniem Wykonawca przekaże Zamawiającemu następujące dokumenty:</w:t>
      </w:r>
    </w:p>
    <w:p w14:paraId="30F3C142"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karty gwarancyjne,</w:t>
      </w:r>
    </w:p>
    <w:p w14:paraId="1249C67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334E78C6"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647C25B6"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20"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BF9289"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156535F6"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6D3EDF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specyfikację katalogową (handlową) urządzeniń,</w:t>
      </w:r>
    </w:p>
    <w:p w14:paraId="6B5C0CA4"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455DE477"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3E1290DB" w14:textId="77777777" w:rsidR="00DD3765" w:rsidRPr="00DD3765" w:rsidRDefault="00DD3765" w:rsidP="008B124F">
      <w:pPr>
        <w:numPr>
          <w:ilvl w:val="0"/>
          <w:numId w:val="65"/>
        </w:numPr>
        <w:tabs>
          <w:tab w:val="left" w:pos="284"/>
        </w:tabs>
        <w:ind w:left="284" w:right="-426" w:hanging="284"/>
        <w:jc w:val="both"/>
      </w:pPr>
      <w:r w:rsidRPr="00DD3765">
        <w:t>Wykonawca jest zobowiązany do umożliwienia przedstawicielom Województwa Mazowieckiego (kontrolerom i wizytatorom) przeprowadzenia kontroli lub wizytacji, przedmiotu Umowy, w każdym stadium jej realizacji.</w:t>
      </w:r>
    </w:p>
    <w:p w14:paraId="694C036A" w14:textId="77777777" w:rsidR="00DD3765" w:rsidRPr="00DD3765" w:rsidRDefault="00DD3765" w:rsidP="00DD3765">
      <w:pPr>
        <w:jc w:val="center"/>
        <w:rPr>
          <w:rFonts w:eastAsia="Calibri"/>
          <w:b/>
          <w:bCs/>
          <w:lang w:eastAsia="en-US"/>
        </w:rPr>
      </w:pPr>
    </w:p>
    <w:p w14:paraId="242BDBE4" w14:textId="77777777" w:rsidR="00DD3765" w:rsidRPr="00DD3765" w:rsidRDefault="00DD3765" w:rsidP="00DD3765">
      <w:pPr>
        <w:jc w:val="center"/>
        <w:rPr>
          <w:rFonts w:eastAsia="Calibri"/>
          <w:b/>
          <w:bCs/>
          <w:lang w:eastAsia="en-US"/>
        </w:rPr>
      </w:pPr>
      <w:r w:rsidRPr="00DD3765">
        <w:rPr>
          <w:rFonts w:eastAsia="Calibri"/>
          <w:b/>
          <w:bCs/>
          <w:lang w:eastAsia="en-US"/>
        </w:rPr>
        <w:t>§7</w:t>
      </w:r>
    </w:p>
    <w:p w14:paraId="419F8043" w14:textId="77777777" w:rsidR="00DD3765" w:rsidRPr="00DD3765" w:rsidRDefault="00DD3765" w:rsidP="00DD3765">
      <w:pPr>
        <w:shd w:val="clear" w:color="auto" w:fill="FFFFFF"/>
        <w:ind w:left="0" w:right="9"/>
        <w:contextualSpacing/>
        <w:jc w:val="center"/>
        <w:rPr>
          <w:b/>
          <w:bCs/>
        </w:rPr>
      </w:pPr>
      <w:r w:rsidRPr="00DD3765">
        <w:rPr>
          <w:b/>
          <w:bCs/>
          <w:spacing w:val="4"/>
        </w:rPr>
        <w:t>Rękojmia, gwarancja i serwis</w:t>
      </w:r>
    </w:p>
    <w:p w14:paraId="1F085A4A" w14:textId="5ED1BB3E" w:rsidR="00DD3765" w:rsidRPr="00DD3765" w:rsidRDefault="00DD3765" w:rsidP="008B124F">
      <w:pPr>
        <w:numPr>
          <w:ilvl w:val="0"/>
          <w:numId w:val="102"/>
        </w:numPr>
        <w:ind w:right="0"/>
        <w:jc w:val="both"/>
        <w:rPr>
          <w:color w:val="000000"/>
        </w:rPr>
      </w:pPr>
      <w:r w:rsidRPr="00DD3765">
        <w:rPr>
          <w:color w:val="000000"/>
        </w:rPr>
        <w:t xml:space="preserve">Wykonawca udzieli Zamawiającemu </w:t>
      </w:r>
      <w:bookmarkStart w:id="89" w:name="_Hlk51756142"/>
      <w:r w:rsidRPr="00DD3765">
        <w:rPr>
          <w:color w:val="000000"/>
        </w:rPr>
        <w:t xml:space="preserve">24 miesięcznej gwarancji i 24 miesięcznej rękojmi  </w:t>
      </w:r>
      <w:bookmarkEnd w:id="89"/>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C9B75" w14:textId="214A7B7C"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rsidR="00652A38">
        <w:t>2</w:t>
      </w:r>
      <w:r w:rsidRPr="00DD3765">
        <w:t>.</w:t>
      </w:r>
    </w:p>
    <w:p w14:paraId="2D64916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062BC5B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84D8D8B"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23BFBF1" w14:textId="16A4FF1B" w:rsid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110E4AA4" w14:textId="77777777" w:rsidR="00831AC7" w:rsidRPr="00831AC7" w:rsidRDefault="00831AC7" w:rsidP="00831AC7">
      <w:pPr>
        <w:pStyle w:val="Akapitzlist"/>
        <w:numPr>
          <w:ilvl w:val="0"/>
          <w:numId w:val="102"/>
        </w:numPr>
        <w:rPr>
          <w:sz w:val="18"/>
          <w:szCs w:val="18"/>
        </w:rPr>
      </w:pPr>
      <w:r w:rsidRPr="00831AC7">
        <w:rPr>
          <w:sz w:val="18"/>
          <w:szCs w:val="18"/>
        </w:rPr>
        <w:t>Gwarancja określona niniejszą umową nie obejmuje awarii/usterek wynikających z:</w:t>
      </w:r>
    </w:p>
    <w:p w14:paraId="6C5241C7" w14:textId="36CECE6C" w:rsidR="00831AC7" w:rsidRPr="00831AC7" w:rsidRDefault="00831AC7" w:rsidP="00831AC7">
      <w:pPr>
        <w:pStyle w:val="Akapitzlist"/>
        <w:numPr>
          <w:ilvl w:val="0"/>
          <w:numId w:val="111"/>
        </w:numPr>
        <w:ind w:left="709" w:hanging="283"/>
        <w:rPr>
          <w:sz w:val="18"/>
          <w:szCs w:val="18"/>
        </w:rPr>
      </w:pPr>
      <w:r w:rsidRPr="00831AC7">
        <w:rPr>
          <w:sz w:val="18"/>
          <w:szCs w:val="18"/>
        </w:rPr>
        <w:t>niewłaściwego użytkowania urządzenia, w tym niezgodnie z jego przeznaczeniem lub instrukcją użytkowania;</w:t>
      </w:r>
    </w:p>
    <w:p w14:paraId="2AB26515" w14:textId="01EA457E" w:rsidR="00831AC7" w:rsidRPr="00831AC7" w:rsidRDefault="00831AC7" w:rsidP="00831AC7">
      <w:pPr>
        <w:pStyle w:val="Akapitzlist"/>
        <w:numPr>
          <w:ilvl w:val="0"/>
          <w:numId w:val="111"/>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18DC9ECA" w14:textId="20A0A41C" w:rsidR="00831AC7" w:rsidRPr="00831AC7" w:rsidRDefault="00831AC7" w:rsidP="00831AC7">
      <w:pPr>
        <w:pStyle w:val="Akapitzlist"/>
        <w:numPr>
          <w:ilvl w:val="0"/>
          <w:numId w:val="111"/>
        </w:numPr>
        <w:ind w:left="709" w:hanging="283"/>
        <w:rPr>
          <w:sz w:val="18"/>
          <w:szCs w:val="18"/>
        </w:rPr>
      </w:pPr>
      <w:r w:rsidRPr="00831AC7">
        <w:rPr>
          <w:sz w:val="18"/>
          <w:szCs w:val="18"/>
        </w:rPr>
        <w:t>samowolnych napraw, przeróbek lub zmian konstrukcyjnych (dokonywanych przez Zamawiającego lub inne nieuprawnione osoby);</w:t>
      </w:r>
    </w:p>
    <w:p w14:paraId="62C45BC9" w14:textId="12B8B875" w:rsidR="00831AC7" w:rsidRPr="00831AC7" w:rsidRDefault="00831AC7" w:rsidP="00831AC7">
      <w:pPr>
        <w:pStyle w:val="Akapitzlist"/>
        <w:numPr>
          <w:ilvl w:val="0"/>
          <w:numId w:val="111"/>
        </w:numPr>
        <w:ind w:left="709" w:hanging="283"/>
        <w:rPr>
          <w:sz w:val="18"/>
          <w:szCs w:val="18"/>
        </w:rPr>
      </w:pPr>
      <w:r w:rsidRPr="00831AC7">
        <w:rPr>
          <w:sz w:val="18"/>
          <w:szCs w:val="18"/>
        </w:rPr>
        <w:t>jakiejkolwiek ingerencji osób trzecich;</w:t>
      </w:r>
    </w:p>
    <w:p w14:paraId="52DB7850" w14:textId="1DCB1A39" w:rsidR="00831AC7" w:rsidRPr="00831AC7" w:rsidRDefault="00831AC7" w:rsidP="00831AC7">
      <w:pPr>
        <w:pStyle w:val="Akapitzlist"/>
        <w:widowControl w:val="0"/>
        <w:numPr>
          <w:ilvl w:val="0"/>
          <w:numId w:val="111"/>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23D1C59" w14:textId="77777777" w:rsidR="00DD3765" w:rsidRPr="00DD3765" w:rsidRDefault="00DD3765" w:rsidP="00DD3765">
      <w:pPr>
        <w:jc w:val="center"/>
        <w:rPr>
          <w:rFonts w:eastAsia="Calibri"/>
          <w:b/>
          <w:bCs/>
          <w:lang w:eastAsia="en-US"/>
        </w:rPr>
      </w:pPr>
    </w:p>
    <w:p w14:paraId="3D756D55" w14:textId="77777777" w:rsidR="00DD3765" w:rsidRPr="00DD3765" w:rsidRDefault="00DD3765" w:rsidP="00DD3765">
      <w:pPr>
        <w:shd w:val="clear" w:color="auto" w:fill="FFFFFF"/>
        <w:ind w:left="1673" w:right="1673"/>
        <w:jc w:val="center"/>
        <w:rPr>
          <w:b/>
          <w:spacing w:val="10"/>
        </w:rPr>
      </w:pPr>
      <w:r w:rsidRPr="00DD3765">
        <w:rPr>
          <w:b/>
          <w:spacing w:val="10"/>
        </w:rPr>
        <w:t xml:space="preserve">§8. </w:t>
      </w:r>
    </w:p>
    <w:p w14:paraId="5CF0180A" w14:textId="77777777" w:rsidR="00DD3765" w:rsidRPr="00DD3765" w:rsidRDefault="00DD3765" w:rsidP="00DD3765">
      <w:pPr>
        <w:shd w:val="clear" w:color="auto" w:fill="FFFFFF"/>
        <w:ind w:right="-5"/>
        <w:jc w:val="center"/>
      </w:pPr>
      <w:r w:rsidRPr="00DD3765">
        <w:rPr>
          <w:b/>
          <w:spacing w:val="11"/>
        </w:rPr>
        <w:t>ZABEZPIECZENIE NALEŻYTEGO WYKONANIA UMOWY</w:t>
      </w:r>
    </w:p>
    <w:p w14:paraId="01D72063" w14:textId="54C7918C" w:rsidR="00DD3765" w:rsidRPr="00DD3765" w:rsidRDefault="00DD3765" w:rsidP="008B124F">
      <w:pPr>
        <w:numPr>
          <w:ilvl w:val="0"/>
          <w:numId w:val="71"/>
        </w:numPr>
        <w:shd w:val="clear" w:color="auto" w:fill="FFFFFF"/>
        <w:tabs>
          <w:tab w:val="left" w:pos="360"/>
        </w:tabs>
        <w:ind w:left="357" w:hanging="357"/>
      </w:pPr>
      <w:r w:rsidRPr="00DD3765">
        <w:rPr>
          <w:spacing w:val="2"/>
        </w:rPr>
        <w:lastRenderedPageBreak/>
        <w:t xml:space="preserve">Strony ustalają zabezpieczenie należytego wykonania Umowy w wysokości </w:t>
      </w:r>
      <w:r w:rsidR="00510631">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50226E5" w14:textId="77777777" w:rsidR="00DD3765" w:rsidRPr="00DD3765" w:rsidRDefault="00DD3765" w:rsidP="00DD3765">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2E9AEA20" w14:textId="77777777" w:rsidR="00DD3765" w:rsidRPr="00DD3765" w:rsidRDefault="00DD3765" w:rsidP="008B124F">
      <w:pPr>
        <w:numPr>
          <w:ilvl w:val="0"/>
          <w:numId w:val="71"/>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08148A52" w14:textId="77777777" w:rsidR="00DD3765" w:rsidRPr="00DD3765" w:rsidRDefault="00DD3765" w:rsidP="008B124F">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170B2437" w14:textId="77777777" w:rsidR="00DD3765" w:rsidRPr="00DD3765" w:rsidRDefault="00DD3765" w:rsidP="008B124F">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2178FCD7" w14:textId="7DD41B62" w:rsidR="00DD3765" w:rsidRPr="00DD3765" w:rsidRDefault="00DD3765" w:rsidP="008B124F">
      <w:pPr>
        <w:numPr>
          <w:ilvl w:val="0"/>
          <w:numId w:val="82"/>
        </w:numPr>
        <w:ind w:right="0"/>
      </w:pPr>
      <w:r w:rsidRPr="00DD3765">
        <w:t xml:space="preserve">30% zabezpieczenia – w ciągu 15 </w:t>
      </w:r>
      <w:r w:rsidR="00C25081">
        <w:t xml:space="preserve">dni </w:t>
      </w:r>
      <w:r w:rsidRPr="00DD3765">
        <w:t xml:space="preserve">od upływu  rękojmi za wady. </w:t>
      </w:r>
    </w:p>
    <w:p w14:paraId="39889A0D" w14:textId="77777777" w:rsidR="00DD3765" w:rsidRPr="00DD3765" w:rsidRDefault="00DD3765" w:rsidP="008B124F">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488AA550" w14:textId="77777777" w:rsidR="00DD3765" w:rsidRPr="00DD3765" w:rsidRDefault="00DD3765" w:rsidP="00DD3765">
      <w:pPr>
        <w:jc w:val="center"/>
        <w:rPr>
          <w:rFonts w:eastAsia="Calibri"/>
          <w:b/>
          <w:bCs/>
          <w:lang w:eastAsia="en-US"/>
        </w:rPr>
      </w:pPr>
    </w:p>
    <w:p w14:paraId="09F4B792" w14:textId="77777777" w:rsidR="00DD3765" w:rsidRPr="00DD3765" w:rsidRDefault="00DD3765" w:rsidP="00DD3765">
      <w:pPr>
        <w:jc w:val="center"/>
        <w:rPr>
          <w:rFonts w:eastAsia="Calibri"/>
          <w:b/>
          <w:bCs/>
          <w:lang w:eastAsia="en-US"/>
        </w:rPr>
      </w:pPr>
      <w:r w:rsidRPr="00DD3765">
        <w:rPr>
          <w:rFonts w:eastAsia="Calibri"/>
          <w:b/>
          <w:bCs/>
          <w:lang w:eastAsia="en-US"/>
        </w:rPr>
        <w:t>§9</w:t>
      </w:r>
    </w:p>
    <w:p w14:paraId="0C3316C9" w14:textId="77777777" w:rsidR="00DD3765" w:rsidRPr="00DD3765" w:rsidRDefault="00DD3765" w:rsidP="00DD3765">
      <w:pPr>
        <w:jc w:val="center"/>
        <w:rPr>
          <w:rFonts w:eastAsia="Calibri"/>
          <w:b/>
          <w:bCs/>
          <w:lang w:eastAsia="en-US"/>
        </w:rPr>
      </w:pPr>
      <w:r w:rsidRPr="00DD3765">
        <w:rPr>
          <w:rFonts w:eastAsia="Calibri"/>
          <w:b/>
          <w:bCs/>
          <w:lang w:eastAsia="en-US"/>
        </w:rPr>
        <w:t>Kary umowne</w:t>
      </w:r>
    </w:p>
    <w:p w14:paraId="1EFDE015" w14:textId="77777777" w:rsidR="00DD3765" w:rsidRPr="00DD3765" w:rsidRDefault="00DD3765" w:rsidP="008B124F">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0C8A4EEA" w14:textId="77777777" w:rsidR="00DD3765" w:rsidRPr="00DD3765" w:rsidRDefault="00DD3765" w:rsidP="00DD3765">
      <w:pPr>
        <w:ind w:left="357"/>
        <w:jc w:val="both"/>
        <w:rPr>
          <w:rFonts w:eastAsia="Calibri"/>
          <w:lang w:eastAsia="en-US"/>
        </w:rPr>
      </w:pPr>
      <w:r w:rsidRPr="00DD3765">
        <w:rPr>
          <w:rFonts w:eastAsia="Calibri"/>
          <w:lang w:eastAsia="en-US"/>
        </w:rPr>
        <w:t>Wykonawca zapłaci Zamawiającemu kary umowne:</w:t>
      </w:r>
    </w:p>
    <w:p w14:paraId="31020CD9" w14:textId="77777777" w:rsidR="00DD3765" w:rsidRPr="00DD3765" w:rsidRDefault="00DD3765" w:rsidP="008B124F">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36B3B042" w14:textId="77777777" w:rsidR="00DD3765" w:rsidRPr="00DD3765" w:rsidRDefault="00DD3765" w:rsidP="008B124F">
      <w:pPr>
        <w:numPr>
          <w:ilvl w:val="0"/>
          <w:numId w:val="59"/>
        </w:numPr>
        <w:jc w:val="both"/>
        <w:rPr>
          <w:rFonts w:eastAsia="Calibri"/>
          <w:lang w:eastAsia="en-US"/>
        </w:rPr>
      </w:pPr>
      <w:bookmarkStart w:id="90" w:name="_Hlk42174529"/>
      <w:r w:rsidRPr="00DD3765">
        <w:rPr>
          <w:rFonts w:eastAsia="Calibri"/>
          <w:lang w:eastAsia="en-US"/>
        </w:rPr>
        <w:t>za odstąpienie przez Zamawiającego  od Umowy, z przyczyn leżących po stronie Wykonawcy, w wysokości 10% wartości Umowy.</w:t>
      </w:r>
    </w:p>
    <w:bookmarkEnd w:id="90"/>
    <w:p w14:paraId="267D9C22"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3BDB9B1E"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72DAB4C6" w14:textId="77777777" w:rsidR="00DD3765" w:rsidRPr="00DD3765" w:rsidRDefault="00DD3765" w:rsidP="008B124F">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4B55F8D4" w14:textId="77777777" w:rsidR="00DD3765" w:rsidRPr="00DD3765" w:rsidRDefault="00DD3765" w:rsidP="008B124F">
      <w:pPr>
        <w:numPr>
          <w:ilvl w:val="0"/>
          <w:numId w:val="59"/>
        </w:numPr>
        <w:ind w:right="0"/>
        <w:rPr>
          <w:rFonts w:eastAsia="Calibri"/>
          <w:lang w:eastAsia="en-US"/>
        </w:rPr>
      </w:pPr>
      <w:r w:rsidRPr="00DD3765">
        <w:t>za brak zapłaty lub nieterminowej zapłaty wynagrodzenia należnego podwykonawcom lub dalszym podwykonawcom, realizującym roboty budowlane, będące przedmiotem Umowy, w wysokości 5 % wynagrodzenia brutto określonego w § 4 ust.1 Umowy.</w:t>
      </w:r>
    </w:p>
    <w:p w14:paraId="3C37C23F" w14:textId="15724E5A" w:rsidR="00DD3765" w:rsidRPr="00DD3765" w:rsidRDefault="00DD3765" w:rsidP="008B124F">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4223AD93" w14:textId="77777777" w:rsidR="00DD3765" w:rsidRPr="00DD3765" w:rsidRDefault="00DD3765" w:rsidP="008B124F">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DC6AD34" w14:textId="694A9A7D"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00420B82" w:rsidRPr="00420B82">
        <w:t xml:space="preserve"> </w:t>
      </w:r>
      <w:r w:rsidR="00420B82" w:rsidRPr="00420B82">
        <w:rPr>
          <w:rFonts w:eastAsia="Calibri"/>
          <w:lang w:eastAsia="en-US"/>
        </w:rPr>
        <w:t>Maksymalna wysokość kar umownych jaką Zamawiający może naliczyć Wykonawcy na podstawie umowy wynosi 10% wartości Umowy</w:t>
      </w:r>
    </w:p>
    <w:p w14:paraId="79EF84B2"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3DEED4CE" w14:textId="6D981362" w:rsidR="00793BF4" w:rsidRPr="00793BF4" w:rsidRDefault="00793BF4" w:rsidP="008B124F">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0089679C" w:rsidRPr="0089679C">
        <w:t xml:space="preserve"> </w:t>
      </w:r>
      <w:r w:rsidR="0089679C" w:rsidRPr="0089679C">
        <w:rPr>
          <w:rFonts w:eastAsia="Calibri"/>
          <w:lang w:eastAsia="en-US"/>
        </w:rPr>
        <w:t xml:space="preserve">Rozwiązanie ze skutkiem natychmiastowym </w:t>
      </w:r>
      <w:bookmarkStart w:id="91" w:name="_Hlk53398619"/>
      <w:r w:rsidR="0089679C" w:rsidRPr="0089679C">
        <w:rPr>
          <w:rFonts w:eastAsia="Calibri"/>
          <w:lang w:eastAsia="en-US"/>
        </w:rPr>
        <w:t>powinno zostać poprzedzone pisemnym wezwaniem Wykonawcy do należytej realizacji umowy, w wyznaczonym w wezwaniu dodatkowym terminie, nie krótszym niż 5 dni roboczych</w:t>
      </w:r>
      <w:r w:rsidR="00E422A3">
        <w:rPr>
          <w:rFonts w:eastAsia="Calibri"/>
          <w:lang w:eastAsia="en-US"/>
        </w:rPr>
        <w:t>.</w:t>
      </w:r>
    </w:p>
    <w:bookmarkEnd w:id="91"/>
    <w:p w14:paraId="67CACB9A" w14:textId="7CAAC259" w:rsidR="00DD3765" w:rsidRPr="00DD3765" w:rsidRDefault="00DD3765" w:rsidP="008B124F">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69F1CB0E" w14:textId="77777777" w:rsidR="00DD3765" w:rsidRPr="00DD3765" w:rsidRDefault="00DD3765" w:rsidP="00DD3765">
      <w:pPr>
        <w:tabs>
          <w:tab w:val="center" w:pos="4536"/>
          <w:tab w:val="right" w:pos="9072"/>
        </w:tabs>
        <w:jc w:val="center"/>
        <w:rPr>
          <w:b/>
        </w:rPr>
      </w:pPr>
    </w:p>
    <w:p w14:paraId="7C07B871" w14:textId="77777777" w:rsidR="00DD3765" w:rsidRPr="00DD3765" w:rsidRDefault="00DD3765" w:rsidP="00DD3765">
      <w:pPr>
        <w:tabs>
          <w:tab w:val="center" w:pos="4536"/>
          <w:tab w:val="right" w:pos="9072"/>
        </w:tabs>
        <w:jc w:val="center"/>
        <w:rPr>
          <w:b/>
        </w:rPr>
      </w:pPr>
      <w:r w:rsidRPr="00DD3765">
        <w:rPr>
          <w:b/>
        </w:rPr>
        <w:t>§ 10</w:t>
      </w:r>
    </w:p>
    <w:p w14:paraId="4F3BB784" w14:textId="77777777" w:rsidR="00DD3765" w:rsidRPr="00DD3765" w:rsidRDefault="00DD3765" w:rsidP="00DD3765">
      <w:pPr>
        <w:jc w:val="center"/>
        <w:rPr>
          <w:b/>
        </w:rPr>
      </w:pPr>
      <w:r w:rsidRPr="00DD3765">
        <w:rPr>
          <w:b/>
        </w:rPr>
        <w:t>Zmiany do Umowy</w:t>
      </w:r>
    </w:p>
    <w:p w14:paraId="40FC3585" w14:textId="77777777" w:rsidR="00DD3765" w:rsidRPr="00DD3765" w:rsidRDefault="00DD3765" w:rsidP="008B124F">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69DFEBE"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1642872F"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1148C67B" w14:textId="77777777" w:rsidR="00DD3765" w:rsidRPr="00DD3765" w:rsidRDefault="00DD3765" w:rsidP="008B124F">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2FF31D33" w14:textId="77777777" w:rsidR="00DD3765" w:rsidRPr="00DD3765" w:rsidRDefault="00DD3765" w:rsidP="008B124F">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1CB3F011" w14:textId="77777777" w:rsidR="00DD3765" w:rsidRPr="00DD3765" w:rsidRDefault="00DD3765" w:rsidP="008B124F">
      <w:pPr>
        <w:numPr>
          <w:ilvl w:val="0"/>
          <w:numId w:val="63"/>
        </w:numPr>
        <w:ind w:right="160"/>
        <w:rPr>
          <w:rFonts w:eastAsia="Calibri"/>
        </w:rPr>
      </w:pPr>
      <w:bookmarkStart w:id="92" w:name="bookmark54"/>
      <w:r w:rsidRPr="00DD3765">
        <w:rPr>
          <w:rFonts w:eastAsia="Calibri"/>
        </w:rPr>
        <w:t xml:space="preserve">Każda zmiana Umowy wymaga zgody obu Stron </w:t>
      </w:r>
    </w:p>
    <w:p w14:paraId="3E0D7B0B" w14:textId="77777777" w:rsidR="00DD3765" w:rsidRPr="00DD3765" w:rsidRDefault="00DD3765" w:rsidP="008B124F">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263617AF" w14:textId="77777777" w:rsidR="00DD3765" w:rsidRPr="00DD3765" w:rsidRDefault="00DD3765" w:rsidP="008B124F">
      <w:pPr>
        <w:numPr>
          <w:ilvl w:val="0"/>
          <w:numId w:val="63"/>
        </w:numPr>
        <w:ind w:right="160"/>
        <w:rPr>
          <w:rFonts w:eastAsia="Calibri"/>
        </w:rPr>
      </w:pPr>
      <w:r w:rsidRPr="00DD3765">
        <w:rPr>
          <w:rFonts w:eastAsia="Calibri"/>
        </w:rPr>
        <w:lastRenderedPageBreak/>
        <w:t>Zamawiającemu przysługuje prawo odstąpienia od Umowy w trybie natychmiastowym bez wypowiedzenia w przypadku:</w:t>
      </w:r>
    </w:p>
    <w:p w14:paraId="4FFB9893" w14:textId="77777777" w:rsidR="00F21B08" w:rsidRPr="00F21B08" w:rsidRDefault="00DD3765" w:rsidP="00F21B08">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w:t>
      </w:r>
      <w:r w:rsidR="00F21B08" w:rsidRPr="00F21B08">
        <w:rPr>
          <w:rFonts w:eastAsia="Calibri"/>
          <w:sz w:val="18"/>
          <w:szCs w:val="18"/>
        </w:rPr>
        <w:t xml:space="preserve"> przy czym odstąpienie powinno zostać poprzedzone pisemnym wezwaniem Wykonawcy do należytej realizacji umowy, w wyznaczonym w wezwaniu dodatkowym terminie, nie krótszym niż 5 dni roboczych.</w:t>
      </w:r>
    </w:p>
    <w:p w14:paraId="5B9F80AE"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11188721"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wykreślenia Wykonawcy z właściwej ewidencji.</w:t>
      </w:r>
    </w:p>
    <w:p w14:paraId="7504B063" w14:textId="77777777" w:rsidR="00DD3765" w:rsidRPr="00DD3765" w:rsidRDefault="00DD3765" w:rsidP="008B124F">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2"/>
    <w:p w14:paraId="4FEFB708" w14:textId="77777777" w:rsidR="00DD3765" w:rsidRPr="00DD3765" w:rsidRDefault="00DD3765" w:rsidP="00DD3765">
      <w:pPr>
        <w:jc w:val="center"/>
        <w:rPr>
          <w:rFonts w:eastAsia="Calibri"/>
          <w:b/>
          <w:lang w:eastAsia="en-US"/>
        </w:rPr>
      </w:pPr>
      <w:r w:rsidRPr="00DD3765">
        <w:rPr>
          <w:rFonts w:eastAsia="Calibri"/>
          <w:b/>
          <w:lang w:eastAsia="en-US"/>
        </w:rPr>
        <w:t>§ 11</w:t>
      </w:r>
    </w:p>
    <w:p w14:paraId="3A4D8B7E" w14:textId="77777777" w:rsidR="00DD3765" w:rsidRPr="00DD3765" w:rsidRDefault="00DD3765" w:rsidP="00DD3765">
      <w:pPr>
        <w:jc w:val="center"/>
        <w:rPr>
          <w:rFonts w:eastAsia="Calibri"/>
          <w:b/>
          <w:lang w:eastAsia="en-US"/>
        </w:rPr>
      </w:pPr>
      <w:r w:rsidRPr="00DD3765">
        <w:rPr>
          <w:rFonts w:eastAsia="Calibri"/>
          <w:b/>
          <w:lang w:eastAsia="en-US"/>
        </w:rPr>
        <w:t>Postanowienia końcowe</w:t>
      </w:r>
    </w:p>
    <w:p w14:paraId="4BED3598" w14:textId="77777777" w:rsidR="00DD3765" w:rsidRPr="00DD3765" w:rsidRDefault="00DD3765" w:rsidP="008B124F">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2190, z póź. zmianami). Przyjęcie poręczenia za zobowiązania Szpitala wymaga dodatkowo, pod rygorem nieważności, zgody Zamawiającego wyrażonej na piśmie.</w:t>
      </w:r>
    </w:p>
    <w:p w14:paraId="662DD35F" w14:textId="77777777" w:rsidR="00DD3765" w:rsidRPr="00DD3765" w:rsidRDefault="00DD3765" w:rsidP="008B124F">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0712C479"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76080B14"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2D9DF627"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1FF9019F" w14:textId="77777777" w:rsidR="00DD3765" w:rsidRPr="00DD3765" w:rsidRDefault="00DD3765" w:rsidP="00DD3765">
      <w:pPr>
        <w:widowControl w:val="0"/>
        <w:jc w:val="both"/>
        <w:rPr>
          <w:snapToGrid w:val="0"/>
        </w:rPr>
      </w:pPr>
      <w:r w:rsidRPr="00DD3765">
        <w:rPr>
          <w:b/>
          <w:snapToGrid w:val="0"/>
          <w:spacing w:val="40"/>
        </w:rPr>
        <w:t xml:space="preserve">WYKONAWCA                                                                     ZAMAWIAJĄCY    </w:t>
      </w:r>
    </w:p>
    <w:p w14:paraId="2EC0073B" w14:textId="77777777" w:rsidR="00DD3765" w:rsidRPr="00DD3765" w:rsidRDefault="00DD3765" w:rsidP="00DD3765">
      <w:pPr>
        <w:shd w:val="clear" w:color="auto" w:fill="FFFFFF"/>
        <w:rPr>
          <w:color w:val="000000"/>
          <w:spacing w:val="-2"/>
        </w:rPr>
      </w:pPr>
    </w:p>
    <w:p w14:paraId="17E22D71" w14:textId="77777777" w:rsidR="00DD3765" w:rsidRPr="00DD3765" w:rsidRDefault="00DD3765" w:rsidP="00DD3765">
      <w:pPr>
        <w:shd w:val="clear" w:color="auto" w:fill="FFFFFF"/>
        <w:rPr>
          <w:color w:val="000000"/>
          <w:spacing w:val="-2"/>
        </w:rPr>
      </w:pPr>
    </w:p>
    <w:p w14:paraId="5AF5F4B5" w14:textId="77777777" w:rsidR="00DD3765" w:rsidRPr="00DD3765" w:rsidRDefault="00DD3765" w:rsidP="00DD3765">
      <w:pPr>
        <w:shd w:val="clear" w:color="auto" w:fill="FFFFFF"/>
        <w:rPr>
          <w:color w:val="000000"/>
          <w:spacing w:val="-2"/>
        </w:rPr>
      </w:pPr>
    </w:p>
    <w:p w14:paraId="28B9A77C" w14:textId="77777777" w:rsidR="00DD3765" w:rsidRPr="00DD3765" w:rsidRDefault="00DD3765" w:rsidP="00DD3765">
      <w:pPr>
        <w:shd w:val="clear" w:color="auto" w:fill="FFFFFF"/>
        <w:rPr>
          <w:color w:val="000000"/>
          <w:spacing w:val="-2"/>
        </w:rPr>
      </w:pPr>
    </w:p>
    <w:p w14:paraId="755B10D1" w14:textId="77777777" w:rsidR="00DD3765" w:rsidRPr="00DD3765" w:rsidRDefault="00DD3765" w:rsidP="00DD3765">
      <w:pPr>
        <w:shd w:val="clear" w:color="auto" w:fill="FFFFFF"/>
        <w:rPr>
          <w:color w:val="000000"/>
          <w:spacing w:val="-2"/>
        </w:rPr>
      </w:pPr>
    </w:p>
    <w:p w14:paraId="41A11AC9" w14:textId="77777777" w:rsidR="00DD3765" w:rsidRPr="00DD3765" w:rsidRDefault="00DD3765" w:rsidP="00DD3765">
      <w:pPr>
        <w:shd w:val="clear" w:color="auto" w:fill="FFFFFF"/>
        <w:rPr>
          <w:color w:val="000000"/>
          <w:spacing w:val="-2"/>
        </w:rPr>
      </w:pPr>
    </w:p>
    <w:p w14:paraId="5C8D6A68" w14:textId="77777777" w:rsidR="00DD3765" w:rsidRPr="00DD3765" w:rsidRDefault="00DD3765" w:rsidP="00DD3765">
      <w:pPr>
        <w:shd w:val="clear" w:color="auto" w:fill="FFFFFF"/>
        <w:rPr>
          <w:color w:val="000000"/>
          <w:spacing w:val="-2"/>
        </w:rPr>
      </w:pPr>
    </w:p>
    <w:p w14:paraId="38380C5F" w14:textId="77777777" w:rsidR="00DD3765" w:rsidRPr="00DD3765" w:rsidRDefault="00DD3765" w:rsidP="00DD3765">
      <w:pPr>
        <w:shd w:val="clear" w:color="auto" w:fill="FFFFFF"/>
        <w:rPr>
          <w:color w:val="000000"/>
          <w:spacing w:val="-2"/>
        </w:rPr>
      </w:pPr>
    </w:p>
    <w:p w14:paraId="593F6443" w14:textId="77777777" w:rsidR="00DD3765" w:rsidRPr="00DD3765" w:rsidRDefault="00DD3765" w:rsidP="00DD3765">
      <w:pPr>
        <w:shd w:val="clear" w:color="auto" w:fill="FFFFFF"/>
        <w:rPr>
          <w:color w:val="000000"/>
          <w:spacing w:val="-2"/>
        </w:rPr>
      </w:pPr>
    </w:p>
    <w:p w14:paraId="6FF650AE" w14:textId="77777777" w:rsidR="00DD3765" w:rsidRPr="00DD3765" w:rsidRDefault="00DD3765" w:rsidP="00DD3765">
      <w:pPr>
        <w:shd w:val="clear" w:color="auto" w:fill="FFFFFF"/>
        <w:rPr>
          <w:color w:val="000000"/>
          <w:spacing w:val="-2"/>
        </w:rPr>
      </w:pPr>
    </w:p>
    <w:p w14:paraId="57820418" w14:textId="77777777" w:rsidR="00DD3765" w:rsidRPr="00DD3765" w:rsidRDefault="00DD3765" w:rsidP="00DD3765">
      <w:pPr>
        <w:shd w:val="clear" w:color="auto" w:fill="FFFFFF"/>
        <w:rPr>
          <w:color w:val="000000"/>
          <w:spacing w:val="-2"/>
        </w:rPr>
      </w:pPr>
    </w:p>
    <w:p w14:paraId="31E3E150" w14:textId="77777777" w:rsidR="00DD3765" w:rsidRPr="00DD3765" w:rsidRDefault="00DD3765" w:rsidP="00DD3765">
      <w:pPr>
        <w:shd w:val="clear" w:color="auto" w:fill="FFFFFF"/>
        <w:rPr>
          <w:color w:val="000000"/>
          <w:spacing w:val="-2"/>
        </w:rPr>
      </w:pPr>
    </w:p>
    <w:p w14:paraId="0E4796AD" w14:textId="77777777" w:rsidR="00DD3765" w:rsidRPr="00DD3765" w:rsidRDefault="00DD3765" w:rsidP="00DD3765">
      <w:pPr>
        <w:shd w:val="clear" w:color="auto" w:fill="FFFFFF"/>
        <w:rPr>
          <w:color w:val="000000"/>
          <w:spacing w:val="-2"/>
        </w:rPr>
      </w:pPr>
    </w:p>
    <w:p w14:paraId="6B6C31CD" w14:textId="77777777" w:rsidR="00DD3765" w:rsidRPr="00DD3765" w:rsidRDefault="00DD3765" w:rsidP="00DD3765">
      <w:pPr>
        <w:shd w:val="clear" w:color="auto" w:fill="FFFFFF"/>
        <w:rPr>
          <w:color w:val="000000"/>
          <w:spacing w:val="-2"/>
        </w:rPr>
      </w:pPr>
    </w:p>
    <w:p w14:paraId="30BF8633" w14:textId="77777777" w:rsidR="00DD3765" w:rsidRPr="00DD3765" w:rsidRDefault="00DD3765" w:rsidP="00DD3765">
      <w:pPr>
        <w:shd w:val="clear" w:color="auto" w:fill="FFFFFF"/>
        <w:rPr>
          <w:color w:val="000000"/>
          <w:spacing w:val="-2"/>
        </w:rPr>
      </w:pPr>
    </w:p>
    <w:p w14:paraId="3E8C2EC4" w14:textId="77777777" w:rsidR="00DD3765" w:rsidRPr="00DD3765" w:rsidRDefault="00DD3765" w:rsidP="00DD3765">
      <w:pPr>
        <w:shd w:val="clear" w:color="auto" w:fill="FFFFFF"/>
        <w:rPr>
          <w:color w:val="000000"/>
          <w:spacing w:val="-2"/>
        </w:rPr>
      </w:pPr>
    </w:p>
    <w:p w14:paraId="22EADFAF" w14:textId="77777777" w:rsidR="00DD3765" w:rsidRPr="00DD3765" w:rsidRDefault="00DD3765" w:rsidP="00DD3765">
      <w:pPr>
        <w:shd w:val="clear" w:color="auto" w:fill="FFFFFF"/>
        <w:rPr>
          <w:color w:val="000000"/>
          <w:spacing w:val="-2"/>
        </w:rPr>
      </w:pPr>
    </w:p>
    <w:p w14:paraId="2794052E" w14:textId="77777777" w:rsidR="00DD3765" w:rsidRPr="00DD3765" w:rsidRDefault="00DD3765" w:rsidP="00DD3765">
      <w:pPr>
        <w:shd w:val="clear" w:color="auto" w:fill="FFFFFF"/>
        <w:rPr>
          <w:color w:val="000000"/>
          <w:spacing w:val="-2"/>
        </w:rPr>
      </w:pPr>
    </w:p>
    <w:p w14:paraId="74978FEC" w14:textId="13D09885" w:rsidR="00DD3765" w:rsidRDefault="00DD3765" w:rsidP="00DD3765">
      <w:pPr>
        <w:shd w:val="clear" w:color="auto" w:fill="FFFFFF"/>
        <w:rPr>
          <w:color w:val="000000"/>
          <w:spacing w:val="-2"/>
        </w:rPr>
      </w:pPr>
    </w:p>
    <w:p w14:paraId="4477CFC0" w14:textId="4369E3BF" w:rsidR="00AE4CE4" w:rsidRDefault="00AE4CE4" w:rsidP="00DD3765">
      <w:pPr>
        <w:shd w:val="clear" w:color="auto" w:fill="FFFFFF"/>
        <w:rPr>
          <w:color w:val="000000"/>
          <w:spacing w:val="-2"/>
        </w:rPr>
      </w:pPr>
    </w:p>
    <w:p w14:paraId="5052FEE9" w14:textId="1B0A1966" w:rsidR="00AE4CE4" w:rsidRDefault="00AE4CE4" w:rsidP="00DD3765">
      <w:pPr>
        <w:shd w:val="clear" w:color="auto" w:fill="FFFFFF"/>
        <w:rPr>
          <w:color w:val="000000"/>
          <w:spacing w:val="-2"/>
        </w:rPr>
      </w:pPr>
    </w:p>
    <w:p w14:paraId="6D7D0EFB" w14:textId="71B4A479" w:rsidR="00AE4CE4" w:rsidRDefault="00AE4CE4" w:rsidP="00DD3765">
      <w:pPr>
        <w:shd w:val="clear" w:color="auto" w:fill="FFFFFF"/>
        <w:rPr>
          <w:color w:val="000000"/>
          <w:spacing w:val="-2"/>
        </w:rPr>
      </w:pPr>
    </w:p>
    <w:p w14:paraId="3A16A860" w14:textId="12462C71" w:rsidR="00AE4CE4" w:rsidRDefault="00AE4CE4" w:rsidP="00DD3765">
      <w:pPr>
        <w:shd w:val="clear" w:color="auto" w:fill="FFFFFF"/>
        <w:rPr>
          <w:color w:val="000000"/>
          <w:spacing w:val="-2"/>
        </w:rPr>
      </w:pPr>
    </w:p>
    <w:p w14:paraId="29239C0E" w14:textId="562696FB" w:rsidR="00AE4CE4" w:rsidRDefault="00AE4CE4" w:rsidP="00DD3765">
      <w:pPr>
        <w:shd w:val="clear" w:color="auto" w:fill="FFFFFF"/>
        <w:rPr>
          <w:color w:val="000000"/>
          <w:spacing w:val="-2"/>
        </w:rPr>
      </w:pPr>
    </w:p>
    <w:p w14:paraId="217B097B" w14:textId="0827758D" w:rsidR="00AE4CE4" w:rsidRDefault="00AE4CE4" w:rsidP="00DD3765">
      <w:pPr>
        <w:shd w:val="clear" w:color="auto" w:fill="FFFFFF"/>
        <w:rPr>
          <w:color w:val="000000"/>
          <w:spacing w:val="-2"/>
        </w:rPr>
      </w:pPr>
    </w:p>
    <w:p w14:paraId="6CD548BC" w14:textId="4D543C12" w:rsidR="00AE4CE4" w:rsidRDefault="00AE4CE4" w:rsidP="00DD3765">
      <w:pPr>
        <w:shd w:val="clear" w:color="auto" w:fill="FFFFFF"/>
        <w:rPr>
          <w:color w:val="000000"/>
          <w:spacing w:val="-2"/>
        </w:rPr>
      </w:pPr>
    </w:p>
    <w:p w14:paraId="33916E68" w14:textId="6D456CE3" w:rsidR="00AE4CE4" w:rsidRDefault="00AE4CE4" w:rsidP="00DD3765">
      <w:pPr>
        <w:shd w:val="clear" w:color="auto" w:fill="FFFFFF"/>
        <w:rPr>
          <w:color w:val="000000"/>
          <w:spacing w:val="-2"/>
        </w:rPr>
      </w:pPr>
    </w:p>
    <w:p w14:paraId="1B6F29E4" w14:textId="12A6D930" w:rsidR="00AE4CE4" w:rsidRDefault="00AE4CE4" w:rsidP="00DD3765">
      <w:pPr>
        <w:shd w:val="clear" w:color="auto" w:fill="FFFFFF"/>
        <w:rPr>
          <w:color w:val="000000"/>
          <w:spacing w:val="-2"/>
        </w:rPr>
      </w:pPr>
    </w:p>
    <w:p w14:paraId="25E6B33F" w14:textId="1E774331" w:rsidR="00AE4CE4" w:rsidRDefault="00AE4CE4" w:rsidP="00DD3765">
      <w:pPr>
        <w:shd w:val="clear" w:color="auto" w:fill="FFFFFF"/>
        <w:rPr>
          <w:color w:val="000000"/>
          <w:spacing w:val="-2"/>
        </w:rPr>
      </w:pPr>
    </w:p>
    <w:p w14:paraId="60597754" w14:textId="6A745840" w:rsidR="00AE4CE4" w:rsidRDefault="00AE4CE4" w:rsidP="00DD3765">
      <w:pPr>
        <w:shd w:val="clear" w:color="auto" w:fill="FFFFFF"/>
        <w:rPr>
          <w:color w:val="000000"/>
          <w:spacing w:val="-2"/>
        </w:rPr>
      </w:pPr>
    </w:p>
    <w:p w14:paraId="0C6A78FA" w14:textId="6BAFCD9C" w:rsidR="001E6CE3" w:rsidRDefault="001E6CE3" w:rsidP="00DD3765">
      <w:pPr>
        <w:shd w:val="clear" w:color="auto" w:fill="FFFFFF"/>
        <w:rPr>
          <w:color w:val="000000"/>
          <w:spacing w:val="-2"/>
        </w:rPr>
      </w:pPr>
    </w:p>
    <w:p w14:paraId="526FBBC1" w14:textId="2382AC1D" w:rsidR="001E6CE3" w:rsidRDefault="001E6CE3" w:rsidP="00DD3765">
      <w:pPr>
        <w:shd w:val="clear" w:color="auto" w:fill="FFFFFF"/>
        <w:rPr>
          <w:color w:val="000000"/>
          <w:spacing w:val="-2"/>
        </w:rPr>
      </w:pPr>
    </w:p>
    <w:p w14:paraId="67119592" w14:textId="28A3F55B" w:rsidR="001E6CE3" w:rsidRDefault="001E6CE3" w:rsidP="00DD3765">
      <w:pPr>
        <w:shd w:val="clear" w:color="auto" w:fill="FFFFFF"/>
        <w:rPr>
          <w:color w:val="000000"/>
          <w:spacing w:val="-2"/>
        </w:rPr>
      </w:pPr>
    </w:p>
    <w:p w14:paraId="35086C71" w14:textId="0DD061DA" w:rsidR="001E6CE3" w:rsidRDefault="001E6CE3" w:rsidP="00DD3765">
      <w:pPr>
        <w:shd w:val="clear" w:color="auto" w:fill="FFFFFF"/>
        <w:rPr>
          <w:color w:val="000000"/>
          <w:spacing w:val="-2"/>
        </w:rPr>
      </w:pPr>
    </w:p>
    <w:p w14:paraId="0E469C80" w14:textId="45EE85BC" w:rsidR="001E6CE3" w:rsidRDefault="001E6CE3" w:rsidP="00DD3765">
      <w:pPr>
        <w:shd w:val="clear" w:color="auto" w:fill="FFFFFF"/>
        <w:rPr>
          <w:color w:val="000000"/>
          <w:spacing w:val="-2"/>
        </w:rPr>
      </w:pPr>
    </w:p>
    <w:p w14:paraId="6A8D4FB7" w14:textId="77777777" w:rsidR="001E6CE3" w:rsidRDefault="001E6CE3" w:rsidP="00DD3765">
      <w:pPr>
        <w:shd w:val="clear" w:color="auto" w:fill="FFFFFF"/>
        <w:rPr>
          <w:color w:val="000000"/>
          <w:spacing w:val="-2"/>
        </w:rPr>
      </w:pPr>
    </w:p>
    <w:p w14:paraId="3AD45CE6" w14:textId="7FFCA7F6" w:rsidR="00AE4CE4" w:rsidRDefault="00AE4CE4" w:rsidP="00DD3765">
      <w:pPr>
        <w:shd w:val="clear" w:color="auto" w:fill="FFFFFF"/>
        <w:rPr>
          <w:color w:val="000000"/>
          <w:spacing w:val="-2"/>
        </w:rPr>
      </w:pPr>
    </w:p>
    <w:p w14:paraId="1AC4825A" w14:textId="7FC98571" w:rsidR="00AE4CE4" w:rsidRDefault="00AE4CE4" w:rsidP="00DD3765">
      <w:pPr>
        <w:shd w:val="clear" w:color="auto" w:fill="FFFFFF"/>
        <w:rPr>
          <w:color w:val="000000"/>
          <w:spacing w:val="-2"/>
        </w:rPr>
      </w:pPr>
    </w:p>
    <w:p w14:paraId="71113C94" w14:textId="3D4DF5C6" w:rsidR="00AE4CE4" w:rsidRDefault="00AE4CE4" w:rsidP="00DD3765">
      <w:pPr>
        <w:shd w:val="clear" w:color="auto" w:fill="FFFFFF"/>
        <w:rPr>
          <w:color w:val="000000"/>
          <w:spacing w:val="-2"/>
        </w:rPr>
      </w:pPr>
    </w:p>
    <w:p w14:paraId="72DA7814" w14:textId="423D9E96" w:rsidR="00AE4CE4" w:rsidRDefault="00AE4CE4" w:rsidP="00DD3765">
      <w:pPr>
        <w:shd w:val="clear" w:color="auto" w:fill="FFFFFF"/>
        <w:rPr>
          <w:color w:val="000000"/>
          <w:spacing w:val="-2"/>
        </w:rPr>
      </w:pPr>
    </w:p>
    <w:p w14:paraId="50F9BC21" w14:textId="17B31D73" w:rsidR="00AE4CE4" w:rsidRDefault="00AE4CE4" w:rsidP="00DD3765">
      <w:pPr>
        <w:shd w:val="clear" w:color="auto" w:fill="FFFFFF"/>
        <w:rPr>
          <w:color w:val="000000"/>
          <w:spacing w:val="-2"/>
        </w:rPr>
      </w:pPr>
    </w:p>
    <w:p w14:paraId="4D7D87FD" w14:textId="63D6CC20" w:rsidR="00AE4CE4" w:rsidRDefault="00AE4CE4" w:rsidP="00DD3765">
      <w:pPr>
        <w:shd w:val="clear" w:color="auto" w:fill="FFFFFF"/>
        <w:rPr>
          <w:color w:val="000000"/>
          <w:spacing w:val="-2"/>
        </w:rPr>
      </w:pPr>
    </w:p>
    <w:p w14:paraId="4261D1F3" w14:textId="3DC02773" w:rsidR="00AE4CE4" w:rsidRDefault="00AE4CE4" w:rsidP="00DD3765">
      <w:pPr>
        <w:shd w:val="clear" w:color="auto" w:fill="FFFFFF"/>
        <w:rPr>
          <w:color w:val="000000"/>
          <w:spacing w:val="-2"/>
        </w:rPr>
      </w:pPr>
    </w:p>
    <w:p w14:paraId="0FB64E42" w14:textId="5FE4E788" w:rsidR="00AE4CE4" w:rsidRDefault="00AE4CE4" w:rsidP="00DD3765">
      <w:pPr>
        <w:shd w:val="clear" w:color="auto" w:fill="FFFFFF"/>
        <w:rPr>
          <w:color w:val="000000"/>
          <w:spacing w:val="-2"/>
        </w:rPr>
      </w:pPr>
    </w:p>
    <w:p w14:paraId="6B933707" w14:textId="09B2F398" w:rsidR="00AE4CE4" w:rsidRDefault="00AE4CE4" w:rsidP="00DD3765">
      <w:pPr>
        <w:shd w:val="clear" w:color="auto" w:fill="FFFFFF"/>
        <w:rPr>
          <w:color w:val="000000"/>
          <w:spacing w:val="-2"/>
        </w:rPr>
      </w:pPr>
    </w:p>
    <w:p w14:paraId="3137BF00" w14:textId="42A71FFE" w:rsidR="00AE4CE4" w:rsidRDefault="00AE4CE4" w:rsidP="00DD3765">
      <w:pPr>
        <w:shd w:val="clear" w:color="auto" w:fill="FFFFFF"/>
        <w:rPr>
          <w:color w:val="000000"/>
          <w:spacing w:val="-2"/>
        </w:rPr>
      </w:pPr>
    </w:p>
    <w:p w14:paraId="557F6F2B" w14:textId="2682853B" w:rsidR="00DD3765" w:rsidRPr="00DD3765" w:rsidRDefault="00853096" w:rsidP="00DD3765">
      <w:pPr>
        <w:keepNext/>
        <w:tabs>
          <w:tab w:val="left" w:pos="0"/>
        </w:tabs>
        <w:ind w:left="576" w:hanging="576"/>
        <w:outlineLvl w:val="1"/>
        <w:rPr>
          <w:b/>
          <w:i/>
        </w:rPr>
      </w:pPr>
      <w:bookmarkStart w:id="93" w:name="_Toc527439995"/>
      <w:bookmarkStart w:id="94" w:name="_Toc14947338"/>
      <w:bookmarkStart w:id="95" w:name="_Toc21675107"/>
      <w:bookmarkStart w:id="96" w:name="_Toc42249578"/>
      <w:r>
        <w:rPr>
          <w:rFonts w:eastAsia="Symbol"/>
          <w:b/>
          <w:i/>
        </w:rPr>
        <w:lastRenderedPageBreak/>
        <w:t>Z</w:t>
      </w:r>
      <w:r w:rsidR="00DD3765" w:rsidRPr="00DD3765">
        <w:rPr>
          <w:rFonts w:eastAsia="Symbol"/>
          <w:b/>
          <w:i/>
        </w:rPr>
        <w:t>ałącznik nr 3a</w:t>
      </w:r>
      <w:r w:rsidR="00DD3765" w:rsidRPr="00DD3765">
        <w:rPr>
          <w:rFonts w:eastAsia="Symbol"/>
          <w:i/>
        </w:rPr>
        <w:t xml:space="preserve"> -</w:t>
      </w:r>
      <w:r w:rsidR="00DD3765" w:rsidRPr="00DD3765">
        <w:rPr>
          <w:rFonts w:eastAsia="Symbol"/>
        </w:rPr>
        <w:t xml:space="preserve"> projekt umowy powierzenia przetwarzania danych osobowych</w:t>
      </w:r>
      <w:bookmarkEnd w:id="93"/>
      <w:bookmarkEnd w:id="94"/>
      <w:bookmarkEnd w:id="95"/>
      <w:bookmarkEnd w:id="96"/>
    </w:p>
    <w:p w14:paraId="14D89C5D" w14:textId="77777777" w:rsidR="00DD3765" w:rsidRPr="00DD3765" w:rsidRDefault="00DD3765" w:rsidP="00DD3765">
      <w:pPr>
        <w:rPr>
          <w:rFonts w:eastAsia="Symbol"/>
          <w:b/>
          <w:i/>
        </w:rPr>
      </w:pPr>
    </w:p>
    <w:p w14:paraId="54F36A29" w14:textId="77777777" w:rsidR="00DD3765" w:rsidRPr="00DD3765" w:rsidRDefault="00DD3765" w:rsidP="00DD3765">
      <w:pPr>
        <w:jc w:val="center"/>
      </w:pPr>
      <w:bookmarkStart w:id="97" w:name="_Toc516142274"/>
      <w:bookmarkStart w:id="98" w:name="_Toc3373402"/>
      <w:bookmarkStart w:id="99" w:name="_Toc7168559"/>
      <w:bookmarkStart w:id="100" w:name="_Toc14428883"/>
      <w:bookmarkStart w:id="101" w:name="_Toc21675108"/>
      <w:bookmarkStart w:id="102" w:name="_Toc7168111"/>
      <w:r w:rsidRPr="00DD3765">
        <w:t>UMOWA POWIERZENIA I PRZETWARZANIA DANYCH OSOBOWYCH</w:t>
      </w:r>
    </w:p>
    <w:p w14:paraId="193C8096" w14:textId="77777777" w:rsidR="00DD3765" w:rsidRPr="00DD3765" w:rsidRDefault="00DD3765" w:rsidP="00DD3765">
      <w:pPr>
        <w:jc w:val="center"/>
      </w:pPr>
      <w:r w:rsidRPr="00DD3765">
        <w:t>nr  ………………………………………………………….…..</w:t>
      </w:r>
    </w:p>
    <w:p w14:paraId="411DBE3A" w14:textId="77777777" w:rsidR="00DD3765" w:rsidRPr="00DD3765" w:rsidRDefault="00DD3765" w:rsidP="00DD3765">
      <w:pPr>
        <w:jc w:val="center"/>
      </w:pPr>
    </w:p>
    <w:p w14:paraId="2D1798B4" w14:textId="77777777" w:rsidR="00DD3765" w:rsidRPr="00DD3765" w:rsidRDefault="00DD3765" w:rsidP="00DD3765">
      <w:pPr>
        <w:jc w:val="both"/>
      </w:pPr>
      <w:r w:rsidRPr="00DD3765">
        <w:t>zwana dalej „Umową Powierzenia”</w:t>
      </w:r>
    </w:p>
    <w:p w14:paraId="7D49FEDD" w14:textId="77777777" w:rsidR="00DD3765" w:rsidRPr="00DD3765" w:rsidRDefault="00DD3765" w:rsidP="00DD3765">
      <w:pPr>
        <w:tabs>
          <w:tab w:val="center" w:pos="4536"/>
          <w:tab w:val="right" w:pos="9072"/>
        </w:tabs>
      </w:pPr>
      <w:r w:rsidRPr="00DD3765">
        <w:t>zawarta dnia ............. 2020 r. w Ciechanowie</w:t>
      </w:r>
    </w:p>
    <w:p w14:paraId="1AC35D72" w14:textId="77777777" w:rsidR="00DD3765" w:rsidRPr="00DD3765" w:rsidRDefault="00DD3765" w:rsidP="00DD3765">
      <w:r w:rsidRPr="00DD3765">
        <w:rPr>
          <w:i/>
        </w:rPr>
        <w:t xml:space="preserve">pomiędzy </w:t>
      </w:r>
    </w:p>
    <w:p w14:paraId="53E4AD50" w14:textId="77777777" w:rsidR="00DD3765" w:rsidRPr="00DD3765" w:rsidRDefault="00DD3765" w:rsidP="00DD3765">
      <w:r w:rsidRPr="00DD3765">
        <w:t>Specjalistycznym Szpitalem Wojewódzkim w Ciechanowie</w:t>
      </w:r>
    </w:p>
    <w:p w14:paraId="06D9BA2C" w14:textId="77777777" w:rsidR="00DD3765" w:rsidRPr="00DD3765" w:rsidRDefault="00DD3765" w:rsidP="00DD3765">
      <w:pPr>
        <w:tabs>
          <w:tab w:val="center" w:pos="4536"/>
          <w:tab w:val="right" w:pos="9072"/>
        </w:tabs>
      </w:pPr>
      <w:r w:rsidRPr="00DD3765">
        <w:t xml:space="preserve">06-400 Ciechanów, ul. Powstańców Wielkopolskich 2 </w:t>
      </w:r>
    </w:p>
    <w:p w14:paraId="69C7D0DF" w14:textId="77777777" w:rsidR="00DD3765" w:rsidRPr="00DD3765" w:rsidRDefault="00DD3765" w:rsidP="00DD3765">
      <w:r w:rsidRPr="00DD3765">
        <w:t>zarejestrowanym w KRS pod nr 0000008892</w:t>
      </w:r>
    </w:p>
    <w:p w14:paraId="31A4DF44" w14:textId="77777777" w:rsidR="00DD3765" w:rsidRPr="00DD3765" w:rsidRDefault="00DD3765" w:rsidP="00DD3765">
      <w:r w:rsidRPr="00DD3765">
        <w:t>NIP: 566-10-19-200, Urząd Skarbowy w Radomiu, REGON: 000311622</w:t>
      </w:r>
    </w:p>
    <w:p w14:paraId="1D160EE5" w14:textId="77777777" w:rsidR="00DD3765" w:rsidRPr="00DD3765" w:rsidRDefault="00DD3765" w:rsidP="00DD3765">
      <w:r w:rsidRPr="00DD3765">
        <w:t>zwanym dalej „Zamawiającym”, w imieniu którego występuje:</w:t>
      </w:r>
    </w:p>
    <w:p w14:paraId="72461CD6" w14:textId="77777777" w:rsidR="00DD3765" w:rsidRPr="00DD3765" w:rsidRDefault="00DD3765" w:rsidP="00DD3765">
      <w:r w:rsidRPr="00DD3765">
        <w:t>- Andrzej Kamasa  - Dyrektor</w:t>
      </w:r>
    </w:p>
    <w:p w14:paraId="06CD400C" w14:textId="77777777" w:rsidR="00DD3765" w:rsidRPr="00DD3765" w:rsidRDefault="00DD3765" w:rsidP="00DD3765">
      <w:r w:rsidRPr="00DD3765">
        <w:rPr>
          <w:i/>
        </w:rPr>
        <w:t>a</w:t>
      </w:r>
    </w:p>
    <w:p w14:paraId="0B1EBB0B" w14:textId="77777777" w:rsidR="00DD3765" w:rsidRPr="00DD3765" w:rsidRDefault="00DD3765" w:rsidP="00DD3765">
      <w:r w:rsidRPr="00DD3765">
        <w:t>........................................................................................................................................</w:t>
      </w:r>
    </w:p>
    <w:p w14:paraId="34FA4EB1" w14:textId="77777777" w:rsidR="00DD3765" w:rsidRPr="00DD3765" w:rsidRDefault="00DD3765" w:rsidP="00DD3765">
      <w:r w:rsidRPr="00DD3765">
        <w:t>NIP: ......................., REGON: ........................</w:t>
      </w:r>
    </w:p>
    <w:p w14:paraId="01A9B0E6" w14:textId="77777777" w:rsidR="00DD3765" w:rsidRPr="00DD3765" w:rsidRDefault="00DD3765" w:rsidP="00DD3765">
      <w:r w:rsidRPr="00DD3765">
        <w:t>zwaną/ym dalej „Wykonawcą" reprezentowaną/ym przez:</w:t>
      </w:r>
    </w:p>
    <w:p w14:paraId="65F41DCD" w14:textId="77777777" w:rsidR="00DD3765" w:rsidRPr="00DD3765" w:rsidRDefault="00DD3765" w:rsidP="00DD3765">
      <w:r w:rsidRPr="00DD3765">
        <w:t>- ........................................................................................................</w:t>
      </w:r>
    </w:p>
    <w:p w14:paraId="61282ECB" w14:textId="77777777" w:rsidR="00DD3765" w:rsidRPr="00DD3765" w:rsidRDefault="00DD3765" w:rsidP="00DD3765">
      <w:pPr>
        <w:jc w:val="both"/>
      </w:pPr>
      <w:r w:rsidRPr="00DD3765">
        <w:rPr>
          <w:i/>
        </w:rPr>
        <w:t>*w zależności od formy własnościowej</w:t>
      </w:r>
    </w:p>
    <w:p w14:paraId="5D980792" w14:textId="77777777" w:rsidR="00DD3765" w:rsidRPr="00DD3765" w:rsidRDefault="00DD3765" w:rsidP="00DD3765">
      <w:pPr>
        <w:jc w:val="center"/>
      </w:pPr>
      <w:r w:rsidRPr="00DD3765">
        <w:rPr>
          <w:b/>
        </w:rPr>
        <w:t>§ 1</w:t>
      </w:r>
    </w:p>
    <w:p w14:paraId="2C676679" w14:textId="77777777" w:rsidR="00DD3765" w:rsidRPr="00DD3765" w:rsidRDefault="00DD3765" w:rsidP="00DD3765">
      <w:pPr>
        <w:jc w:val="center"/>
      </w:pPr>
      <w:r w:rsidRPr="00DD3765">
        <w:rPr>
          <w:b/>
        </w:rPr>
        <w:t>Powierzenie przetwarzania danych osobowych</w:t>
      </w:r>
    </w:p>
    <w:p w14:paraId="15D30228" w14:textId="77777777" w:rsidR="00DD3765" w:rsidRPr="00DD3765" w:rsidRDefault="00DD3765" w:rsidP="008B124F">
      <w:pPr>
        <w:numPr>
          <w:ilvl w:val="0"/>
          <w:numId w:val="72"/>
        </w:numPr>
        <w:tabs>
          <w:tab w:val="num" w:pos="0"/>
        </w:tabs>
        <w:suppressAutoHyphens/>
        <w:ind w:left="284" w:hanging="284"/>
      </w:pPr>
      <w:r w:rsidRPr="00DD3765">
        <w:t xml:space="preserve">Zamawiający powierza Wykonawcy przetwarzanie danych osobowych, w związku z łączącą Strony umową nr </w:t>
      </w:r>
      <w:r w:rsidRPr="00DD3765">
        <w:rPr>
          <w:b/>
        </w:rPr>
        <w:t xml:space="preserve">ZP/2501/……./20 </w:t>
      </w:r>
      <w:r w:rsidRPr="00DD3765">
        <w:t xml:space="preserve"> z dnia ………….2020 r., zwaną dalej Umową Dostawy.</w:t>
      </w:r>
    </w:p>
    <w:p w14:paraId="5B0675F9" w14:textId="77777777" w:rsidR="00DD3765" w:rsidRPr="00DD3765" w:rsidRDefault="00DD3765" w:rsidP="008B124F">
      <w:pPr>
        <w:numPr>
          <w:ilvl w:val="0"/>
          <w:numId w:val="73"/>
        </w:numPr>
        <w:tabs>
          <w:tab w:val="num" w:pos="567"/>
        </w:tabs>
        <w:suppressAutoHyphens/>
        <w:ind w:left="567" w:hanging="283"/>
        <w:jc w:val="both"/>
      </w:pPr>
      <w:r w:rsidRPr="00DD3765">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21E8A933" w14:textId="77777777" w:rsidR="00DD3765" w:rsidRPr="00DD3765" w:rsidRDefault="00DD3765" w:rsidP="008B124F">
      <w:pPr>
        <w:numPr>
          <w:ilvl w:val="0"/>
          <w:numId w:val="73"/>
        </w:numPr>
        <w:tabs>
          <w:tab w:val="left" w:pos="567"/>
        </w:tabs>
        <w:suppressAutoHyphens/>
        <w:ind w:left="567" w:hanging="283"/>
        <w:jc w:val="both"/>
      </w:pPr>
      <w:r w:rsidRPr="00DD3765">
        <w:t>Zakres przetwarzanych danych osobowych obejmuje zbiory danych osobowych gromadzonych za pomocą urządzenia będącego przedmiotem zamówienia w ramach Umowy Dostawy.</w:t>
      </w:r>
    </w:p>
    <w:p w14:paraId="75AFD7E6" w14:textId="77777777" w:rsidR="00DD3765" w:rsidRPr="00DD3765" w:rsidRDefault="00DD3765" w:rsidP="008B124F">
      <w:pPr>
        <w:numPr>
          <w:ilvl w:val="0"/>
          <w:numId w:val="73"/>
        </w:numPr>
        <w:tabs>
          <w:tab w:val="left" w:pos="567"/>
        </w:tabs>
        <w:suppressAutoHyphens/>
        <w:ind w:left="567" w:hanging="283"/>
        <w:jc w:val="both"/>
      </w:pPr>
      <w:r w:rsidRPr="00DD3765">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75FA929B" w14:textId="77777777" w:rsidR="00DD3765" w:rsidRPr="00DD3765" w:rsidRDefault="00DD3765" w:rsidP="008B124F">
      <w:pPr>
        <w:numPr>
          <w:ilvl w:val="0"/>
          <w:numId w:val="72"/>
        </w:numPr>
        <w:suppressAutoHyphens/>
        <w:jc w:val="both"/>
      </w:pPr>
      <w:r w:rsidRPr="00DD3765">
        <w:t>Zamawiający jest Administratorem Danych Osobowych w rozumieniu Ustawy.</w:t>
      </w:r>
    </w:p>
    <w:p w14:paraId="28D72E7C" w14:textId="77777777" w:rsidR="00DD3765" w:rsidRPr="00DD3765" w:rsidRDefault="00DD3765" w:rsidP="008B124F">
      <w:pPr>
        <w:numPr>
          <w:ilvl w:val="0"/>
          <w:numId w:val="72"/>
        </w:numPr>
        <w:suppressAutoHyphens/>
        <w:jc w:val="both"/>
      </w:pPr>
      <w:r w:rsidRPr="00DD3765">
        <w:t xml:space="preserve">Dane osobowe w zależności od potrzeb będą przetwarzane przez Wykonawcę w siedzibie Zamawiającego lub w siedzibie Wykonawcy. </w:t>
      </w:r>
      <w:r w:rsidRPr="00DD3765">
        <w:rPr>
          <w:lang w:val="sv-SE" w:eastAsia="sv-SE"/>
        </w:rPr>
        <w:t>Przekazanie danych osobowych, w celu ich przetwarzania poza siedzibą Zamawiającego, zostanie potwierdzone przez przeedstawicieli Stron w protokole przekazania urządzenia</w:t>
      </w:r>
      <w:r w:rsidRPr="00DD3765">
        <w:t xml:space="preserve">.  </w:t>
      </w:r>
    </w:p>
    <w:p w14:paraId="621F0D5B" w14:textId="77777777" w:rsidR="00DD3765" w:rsidRPr="00DD3765" w:rsidRDefault="00DD3765" w:rsidP="008B124F">
      <w:pPr>
        <w:numPr>
          <w:ilvl w:val="0"/>
          <w:numId w:val="72"/>
        </w:numPr>
        <w:suppressAutoHyphens/>
        <w:jc w:val="both"/>
      </w:pPr>
      <w:r w:rsidRPr="00DD3765">
        <w:rPr>
          <w:bCs/>
        </w:rPr>
        <w:t xml:space="preserve">Po wykonaniu czynności, </w:t>
      </w:r>
      <w:r w:rsidRPr="00DD3765">
        <w:t>o których</w:t>
      </w:r>
      <w:r w:rsidRPr="00DD3765">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5C5052BE" w14:textId="77777777" w:rsidR="00DD3765" w:rsidRPr="00DD3765" w:rsidRDefault="00DD3765" w:rsidP="00DD3765">
      <w:pPr>
        <w:jc w:val="center"/>
      </w:pPr>
      <w:r w:rsidRPr="00DD3765">
        <w:rPr>
          <w:b/>
        </w:rPr>
        <w:t>§ 2</w:t>
      </w:r>
    </w:p>
    <w:p w14:paraId="10833870" w14:textId="77777777" w:rsidR="00DD3765" w:rsidRPr="00DD3765" w:rsidRDefault="00DD3765" w:rsidP="00DD3765">
      <w:pPr>
        <w:jc w:val="center"/>
      </w:pPr>
      <w:r w:rsidRPr="00DD3765">
        <w:rPr>
          <w:b/>
        </w:rPr>
        <w:t>Zasady przetwarzania danych osobowych</w:t>
      </w:r>
    </w:p>
    <w:p w14:paraId="1518EC5E" w14:textId="77777777" w:rsidR="00DD3765" w:rsidRPr="00DD3765" w:rsidRDefault="00DD3765" w:rsidP="008B124F">
      <w:pPr>
        <w:numPr>
          <w:ilvl w:val="0"/>
          <w:numId w:val="74"/>
        </w:numPr>
        <w:tabs>
          <w:tab w:val="num" w:pos="0"/>
        </w:tabs>
        <w:suppressAutoHyphens/>
        <w:ind w:left="284" w:hanging="284"/>
        <w:jc w:val="both"/>
      </w:pPr>
      <w:r w:rsidRPr="00DD3765">
        <w:t xml:space="preserve">Stosownie do wymogów Ustawy Zamawiający powierza a Wykonawca przyjmuje przetwarzanie danych osobowych wyłącznie w celu wykonania Umowy Dostawy. </w:t>
      </w:r>
    </w:p>
    <w:p w14:paraId="78309727"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zastosowania przy przetwarzaniu danych osobowych, o których mowa w §1 środków technicznych i organizacyjnych zapewniających ochronę danych osobowych.</w:t>
      </w:r>
    </w:p>
    <w:p w14:paraId="7B23BE88"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255161EA" w14:textId="77777777" w:rsidR="00DD3765" w:rsidRPr="00DD3765" w:rsidRDefault="00DD3765" w:rsidP="008B124F">
      <w:pPr>
        <w:numPr>
          <w:ilvl w:val="0"/>
          <w:numId w:val="74"/>
        </w:numPr>
        <w:tabs>
          <w:tab w:val="num" w:pos="0"/>
        </w:tabs>
        <w:suppressAutoHyphens/>
        <w:ind w:left="284" w:hanging="284"/>
        <w:jc w:val="both"/>
      </w:pPr>
      <w:r w:rsidRPr="00DD3765">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3E26273F" w14:textId="77777777" w:rsidR="00DD3765" w:rsidRPr="00DD3765" w:rsidRDefault="00DD3765" w:rsidP="00DD3765">
      <w:pPr>
        <w:jc w:val="center"/>
      </w:pPr>
      <w:r w:rsidRPr="00DD3765">
        <w:rPr>
          <w:b/>
          <w:bCs/>
        </w:rPr>
        <w:t>§ 3</w:t>
      </w:r>
    </w:p>
    <w:p w14:paraId="58BC828A" w14:textId="77777777" w:rsidR="00DD3765" w:rsidRPr="00DD3765" w:rsidRDefault="00DD3765" w:rsidP="00DD3765">
      <w:pPr>
        <w:jc w:val="center"/>
      </w:pPr>
      <w:r w:rsidRPr="00DD3765">
        <w:rPr>
          <w:b/>
          <w:bCs/>
        </w:rPr>
        <w:t>Współdziałanie Stron</w:t>
      </w:r>
    </w:p>
    <w:p w14:paraId="52E8BC20" w14:textId="77777777" w:rsidR="00DD3765" w:rsidRPr="00DD3765" w:rsidRDefault="00DD3765" w:rsidP="008B124F">
      <w:pPr>
        <w:numPr>
          <w:ilvl w:val="0"/>
          <w:numId w:val="75"/>
        </w:numPr>
        <w:tabs>
          <w:tab w:val="num" w:pos="-218"/>
        </w:tabs>
        <w:suppressAutoHyphens/>
        <w:ind w:left="357" w:hanging="357"/>
        <w:jc w:val="both"/>
      </w:pPr>
      <w:r w:rsidRPr="00DD3765">
        <w:t>Wykonawca nie może powierzyć wykonania zadań wynikających z niniejszej Umowy Powierzenia innej osobie lub firmie bez uprzedniej zgody Zamawiającego na piśmie.</w:t>
      </w:r>
    </w:p>
    <w:p w14:paraId="45860937" w14:textId="77777777" w:rsidR="00DD3765" w:rsidRPr="00DD3765" w:rsidRDefault="00DD3765" w:rsidP="008B124F">
      <w:pPr>
        <w:numPr>
          <w:ilvl w:val="0"/>
          <w:numId w:val="75"/>
        </w:numPr>
        <w:tabs>
          <w:tab w:val="num" w:pos="-218"/>
        </w:tabs>
        <w:suppressAutoHyphens/>
        <w:ind w:left="357" w:hanging="357"/>
        <w:jc w:val="both"/>
      </w:pPr>
      <w:r w:rsidRPr="00DD3765">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21C6AE8" w14:textId="77777777" w:rsidR="00DD3765" w:rsidRPr="00DD3765" w:rsidRDefault="00DD3765" w:rsidP="008B124F">
      <w:pPr>
        <w:numPr>
          <w:ilvl w:val="0"/>
          <w:numId w:val="75"/>
        </w:numPr>
        <w:tabs>
          <w:tab w:val="num" w:pos="-218"/>
        </w:tabs>
        <w:suppressAutoHyphens/>
        <w:ind w:left="357" w:hanging="357"/>
        <w:jc w:val="both"/>
      </w:pPr>
      <w:r w:rsidRPr="00DD3765">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573E1DA6" w14:textId="77777777" w:rsidR="00DD3765" w:rsidRPr="00DD3765" w:rsidRDefault="00DD3765" w:rsidP="008B124F">
      <w:pPr>
        <w:numPr>
          <w:ilvl w:val="0"/>
          <w:numId w:val="76"/>
        </w:numPr>
        <w:suppressAutoHyphens/>
        <w:autoSpaceDE w:val="0"/>
        <w:autoSpaceDN w:val="0"/>
        <w:ind w:left="284" w:right="0" w:hanging="284"/>
        <w:textAlignment w:val="baseline"/>
        <w:rPr>
          <w:rFonts w:eastAsia="Calibri"/>
          <w:bCs/>
          <w:color w:val="000000"/>
          <w:kern w:val="3"/>
          <w:lang w:eastAsia="zh-CN"/>
        </w:rPr>
      </w:pPr>
      <w:r w:rsidRPr="00DD3765">
        <w:rPr>
          <w:bCs/>
          <w:color w:val="000000"/>
          <w:kern w:val="3"/>
          <w:lang w:eastAsia="zh-CN"/>
        </w:rPr>
        <w:lastRenderedPageBreak/>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05043B35"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Wykaz podprzetwarzających, którym Wykonawca obecnie zleca czynności, jest dostępna pod adresem ………………. </w:t>
      </w:r>
    </w:p>
    <w:p w14:paraId="0E6001D3"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Zamawiajacy niniejszym upoważnia Wykonawcę do zlecania czynności podmiotom ujętym w wykazie jako podprzetwarzającym. </w:t>
      </w:r>
    </w:p>
    <w:p w14:paraId="1432BD8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799D3DD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 przypadku zgłoszenia zastrzeżeń przez Zamawiającego, Zamawiający przedstawi Wykonawcy szczegółowe informacje o przyczynach zastrzeżeń. </w:t>
      </w:r>
    </w:p>
    <w:p w14:paraId="2059D5CB"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Po zgłoszeniu zastrzeżeń Wykonawca może według własnego uznania:</w:t>
      </w:r>
    </w:p>
    <w:p w14:paraId="316B9641"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zaproponować innego podprzetwarzającego w miejsce odrzuconego podprzetwarzającego; lub</w:t>
      </w:r>
    </w:p>
    <w:p w14:paraId="076FF65C"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podjąć działania w celu rozwiązania problemów zgłoszonych przez Zamawiającego , które wyeliminują jego zastrzeżenia .</w:t>
      </w:r>
    </w:p>
    <w:p w14:paraId="6D4AEA7B" w14:textId="77777777" w:rsidR="00DD3765" w:rsidRPr="00DD3765" w:rsidRDefault="00DD3765" w:rsidP="008B124F">
      <w:pPr>
        <w:numPr>
          <w:ilvl w:val="0"/>
          <w:numId w:val="78"/>
        </w:numPr>
        <w:suppressAutoHyphens/>
        <w:autoSpaceDE w:val="0"/>
        <w:autoSpaceDN w:val="0"/>
        <w:ind w:right="0"/>
        <w:textAlignment w:val="baseline"/>
        <w:rPr>
          <w:bCs/>
          <w:color w:val="000000"/>
          <w:kern w:val="3"/>
          <w:lang w:eastAsia="zh-CN"/>
        </w:rPr>
      </w:pPr>
      <w:r w:rsidRPr="00DD3765">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6E126053" w14:textId="77777777" w:rsidR="00DD3765" w:rsidRPr="00DD3765" w:rsidRDefault="00DD3765" w:rsidP="008B124F">
      <w:pPr>
        <w:numPr>
          <w:ilvl w:val="0"/>
          <w:numId w:val="76"/>
        </w:numPr>
        <w:suppressAutoHyphens/>
        <w:autoSpaceDE w:val="0"/>
        <w:autoSpaceDN w:val="0"/>
        <w:ind w:right="0"/>
        <w:textAlignment w:val="baseline"/>
        <w:rPr>
          <w:bCs/>
          <w:color w:val="000000"/>
          <w:kern w:val="3"/>
          <w:lang w:eastAsia="zh-CN"/>
        </w:rPr>
      </w:pPr>
      <w:r w:rsidRPr="00DD3765">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520642DE" w14:textId="77777777" w:rsidR="00DD3765" w:rsidRPr="00DD3765" w:rsidRDefault="00DD3765" w:rsidP="00DD3765">
      <w:pPr>
        <w:jc w:val="center"/>
      </w:pPr>
      <w:r w:rsidRPr="00DD3765">
        <w:rPr>
          <w:b/>
          <w:bCs/>
        </w:rPr>
        <w:t>§ 4</w:t>
      </w:r>
    </w:p>
    <w:p w14:paraId="55401C15" w14:textId="77777777" w:rsidR="00DD3765" w:rsidRPr="00DD3765" w:rsidRDefault="00DD3765" w:rsidP="00DD3765">
      <w:pPr>
        <w:jc w:val="center"/>
      </w:pPr>
      <w:r w:rsidRPr="00DD3765">
        <w:rPr>
          <w:b/>
          <w:bCs/>
        </w:rPr>
        <w:t>Czas obowiązywania Umowy powierzenia</w:t>
      </w:r>
    </w:p>
    <w:p w14:paraId="17823EE1" w14:textId="77777777" w:rsidR="00DD3765" w:rsidRPr="00DD3765" w:rsidRDefault="00DD3765" w:rsidP="00DD3765">
      <w:pPr>
        <w:jc w:val="both"/>
      </w:pPr>
      <w:r w:rsidRPr="00DD3765">
        <w:t xml:space="preserve">Niniejsza Umowa powierzenia zostaje zawarta na czas obowiązywania gwarancji, określonej w Umowie  Dostawy. </w:t>
      </w:r>
    </w:p>
    <w:p w14:paraId="7AB2EAC4" w14:textId="77777777" w:rsidR="00DD3765" w:rsidRPr="00DD3765" w:rsidRDefault="00DD3765" w:rsidP="00DD3765">
      <w:pPr>
        <w:jc w:val="center"/>
      </w:pPr>
      <w:r w:rsidRPr="00DD3765">
        <w:rPr>
          <w:b/>
        </w:rPr>
        <w:t>§ 5</w:t>
      </w:r>
    </w:p>
    <w:p w14:paraId="3CE567C6" w14:textId="77777777" w:rsidR="00DD3765" w:rsidRPr="00DD3765" w:rsidRDefault="00DD3765" w:rsidP="00DD3765">
      <w:pPr>
        <w:jc w:val="center"/>
      </w:pPr>
      <w:r w:rsidRPr="00DD3765">
        <w:rPr>
          <w:b/>
        </w:rPr>
        <w:t>Przetwarzanie danych osobowych po rozwiązaniu Umowy Przetwarzania</w:t>
      </w:r>
    </w:p>
    <w:p w14:paraId="47CAF976" w14:textId="77777777" w:rsidR="00DD3765" w:rsidRPr="00DD3765" w:rsidRDefault="00DD3765" w:rsidP="00DD3765">
      <w:pPr>
        <w:jc w:val="both"/>
      </w:pPr>
      <w:r w:rsidRPr="00DD3765">
        <w:rPr>
          <w:bCs/>
        </w:rPr>
        <w:t>W terminie do trzech dni po zakończeniu ukresu obowiązywania Umowy Powierzenia, Wykonawca zobowiązany jest do protokolarnego przekazania Zamawiającemu wszystkich, będących w jego dyspozycji, nośników danych zawierających dane osobowe.</w:t>
      </w:r>
    </w:p>
    <w:p w14:paraId="50D0F83C" w14:textId="77777777" w:rsidR="00DD3765" w:rsidRPr="00DD3765" w:rsidRDefault="00DD3765" w:rsidP="00DD3765">
      <w:pPr>
        <w:jc w:val="center"/>
      </w:pPr>
      <w:r w:rsidRPr="00DD3765">
        <w:rPr>
          <w:b/>
          <w:bCs/>
        </w:rPr>
        <w:t>§ 6</w:t>
      </w:r>
    </w:p>
    <w:p w14:paraId="7BD003DD" w14:textId="77777777" w:rsidR="00DD3765" w:rsidRPr="00DD3765" w:rsidRDefault="00DD3765" w:rsidP="00DD3765">
      <w:pPr>
        <w:jc w:val="center"/>
      </w:pPr>
      <w:r w:rsidRPr="00DD3765">
        <w:rPr>
          <w:b/>
          <w:bCs/>
        </w:rPr>
        <w:t>Warunki odstąpienia od Umowy powierzenia</w:t>
      </w:r>
    </w:p>
    <w:p w14:paraId="76312EF7" w14:textId="77777777" w:rsidR="00DD3765" w:rsidRPr="00DD3765" w:rsidRDefault="00DD3765" w:rsidP="00DD3765">
      <w:pPr>
        <w:jc w:val="both"/>
      </w:pPr>
      <w:r w:rsidRPr="00DD3765">
        <w:t>Umowa powierzenia może zostać wypowiedziana ze skutkiem natychmiastowym bez okresu wypowiedzenia w przypadku:</w:t>
      </w:r>
    </w:p>
    <w:p w14:paraId="57E3B955" w14:textId="77777777" w:rsidR="00DD3765" w:rsidRPr="00DD3765" w:rsidRDefault="00DD3765" w:rsidP="008B124F">
      <w:pPr>
        <w:numPr>
          <w:ilvl w:val="0"/>
          <w:numId w:val="70"/>
        </w:numPr>
        <w:tabs>
          <w:tab w:val="left" w:pos="360"/>
          <w:tab w:val="num" w:pos="1140"/>
        </w:tabs>
        <w:suppressAutoHyphens/>
        <w:jc w:val="both"/>
      </w:pPr>
      <w:r w:rsidRPr="00DD3765">
        <w:t>rażącego naruszenia przez Wykonawcę postanowienia niniejszej Umowy powierzenia.</w:t>
      </w:r>
    </w:p>
    <w:p w14:paraId="5649D89B" w14:textId="77777777" w:rsidR="00DD3765" w:rsidRPr="00DD3765" w:rsidRDefault="00DD3765" w:rsidP="008B124F">
      <w:pPr>
        <w:numPr>
          <w:ilvl w:val="0"/>
          <w:numId w:val="70"/>
        </w:numPr>
        <w:tabs>
          <w:tab w:val="left" w:pos="360"/>
          <w:tab w:val="num" w:pos="1140"/>
        </w:tabs>
        <w:suppressAutoHyphens/>
        <w:jc w:val="both"/>
      </w:pPr>
      <w:r w:rsidRPr="00DD3765">
        <w:t>wyrządzenia przez Wykonawcę przy realizacji Umowy Powierzenia szkody Zamawiającemu lub klientowi Zamawiającego,</w:t>
      </w:r>
    </w:p>
    <w:p w14:paraId="6A078D45" w14:textId="77777777" w:rsidR="00DD3765" w:rsidRPr="00DD3765" w:rsidRDefault="00DD3765" w:rsidP="008B124F">
      <w:pPr>
        <w:numPr>
          <w:ilvl w:val="0"/>
          <w:numId w:val="70"/>
        </w:numPr>
        <w:tabs>
          <w:tab w:val="left" w:pos="360"/>
          <w:tab w:val="num" w:pos="1140"/>
        </w:tabs>
        <w:suppressAutoHyphens/>
        <w:jc w:val="both"/>
      </w:pPr>
      <w:r w:rsidRPr="00DD3765">
        <w:t>uporczywego wstrzymywania się z realizacją zaleceń pokontrolnych,</w:t>
      </w:r>
    </w:p>
    <w:p w14:paraId="3EC37D89" w14:textId="77777777" w:rsidR="00DD3765" w:rsidRPr="00DD3765" w:rsidRDefault="00DD3765" w:rsidP="008B124F">
      <w:pPr>
        <w:numPr>
          <w:ilvl w:val="0"/>
          <w:numId w:val="70"/>
        </w:numPr>
        <w:tabs>
          <w:tab w:val="left" w:pos="360"/>
          <w:tab w:val="num" w:pos="1140"/>
        </w:tabs>
        <w:suppressAutoHyphens/>
        <w:jc w:val="both"/>
      </w:pPr>
      <w:r w:rsidRPr="00DD3765">
        <w:t>wszczęcia postępowania sądowego przeciw Wykonawcy w związku z naruszeniem ochrony danych osobowych,</w:t>
      </w:r>
    </w:p>
    <w:p w14:paraId="6CB3D911" w14:textId="77777777" w:rsidR="00DD3765" w:rsidRPr="00DD3765" w:rsidRDefault="00DD3765" w:rsidP="008B124F">
      <w:pPr>
        <w:numPr>
          <w:ilvl w:val="0"/>
          <w:numId w:val="70"/>
        </w:numPr>
        <w:tabs>
          <w:tab w:val="left" w:pos="360"/>
          <w:tab w:val="num" w:pos="1140"/>
        </w:tabs>
        <w:suppressAutoHyphens/>
        <w:jc w:val="both"/>
      </w:pPr>
      <w:r w:rsidRPr="00DD3765">
        <w:t>w sytuacji rozwiązania Umowy Dostawy</w:t>
      </w:r>
      <w:r w:rsidRPr="00DD3765">
        <w:rPr>
          <w:bCs/>
        </w:rPr>
        <w:t>.</w:t>
      </w:r>
    </w:p>
    <w:p w14:paraId="4A9B5B62" w14:textId="77777777" w:rsidR="00DD3765" w:rsidRPr="00DD3765" w:rsidRDefault="00DD3765" w:rsidP="00DD3765">
      <w:pPr>
        <w:jc w:val="center"/>
      </w:pPr>
      <w:r w:rsidRPr="00DD3765">
        <w:rPr>
          <w:b/>
          <w:bCs/>
        </w:rPr>
        <w:t>§ 7</w:t>
      </w:r>
    </w:p>
    <w:p w14:paraId="450DA255" w14:textId="77777777" w:rsidR="00DD3765" w:rsidRPr="00DD3765" w:rsidRDefault="00DD3765" w:rsidP="00DD3765">
      <w:pPr>
        <w:jc w:val="center"/>
      </w:pPr>
      <w:r w:rsidRPr="00DD3765">
        <w:rPr>
          <w:b/>
          <w:bCs/>
        </w:rPr>
        <w:t>Postanowienia końcowe</w:t>
      </w:r>
    </w:p>
    <w:p w14:paraId="371967A7" w14:textId="77777777" w:rsidR="00DD3765" w:rsidRPr="00DD3765" w:rsidRDefault="00DD3765" w:rsidP="008B124F">
      <w:pPr>
        <w:numPr>
          <w:ilvl w:val="0"/>
          <w:numId w:val="79"/>
        </w:numPr>
        <w:suppressAutoHyphens/>
        <w:ind w:left="284" w:hanging="284"/>
        <w:jc w:val="both"/>
      </w:pPr>
      <w:r w:rsidRPr="00DD3765">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64AA4429" w14:textId="77777777" w:rsidR="00DD3765" w:rsidRPr="00DD3765" w:rsidRDefault="00DD3765" w:rsidP="008B124F">
      <w:pPr>
        <w:numPr>
          <w:ilvl w:val="0"/>
          <w:numId w:val="79"/>
        </w:numPr>
        <w:suppressAutoHyphens/>
        <w:ind w:left="284" w:hanging="284"/>
        <w:jc w:val="both"/>
      </w:pPr>
      <w:r w:rsidRPr="00DD3765">
        <w:t>Wszelkie zmiany do Umowy powierzenia powinny być sporządzone w formie pisemnej pod rygorem nieważności.</w:t>
      </w:r>
    </w:p>
    <w:p w14:paraId="7305D892" w14:textId="77777777" w:rsidR="00DD3765" w:rsidRPr="00DD3765" w:rsidRDefault="00DD3765" w:rsidP="008B124F">
      <w:pPr>
        <w:numPr>
          <w:ilvl w:val="0"/>
          <w:numId w:val="79"/>
        </w:numPr>
        <w:suppressAutoHyphens/>
        <w:ind w:left="284" w:hanging="284"/>
        <w:jc w:val="both"/>
      </w:pPr>
      <w:r w:rsidRPr="00DD3765">
        <w:t>W sprawach nieuregulowanych niniejszą Umową powierzenia  zastosowanie będą miały przepisy Kodeksu Cywilnego i ustawy z dnia 29 sierpnia 1997 r. o ochronie danych osobowych.</w:t>
      </w:r>
    </w:p>
    <w:p w14:paraId="425246A9" w14:textId="77777777" w:rsidR="00DD3765" w:rsidRPr="00DD3765" w:rsidRDefault="00DD3765" w:rsidP="008B124F">
      <w:pPr>
        <w:numPr>
          <w:ilvl w:val="0"/>
          <w:numId w:val="79"/>
        </w:numPr>
        <w:suppressAutoHyphens/>
        <w:ind w:left="284" w:hanging="284"/>
        <w:jc w:val="both"/>
      </w:pPr>
      <w:r w:rsidRPr="00DD3765">
        <w:t>Umowa wraz z załącznikami stanowiącymi jej integralną część wchodzi w życie z dniem jej zawarcia.</w:t>
      </w:r>
    </w:p>
    <w:p w14:paraId="696D9157" w14:textId="77777777" w:rsidR="00DD3765" w:rsidRPr="00DD3765" w:rsidRDefault="00DD3765" w:rsidP="008B124F">
      <w:pPr>
        <w:numPr>
          <w:ilvl w:val="0"/>
          <w:numId w:val="79"/>
        </w:numPr>
        <w:suppressAutoHyphens/>
        <w:ind w:left="284" w:hanging="284"/>
        <w:jc w:val="both"/>
      </w:pPr>
      <w:r w:rsidRPr="00DD3765">
        <w:t>Umowę sporządzono w dwóch jednobrzmiących egzemplarzach, po jednym dla każdej ze stron.</w:t>
      </w:r>
    </w:p>
    <w:p w14:paraId="2B6DAF8B" w14:textId="77777777" w:rsidR="00DD3765" w:rsidRPr="00DD3765" w:rsidRDefault="00DD3765" w:rsidP="00DD3765">
      <w:pPr>
        <w:tabs>
          <w:tab w:val="left" w:pos="0"/>
        </w:tabs>
        <w:jc w:val="center"/>
      </w:pPr>
    </w:p>
    <w:p w14:paraId="29F4216B" w14:textId="77777777" w:rsidR="00DD3765" w:rsidRPr="00DD3765" w:rsidRDefault="00DD3765" w:rsidP="00DD3765">
      <w:pPr>
        <w:tabs>
          <w:tab w:val="left" w:pos="0"/>
        </w:tabs>
        <w:jc w:val="center"/>
      </w:pPr>
    </w:p>
    <w:p w14:paraId="15B2C902" w14:textId="77777777" w:rsidR="00DD3765" w:rsidRPr="00DD3765" w:rsidRDefault="00DD3765" w:rsidP="00DD3765">
      <w:pPr>
        <w:tabs>
          <w:tab w:val="left" w:pos="0"/>
        </w:tabs>
        <w:rPr>
          <w:b/>
        </w:rPr>
      </w:pPr>
      <w:r w:rsidRPr="00DD3765">
        <w:rPr>
          <w:b/>
        </w:rPr>
        <w:t>Zamawiający</w:t>
      </w:r>
      <w:r w:rsidRPr="00DD3765">
        <w:rPr>
          <w:b/>
        </w:rPr>
        <w:tab/>
      </w:r>
      <w:r w:rsidRPr="00DD3765">
        <w:rPr>
          <w:b/>
        </w:rPr>
        <w:tab/>
      </w:r>
      <w:r w:rsidRPr="00DD3765">
        <w:rPr>
          <w:b/>
        </w:rPr>
        <w:tab/>
        <w:t xml:space="preserve">                                             </w:t>
      </w:r>
      <w:r w:rsidRPr="00DD3765">
        <w:rPr>
          <w:b/>
        </w:rPr>
        <w:tab/>
        <w:t xml:space="preserve">                                               Wykonawca</w:t>
      </w:r>
    </w:p>
    <w:p w14:paraId="06D621FB" w14:textId="77777777" w:rsidR="00DD3765" w:rsidRPr="00DD3765" w:rsidRDefault="00DD3765" w:rsidP="00DD3765">
      <w:pPr>
        <w:keepNext/>
        <w:outlineLvl w:val="1"/>
        <w:rPr>
          <w:b/>
          <w:i/>
        </w:rPr>
      </w:pPr>
      <w:bookmarkStart w:id="103" w:name="_Toc42249579"/>
      <w:r w:rsidRPr="00DD3765">
        <w:rPr>
          <w:b/>
          <w:i/>
        </w:rPr>
        <w:lastRenderedPageBreak/>
        <w:t>Załącznik nr 4 – wzór protokołu odbioru</w:t>
      </w:r>
      <w:bookmarkEnd w:id="97"/>
      <w:bookmarkEnd w:id="98"/>
      <w:bookmarkEnd w:id="99"/>
      <w:bookmarkEnd w:id="100"/>
      <w:bookmarkEnd w:id="101"/>
      <w:bookmarkEnd w:id="103"/>
      <w:r w:rsidRPr="00DD3765">
        <w:rPr>
          <w:b/>
          <w:i/>
        </w:rPr>
        <w:t xml:space="preserve"> </w:t>
      </w:r>
    </w:p>
    <w:bookmarkStart w:id="104" w:name="_Toc7168484"/>
    <w:bookmarkStart w:id="105" w:name="_Toc7168560"/>
    <w:bookmarkStart w:id="106" w:name="_Toc8112847"/>
    <w:bookmarkStart w:id="107" w:name="_Toc12614285"/>
    <w:bookmarkStart w:id="108" w:name="_Toc14428863"/>
    <w:bookmarkStart w:id="109" w:name="_Toc14428884"/>
    <w:bookmarkStart w:id="110" w:name="_Toc21345901"/>
    <w:bookmarkStart w:id="111" w:name="_Toc21675109"/>
    <w:bookmarkStart w:id="112" w:name="_Toc42164021"/>
    <w:bookmarkStart w:id="113" w:name="_Toc42175321"/>
    <w:bookmarkStart w:id="114" w:name="_Toc42249580"/>
    <w:p w14:paraId="5FE23BE6" w14:textId="77777777" w:rsidR="00DD3765" w:rsidRPr="00DD3765" w:rsidRDefault="00DD3765" w:rsidP="00DD3765">
      <w:pPr>
        <w:keepNext/>
        <w:outlineLvl w:val="1"/>
        <w:rPr>
          <w:b/>
          <w:i/>
        </w:rPr>
      </w:pPr>
      <w:r w:rsidRPr="00DD3765">
        <w:rPr>
          <w:noProof/>
        </w:rPr>
        <mc:AlternateContent>
          <mc:Choice Requires="wps">
            <w:drawing>
              <wp:anchor distT="45720" distB="45720" distL="114300" distR="114300" simplePos="0" relativeHeight="251659264" behindDoc="0" locked="0" layoutInCell="1" allowOverlap="1" wp14:anchorId="693FD655" wp14:editId="510E6EA4">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88E8536" w14:textId="77777777" w:rsidR="008329F1" w:rsidRDefault="008329F1" w:rsidP="00DD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3FD655"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88E8536" w14:textId="77777777" w:rsidR="008329F1" w:rsidRDefault="008329F1" w:rsidP="00DD3765"/>
                  </w:txbxContent>
                </v:textbox>
              </v:shape>
            </w:pict>
          </mc:Fallback>
        </mc:AlternateContent>
      </w:r>
      <w:r w:rsidRPr="00DD3765">
        <w:rPr>
          <w:noProof/>
        </w:rPr>
        <w:drawing>
          <wp:inline distT="0" distB="0" distL="0" distR="0" wp14:anchorId="31B77BC5" wp14:editId="67140783">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p>
    <w:p w14:paraId="0520DCB8" w14:textId="77777777" w:rsidR="00DD3765" w:rsidRPr="00DD3765" w:rsidRDefault="00DD3765" w:rsidP="00DD3765">
      <w:pPr>
        <w:keepNext/>
        <w:outlineLvl w:val="1"/>
        <w:rPr>
          <w:b/>
          <w:i/>
        </w:rPr>
      </w:pPr>
    </w:p>
    <w:bookmarkEnd w:id="102"/>
    <w:p w14:paraId="58C0437A" w14:textId="77777777" w:rsidR="00DD3765" w:rsidRPr="00DD3765" w:rsidRDefault="00DD3765" w:rsidP="00DD3765">
      <w:pPr>
        <w:keepNext/>
        <w:outlineLvl w:val="1"/>
        <w:rPr>
          <w:b/>
        </w:rPr>
      </w:pPr>
    </w:p>
    <w:p w14:paraId="62E987D8" w14:textId="77777777" w:rsidR="00DD3765" w:rsidRPr="00DD3765" w:rsidRDefault="00DD3765" w:rsidP="00DD3765">
      <w:pPr>
        <w:keepNext/>
        <w:outlineLvl w:val="1"/>
        <w:rPr>
          <w:b/>
        </w:rPr>
      </w:pPr>
    </w:p>
    <w:p w14:paraId="340D5238" w14:textId="77777777" w:rsidR="00DD3765" w:rsidRPr="00DD3765" w:rsidRDefault="00DD3765" w:rsidP="00DD3765">
      <w:pPr>
        <w:keepNext/>
        <w:outlineLvl w:val="1"/>
        <w:rPr>
          <w:b/>
        </w:rPr>
      </w:pPr>
    </w:p>
    <w:p w14:paraId="7E1805A2" w14:textId="77777777" w:rsidR="00DD3765" w:rsidRPr="00DD3765" w:rsidRDefault="00DD3765" w:rsidP="00DD3765">
      <w:pPr>
        <w:keepNext/>
        <w:outlineLvl w:val="1"/>
        <w:rPr>
          <w:b/>
        </w:rPr>
      </w:pPr>
    </w:p>
    <w:p w14:paraId="7A9D0924" w14:textId="77777777" w:rsidR="00DD3765" w:rsidRPr="00DD3765" w:rsidRDefault="00DD3765" w:rsidP="00DD3765">
      <w:pPr>
        <w:keepNext/>
        <w:outlineLvl w:val="1"/>
        <w:rPr>
          <w:b/>
        </w:rPr>
      </w:pPr>
    </w:p>
    <w:p w14:paraId="75749C7E" w14:textId="77777777" w:rsidR="00DD3765" w:rsidRPr="00DD3765" w:rsidRDefault="00DD3765" w:rsidP="00DD3765">
      <w:pPr>
        <w:keepNext/>
        <w:outlineLvl w:val="1"/>
        <w:rPr>
          <w:b/>
        </w:rPr>
      </w:pPr>
    </w:p>
    <w:p w14:paraId="15A475B4" w14:textId="77777777" w:rsidR="00DD3765" w:rsidRPr="00DD3765" w:rsidRDefault="00DD3765" w:rsidP="00DD3765">
      <w:pPr>
        <w:keepNext/>
        <w:outlineLvl w:val="1"/>
        <w:rPr>
          <w:b/>
        </w:rPr>
      </w:pPr>
    </w:p>
    <w:bookmarkStart w:id="115" w:name="_Toc42175322"/>
    <w:bookmarkStart w:id="116" w:name="_Toc42249581"/>
    <w:p w14:paraId="61442B78" w14:textId="77777777" w:rsidR="00DD3765" w:rsidRPr="00DD3765" w:rsidRDefault="00DD3765" w:rsidP="00DD3765">
      <w:pPr>
        <w:keepNext/>
        <w:outlineLvl w:val="1"/>
        <w:rPr>
          <w:b/>
        </w:rPr>
      </w:pPr>
      <w:r w:rsidRPr="00DD3765">
        <w:rPr>
          <w:noProof/>
        </w:rPr>
        <w:lastRenderedPageBreak/>
        <mc:AlternateContent>
          <mc:Choice Requires="wps">
            <w:drawing>
              <wp:anchor distT="0" distB="0" distL="114300" distR="114300" simplePos="0" relativeHeight="251660288" behindDoc="0" locked="0" layoutInCell="1" allowOverlap="1" wp14:anchorId="0671095B" wp14:editId="3980969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ysClr val="window" lastClr="FFFFFF"/>
                        </a:solidFill>
                        <a:ln w="6350">
                          <a:noFill/>
                        </a:ln>
                      </wps:spPr>
                      <wps:txbx>
                        <w:txbxContent>
                          <w:p w14:paraId="7E992A1A" w14:textId="77777777" w:rsidR="008329F1" w:rsidRDefault="008329F1" w:rsidP="00DD37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095B"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" fillcolor="window" stroked="f" strokeweight=".5pt">
                <v:textbox>
                  <w:txbxContent>
                    <w:p w14:paraId="7E992A1A" w14:textId="77777777" w:rsidR="008329F1" w:rsidRDefault="008329F1" w:rsidP="00DD3765">
                      <w:pPr>
                        <w:ind w:left="0"/>
                      </w:pPr>
                    </w:p>
                  </w:txbxContent>
                </v:textbox>
              </v:shape>
            </w:pict>
          </mc:Fallback>
        </mc:AlternateContent>
      </w:r>
      <w:r w:rsidRPr="00DD3765">
        <w:rPr>
          <w:noProof/>
        </w:rPr>
        <w:drawing>
          <wp:inline distT="0" distB="0" distL="0" distR="0" wp14:anchorId="151DF0FB" wp14:editId="38B283A8">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5"/>
      <w:bookmarkEnd w:id="116"/>
    </w:p>
    <w:p w14:paraId="0F447376" w14:textId="77777777" w:rsidR="00DD3765" w:rsidRPr="00DD3765" w:rsidRDefault="00DD3765" w:rsidP="00DD3765">
      <w:pPr>
        <w:keepNext/>
        <w:outlineLvl w:val="1"/>
        <w:rPr>
          <w:b/>
        </w:rPr>
      </w:pPr>
    </w:p>
    <w:p w14:paraId="500E39AD" w14:textId="77777777" w:rsidR="00DD3765" w:rsidRPr="00DD3765" w:rsidRDefault="00DD3765" w:rsidP="00DD3765">
      <w:pPr>
        <w:keepNext/>
        <w:outlineLvl w:val="1"/>
        <w:rPr>
          <w:b/>
        </w:rPr>
      </w:pPr>
    </w:p>
    <w:p w14:paraId="4CC78A72" w14:textId="77777777" w:rsidR="00DD3765" w:rsidRPr="00DD3765" w:rsidRDefault="00DD3765" w:rsidP="00DD3765">
      <w:pPr>
        <w:keepNext/>
        <w:outlineLvl w:val="1"/>
        <w:rPr>
          <w:b/>
        </w:rPr>
      </w:pPr>
    </w:p>
    <w:p w14:paraId="1E172722" w14:textId="77777777" w:rsidR="00DD3765" w:rsidRPr="00DD3765" w:rsidRDefault="00DD3765" w:rsidP="00DD3765">
      <w:pPr>
        <w:keepNext/>
        <w:outlineLvl w:val="1"/>
        <w:rPr>
          <w:b/>
        </w:rPr>
      </w:pPr>
    </w:p>
    <w:p w14:paraId="79451685" w14:textId="77777777" w:rsidR="00DD3765" w:rsidRPr="00DD3765" w:rsidRDefault="00DD3765" w:rsidP="00DD3765">
      <w:pPr>
        <w:keepNext/>
        <w:outlineLvl w:val="1"/>
        <w:rPr>
          <w:b/>
        </w:rPr>
      </w:pPr>
    </w:p>
    <w:p w14:paraId="6A7DDDFB" w14:textId="77777777" w:rsidR="00DD3765" w:rsidRPr="00DD3765" w:rsidRDefault="00DD3765" w:rsidP="00DD3765">
      <w:pPr>
        <w:keepNext/>
        <w:outlineLvl w:val="1"/>
        <w:rPr>
          <w:b/>
        </w:rPr>
      </w:pPr>
    </w:p>
    <w:p w14:paraId="79B9D526" w14:textId="77777777" w:rsidR="00DD3765" w:rsidRPr="00DD3765" w:rsidRDefault="00DD3765" w:rsidP="00DD3765">
      <w:pPr>
        <w:keepNext/>
        <w:outlineLvl w:val="1"/>
        <w:rPr>
          <w:b/>
        </w:rPr>
      </w:pPr>
    </w:p>
    <w:p w14:paraId="69331361" w14:textId="77777777" w:rsidR="00DD3765" w:rsidRPr="00DD3765" w:rsidRDefault="00DD3765" w:rsidP="00DD3765">
      <w:pPr>
        <w:keepNext/>
        <w:outlineLvl w:val="1"/>
        <w:rPr>
          <w:i/>
        </w:rPr>
      </w:pPr>
      <w:bookmarkStart w:id="117" w:name="_Toc516142275"/>
      <w:bookmarkStart w:id="118" w:name="_Toc3373403"/>
      <w:bookmarkStart w:id="119" w:name="_Toc7168561"/>
      <w:bookmarkStart w:id="120" w:name="_Toc21675110"/>
      <w:bookmarkStart w:id="121" w:name="_Toc42249582"/>
      <w:r w:rsidRPr="00DD3765">
        <w:rPr>
          <w:b/>
          <w:i/>
        </w:rPr>
        <w:lastRenderedPageBreak/>
        <w:t>Załącznik nr 5 – wzór zabezpieczenia należytego wykonania umowy.</w:t>
      </w:r>
      <w:bookmarkEnd w:id="117"/>
      <w:bookmarkEnd w:id="118"/>
      <w:bookmarkEnd w:id="119"/>
      <w:bookmarkEnd w:id="120"/>
      <w:bookmarkEnd w:id="121"/>
      <w:r w:rsidRPr="00DD3765">
        <w:rPr>
          <w:b/>
          <w:i/>
        </w:rPr>
        <w:t xml:space="preserve"> </w:t>
      </w:r>
    </w:p>
    <w:p w14:paraId="677B64C0" w14:textId="77777777" w:rsidR="00DD3765" w:rsidRPr="00DD3765" w:rsidRDefault="00DD3765" w:rsidP="00DD3765">
      <w:pPr>
        <w:jc w:val="center"/>
      </w:pPr>
      <w:r w:rsidRPr="00DD3765">
        <w:t>WZÓR  GWARANCJI  BANKOWEJ/UBEZPIECZENIOWEJ</w:t>
      </w:r>
    </w:p>
    <w:p w14:paraId="03D504E7" w14:textId="77777777" w:rsidR="00DD3765" w:rsidRPr="00DD3765" w:rsidRDefault="00DD3765" w:rsidP="00DD3765">
      <w:pPr>
        <w:jc w:val="both"/>
      </w:pPr>
      <w:r w:rsidRPr="00DD3765">
        <w:t>DATA</w:t>
      </w:r>
    </w:p>
    <w:p w14:paraId="1E29BBA8"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Beneficjent:</w:t>
      </w:r>
    </w:p>
    <w:p w14:paraId="4210D62D"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 xml:space="preserve"> GWARANCJA BANKOWA/UBEZPIECZENIOWA</w:t>
      </w:r>
    </w:p>
    <w:p w14:paraId="1AF55464" w14:textId="77777777" w:rsidR="00DD3765" w:rsidRPr="00DD3765" w:rsidRDefault="00DD3765" w:rsidP="00DD3765">
      <w:pPr>
        <w:jc w:val="both"/>
        <w:rPr>
          <w:b/>
        </w:rPr>
      </w:pPr>
      <w:r w:rsidRPr="00DD3765">
        <w:rPr>
          <w:b/>
        </w:rPr>
        <w:t xml:space="preserve">ZABEZPIECZAJĄCA NALEŻYTE WYKONANIE UMOWY ORAZ </w:t>
      </w:r>
    </w:p>
    <w:p w14:paraId="50B34436" w14:textId="77777777" w:rsidR="00DD3765" w:rsidRPr="00DD3765" w:rsidRDefault="00DD3765" w:rsidP="00DD3765">
      <w:pPr>
        <w:jc w:val="both"/>
        <w:rPr>
          <w:b/>
        </w:rPr>
      </w:pPr>
      <w:r w:rsidRPr="00DD3765">
        <w:rPr>
          <w:b/>
        </w:rPr>
        <w:t>WŁAŚCIWE I TERMINOWE USUNIĘCIE WAD W RAMACH GWARANCJI I RĘKOJMI</w:t>
      </w:r>
    </w:p>
    <w:p w14:paraId="084CBB30" w14:textId="77777777" w:rsidR="00DD3765" w:rsidRPr="00DD3765" w:rsidRDefault="00DD3765" w:rsidP="00DD3765">
      <w:pPr>
        <w:jc w:val="both"/>
        <w:rPr>
          <w:b/>
        </w:rPr>
      </w:pPr>
    </w:p>
    <w:p w14:paraId="02B5E5AD" w14:textId="77777777" w:rsidR="00DD3765" w:rsidRPr="00DD3765" w:rsidRDefault="00DD3765" w:rsidP="00DD3765">
      <w:pPr>
        <w:rPr>
          <w:i/>
        </w:rPr>
      </w:pPr>
      <w:r w:rsidRPr="00DD3765">
        <w:rPr>
          <w:i/>
        </w:rPr>
        <w:t>Niniejsza gwarancja zabezpieczająca należyte wykonanie umowy, zapłatę kar umownych oraz prawidłowe i terminowe usunięcie wad („Gwarancja”) została wystawiona na wniosek naszego Klienta, tj. __________</w:t>
      </w:r>
      <w:r w:rsidRPr="00DD3765">
        <w:t xml:space="preserve"> (nazwa i adres Wykonawcy) </w:t>
      </w:r>
      <w:r w:rsidRPr="00DD3765">
        <w:rPr>
          <w:i/>
        </w:rPr>
        <w:t>(„Zleceniodawca”) w związku z Umową Wykonawczą Nr __________, której przedmiotem jest __________</w:t>
      </w:r>
      <w:r w:rsidRPr="00DD3765">
        <w:t xml:space="preserve"> (krótkie określenie przedmiotu umowy),</w:t>
      </w:r>
      <w:r w:rsidRPr="00DD3765">
        <w:rPr>
          <w:i/>
        </w:rPr>
        <w:t xml:space="preserve"> („Umowa”) zawartą między ……………. .</w:t>
      </w:r>
    </w:p>
    <w:p w14:paraId="1738CB08" w14:textId="6BE6BD1E" w:rsidR="00DD3765" w:rsidRPr="00DD3765" w:rsidRDefault="00DD3765" w:rsidP="00DD3765">
      <w:pPr>
        <w:rPr>
          <w:i/>
        </w:rPr>
      </w:pPr>
      <w:r w:rsidRPr="00DD3765">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076615">
        <w:rPr>
          <w:i/>
        </w:rPr>
        <w:t>5</w:t>
      </w:r>
      <w:r w:rsidRPr="00DD3765">
        <w:rPr>
          <w:i/>
        </w:rPr>
        <w:t xml:space="preserve">% wynagrodzenia brutto Zleceniodawcy. </w:t>
      </w:r>
    </w:p>
    <w:p w14:paraId="78D1B9B0" w14:textId="77777777" w:rsidR="00DD3765" w:rsidRPr="00DD3765" w:rsidRDefault="00DD3765" w:rsidP="00DD3765">
      <w:pPr>
        <w:jc w:val="both"/>
      </w:pPr>
      <w:r w:rsidRPr="00DD3765">
        <w:t xml:space="preserve">Biorąc powyższe pod uwagę, my,  ____________ </w:t>
      </w:r>
      <w:r w:rsidRPr="00DD3765">
        <w:rPr>
          <w:i/>
        </w:rPr>
        <w:t>(nazwa i siedziba Banku/ Towarzystwa Ubezpieczeniowego),</w:t>
      </w:r>
      <w:r w:rsidRPr="00DD3765">
        <w:t xml:space="preserve"> zwany dalej „Bankiem”, niniejszym bezwarunkowo i nieodwołalnie zobowiązujemy się zapłacić Beneficjentowi, bez jakiegokolwiek prawa do wnoszenia zastrzeżeń lub sprzeciwu, jakąkolwiek kwotę lub kwoty do maksymalnej wysokości:</w:t>
      </w:r>
    </w:p>
    <w:p w14:paraId="20CD863B" w14:textId="19CBEF4E" w:rsidR="00DD3765" w:rsidRPr="00DD3765" w:rsidRDefault="00DD3765" w:rsidP="00DD3765">
      <w:pPr>
        <w:jc w:val="both"/>
      </w:pPr>
      <w:r w:rsidRPr="00DD3765">
        <w:tab/>
        <w:t xml:space="preserve">____________ PLN (słownie: złotych   ____________), tj. </w:t>
      </w:r>
      <w:r w:rsidR="00076615">
        <w:t>5</w:t>
      </w:r>
      <w:r w:rsidRPr="00DD3765">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07A3517D" w14:textId="77777777" w:rsidR="00DD3765" w:rsidRPr="00DD3765" w:rsidRDefault="00DD3765" w:rsidP="00DD3765">
      <w:pPr>
        <w:jc w:val="both"/>
      </w:pPr>
      <w:r w:rsidRPr="00DD3765">
        <w:t xml:space="preserve">   </w:t>
      </w:r>
    </w:p>
    <w:p w14:paraId="1F79E9E6" w14:textId="77777777" w:rsidR="00DD3765" w:rsidRPr="00DD3765" w:rsidRDefault="00DD3765" w:rsidP="00DD3765">
      <w:pPr>
        <w:jc w:val="both"/>
      </w:pPr>
      <w:r w:rsidRPr="00DD3765">
        <w:t>Niniejsza Gwarancja wchodzi w życie w dniu jej wystawienia i ważna jest do dnia  ____________ .</w:t>
      </w:r>
    </w:p>
    <w:p w14:paraId="230EECF4" w14:textId="77777777" w:rsidR="00DD3765" w:rsidRPr="00DD3765" w:rsidRDefault="00DD3765" w:rsidP="00DD3765">
      <w:pPr>
        <w:jc w:val="both"/>
      </w:pPr>
      <w:r w:rsidRPr="00DD3765">
        <w:t>Bank wypłaci kwotę z niniejszej Gwarancji w ciągu 30 dni roboczych od daty otrzymania pisemnego żądania zapłaty wraz z oświadczeniem Beneficjanta o nie wywiązaniu się przez Zleceniodawcę z zobowiązań umownych.</w:t>
      </w:r>
    </w:p>
    <w:p w14:paraId="0EA522A9" w14:textId="77777777" w:rsidR="00DD3765" w:rsidRPr="00DD3765" w:rsidRDefault="00DD3765" w:rsidP="00DD3765"/>
    <w:p w14:paraId="702F74F3" w14:textId="77777777" w:rsidR="00DD3765" w:rsidRPr="00DD3765" w:rsidRDefault="00DD3765" w:rsidP="00DD3765">
      <w:r w:rsidRPr="00DD3765">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67A67A06" w14:textId="77777777" w:rsidR="00DD3765" w:rsidRPr="00DD3765" w:rsidRDefault="00DD3765" w:rsidP="00DD3765">
      <w:r w:rsidRPr="00DD3765">
        <w:t>Gwarancja podlega prawu polskiemu.</w:t>
      </w:r>
    </w:p>
    <w:p w14:paraId="78A419CF" w14:textId="77777777" w:rsidR="00DD3765" w:rsidRPr="00DD3765" w:rsidRDefault="00DD3765" w:rsidP="00DD3765">
      <w:pPr>
        <w:rPr>
          <w:b/>
        </w:rPr>
      </w:pPr>
    </w:p>
    <w:p w14:paraId="4A7F0E0A" w14:textId="77777777" w:rsidR="00DD3765" w:rsidRPr="00DD3765" w:rsidRDefault="00DD3765" w:rsidP="00DD3765">
      <w:pPr>
        <w:rPr>
          <w:b/>
        </w:rPr>
      </w:pPr>
    </w:p>
    <w:p w14:paraId="074A6895" w14:textId="77777777" w:rsidR="00DD3765" w:rsidRPr="00DD3765" w:rsidRDefault="00DD3765" w:rsidP="00DD3765">
      <w:pPr>
        <w:rPr>
          <w:b/>
        </w:rPr>
      </w:pPr>
    </w:p>
    <w:p w14:paraId="4C9AD287" w14:textId="77777777" w:rsidR="00DD3765" w:rsidRPr="00DD3765" w:rsidRDefault="00DD3765" w:rsidP="00DD3765">
      <w:pPr>
        <w:rPr>
          <w:b/>
        </w:rPr>
      </w:pPr>
    </w:p>
    <w:p w14:paraId="6A8B59EF" w14:textId="77777777" w:rsidR="00DD3765" w:rsidRPr="00DD3765" w:rsidRDefault="00DD3765" w:rsidP="00DD3765">
      <w:pPr>
        <w:rPr>
          <w:b/>
        </w:rPr>
      </w:pPr>
    </w:p>
    <w:p w14:paraId="7F061E4E" w14:textId="77777777" w:rsidR="00DD3765" w:rsidRPr="00DD3765" w:rsidRDefault="00DD3765" w:rsidP="00DD3765">
      <w:pPr>
        <w:rPr>
          <w:sz w:val="16"/>
          <w:szCs w:val="16"/>
        </w:rPr>
      </w:pP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t>…………………………………………………………</w:t>
      </w:r>
    </w:p>
    <w:p w14:paraId="28C5998A" w14:textId="77777777" w:rsidR="00DD3765" w:rsidRPr="00DD3765" w:rsidRDefault="00DD3765" w:rsidP="00DD3765">
      <w:pPr>
        <w:jc w:val="center"/>
        <w:rPr>
          <w:sz w:val="16"/>
          <w:szCs w:val="16"/>
        </w:rPr>
      </w:pPr>
      <w:r w:rsidRPr="00DD3765">
        <w:rPr>
          <w:sz w:val="16"/>
          <w:szCs w:val="16"/>
        </w:rPr>
        <w:t xml:space="preserve">                                                                             (podpis  pieczątka imienna osoby upoważnionej do składania </w:t>
      </w:r>
    </w:p>
    <w:p w14:paraId="3F9FF8B5" w14:textId="77777777" w:rsidR="00DD3765" w:rsidRPr="00DD3765" w:rsidRDefault="00DD3765" w:rsidP="00DD3765">
      <w:pPr>
        <w:jc w:val="center"/>
        <w:rPr>
          <w:sz w:val="16"/>
          <w:szCs w:val="16"/>
        </w:rPr>
      </w:pPr>
      <w:r w:rsidRPr="00DD3765">
        <w:rPr>
          <w:sz w:val="16"/>
          <w:szCs w:val="16"/>
        </w:rPr>
        <w:t xml:space="preserve">                                                                          oświadczeń woli w imieniu Wykonawcy)</w:t>
      </w:r>
    </w:p>
    <w:p w14:paraId="77150CB8" w14:textId="77777777" w:rsidR="00DD3765" w:rsidRPr="00DD3765" w:rsidRDefault="00DD3765" w:rsidP="00DD3765">
      <w:pPr>
        <w:keepNext/>
        <w:outlineLvl w:val="1"/>
        <w:rPr>
          <w:color w:val="000000"/>
          <w:spacing w:val="-2"/>
        </w:rPr>
      </w:pPr>
    </w:p>
    <w:p w14:paraId="7D95EE4B" w14:textId="77777777" w:rsidR="00DD3765" w:rsidRPr="00DD3765" w:rsidRDefault="00DD3765" w:rsidP="00DD3765">
      <w:pPr>
        <w:keepNext/>
        <w:ind w:left="576"/>
        <w:outlineLvl w:val="1"/>
        <w:rPr>
          <w:b/>
          <w:bCs/>
          <w:i/>
          <w:iCs/>
          <w:color w:val="000000"/>
          <w:spacing w:val="-2"/>
        </w:rPr>
      </w:pPr>
    </w:p>
    <w:p w14:paraId="7BE3B265" w14:textId="77777777" w:rsidR="00DD3765" w:rsidRPr="00DD3765" w:rsidRDefault="00DD3765" w:rsidP="00DD3765">
      <w:pPr>
        <w:suppressAutoHyphens/>
        <w:ind w:left="0"/>
        <w:jc w:val="both"/>
        <w:rPr>
          <w:lang w:eastAsia="zh-CN"/>
        </w:rPr>
      </w:pPr>
    </w:p>
    <w:p w14:paraId="3E9CDBAA" w14:textId="750BE85F" w:rsidR="00B71D44" w:rsidRDefault="00B71D44" w:rsidP="00D71039">
      <w:pPr>
        <w:pStyle w:val="Akapitzlist"/>
        <w:ind w:left="360"/>
        <w:jc w:val="both"/>
        <w:rPr>
          <w:sz w:val="18"/>
          <w:szCs w:val="18"/>
        </w:rPr>
      </w:pPr>
    </w:p>
    <w:sectPr w:rsidR="00B71D44" w:rsidSect="00EA2A52">
      <w:footerReference w:type="default" r:id="rId23"/>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89D46" w14:textId="77777777" w:rsidR="00B31ABD" w:rsidRDefault="00B31ABD" w:rsidP="004004A8">
      <w:r>
        <w:separator/>
      </w:r>
    </w:p>
  </w:endnote>
  <w:endnote w:type="continuationSeparator" w:id="0">
    <w:p w14:paraId="46D86A29" w14:textId="77777777" w:rsidR="00B31ABD" w:rsidRDefault="00B31ABD" w:rsidP="004004A8">
      <w:r>
        <w:continuationSeparator/>
      </w:r>
    </w:p>
  </w:endnote>
  <w:endnote w:type="continuationNotice" w:id="1">
    <w:p w14:paraId="3FED7297" w14:textId="77777777" w:rsidR="00B31ABD" w:rsidRDefault="00B31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4388BF4C" w:rsidR="008329F1" w:rsidRDefault="008329F1">
    <w:pPr>
      <w:pStyle w:val="Stopka"/>
    </w:pPr>
  </w:p>
  <w:p w14:paraId="141E74F7" w14:textId="472E1CFC" w:rsidR="008329F1" w:rsidRDefault="008329F1"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E7A8D" w14:textId="77777777" w:rsidR="00B31ABD" w:rsidRDefault="00B31ABD" w:rsidP="004004A8">
      <w:r>
        <w:separator/>
      </w:r>
    </w:p>
  </w:footnote>
  <w:footnote w:type="continuationSeparator" w:id="0">
    <w:p w14:paraId="6CC0ADBA" w14:textId="77777777" w:rsidR="00B31ABD" w:rsidRDefault="00B31ABD" w:rsidP="004004A8">
      <w:r>
        <w:continuationSeparator/>
      </w:r>
    </w:p>
  </w:footnote>
  <w:footnote w:type="continuationNotice" w:id="1">
    <w:p w14:paraId="3CE55AB8" w14:textId="77777777" w:rsidR="00B31ABD" w:rsidRDefault="00B31A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CEAAEA02"/>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6ED3664"/>
    <w:multiLevelType w:val="hybridMultilevel"/>
    <w:tmpl w:val="CFA2F026"/>
    <w:lvl w:ilvl="0" w:tplc="6A3E6BA2">
      <w:start w:val="1"/>
      <w:numFmt w:val="lowerLetter"/>
      <w:lvlText w:val="%1."/>
      <w:lvlJc w:val="left"/>
      <w:pPr>
        <w:ind w:left="777" w:hanging="360"/>
      </w:pPr>
      <w:rPr>
        <w:rFonts w:ascii="Arial" w:eastAsia="Times New Roman"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185075C2"/>
    <w:multiLevelType w:val="hybridMultilevel"/>
    <w:tmpl w:val="B2D63638"/>
    <w:lvl w:ilvl="0" w:tplc="04150001">
      <w:start w:val="1"/>
      <w:numFmt w:val="bullet"/>
      <w:lvlText w:val=""/>
      <w:lvlJc w:val="left"/>
      <w:pPr>
        <w:ind w:left="993" w:hanging="360"/>
      </w:pPr>
      <w:rPr>
        <w:rFonts w:ascii="Symbol" w:hAnsi="Symbol"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93"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9354069"/>
    <w:multiLevelType w:val="hybridMultilevel"/>
    <w:tmpl w:val="744CEFE8"/>
    <w:lvl w:ilvl="0" w:tplc="6A3E6BA2">
      <w:start w:val="1"/>
      <w:numFmt w:val="lowerLetter"/>
      <w:lvlText w:val="%1."/>
      <w:lvlJc w:val="left"/>
      <w:pPr>
        <w:ind w:left="993" w:hanging="360"/>
      </w:pPr>
      <w:rPr>
        <w:rFonts w:ascii="Arial" w:eastAsia="Times New Roman" w:hAnsi="Arial" w:cs="Arial"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6"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7"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8"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100"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9"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10"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11"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2"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9"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0"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4233C"/>
    <w:multiLevelType w:val="hybridMultilevel"/>
    <w:tmpl w:val="DBCA755A"/>
    <w:lvl w:ilvl="0" w:tplc="5DC6CFD6">
      <w:start w:val="2"/>
      <w:numFmt w:val="decimal"/>
      <w:lvlText w:val="%1a."/>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8"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9"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2"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5"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6"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7"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8" w15:restartNumberingAfterBreak="0">
    <w:nsid w:val="40D205ED"/>
    <w:multiLevelType w:val="multilevel"/>
    <w:tmpl w:val="0415001F"/>
    <w:styleLink w:val="Styl3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0"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2"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4"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5"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6"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8"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9"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1"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4"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5"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6"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8"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0"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1"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2"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3"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4"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5"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6"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7"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8"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0"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2"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4"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5"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6"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7"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8"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9" w15:restartNumberingAfterBreak="0">
    <w:nsid w:val="5D35097A"/>
    <w:multiLevelType w:val="multilevel"/>
    <w:tmpl w:val="813A245A"/>
    <w:styleLink w:val="WWNum71"/>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0"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1"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2"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3"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4"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5"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61AA108D"/>
    <w:multiLevelType w:val="hybridMultilevel"/>
    <w:tmpl w:val="455896A0"/>
    <w:lvl w:ilvl="0" w:tplc="CB1C8AA4">
      <w:start w:val="1"/>
      <w:numFmt w:val="decimal"/>
      <w:lvlText w:val="3.%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0"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1"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2"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3"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4"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5"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6"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7"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9"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0"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2"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4"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7"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8"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9"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0"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1"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3"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6"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7"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8"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9"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0"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3"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4"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5"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6"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7"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2"/>
  </w:num>
  <w:num w:numId="5">
    <w:abstractNumId w:val="71"/>
  </w:num>
  <w:num w:numId="6">
    <w:abstractNumId w:val="89"/>
  </w:num>
  <w:num w:numId="7">
    <w:abstractNumId w:val="52"/>
  </w:num>
  <w:num w:numId="8">
    <w:abstractNumId w:val="125"/>
  </w:num>
  <w:num w:numId="9">
    <w:abstractNumId w:val="189"/>
  </w:num>
  <w:num w:numId="10">
    <w:abstractNumId w:val="57"/>
  </w:num>
  <w:num w:numId="11">
    <w:abstractNumId w:val="67"/>
  </w:num>
  <w:num w:numId="12">
    <w:abstractNumId w:val="154"/>
  </w:num>
  <w:num w:numId="13">
    <w:abstractNumId w:val="204"/>
  </w:num>
  <w:num w:numId="14">
    <w:abstractNumId w:val="148"/>
  </w:num>
  <w:num w:numId="15">
    <w:abstractNumId w:val="210"/>
  </w:num>
  <w:num w:numId="16">
    <w:abstractNumId w:val="146"/>
  </w:num>
  <w:num w:numId="17">
    <w:abstractNumId w:val="76"/>
  </w:num>
  <w:num w:numId="18">
    <w:abstractNumId w:val="198"/>
  </w:num>
  <w:num w:numId="19">
    <w:abstractNumId w:val="182"/>
  </w:num>
  <w:num w:numId="20">
    <w:abstractNumId w:val="201"/>
  </w:num>
  <w:num w:numId="21">
    <w:abstractNumId w:val="174"/>
  </w:num>
  <w:num w:numId="22">
    <w:abstractNumId w:val="228"/>
  </w:num>
  <w:num w:numId="23">
    <w:abstractNumId w:val="79"/>
  </w:num>
  <w:num w:numId="24">
    <w:abstractNumId w:val="168"/>
  </w:num>
  <w:num w:numId="25">
    <w:abstractNumId w:val="161"/>
  </w:num>
  <w:num w:numId="26">
    <w:abstractNumId w:val="196"/>
  </w:num>
  <w:num w:numId="27">
    <w:abstractNumId w:val="232"/>
  </w:num>
  <w:num w:numId="28">
    <w:abstractNumId w:val="157"/>
  </w:num>
  <w:num w:numId="29">
    <w:abstractNumId w:val="78"/>
  </w:num>
  <w:num w:numId="30">
    <w:abstractNumId w:val="45"/>
  </w:num>
  <w:num w:numId="31">
    <w:abstractNumId w:val="58"/>
  </w:num>
  <w:num w:numId="32">
    <w:abstractNumId w:val="195"/>
  </w:num>
  <w:num w:numId="33">
    <w:abstractNumId w:val="109"/>
  </w:num>
  <w:num w:numId="3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7"/>
  </w:num>
  <w:num w:numId="36">
    <w:abstractNumId w:val="15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7"/>
  </w:num>
  <w:num w:numId="40">
    <w:abstractNumId w:val="96"/>
  </w:num>
  <w:num w:numId="4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4"/>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num>
  <w:num w:numId="47">
    <w:abstractNumId w:val="144"/>
  </w:num>
  <w:num w:numId="48">
    <w:abstractNumId w:val="180"/>
  </w:num>
  <w:num w:numId="49">
    <w:abstractNumId w:val="122"/>
  </w:num>
  <w:num w:numId="50">
    <w:abstractNumId w:val="133"/>
  </w:num>
  <w:num w:numId="51">
    <w:abstractNumId w:val="149"/>
  </w:num>
  <w:num w:numId="52">
    <w:abstractNumId w:val="110"/>
  </w:num>
  <w:num w:numId="53">
    <w:abstractNumId w:val="199"/>
  </w:num>
  <w:num w:numId="54">
    <w:abstractNumId w:val="219"/>
  </w:num>
  <w:num w:numId="55">
    <w:abstractNumId w:val="238"/>
  </w:num>
  <w:num w:numId="56">
    <w:abstractNumId w:val="102"/>
  </w:num>
  <w:num w:numId="57">
    <w:abstractNumId w:val="127"/>
  </w:num>
  <w:num w:numId="58">
    <w:abstractNumId w:val="113"/>
  </w:num>
  <w:num w:numId="59">
    <w:abstractNumId w:val="128"/>
  </w:num>
  <w:num w:numId="60">
    <w:abstractNumId w:val="116"/>
  </w:num>
  <w:num w:numId="61">
    <w:abstractNumId w:val="152"/>
  </w:num>
  <w:num w:numId="62">
    <w:abstractNumId w:val="155"/>
  </w:num>
  <w:num w:numId="63">
    <w:abstractNumId w:val="112"/>
  </w:num>
  <w:num w:numId="64">
    <w:abstractNumId w:val="106"/>
  </w:num>
  <w:num w:numId="65">
    <w:abstractNumId w:val="94"/>
  </w:num>
  <w:num w:numId="66">
    <w:abstractNumId w:val="138"/>
  </w:num>
  <w:num w:numId="67">
    <w:abstractNumId w:val="107"/>
  </w:num>
  <w:num w:numId="68">
    <w:abstractNumId w:val="139"/>
  </w:num>
  <w:num w:numId="69">
    <w:abstractNumId w:val="142"/>
  </w:num>
  <w:num w:numId="70">
    <w:abstractNumId w:val="36"/>
    <w:lvlOverride w:ilvl="0">
      <w:startOverride w:val="1"/>
    </w:lvlOverride>
  </w:num>
  <w:num w:numId="7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3"/>
  </w:num>
  <w:num w:numId="81">
    <w:abstractNumId w:val="230"/>
  </w:num>
  <w:num w:numId="82">
    <w:abstractNumId w:val="147"/>
  </w:num>
  <w:num w:numId="83">
    <w:abstractNumId w:val="77"/>
  </w:num>
  <w:num w:numId="84">
    <w:abstractNumId w:val="132"/>
  </w:num>
  <w:num w:numId="85">
    <w:abstractNumId w:val="160"/>
  </w:num>
  <w:num w:numId="86">
    <w:abstractNumId w:val="126"/>
  </w:num>
  <w:num w:numId="87">
    <w:abstractNumId w:val="98"/>
  </w:num>
  <w:num w:numId="88">
    <w:abstractNumId w:val="166"/>
  </w:num>
  <w:num w:numId="89">
    <w:abstractNumId w:val="159"/>
  </w:num>
  <w:num w:numId="90">
    <w:abstractNumId w:val="80"/>
    <w:lvlOverride w:ilvl="0">
      <w:startOverride w:val="1"/>
    </w:lvlOverride>
  </w:num>
  <w:num w:numId="91">
    <w:abstractNumId w:val="124"/>
  </w:num>
  <w:num w:numId="92">
    <w:abstractNumId w:val="117"/>
  </w:num>
  <w:num w:numId="93">
    <w:abstractNumId w:val="143"/>
  </w:num>
  <w:num w:numId="94">
    <w:abstractNumId w:val="129"/>
  </w:num>
  <w:num w:numId="95">
    <w:abstractNumId w:val="214"/>
  </w:num>
  <w:num w:numId="96">
    <w:abstractNumId w:val="197"/>
  </w:num>
  <w:num w:numId="97">
    <w:abstractNumId w:val="184"/>
  </w:num>
  <w:num w:numId="98">
    <w:abstractNumId w:val="120"/>
  </w:num>
  <w:num w:numId="99">
    <w:abstractNumId w:val="150"/>
  </w:num>
  <w:num w:numId="100">
    <w:abstractNumId w:val="205"/>
  </w:num>
  <w:num w:numId="101">
    <w:abstractNumId w:val="206"/>
  </w:num>
  <w:num w:numId="102">
    <w:abstractNumId w:val="162"/>
  </w:num>
  <w:num w:numId="103">
    <w:abstractNumId w:val="90"/>
  </w:num>
  <w:num w:numId="104">
    <w:abstractNumId w:val="229"/>
  </w:num>
  <w:num w:numId="105">
    <w:abstractNumId w:val="135"/>
  </w:num>
  <w:num w:numId="106">
    <w:abstractNumId w:val="140"/>
  </w:num>
  <w:num w:numId="107">
    <w:abstractNumId w:val="69"/>
  </w:num>
  <w:num w:numId="108">
    <w:abstractNumId w:val="70"/>
  </w:num>
  <w:num w:numId="109">
    <w:abstractNumId w:val="186"/>
  </w:num>
  <w:num w:numId="110">
    <w:abstractNumId w:val="88"/>
  </w:num>
  <w:num w:numId="111">
    <w:abstractNumId w:val="171"/>
  </w:num>
  <w:num w:numId="112">
    <w:abstractNumId w:val="92"/>
  </w:num>
  <w:num w:numId="113">
    <w:abstractNumId w:val="95"/>
  </w:num>
  <w:num w:numId="114">
    <w:abstractNumId w:val="9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ocumentProtection w:edit="readOnly" w:enforcement="1" w:cryptProviderType="rsaAES" w:cryptAlgorithmClass="hash" w:cryptAlgorithmType="typeAny" w:cryptAlgorithmSid="14" w:cryptSpinCount="100000" w:hash="02mqYxtZNSwCdTDIcE4YmdSgeC+ldKdHPj5+MWAIRuHcPOp8bKBzP+1wc0t8CagbsAcyXRJtkK9Oq0VZQ28i7Q==" w:salt="WTvhp3F0PbqxmlrnSfNhkg=="/>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4C83"/>
    <w:rsid w:val="00005F34"/>
    <w:rsid w:val="0000753B"/>
    <w:rsid w:val="00011333"/>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80"/>
    <w:rsid w:val="000576A1"/>
    <w:rsid w:val="000610C5"/>
    <w:rsid w:val="00061DCD"/>
    <w:rsid w:val="0006396D"/>
    <w:rsid w:val="0006443F"/>
    <w:rsid w:val="000661D0"/>
    <w:rsid w:val="0006743A"/>
    <w:rsid w:val="00067B3D"/>
    <w:rsid w:val="00070721"/>
    <w:rsid w:val="000730BE"/>
    <w:rsid w:val="00073339"/>
    <w:rsid w:val="000750FC"/>
    <w:rsid w:val="00076615"/>
    <w:rsid w:val="00076C68"/>
    <w:rsid w:val="00076CBF"/>
    <w:rsid w:val="00080439"/>
    <w:rsid w:val="00084C14"/>
    <w:rsid w:val="0008608C"/>
    <w:rsid w:val="00086A25"/>
    <w:rsid w:val="00086A5B"/>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53D"/>
    <w:rsid w:val="00107F8A"/>
    <w:rsid w:val="00110D0B"/>
    <w:rsid w:val="00111071"/>
    <w:rsid w:val="00114AC4"/>
    <w:rsid w:val="001152D9"/>
    <w:rsid w:val="00116678"/>
    <w:rsid w:val="001167D8"/>
    <w:rsid w:val="0011759E"/>
    <w:rsid w:val="001217FA"/>
    <w:rsid w:val="00122E8B"/>
    <w:rsid w:val="00124305"/>
    <w:rsid w:val="00124701"/>
    <w:rsid w:val="00126286"/>
    <w:rsid w:val="00126E58"/>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1D7F"/>
    <w:rsid w:val="0019699B"/>
    <w:rsid w:val="001976E3"/>
    <w:rsid w:val="001A0807"/>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E6CE3"/>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912CD"/>
    <w:rsid w:val="0029196E"/>
    <w:rsid w:val="00291EE3"/>
    <w:rsid w:val="00292BFA"/>
    <w:rsid w:val="0029336C"/>
    <w:rsid w:val="00294F39"/>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5799"/>
    <w:rsid w:val="003D6714"/>
    <w:rsid w:val="003D7323"/>
    <w:rsid w:val="003E1714"/>
    <w:rsid w:val="003E443A"/>
    <w:rsid w:val="003E49CC"/>
    <w:rsid w:val="003E6275"/>
    <w:rsid w:val="003E6BD4"/>
    <w:rsid w:val="003E6D30"/>
    <w:rsid w:val="003E70C3"/>
    <w:rsid w:val="003E7496"/>
    <w:rsid w:val="003F0C1C"/>
    <w:rsid w:val="003F13DF"/>
    <w:rsid w:val="003F4A2C"/>
    <w:rsid w:val="003F5EEF"/>
    <w:rsid w:val="003F77F1"/>
    <w:rsid w:val="003F7DBF"/>
    <w:rsid w:val="004004A8"/>
    <w:rsid w:val="0040386F"/>
    <w:rsid w:val="004056C6"/>
    <w:rsid w:val="004056C7"/>
    <w:rsid w:val="00405B51"/>
    <w:rsid w:val="00406ED6"/>
    <w:rsid w:val="00411B47"/>
    <w:rsid w:val="0041237F"/>
    <w:rsid w:val="00416642"/>
    <w:rsid w:val="00416D2F"/>
    <w:rsid w:val="004173A0"/>
    <w:rsid w:val="00420B82"/>
    <w:rsid w:val="00422FDA"/>
    <w:rsid w:val="00423070"/>
    <w:rsid w:val="00423481"/>
    <w:rsid w:val="004234D6"/>
    <w:rsid w:val="00423671"/>
    <w:rsid w:val="00423711"/>
    <w:rsid w:val="00423D9B"/>
    <w:rsid w:val="004302AA"/>
    <w:rsid w:val="00430C5E"/>
    <w:rsid w:val="00430CF4"/>
    <w:rsid w:val="00430DF3"/>
    <w:rsid w:val="0043140E"/>
    <w:rsid w:val="00433FAB"/>
    <w:rsid w:val="0043559A"/>
    <w:rsid w:val="0043707F"/>
    <w:rsid w:val="00442E02"/>
    <w:rsid w:val="00443CC2"/>
    <w:rsid w:val="00444F88"/>
    <w:rsid w:val="00446F4B"/>
    <w:rsid w:val="00447201"/>
    <w:rsid w:val="0045314A"/>
    <w:rsid w:val="004548E0"/>
    <w:rsid w:val="0045587A"/>
    <w:rsid w:val="00456B6E"/>
    <w:rsid w:val="004655AC"/>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0631"/>
    <w:rsid w:val="00511892"/>
    <w:rsid w:val="00511A09"/>
    <w:rsid w:val="005125F4"/>
    <w:rsid w:val="00512BC6"/>
    <w:rsid w:val="0051462F"/>
    <w:rsid w:val="005164E2"/>
    <w:rsid w:val="0051770E"/>
    <w:rsid w:val="00522797"/>
    <w:rsid w:val="00525885"/>
    <w:rsid w:val="005311EF"/>
    <w:rsid w:val="005318DF"/>
    <w:rsid w:val="00531E93"/>
    <w:rsid w:val="00532328"/>
    <w:rsid w:val="0053499B"/>
    <w:rsid w:val="00534D18"/>
    <w:rsid w:val="0054170D"/>
    <w:rsid w:val="0054403F"/>
    <w:rsid w:val="0054501E"/>
    <w:rsid w:val="005450D5"/>
    <w:rsid w:val="00547069"/>
    <w:rsid w:val="005512EB"/>
    <w:rsid w:val="0055492B"/>
    <w:rsid w:val="00555C40"/>
    <w:rsid w:val="00556D29"/>
    <w:rsid w:val="00560407"/>
    <w:rsid w:val="00561FB7"/>
    <w:rsid w:val="005644C4"/>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23C9"/>
    <w:rsid w:val="006267EC"/>
    <w:rsid w:val="00634F2C"/>
    <w:rsid w:val="006358E9"/>
    <w:rsid w:val="00635DCE"/>
    <w:rsid w:val="0063716C"/>
    <w:rsid w:val="0063739B"/>
    <w:rsid w:val="00641933"/>
    <w:rsid w:val="006420C9"/>
    <w:rsid w:val="00644907"/>
    <w:rsid w:val="00645976"/>
    <w:rsid w:val="00645DB9"/>
    <w:rsid w:val="00652A38"/>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C5AEB"/>
    <w:rsid w:val="006D0084"/>
    <w:rsid w:val="006D03D8"/>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07A94"/>
    <w:rsid w:val="00710289"/>
    <w:rsid w:val="007104F1"/>
    <w:rsid w:val="00710F9F"/>
    <w:rsid w:val="007123FF"/>
    <w:rsid w:val="0071413E"/>
    <w:rsid w:val="007157A6"/>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86EB5"/>
    <w:rsid w:val="00790A95"/>
    <w:rsid w:val="00793144"/>
    <w:rsid w:val="00793684"/>
    <w:rsid w:val="00793BF4"/>
    <w:rsid w:val="00794367"/>
    <w:rsid w:val="007952E5"/>
    <w:rsid w:val="007A5278"/>
    <w:rsid w:val="007A685A"/>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37B1"/>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AC7"/>
    <w:rsid w:val="00831B36"/>
    <w:rsid w:val="008329F1"/>
    <w:rsid w:val="008345F9"/>
    <w:rsid w:val="008368D9"/>
    <w:rsid w:val="00836BD0"/>
    <w:rsid w:val="008370F9"/>
    <w:rsid w:val="00840405"/>
    <w:rsid w:val="00842378"/>
    <w:rsid w:val="00845DDA"/>
    <w:rsid w:val="00847A70"/>
    <w:rsid w:val="00851B9B"/>
    <w:rsid w:val="00852255"/>
    <w:rsid w:val="00852A40"/>
    <w:rsid w:val="00853096"/>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9679C"/>
    <w:rsid w:val="008A1DEA"/>
    <w:rsid w:val="008A2E51"/>
    <w:rsid w:val="008A4534"/>
    <w:rsid w:val="008A47DF"/>
    <w:rsid w:val="008A5C10"/>
    <w:rsid w:val="008B124F"/>
    <w:rsid w:val="008B13EA"/>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4BCF"/>
    <w:rsid w:val="00942AD3"/>
    <w:rsid w:val="00942D5C"/>
    <w:rsid w:val="00944E57"/>
    <w:rsid w:val="00950B75"/>
    <w:rsid w:val="00950CB7"/>
    <w:rsid w:val="00952ADD"/>
    <w:rsid w:val="0095318B"/>
    <w:rsid w:val="00954299"/>
    <w:rsid w:val="00954BBA"/>
    <w:rsid w:val="00957421"/>
    <w:rsid w:val="0096188F"/>
    <w:rsid w:val="00963648"/>
    <w:rsid w:val="00963A8A"/>
    <w:rsid w:val="00964D98"/>
    <w:rsid w:val="00967BFC"/>
    <w:rsid w:val="00970B2B"/>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49CA"/>
    <w:rsid w:val="009C7EBD"/>
    <w:rsid w:val="009D03FA"/>
    <w:rsid w:val="009D10BE"/>
    <w:rsid w:val="009D2836"/>
    <w:rsid w:val="009D3779"/>
    <w:rsid w:val="009D5CFF"/>
    <w:rsid w:val="009D5F73"/>
    <w:rsid w:val="009D6294"/>
    <w:rsid w:val="009D62C9"/>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36A3"/>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5B18"/>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0F6"/>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CE4"/>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1ABD"/>
    <w:rsid w:val="00B32108"/>
    <w:rsid w:val="00B32AE8"/>
    <w:rsid w:val="00B34659"/>
    <w:rsid w:val="00B34D66"/>
    <w:rsid w:val="00B35D64"/>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2244"/>
    <w:rsid w:val="00B65967"/>
    <w:rsid w:val="00B717FD"/>
    <w:rsid w:val="00B71D44"/>
    <w:rsid w:val="00B71E87"/>
    <w:rsid w:val="00B71F28"/>
    <w:rsid w:val="00B72028"/>
    <w:rsid w:val="00B720BE"/>
    <w:rsid w:val="00B73D4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B6C4E"/>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24E7"/>
    <w:rsid w:val="00BF45EA"/>
    <w:rsid w:val="00BF7034"/>
    <w:rsid w:val="00C008B2"/>
    <w:rsid w:val="00C0149B"/>
    <w:rsid w:val="00C02C72"/>
    <w:rsid w:val="00C03870"/>
    <w:rsid w:val="00C03D0F"/>
    <w:rsid w:val="00C06158"/>
    <w:rsid w:val="00C062E3"/>
    <w:rsid w:val="00C06678"/>
    <w:rsid w:val="00C1016D"/>
    <w:rsid w:val="00C115F3"/>
    <w:rsid w:val="00C12006"/>
    <w:rsid w:val="00C1410E"/>
    <w:rsid w:val="00C148C9"/>
    <w:rsid w:val="00C14945"/>
    <w:rsid w:val="00C152BD"/>
    <w:rsid w:val="00C1636C"/>
    <w:rsid w:val="00C17A83"/>
    <w:rsid w:val="00C17FC9"/>
    <w:rsid w:val="00C244BF"/>
    <w:rsid w:val="00C25081"/>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295F"/>
    <w:rsid w:val="00CC3EBF"/>
    <w:rsid w:val="00CC55CC"/>
    <w:rsid w:val="00CD1310"/>
    <w:rsid w:val="00CD22D3"/>
    <w:rsid w:val="00CD3D6C"/>
    <w:rsid w:val="00CD564C"/>
    <w:rsid w:val="00CD5C59"/>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01B3"/>
    <w:rsid w:val="00D31A7E"/>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557C1"/>
    <w:rsid w:val="00D61104"/>
    <w:rsid w:val="00D61335"/>
    <w:rsid w:val="00D61403"/>
    <w:rsid w:val="00D6220E"/>
    <w:rsid w:val="00D62261"/>
    <w:rsid w:val="00D630D9"/>
    <w:rsid w:val="00D6571B"/>
    <w:rsid w:val="00D658FD"/>
    <w:rsid w:val="00D70314"/>
    <w:rsid w:val="00D70603"/>
    <w:rsid w:val="00D71039"/>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3765"/>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22A3"/>
    <w:rsid w:val="00E456FE"/>
    <w:rsid w:val="00E465DA"/>
    <w:rsid w:val="00E522D3"/>
    <w:rsid w:val="00E55987"/>
    <w:rsid w:val="00E55ABA"/>
    <w:rsid w:val="00E609D7"/>
    <w:rsid w:val="00E61791"/>
    <w:rsid w:val="00E61E98"/>
    <w:rsid w:val="00E632D5"/>
    <w:rsid w:val="00E66277"/>
    <w:rsid w:val="00E66B3C"/>
    <w:rsid w:val="00E66F9B"/>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10BD"/>
    <w:rsid w:val="00ED36D7"/>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1B08"/>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0FA4"/>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06A"/>
    <w:rsid w:val="00FD257C"/>
    <w:rsid w:val="00FD2953"/>
    <w:rsid w:val="00FD3A02"/>
    <w:rsid w:val="00FD757F"/>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CED55462-CA1A-48B9-9752-97525EE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1E93"/>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style>
  <w:style w:type="paragraph" w:customStyle="1" w:styleId="ZnakZnakZnakZnakZnakZnakZnak3">
    <w:name w:val="Znak Znak Znak Znak Znak Znak Znak3"/>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style>
  <w:style w:type="paragraph" w:customStyle="1" w:styleId="ZnakZnakZnakZnakZnakZnakZnak2">
    <w:name w:val="Znak Znak Znak Znak Znak Znak Znak2"/>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1">
    <w:name w:val="Znak1"/>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1">
    <w:name w:val="Znak Znak61"/>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5">
    <w:name w:val="Znak Znak5"/>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 w:type="numbering" w:customStyle="1" w:styleId="WWNum71">
    <w:name w:val="WWNum71"/>
    <w:rsid w:val="00C148C9"/>
    <w:pPr>
      <w:numPr>
        <w:numId w:val="9"/>
      </w:numPr>
    </w:pPr>
  </w:style>
  <w:style w:type="numbering" w:customStyle="1" w:styleId="Styl31">
    <w:name w:val="Styl31"/>
    <w:uiPriority w:val="99"/>
    <w:rsid w:val="00C148C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https://zamowienia.szpitalciechanow.com.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emit@szpitalciechanow.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d.uzp.gov.pl/filter?lang=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portalzp.pl/kody-cpv/szczegoly/urzadzenia-do-angiografii-269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png"/><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23</Pages>
  <Words>13426</Words>
  <Characters>80562</Characters>
  <Application>Microsoft Office Word</Application>
  <DocSecurity>8</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34</cp:revision>
  <cp:lastPrinted>2020-10-12T11:30:00Z</cp:lastPrinted>
  <dcterms:created xsi:type="dcterms:W3CDTF">2020-10-12T08:48:00Z</dcterms:created>
  <dcterms:modified xsi:type="dcterms:W3CDTF">2020-10-13T12:52:00Z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