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95E74" w14:textId="77777777" w:rsidR="00311430" w:rsidRPr="00313EC1" w:rsidRDefault="00311430" w:rsidP="00B41120">
      <w:pPr>
        <w:keepNext/>
        <w:pBdr>
          <w:left w:val="single" w:sz="4" w:space="4" w:color="auto"/>
        </w:pBdr>
        <w:outlineLvl w:val="1"/>
        <w:rPr>
          <w:b/>
          <w:sz w:val="18"/>
          <w:szCs w:val="18"/>
        </w:rPr>
      </w:pPr>
      <w:bookmarkStart w:id="0" w:name="_Toc209424061"/>
      <w:bookmarkStart w:id="1" w:name="OLE_LINK2"/>
      <w:bookmarkStart w:id="2" w:name="OLE_LINK3"/>
    </w:p>
    <w:p w14:paraId="332EDA6F" w14:textId="77777777" w:rsidR="0004105D" w:rsidRDefault="0004105D" w:rsidP="0004105D">
      <w:pPr>
        <w:keepNext/>
        <w:pBdr>
          <w:left w:val="single" w:sz="4" w:space="4" w:color="auto"/>
        </w:pBdr>
        <w:outlineLvl w:val="1"/>
        <w:rPr>
          <w:b/>
          <w:sz w:val="18"/>
          <w:szCs w:val="18"/>
        </w:rPr>
      </w:pPr>
      <w:bookmarkStart w:id="3" w:name="_Toc514238705"/>
      <w:r w:rsidRPr="00313EC1">
        <w:rPr>
          <w:b/>
          <w:sz w:val="18"/>
          <w:szCs w:val="18"/>
        </w:rPr>
        <w:t xml:space="preserve">Załącznik nr </w:t>
      </w:r>
      <w:r>
        <w:rPr>
          <w:b/>
          <w:sz w:val="18"/>
          <w:szCs w:val="18"/>
        </w:rPr>
        <w:t xml:space="preserve">2a </w:t>
      </w:r>
      <w:r w:rsidRPr="00313EC1">
        <w:rPr>
          <w:b/>
          <w:sz w:val="18"/>
          <w:szCs w:val="18"/>
        </w:rPr>
        <w:t>– wykaz urządz</w:t>
      </w:r>
      <w:bookmarkEnd w:id="3"/>
      <w:r>
        <w:rPr>
          <w:b/>
          <w:sz w:val="18"/>
          <w:szCs w:val="18"/>
        </w:rPr>
        <w:t>eń</w:t>
      </w:r>
    </w:p>
    <w:p w14:paraId="277EA9E5" w14:textId="77777777" w:rsidR="0004105D" w:rsidRPr="000615DD" w:rsidRDefault="0004105D" w:rsidP="0004105D">
      <w:pPr>
        <w:keepNext/>
        <w:pBdr>
          <w:left w:val="single" w:sz="4" w:space="4" w:color="auto"/>
        </w:pBdr>
        <w:outlineLvl w:val="1"/>
        <w:rPr>
          <w:b/>
          <w:sz w:val="18"/>
          <w:szCs w:val="18"/>
        </w:rPr>
      </w:pPr>
    </w:p>
    <w:p w14:paraId="41487A4D" w14:textId="77777777" w:rsidR="0004105D" w:rsidRPr="00313EC1" w:rsidRDefault="0004105D" w:rsidP="0004105D">
      <w:pPr>
        <w:keepNext/>
        <w:pBdr>
          <w:left w:val="single" w:sz="4" w:space="4" w:color="auto"/>
        </w:pBdr>
        <w:outlineLvl w:val="1"/>
        <w:rPr>
          <w:b/>
          <w:sz w:val="18"/>
          <w:szCs w:val="18"/>
        </w:rPr>
      </w:pPr>
      <w:r w:rsidRPr="000615DD">
        <w:rPr>
          <w:b/>
          <w:sz w:val="18"/>
          <w:szCs w:val="18"/>
        </w:rPr>
        <w:t>ZP/2501/99/20 - dotyczy postępowania pn. Usługa okresowych przeglądów technicznych aparatury medycznej</w:t>
      </w:r>
    </w:p>
    <w:p w14:paraId="6B854754" w14:textId="77777777" w:rsidR="00B41120" w:rsidRPr="00313EC1" w:rsidRDefault="00B41120" w:rsidP="00B41120">
      <w:pPr>
        <w:jc w:val="center"/>
        <w:rPr>
          <w:b/>
          <w:bCs/>
          <w:sz w:val="18"/>
          <w:szCs w:val="18"/>
        </w:rPr>
      </w:pPr>
    </w:p>
    <w:p w14:paraId="730E441E" w14:textId="77777777"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Aparatura RTG</w:t>
      </w:r>
    </w:p>
    <w:tbl>
      <w:tblPr>
        <w:tblW w:w="13370" w:type="dxa"/>
        <w:tblInd w:w="-1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2561"/>
        <w:gridCol w:w="1560"/>
        <w:gridCol w:w="997"/>
        <w:gridCol w:w="1560"/>
        <w:gridCol w:w="1700"/>
        <w:gridCol w:w="1701"/>
        <w:gridCol w:w="1571"/>
        <w:gridCol w:w="1271"/>
      </w:tblGrid>
      <w:tr w:rsidR="00B41120" w:rsidRPr="00313EC1" w14:paraId="5DAD97AD" w14:textId="77777777" w:rsidTr="00EC72EC">
        <w:trPr>
          <w:cantSplit/>
        </w:trPr>
        <w:tc>
          <w:tcPr>
            <w:tcW w:w="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558349A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3E6BB9C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Nazwa aparatu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5B803F8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F7D390D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202A081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9D46D93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57C6BC9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13FA729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1FC78A8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1A6A3776" w14:textId="77777777" w:rsidTr="00DE0DBD">
        <w:trPr>
          <w:cantSplit/>
        </w:trPr>
        <w:tc>
          <w:tcPr>
            <w:tcW w:w="133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0AF19" w14:textId="77777777" w:rsidR="00B41120" w:rsidRPr="00313EC1" w:rsidRDefault="00B41120" w:rsidP="00EC72EC">
            <w:pPr>
              <w:snapToGrid w:val="0"/>
              <w:rPr>
                <w:sz w:val="18"/>
                <w:szCs w:val="18"/>
              </w:rPr>
            </w:pPr>
          </w:p>
        </w:tc>
      </w:tr>
      <w:tr w:rsidR="00B41120" w:rsidRPr="00313EC1" w14:paraId="2D0DF856" w14:textId="77777777" w:rsidTr="00DE0DBD">
        <w:trPr>
          <w:cantSplit/>
        </w:trPr>
        <w:tc>
          <w:tcPr>
            <w:tcW w:w="133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E7A7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EC72EC">
              <w:rPr>
                <w:b/>
                <w:sz w:val="18"/>
                <w:szCs w:val="18"/>
              </w:rPr>
              <w:t>1</w:t>
            </w:r>
          </w:p>
        </w:tc>
      </w:tr>
      <w:tr w:rsidR="00B41120" w:rsidRPr="00313EC1" w14:paraId="1E4B71DF" w14:textId="77777777" w:rsidTr="00EC72EC">
        <w:trPr>
          <w:cantSplit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B684" w14:textId="77777777" w:rsidR="00B41120" w:rsidRPr="00313EC1" w:rsidRDefault="00B41120" w:rsidP="00C33F6F">
            <w:pPr>
              <w:widowControl w:val="0"/>
              <w:numPr>
                <w:ilvl w:val="0"/>
                <w:numId w:val="36"/>
              </w:numPr>
              <w:tabs>
                <w:tab w:val="clear" w:pos="57"/>
                <w:tab w:val="left" w:pos="46"/>
                <w:tab w:val="num" w:pos="164"/>
              </w:tabs>
              <w:suppressAutoHyphens/>
              <w:snapToGrid w:val="0"/>
              <w:ind w:left="164" w:hanging="23"/>
              <w:jc w:val="center"/>
              <w:rPr>
                <w:sz w:val="18"/>
                <w:szCs w:val="18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28D10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BASIC 100-30</w:t>
            </w:r>
          </w:p>
          <w:p w14:paraId="0C1A97FA" w14:textId="77777777" w:rsidR="00B41120" w:rsidRPr="00313EC1" w:rsidRDefault="00B41120">
            <w:pPr>
              <w:snapToGrid w:val="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(jezdny)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4FA5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IMD Włochy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5592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6D8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005/04/00277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7F87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Anestezjologii i Intensywnej Terapii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461E0" w14:textId="77777777" w:rsidR="00B41120" w:rsidRPr="00313EC1" w:rsidRDefault="00E24EB8">
            <w:pPr>
              <w:pStyle w:val="WW-Tekstpodstawowy2"/>
              <w:snapToGri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rFonts w:cs="Arial"/>
                <w:b/>
                <w:bCs/>
                <w:sz w:val="18"/>
                <w:szCs w:val="18"/>
              </w:rPr>
              <w:t>.20</w:t>
            </w:r>
            <w:r w:rsidR="00940D05">
              <w:rPr>
                <w:rFonts w:cs="Arial"/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rFonts w:cs="Arial"/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B840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4B61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54559106" w14:textId="77777777" w:rsidTr="00EC72EC">
        <w:trPr>
          <w:cantSplit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C2ABD" w14:textId="77777777" w:rsidR="00B41120" w:rsidRPr="00313EC1" w:rsidRDefault="00B41120" w:rsidP="00C33F6F">
            <w:pPr>
              <w:widowControl w:val="0"/>
              <w:numPr>
                <w:ilvl w:val="0"/>
                <w:numId w:val="36"/>
              </w:numPr>
              <w:tabs>
                <w:tab w:val="clear" w:pos="57"/>
                <w:tab w:val="left" w:pos="46"/>
                <w:tab w:val="num" w:pos="164"/>
              </w:tabs>
              <w:suppressAutoHyphens/>
              <w:snapToGrid w:val="0"/>
              <w:ind w:left="164" w:hanging="23"/>
              <w:jc w:val="center"/>
              <w:rPr>
                <w:sz w:val="18"/>
                <w:szCs w:val="18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06D61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BASIC 100-30</w:t>
            </w:r>
          </w:p>
          <w:p w14:paraId="45D0D81D" w14:textId="77777777" w:rsidR="00B41120" w:rsidRPr="00313EC1" w:rsidRDefault="00B41120">
            <w:pPr>
              <w:snapToGrid w:val="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(jezdny)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F9B0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IMD Włochy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AB11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766B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005/06/00528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D35C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Kardiologiczny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4FA53" w14:textId="77777777" w:rsidR="00B41120" w:rsidRPr="00313EC1" w:rsidRDefault="00E24EB8">
            <w:pPr>
              <w:pStyle w:val="WW-Tekstpodstawowy2"/>
              <w:snapToGri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rFonts w:cs="Arial"/>
                <w:b/>
                <w:bCs/>
                <w:sz w:val="18"/>
                <w:szCs w:val="18"/>
              </w:rPr>
              <w:t>.20</w:t>
            </w:r>
            <w:r w:rsidR="00940D05">
              <w:rPr>
                <w:rFonts w:cs="Arial"/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rFonts w:cs="Arial"/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EC4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BA35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0F90DEE9" w14:textId="77777777" w:rsidTr="00DE0DBD">
        <w:trPr>
          <w:cantSplit/>
        </w:trPr>
        <w:tc>
          <w:tcPr>
            <w:tcW w:w="133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9864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415832">
              <w:rPr>
                <w:b/>
                <w:sz w:val="18"/>
                <w:szCs w:val="18"/>
              </w:rPr>
              <w:t>2</w:t>
            </w:r>
          </w:p>
        </w:tc>
      </w:tr>
      <w:tr w:rsidR="00B41120" w:rsidRPr="00313EC1" w14:paraId="068B1BE4" w14:textId="77777777" w:rsidTr="00EC72EC">
        <w:trPr>
          <w:cantSplit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43C07" w14:textId="77777777" w:rsidR="00B41120" w:rsidRPr="00313EC1" w:rsidRDefault="00B41120" w:rsidP="00C33F6F">
            <w:pPr>
              <w:widowControl w:val="0"/>
              <w:numPr>
                <w:ilvl w:val="0"/>
                <w:numId w:val="36"/>
              </w:numPr>
              <w:tabs>
                <w:tab w:val="clear" w:pos="57"/>
                <w:tab w:val="left" w:pos="46"/>
                <w:tab w:val="num" w:pos="164"/>
              </w:tabs>
              <w:suppressAutoHyphens/>
              <w:snapToGrid w:val="0"/>
              <w:ind w:left="164" w:hanging="23"/>
              <w:jc w:val="center"/>
              <w:rPr>
                <w:sz w:val="18"/>
                <w:szCs w:val="18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B8E6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proofErr w:type="spellStart"/>
            <w:r w:rsidRPr="00313EC1">
              <w:rPr>
                <w:b/>
                <w:bCs/>
                <w:sz w:val="18"/>
                <w:szCs w:val="18"/>
              </w:rPr>
              <w:t>Polymobil</w:t>
            </w:r>
            <w:proofErr w:type="spellEnd"/>
            <w:r w:rsidRPr="00313EC1">
              <w:rPr>
                <w:b/>
                <w:bCs/>
                <w:sz w:val="18"/>
                <w:szCs w:val="18"/>
              </w:rPr>
              <w:t xml:space="preserve"> Plus XO 691 </w:t>
            </w:r>
          </w:p>
          <w:p w14:paraId="59A54005" w14:textId="77777777" w:rsidR="00B41120" w:rsidRPr="00313EC1" w:rsidRDefault="00B41120">
            <w:pPr>
              <w:snapToGrid w:val="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(jezdny)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5F24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SIEMENS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892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38FC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010166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0CE9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Neonatologiczny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26141" w14:textId="77777777" w:rsidR="00B41120" w:rsidRPr="00313EC1" w:rsidRDefault="000804A4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9D1C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0BC7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2756D104" w14:textId="77777777" w:rsidTr="00EC72EC">
        <w:trPr>
          <w:cantSplit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9BA91" w14:textId="77777777" w:rsidR="00B41120" w:rsidRPr="00313EC1" w:rsidRDefault="00B41120" w:rsidP="00C33F6F">
            <w:pPr>
              <w:widowControl w:val="0"/>
              <w:numPr>
                <w:ilvl w:val="0"/>
                <w:numId w:val="36"/>
              </w:numPr>
              <w:tabs>
                <w:tab w:val="clear" w:pos="57"/>
                <w:tab w:val="left" w:pos="46"/>
                <w:tab w:val="num" w:pos="164"/>
              </w:tabs>
              <w:suppressAutoHyphens/>
              <w:snapToGrid w:val="0"/>
              <w:ind w:left="164" w:hanging="23"/>
              <w:jc w:val="center"/>
              <w:rPr>
                <w:sz w:val="18"/>
                <w:szCs w:val="18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7241D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 xml:space="preserve">ARCADIS AVANTIC </w:t>
            </w:r>
            <w:r w:rsidRPr="00313EC1">
              <w:rPr>
                <w:sz w:val="18"/>
                <w:szCs w:val="18"/>
              </w:rPr>
              <w:t>(jezdny, z ramieniem C i torem wizyjnym)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6BC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SIEMENS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0022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FD58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34094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A44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3A80" w14:textId="77777777" w:rsidR="00B41120" w:rsidRPr="00313EC1" w:rsidRDefault="000804A4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B0537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3B1BF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</w:tbl>
    <w:p w14:paraId="489D5E32" w14:textId="77777777" w:rsidR="00B41120" w:rsidRPr="00313EC1" w:rsidRDefault="00B41120" w:rsidP="00B41120">
      <w:pPr>
        <w:rPr>
          <w:rFonts w:eastAsia="Lucida Sans Unicode"/>
          <w:b/>
          <w:kern w:val="2"/>
          <w:sz w:val="18"/>
          <w:szCs w:val="18"/>
          <w:u w:val="single"/>
        </w:rPr>
      </w:pPr>
    </w:p>
    <w:p w14:paraId="5833728A" w14:textId="77777777" w:rsidR="00B41120" w:rsidRPr="00313EC1" w:rsidRDefault="00B41120" w:rsidP="00B41120">
      <w:pPr>
        <w:jc w:val="center"/>
        <w:rPr>
          <w:b/>
          <w:sz w:val="18"/>
          <w:szCs w:val="18"/>
          <w:u w:val="single"/>
        </w:rPr>
      </w:pPr>
      <w:r w:rsidRPr="00313EC1">
        <w:rPr>
          <w:b/>
          <w:sz w:val="18"/>
          <w:szCs w:val="18"/>
          <w:u w:val="single"/>
        </w:rPr>
        <w:t>Tomograf komputerowy</w:t>
      </w:r>
    </w:p>
    <w:tbl>
      <w:tblPr>
        <w:tblW w:w="13380" w:type="dxa"/>
        <w:tblInd w:w="-18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454"/>
        <w:gridCol w:w="1559"/>
        <w:gridCol w:w="997"/>
        <w:gridCol w:w="1560"/>
        <w:gridCol w:w="1700"/>
        <w:gridCol w:w="1701"/>
        <w:gridCol w:w="1572"/>
        <w:gridCol w:w="1270"/>
      </w:tblGrid>
      <w:tr w:rsidR="00B41120" w:rsidRPr="00313EC1" w14:paraId="0444BA50" w14:textId="77777777" w:rsidTr="00DE0DBD">
        <w:trPr>
          <w:cantSplit/>
          <w:trHeight w:val="29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8BDF1D2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9F2EF63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Nazwa aparatu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7D68A99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C8FDD0F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6205B3E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2594EB6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72D7941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69183FC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7813E6E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782B94B4" w14:textId="77777777" w:rsidTr="00DE0DBD">
        <w:trPr>
          <w:cantSplit/>
          <w:trHeight w:val="240"/>
        </w:trPr>
        <w:tc>
          <w:tcPr>
            <w:tcW w:w="133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5BAC32F4" w14:textId="77777777" w:rsidR="00B41120" w:rsidRPr="00313EC1" w:rsidRDefault="00B41120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B2220E">
              <w:rPr>
                <w:b/>
                <w:sz w:val="18"/>
                <w:szCs w:val="18"/>
              </w:rPr>
              <w:t>3</w:t>
            </w:r>
          </w:p>
        </w:tc>
      </w:tr>
      <w:tr w:rsidR="00B41120" w:rsidRPr="00313EC1" w14:paraId="5DF638D1" w14:textId="77777777" w:rsidTr="00DE0DBD">
        <w:trPr>
          <w:cantSplit/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A3F8" w14:textId="77777777" w:rsidR="00B41120" w:rsidRPr="00313EC1" w:rsidRDefault="00B41120">
            <w:pPr>
              <w:pStyle w:val="WW-Tekstpodstawowy2"/>
              <w:snapToGrid w:val="0"/>
              <w:rPr>
                <w:rFonts w:cs="Arial"/>
                <w:sz w:val="18"/>
                <w:szCs w:val="18"/>
              </w:rPr>
            </w:pPr>
            <w:r w:rsidRPr="00313EC1">
              <w:rPr>
                <w:rFonts w:cs="Arial"/>
                <w:sz w:val="18"/>
                <w:szCs w:val="18"/>
              </w:rPr>
              <w:t>1.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32E32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Tomograf LightSpeed16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500A7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</w:t>
            </w:r>
          </w:p>
        </w:tc>
        <w:tc>
          <w:tcPr>
            <w:tcW w:w="99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BAEF41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2005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1D7D7C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1030387YM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07E901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Diagnostyki Obrazowej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426A9A2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</w:p>
          <w:p w14:paraId="0EA95F55" w14:textId="77777777" w:rsidR="00B41120" w:rsidRPr="00313EC1" w:rsidRDefault="00B77836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 w:rsidR="00E24EB8">
              <w:rPr>
                <w:b/>
                <w:sz w:val="18"/>
                <w:szCs w:val="18"/>
              </w:rPr>
              <w:t>2</w:t>
            </w:r>
            <w:r w:rsidR="00B41120" w:rsidRPr="00313EC1">
              <w:rPr>
                <w:b/>
                <w:sz w:val="18"/>
                <w:szCs w:val="18"/>
              </w:rPr>
              <w:t>.20</w:t>
            </w:r>
            <w:r>
              <w:rPr>
                <w:b/>
                <w:sz w:val="18"/>
                <w:szCs w:val="18"/>
              </w:rPr>
              <w:t>21</w:t>
            </w:r>
            <w:r w:rsidR="00B41120" w:rsidRPr="00313EC1">
              <w:rPr>
                <w:b/>
                <w:sz w:val="18"/>
                <w:szCs w:val="18"/>
              </w:rPr>
              <w:t xml:space="preserve"> r.</w:t>
            </w:r>
          </w:p>
          <w:p w14:paraId="12BAEF16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872E31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4 miesiące</w:t>
            </w:r>
          </w:p>
        </w:tc>
        <w:tc>
          <w:tcPr>
            <w:tcW w:w="1268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5A7F3A8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6</w:t>
            </w:r>
          </w:p>
        </w:tc>
      </w:tr>
    </w:tbl>
    <w:p w14:paraId="49EEA4F5" w14:textId="77777777" w:rsidR="00B41120" w:rsidRPr="00313EC1" w:rsidRDefault="00B41120" w:rsidP="00B41120">
      <w:pPr>
        <w:jc w:val="center"/>
        <w:rPr>
          <w:rFonts w:eastAsia="Lucida Sans Unicode"/>
          <w:b/>
          <w:kern w:val="2"/>
          <w:sz w:val="18"/>
          <w:szCs w:val="18"/>
          <w:u w:val="single"/>
        </w:rPr>
      </w:pPr>
    </w:p>
    <w:p w14:paraId="633B2E95" w14:textId="77777777" w:rsidR="00B41120" w:rsidRPr="00313EC1" w:rsidRDefault="00B41120" w:rsidP="00B41120">
      <w:pPr>
        <w:pStyle w:val="Nagwek1"/>
        <w:tabs>
          <w:tab w:val="left" w:pos="708"/>
        </w:tabs>
        <w:ind w:left="0" w:firstLine="0"/>
        <w:rPr>
          <w:rFonts w:eastAsia="Lucida Sans Unicode"/>
          <w:kern w:val="2"/>
          <w:sz w:val="18"/>
          <w:szCs w:val="18"/>
          <w:u w:val="single"/>
        </w:rPr>
      </w:pPr>
    </w:p>
    <w:p w14:paraId="7076F353" w14:textId="77777777" w:rsidR="00B41120" w:rsidRPr="00313EC1" w:rsidRDefault="00B41120" w:rsidP="00B41120">
      <w:pPr>
        <w:rPr>
          <w:rFonts w:eastAsia="Lucida Sans Unicode"/>
          <w:b/>
          <w:kern w:val="2"/>
          <w:sz w:val="18"/>
          <w:szCs w:val="18"/>
          <w:u w:val="single"/>
        </w:rPr>
      </w:pPr>
    </w:p>
    <w:p w14:paraId="1E61B842" w14:textId="77777777" w:rsidR="00B41120" w:rsidRPr="00313EC1" w:rsidRDefault="00B41120" w:rsidP="00B41120">
      <w:pPr>
        <w:jc w:val="center"/>
        <w:rPr>
          <w:b/>
          <w:sz w:val="18"/>
          <w:szCs w:val="18"/>
          <w:u w:val="single"/>
        </w:rPr>
      </w:pPr>
      <w:r w:rsidRPr="00313EC1">
        <w:rPr>
          <w:b/>
          <w:sz w:val="18"/>
          <w:szCs w:val="18"/>
          <w:u w:val="single"/>
        </w:rPr>
        <w:t>Rezonans magnetyczny</w:t>
      </w:r>
    </w:p>
    <w:tbl>
      <w:tblPr>
        <w:tblW w:w="13373" w:type="dxa"/>
        <w:tblInd w:w="-18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454"/>
        <w:gridCol w:w="1559"/>
        <w:gridCol w:w="997"/>
        <w:gridCol w:w="1560"/>
        <w:gridCol w:w="1700"/>
        <w:gridCol w:w="1701"/>
        <w:gridCol w:w="1572"/>
        <w:gridCol w:w="1263"/>
      </w:tblGrid>
      <w:tr w:rsidR="00B41120" w:rsidRPr="00313EC1" w14:paraId="790ED8B5" w14:textId="77777777" w:rsidTr="00DE0DBD">
        <w:trPr>
          <w:trHeight w:val="24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5E66E41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42088E2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Nazwa aparatu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F3014B4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297059F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6BF827F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BFE24E4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FDA281A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F414F27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7865F9C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Łączna ilość przeglądów w okresie trwania umowy + </w:t>
            </w:r>
            <w:r w:rsidRPr="00313EC1">
              <w:rPr>
                <w:b/>
                <w:sz w:val="18"/>
                <w:szCs w:val="18"/>
              </w:rPr>
              <w:lastRenderedPageBreak/>
              <w:t>uwagi</w:t>
            </w:r>
          </w:p>
        </w:tc>
      </w:tr>
      <w:tr w:rsidR="00B41120" w:rsidRPr="00313EC1" w14:paraId="15EBF5DC" w14:textId="77777777" w:rsidTr="00DE0DBD">
        <w:trPr>
          <w:trHeight w:val="240"/>
        </w:trPr>
        <w:tc>
          <w:tcPr>
            <w:tcW w:w="13373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99C8D77" w14:textId="77777777" w:rsidR="00B41120" w:rsidRPr="00313EC1" w:rsidRDefault="00B41120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313EC1">
              <w:rPr>
                <w:b/>
                <w:sz w:val="18"/>
                <w:szCs w:val="18"/>
              </w:rPr>
              <w:lastRenderedPageBreak/>
              <w:t xml:space="preserve">Pakiet </w:t>
            </w:r>
            <w:r w:rsidR="0010555C">
              <w:rPr>
                <w:b/>
                <w:sz w:val="18"/>
                <w:szCs w:val="18"/>
              </w:rPr>
              <w:t>4</w:t>
            </w:r>
          </w:p>
        </w:tc>
      </w:tr>
      <w:tr w:rsidR="00B41120" w:rsidRPr="00313EC1" w14:paraId="134D9B3B" w14:textId="77777777" w:rsidTr="00DE0DBD">
        <w:trPr>
          <w:trHeight w:val="240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843B46B" w14:textId="77777777" w:rsidR="00B41120" w:rsidRPr="00313EC1" w:rsidRDefault="00B41120">
            <w:pPr>
              <w:pStyle w:val="WW-Tekstpodstawowy2"/>
              <w:snapToGrid w:val="0"/>
              <w:rPr>
                <w:rFonts w:cs="Arial"/>
                <w:sz w:val="18"/>
                <w:szCs w:val="18"/>
              </w:rPr>
            </w:pPr>
            <w:r w:rsidRPr="00313EC1">
              <w:rPr>
                <w:rFonts w:cs="Arial"/>
                <w:sz w:val="18"/>
                <w:szCs w:val="18"/>
              </w:rPr>
              <w:t>1.</w:t>
            </w:r>
          </w:p>
        </w:tc>
        <w:tc>
          <w:tcPr>
            <w:tcW w:w="2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86D28E3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proofErr w:type="spellStart"/>
            <w:r w:rsidRPr="00313EC1">
              <w:rPr>
                <w:rStyle w:val="tabela"/>
                <w:b/>
                <w:sz w:val="18"/>
                <w:szCs w:val="18"/>
              </w:rPr>
              <w:t>Signa</w:t>
            </w:r>
            <w:proofErr w:type="spellEnd"/>
            <w:r w:rsidRPr="00313EC1">
              <w:rPr>
                <w:rStyle w:val="tabela"/>
                <w:b/>
                <w:sz w:val="18"/>
                <w:szCs w:val="18"/>
              </w:rPr>
              <w:t xml:space="preserve"> 1.5HDx </w:t>
            </w:r>
            <w:r w:rsidRPr="00313EC1">
              <w:rPr>
                <w:rStyle w:val="tabela"/>
                <w:sz w:val="18"/>
                <w:szCs w:val="18"/>
              </w:rPr>
              <w:t xml:space="preserve">(z automatycznym </w:t>
            </w:r>
            <w:proofErr w:type="spellStart"/>
            <w:r w:rsidRPr="00313EC1">
              <w:rPr>
                <w:rStyle w:val="tabela"/>
                <w:sz w:val="18"/>
                <w:szCs w:val="18"/>
              </w:rPr>
              <w:t>wstrzykiwaczem</w:t>
            </w:r>
            <w:proofErr w:type="spellEnd"/>
            <w:r w:rsidRPr="00313EC1">
              <w:rPr>
                <w:rStyle w:val="tabela"/>
                <w:sz w:val="18"/>
                <w:szCs w:val="18"/>
              </w:rPr>
              <w:t xml:space="preserve"> kontrastu</w:t>
            </w:r>
            <w:r w:rsidRPr="00313EC1">
              <w:rPr>
                <w:rStyle w:val="tabela"/>
                <w:b/>
                <w:sz w:val="18"/>
                <w:szCs w:val="18"/>
              </w:rPr>
              <w:t xml:space="preserve"> </w:t>
            </w:r>
            <w:r w:rsidRPr="00313EC1">
              <w:rPr>
                <w:rStyle w:val="tabela"/>
                <w:sz w:val="18"/>
                <w:szCs w:val="18"/>
              </w:rPr>
              <w:t xml:space="preserve">NEMOTO </w:t>
            </w:r>
            <w:proofErr w:type="spellStart"/>
            <w:r w:rsidRPr="00313EC1">
              <w:rPr>
                <w:rStyle w:val="tabela"/>
                <w:sz w:val="18"/>
                <w:szCs w:val="18"/>
              </w:rPr>
              <w:t>Sonic</w:t>
            </w:r>
            <w:proofErr w:type="spellEnd"/>
            <w:r w:rsidRPr="00313EC1">
              <w:rPr>
                <w:rStyle w:val="tabela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EC6794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</w:t>
            </w:r>
          </w:p>
        </w:tc>
        <w:tc>
          <w:tcPr>
            <w:tcW w:w="9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F26CF4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2007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EEB1C7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>6381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CAF6E9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Pracownia Rezonansu Magnetycznego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131CE7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</w:p>
          <w:p w14:paraId="7ECAE653" w14:textId="77777777" w:rsidR="00B41120" w:rsidRPr="00313EC1" w:rsidRDefault="00E24EB8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03</w:t>
            </w:r>
            <w:r w:rsidR="00B41120" w:rsidRPr="00313EC1">
              <w:rPr>
                <w:b/>
                <w:sz w:val="18"/>
                <w:szCs w:val="18"/>
              </w:rPr>
              <w:t>.20</w:t>
            </w:r>
            <w:r w:rsidR="00F33282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1</w:t>
            </w:r>
            <w:r w:rsidR="00B41120" w:rsidRPr="00313EC1">
              <w:rPr>
                <w:b/>
                <w:sz w:val="18"/>
                <w:szCs w:val="18"/>
              </w:rPr>
              <w:t xml:space="preserve"> r.</w:t>
            </w:r>
          </w:p>
          <w:p w14:paraId="48F2ED59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A88381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3 miesiące</w:t>
            </w:r>
          </w:p>
        </w:tc>
        <w:tc>
          <w:tcPr>
            <w:tcW w:w="12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6DC8C2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8</w:t>
            </w:r>
          </w:p>
          <w:p w14:paraId="15F92D5A" w14:textId="77777777" w:rsidR="00B41120" w:rsidRPr="00C27CAF" w:rsidRDefault="00B41120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C27CAF">
              <w:rPr>
                <w:color w:val="000000"/>
                <w:sz w:val="18"/>
                <w:szCs w:val="18"/>
              </w:rPr>
              <w:t>(Jedno uzupełnienie poziomu helu, jeśli takie będzie zalecenie producenta, a poziom He spadnie poniżej 80%)</w:t>
            </w:r>
          </w:p>
        </w:tc>
      </w:tr>
    </w:tbl>
    <w:p w14:paraId="2348EF7E" w14:textId="77777777" w:rsidR="00B41120" w:rsidRPr="00313EC1" w:rsidRDefault="00B41120" w:rsidP="00B41120">
      <w:pPr>
        <w:rPr>
          <w:rFonts w:eastAsia="Lucida Sans Unicode"/>
          <w:b/>
          <w:bCs/>
          <w:kern w:val="2"/>
          <w:sz w:val="18"/>
          <w:szCs w:val="18"/>
          <w:u w:val="single"/>
        </w:rPr>
      </w:pPr>
    </w:p>
    <w:p w14:paraId="40186C12" w14:textId="77777777" w:rsidR="007D3A04" w:rsidRDefault="007D3A04" w:rsidP="00B41120">
      <w:pPr>
        <w:jc w:val="center"/>
        <w:rPr>
          <w:b/>
          <w:sz w:val="18"/>
          <w:szCs w:val="18"/>
          <w:u w:val="single"/>
        </w:rPr>
      </w:pPr>
    </w:p>
    <w:p w14:paraId="03F6CA55" w14:textId="77777777" w:rsidR="007D3A04" w:rsidRDefault="007D3A04" w:rsidP="00B41120">
      <w:pPr>
        <w:jc w:val="center"/>
        <w:rPr>
          <w:b/>
          <w:sz w:val="18"/>
          <w:szCs w:val="18"/>
          <w:u w:val="single"/>
        </w:rPr>
      </w:pPr>
    </w:p>
    <w:p w14:paraId="2DBCBF8D" w14:textId="77777777" w:rsidR="00B41120" w:rsidRPr="00313EC1" w:rsidRDefault="00B41120" w:rsidP="00B41120">
      <w:pPr>
        <w:jc w:val="center"/>
        <w:rPr>
          <w:b/>
          <w:sz w:val="18"/>
          <w:szCs w:val="18"/>
          <w:u w:val="single"/>
        </w:rPr>
      </w:pPr>
      <w:r w:rsidRPr="00313EC1">
        <w:rPr>
          <w:b/>
          <w:sz w:val="18"/>
          <w:szCs w:val="18"/>
          <w:u w:val="single"/>
        </w:rPr>
        <w:t>System chłodzenia sprężarki helu RM – układ tzw. „wody lodowej”</w:t>
      </w:r>
    </w:p>
    <w:tbl>
      <w:tblPr>
        <w:tblW w:w="13373" w:type="dxa"/>
        <w:tblInd w:w="-18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454"/>
        <w:gridCol w:w="1559"/>
        <w:gridCol w:w="997"/>
        <w:gridCol w:w="1560"/>
        <w:gridCol w:w="1700"/>
        <w:gridCol w:w="1701"/>
        <w:gridCol w:w="1572"/>
        <w:gridCol w:w="1263"/>
      </w:tblGrid>
      <w:tr w:rsidR="00B41120" w:rsidRPr="00313EC1" w14:paraId="685ED630" w14:textId="77777777" w:rsidTr="00DE0DBD">
        <w:trPr>
          <w:cantSplit/>
          <w:trHeight w:val="24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D0D3F31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03E12C4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Nazwa aparatu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862CC7C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14B7E5F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83BEDBB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E1C1C71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77BD81F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51ED229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A7151DF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1088C003" w14:textId="77777777" w:rsidTr="00DE0DBD">
        <w:trPr>
          <w:cantSplit/>
          <w:trHeight w:val="240"/>
        </w:trPr>
        <w:tc>
          <w:tcPr>
            <w:tcW w:w="13373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94BEB26" w14:textId="77777777" w:rsidR="00B41120" w:rsidRPr="00313EC1" w:rsidRDefault="00B41120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6C115E">
              <w:rPr>
                <w:b/>
                <w:sz w:val="18"/>
                <w:szCs w:val="18"/>
              </w:rPr>
              <w:t>5</w:t>
            </w:r>
          </w:p>
        </w:tc>
      </w:tr>
      <w:tr w:rsidR="00B41120" w:rsidRPr="00313EC1" w14:paraId="1AC73797" w14:textId="77777777" w:rsidTr="00DE0DBD">
        <w:trPr>
          <w:cantSplit/>
          <w:trHeight w:val="240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93AF733" w14:textId="77777777" w:rsidR="00B41120" w:rsidRPr="00313EC1" w:rsidRDefault="00B41120">
            <w:pPr>
              <w:pStyle w:val="WW-Tekstpodstawowy2"/>
              <w:snapToGrid w:val="0"/>
              <w:rPr>
                <w:rFonts w:cs="Arial"/>
                <w:sz w:val="18"/>
                <w:szCs w:val="18"/>
              </w:rPr>
            </w:pPr>
            <w:r w:rsidRPr="00313EC1">
              <w:rPr>
                <w:rFonts w:cs="Arial"/>
                <w:sz w:val="18"/>
                <w:szCs w:val="18"/>
              </w:rPr>
              <w:t>1.</w:t>
            </w:r>
          </w:p>
        </w:tc>
        <w:tc>
          <w:tcPr>
            <w:tcW w:w="2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62A3DA4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System chłodzenia „wodą lodową”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D8B757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brak</w:t>
            </w:r>
          </w:p>
        </w:tc>
        <w:tc>
          <w:tcPr>
            <w:tcW w:w="9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A25917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2007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E49A62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------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A77AA3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Pracownia Rezonansu Magnetycznego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BC9D27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</w:p>
          <w:p w14:paraId="489C6BA2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0</w:t>
            </w:r>
            <w:r w:rsidR="00D05159">
              <w:rPr>
                <w:b/>
                <w:sz w:val="18"/>
                <w:szCs w:val="18"/>
              </w:rPr>
              <w:t>9</w:t>
            </w:r>
            <w:r w:rsidRPr="00313EC1">
              <w:rPr>
                <w:b/>
                <w:sz w:val="18"/>
                <w:szCs w:val="18"/>
              </w:rPr>
              <w:t>.20</w:t>
            </w:r>
            <w:r w:rsidR="00D05159">
              <w:rPr>
                <w:b/>
                <w:sz w:val="18"/>
                <w:szCs w:val="18"/>
              </w:rPr>
              <w:t>21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  <w:p w14:paraId="33DA1379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029D8D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2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0702EF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</w:tbl>
    <w:p w14:paraId="67AC5E9D" w14:textId="77777777" w:rsidR="00B41120" w:rsidRPr="00313EC1" w:rsidRDefault="00B41120" w:rsidP="00B41120">
      <w:pPr>
        <w:rPr>
          <w:rFonts w:eastAsia="Lucida Sans Unicode"/>
          <w:b/>
          <w:bCs/>
          <w:kern w:val="2"/>
          <w:sz w:val="18"/>
          <w:szCs w:val="18"/>
          <w:u w:val="single"/>
        </w:rPr>
      </w:pPr>
    </w:p>
    <w:p w14:paraId="5AB6A72B" w14:textId="77777777"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Aparaty do znieczulania</w:t>
      </w:r>
    </w:p>
    <w:tbl>
      <w:tblPr>
        <w:tblW w:w="13363" w:type="dxa"/>
        <w:tblInd w:w="-1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2561"/>
        <w:gridCol w:w="1560"/>
        <w:gridCol w:w="997"/>
        <w:gridCol w:w="1560"/>
        <w:gridCol w:w="1700"/>
        <w:gridCol w:w="1701"/>
        <w:gridCol w:w="1571"/>
        <w:gridCol w:w="1264"/>
      </w:tblGrid>
      <w:tr w:rsidR="00B41120" w:rsidRPr="00313EC1" w14:paraId="4B75196B" w14:textId="77777777" w:rsidTr="00DE0DBD">
        <w:trPr>
          <w:cantSplit/>
        </w:trPr>
        <w:tc>
          <w:tcPr>
            <w:tcW w:w="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C37F94F" w14:textId="77777777" w:rsidR="00B41120" w:rsidRPr="00313EC1" w:rsidRDefault="00B41120" w:rsidP="00385A6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A64199F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Nazwa aparatu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D37E55D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46723B0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3D0D700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DD50075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F7F39BB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ED6A1BD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B078B3A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19D0F92F" w14:textId="77777777" w:rsidTr="00DE0DBD">
        <w:trPr>
          <w:cantSplit/>
        </w:trPr>
        <w:tc>
          <w:tcPr>
            <w:tcW w:w="1336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65D068B" w14:textId="77777777" w:rsidR="00B41120" w:rsidRPr="00313EC1" w:rsidRDefault="00B41120" w:rsidP="00385A60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4A76A7">
              <w:rPr>
                <w:b/>
                <w:sz w:val="18"/>
                <w:szCs w:val="18"/>
              </w:rPr>
              <w:t>6</w:t>
            </w:r>
          </w:p>
        </w:tc>
      </w:tr>
      <w:tr w:rsidR="00B41120" w:rsidRPr="00313EC1" w14:paraId="2AA1A92B" w14:textId="77777777" w:rsidTr="00DE0DBD">
        <w:trPr>
          <w:cantSplit/>
        </w:trPr>
        <w:tc>
          <w:tcPr>
            <w:tcW w:w="4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0F44F21" w14:textId="77777777" w:rsidR="00B41120" w:rsidRPr="00313EC1" w:rsidRDefault="00385A60" w:rsidP="00385A60">
            <w:pPr>
              <w:widowControl w:val="0"/>
              <w:tabs>
                <w:tab w:val="left" w:pos="51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78C4A4E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proofErr w:type="spellStart"/>
            <w:r w:rsidRPr="00313EC1">
              <w:rPr>
                <w:b/>
                <w:bCs/>
                <w:sz w:val="18"/>
                <w:szCs w:val="18"/>
              </w:rPr>
              <w:t>Dameca</w:t>
            </w:r>
            <w:proofErr w:type="spellEnd"/>
            <w:r w:rsidRPr="00313EC1">
              <w:rPr>
                <w:b/>
                <w:bCs/>
                <w:sz w:val="18"/>
                <w:szCs w:val="18"/>
              </w:rPr>
              <w:t xml:space="preserve"> 10940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C0B575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DAMECA </w:t>
            </w:r>
          </w:p>
        </w:tc>
        <w:tc>
          <w:tcPr>
            <w:tcW w:w="9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A22BB6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1996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17D83D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9549002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736B16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Blok Operacyjny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83FC8E1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D639E6">
              <w:rPr>
                <w:b/>
                <w:bCs/>
                <w:sz w:val="18"/>
                <w:szCs w:val="18"/>
              </w:rPr>
              <w:t>5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D639E6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20A362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CCB7A6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0522FF1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1 raz w ciągu 2 lat)</w:t>
            </w:r>
          </w:p>
        </w:tc>
      </w:tr>
      <w:tr w:rsidR="00B41120" w:rsidRPr="00313EC1" w14:paraId="35C4E9C2" w14:textId="77777777" w:rsidTr="00DE0DBD">
        <w:trPr>
          <w:cantSplit/>
        </w:trPr>
        <w:tc>
          <w:tcPr>
            <w:tcW w:w="13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3A1DA" w14:textId="77777777" w:rsidR="00B41120" w:rsidRPr="00313EC1" w:rsidRDefault="00B41120" w:rsidP="00385A6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4A76A7">
              <w:rPr>
                <w:b/>
                <w:sz w:val="18"/>
                <w:szCs w:val="18"/>
              </w:rPr>
              <w:t>7</w:t>
            </w:r>
          </w:p>
        </w:tc>
      </w:tr>
      <w:tr w:rsidR="00B41120" w:rsidRPr="00313EC1" w14:paraId="0BD60E9A" w14:textId="77777777" w:rsidTr="00DE0DBD">
        <w:trPr>
          <w:cantSplit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8ED7" w14:textId="77777777" w:rsidR="00B41120" w:rsidRPr="00313EC1" w:rsidRDefault="00385A60" w:rsidP="00385A60">
            <w:pPr>
              <w:widowControl w:val="0"/>
              <w:tabs>
                <w:tab w:val="left" w:pos="51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lastRenderedPageBreak/>
              <w:t>1.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CC65E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FABIUS GS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2CC1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DRÄGER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C037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EC5A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ARWC-0033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1591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Blok Operacyjny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34410" w14:textId="77777777" w:rsidR="00B41120" w:rsidRPr="00313EC1" w:rsidRDefault="000E191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6CD9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Co </w:t>
            </w:r>
            <w:r w:rsidR="004A76A7">
              <w:rPr>
                <w:sz w:val="18"/>
                <w:szCs w:val="18"/>
              </w:rPr>
              <w:t>6</w:t>
            </w:r>
            <w:r w:rsidRPr="00313EC1">
              <w:rPr>
                <w:sz w:val="18"/>
                <w:szCs w:val="18"/>
              </w:rPr>
              <w:t xml:space="preserve"> miesięcy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9E10A" w14:textId="77777777" w:rsidR="00B41120" w:rsidRPr="00313EC1" w:rsidRDefault="004A76A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72BB05A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 1 raz w ciągu 2 lat)</w:t>
            </w:r>
          </w:p>
        </w:tc>
      </w:tr>
      <w:tr w:rsidR="00B41120" w:rsidRPr="00313EC1" w14:paraId="51BFAC82" w14:textId="77777777" w:rsidTr="00DE0DBD">
        <w:trPr>
          <w:cantSplit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ADF85" w14:textId="77777777" w:rsidR="00B41120" w:rsidRPr="00313EC1" w:rsidRDefault="00385A60" w:rsidP="00385A60">
            <w:pPr>
              <w:widowControl w:val="0"/>
              <w:tabs>
                <w:tab w:val="left" w:pos="51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DC64A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FABIUS GS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CB79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DRÄGER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CB46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163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ARWC-0034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D935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Położniczo-Ginekologiczny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B6C1F" w14:textId="77777777" w:rsidR="00B41120" w:rsidRPr="00313EC1" w:rsidRDefault="000E191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F953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Co </w:t>
            </w:r>
            <w:r w:rsidR="004A76A7">
              <w:rPr>
                <w:sz w:val="18"/>
                <w:szCs w:val="18"/>
              </w:rPr>
              <w:t>6</w:t>
            </w:r>
            <w:r w:rsidRPr="00313EC1">
              <w:rPr>
                <w:sz w:val="18"/>
                <w:szCs w:val="18"/>
              </w:rPr>
              <w:t xml:space="preserve"> miesięcy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B278E" w14:textId="77777777" w:rsidR="00B41120" w:rsidRPr="00313EC1" w:rsidRDefault="004A76A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1009599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 1 raz w ciągu 2 lat)</w:t>
            </w:r>
          </w:p>
        </w:tc>
      </w:tr>
      <w:tr w:rsidR="00B41120" w:rsidRPr="00313EC1" w14:paraId="089B1088" w14:textId="77777777" w:rsidTr="00DE0DBD">
        <w:trPr>
          <w:cantSplit/>
          <w:trHeight w:val="306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9D436" w14:textId="77777777" w:rsidR="00B41120" w:rsidRPr="00313EC1" w:rsidRDefault="00385A60" w:rsidP="00385A60">
            <w:pPr>
              <w:widowControl w:val="0"/>
              <w:tabs>
                <w:tab w:val="left" w:pos="51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3.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F056A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 xml:space="preserve">FABIUS GS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9FA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DRÄGER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BC17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92A1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ARWM-0187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0064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Szpitalny Oddział Ratunkowy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D9082" w14:textId="77777777" w:rsidR="00B41120" w:rsidRPr="00313EC1" w:rsidRDefault="000E191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DA65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Co </w:t>
            </w:r>
            <w:r w:rsidR="004A76A7">
              <w:rPr>
                <w:sz w:val="18"/>
                <w:szCs w:val="18"/>
              </w:rPr>
              <w:t>6</w:t>
            </w:r>
            <w:r w:rsidRPr="00313EC1">
              <w:rPr>
                <w:sz w:val="18"/>
                <w:szCs w:val="18"/>
              </w:rPr>
              <w:t xml:space="preserve"> miesięcy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32CA6" w14:textId="77777777" w:rsidR="00B41120" w:rsidRPr="00313EC1" w:rsidRDefault="004A76A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5964BC5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 1 raz w ciągu 2 lat)</w:t>
            </w:r>
          </w:p>
        </w:tc>
      </w:tr>
      <w:tr w:rsidR="00B41120" w:rsidRPr="00313EC1" w14:paraId="0E3B86F0" w14:textId="77777777" w:rsidTr="00DE0DBD">
        <w:trPr>
          <w:cantSplit/>
        </w:trPr>
        <w:tc>
          <w:tcPr>
            <w:tcW w:w="13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5F597" w14:textId="77777777" w:rsidR="00B41120" w:rsidRPr="00313EC1" w:rsidRDefault="00B41120" w:rsidP="00385A6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091A81">
              <w:rPr>
                <w:b/>
                <w:sz w:val="18"/>
                <w:szCs w:val="18"/>
              </w:rPr>
              <w:t>8</w:t>
            </w:r>
          </w:p>
        </w:tc>
      </w:tr>
      <w:tr w:rsidR="00B41120" w:rsidRPr="00313EC1" w14:paraId="181DEFAC" w14:textId="77777777" w:rsidTr="00DE0DBD">
        <w:trPr>
          <w:cantSplit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459F1" w14:textId="77777777" w:rsidR="00B41120" w:rsidRPr="00313EC1" w:rsidRDefault="00385A60" w:rsidP="00385A60">
            <w:pPr>
              <w:widowControl w:val="0"/>
              <w:tabs>
                <w:tab w:val="left" w:pos="51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213B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S/5 AESPIRE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6B47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71A5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B64C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ANCN01348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553C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Blok Operacyjny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C9379" w14:textId="77777777"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11487B">
              <w:rPr>
                <w:b/>
                <w:bCs/>
                <w:sz w:val="18"/>
                <w:szCs w:val="18"/>
              </w:rPr>
              <w:t>2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11487B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2650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B39E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513923C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 1 raz w ciągu 2 lat)</w:t>
            </w:r>
          </w:p>
        </w:tc>
      </w:tr>
      <w:tr w:rsidR="00B41120" w:rsidRPr="00313EC1" w14:paraId="48669FDE" w14:textId="77777777" w:rsidTr="00DE0DBD">
        <w:trPr>
          <w:cantSplit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4850" w14:textId="77777777" w:rsidR="00B41120" w:rsidRPr="00313EC1" w:rsidRDefault="00385A60" w:rsidP="00385A60">
            <w:pPr>
              <w:widowControl w:val="0"/>
              <w:tabs>
                <w:tab w:val="left" w:pos="51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31310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S/5 AESPIRE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EF2C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57FD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5F4C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ANCN01349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D684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Blok Operacyjny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6B679" w14:textId="77777777"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11487B">
              <w:rPr>
                <w:b/>
                <w:bCs/>
                <w:sz w:val="18"/>
                <w:szCs w:val="18"/>
              </w:rPr>
              <w:t>2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11487B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26D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5A24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4A5F630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 i akumulatora 1 raz w ciągu 2 lat)</w:t>
            </w:r>
          </w:p>
        </w:tc>
      </w:tr>
      <w:tr w:rsidR="00B41120" w:rsidRPr="00313EC1" w14:paraId="0E562097" w14:textId="77777777" w:rsidTr="00DE0DBD">
        <w:trPr>
          <w:cantSplit/>
        </w:trPr>
        <w:tc>
          <w:tcPr>
            <w:tcW w:w="13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FD474" w14:textId="77777777" w:rsidR="00B41120" w:rsidRPr="00313EC1" w:rsidRDefault="00B41120" w:rsidP="00385A6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563C01">
              <w:rPr>
                <w:b/>
                <w:sz w:val="18"/>
                <w:szCs w:val="18"/>
              </w:rPr>
              <w:t>9</w:t>
            </w:r>
          </w:p>
        </w:tc>
      </w:tr>
      <w:tr w:rsidR="00B41120" w:rsidRPr="00313EC1" w14:paraId="4DE95982" w14:textId="77777777" w:rsidTr="00DE0DBD">
        <w:trPr>
          <w:cantSplit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CE80C" w14:textId="77777777" w:rsidR="00B41120" w:rsidRPr="00313EC1" w:rsidRDefault="00385A60" w:rsidP="00385A60">
            <w:pPr>
              <w:widowControl w:val="0"/>
              <w:tabs>
                <w:tab w:val="left" w:pos="51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C7C2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WATO EX 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24E8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C081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EE27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ES-33000824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220E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Blok Operacyjny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62B6A" w14:textId="77777777" w:rsidR="00B41120" w:rsidRPr="00313EC1" w:rsidRDefault="00B433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 w:rsidR="00032DDE"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C835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8320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58D3BC3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 podczas jednego przeglądu i akumulatorów w aparacie i kardiomonitorze w razie potrzeby)</w:t>
            </w:r>
          </w:p>
        </w:tc>
      </w:tr>
      <w:tr w:rsidR="00B41120" w:rsidRPr="00313EC1" w14:paraId="65C5D9CE" w14:textId="77777777" w:rsidTr="00DE0DBD">
        <w:trPr>
          <w:cantSplit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BB8E8" w14:textId="77777777" w:rsidR="00B41120" w:rsidRPr="00313EC1" w:rsidRDefault="00385A60" w:rsidP="00385A60">
            <w:pPr>
              <w:widowControl w:val="0"/>
              <w:tabs>
                <w:tab w:val="left" w:pos="51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lastRenderedPageBreak/>
              <w:t>2.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1463E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WATO EX 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0879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DDE1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D90A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ES-33000825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2A23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Blok Operacyjny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6127C" w14:textId="77777777" w:rsidR="00B41120" w:rsidRPr="00313EC1" w:rsidRDefault="00B433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 w:rsidR="00032DDE"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1E9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1CD3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651B5CD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 podczas jednego przeglądu i akumulatorów w aparacie i kardiomonitorze w razie potrzeby)</w:t>
            </w:r>
          </w:p>
        </w:tc>
      </w:tr>
      <w:tr w:rsidR="00B41120" w:rsidRPr="00313EC1" w14:paraId="593AB218" w14:textId="77777777" w:rsidTr="00DE0DBD">
        <w:trPr>
          <w:cantSplit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1A008" w14:textId="77777777" w:rsidR="00B41120" w:rsidRPr="00313EC1" w:rsidRDefault="00385A60" w:rsidP="00385A60">
            <w:pPr>
              <w:widowControl w:val="0"/>
              <w:tabs>
                <w:tab w:val="left" w:pos="51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3.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537D5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WATO EX 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BD9F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6C98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E1B3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ES-33000826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7827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Blok Operacyjny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42B59" w14:textId="77777777" w:rsidR="00B41120" w:rsidRPr="00313EC1" w:rsidRDefault="00B433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 w:rsidR="00032DDE"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F0A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82D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5DD8978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 podczas jednego przeglądu i akumulatorów w aparacie i kardiomonitorze w razie potrzeby)</w:t>
            </w:r>
          </w:p>
        </w:tc>
      </w:tr>
    </w:tbl>
    <w:p w14:paraId="3BCF3390" w14:textId="77777777" w:rsidR="00B41120" w:rsidRPr="00313EC1" w:rsidRDefault="00B41120" w:rsidP="00B41120">
      <w:pPr>
        <w:rPr>
          <w:rFonts w:eastAsia="Lucida Sans Unicode"/>
          <w:kern w:val="2"/>
          <w:sz w:val="18"/>
          <w:szCs w:val="18"/>
        </w:rPr>
      </w:pPr>
    </w:p>
    <w:p w14:paraId="16F9E3EC" w14:textId="77777777"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Respiratory</w:t>
      </w:r>
    </w:p>
    <w:tbl>
      <w:tblPr>
        <w:tblW w:w="13325" w:type="dxa"/>
        <w:tblInd w:w="-1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265"/>
        <w:gridCol w:w="1561"/>
        <w:gridCol w:w="994"/>
        <w:gridCol w:w="1561"/>
        <w:gridCol w:w="1699"/>
        <w:gridCol w:w="1702"/>
        <w:gridCol w:w="1713"/>
        <w:gridCol w:w="1121"/>
      </w:tblGrid>
      <w:tr w:rsidR="00B41120" w:rsidRPr="00313EC1" w14:paraId="178521B3" w14:textId="77777777" w:rsidTr="005B2858">
        <w:trPr>
          <w:cantSplit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BA98897" w14:textId="77777777" w:rsidR="00B41120" w:rsidRPr="00313EC1" w:rsidRDefault="00B41120" w:rsidP="00385A6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1E9B0A6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Nazwa aparatu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D2A6EB9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FE6A5AB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E6E88A2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17C7DD3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FF3F2B9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CB392B3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00FC1A9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39405B23" w14:textId="77777777" w:rsidTr="005B2858">
        <w:trPr>
          <w:cantSplit/>
        </w:trPr>
        <w:tc>
          <w:tcPr>
            <w:tcW w:w="1332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96A976F" w14:textId="77777777" w:rsidR="00B41120" w:rsidRPr="00313EC1" w:rsidRDefault="00B41120" w:rsidP="00385A60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313EC1">
              <w:rPr>
                <w:b/>
                <w:sz w:val="18"/>
                <w:szCs w:val="18"/>
              </w:rPr>
              <w:t>Pakiet 1</w:t>
            </w:r>
            <w:r w:rsidR="0066286E">
              <w:rPr>
                <w:b/>
                <w:sz w:val="18"/>
                <w:szCs w:val="18"/>
              </w:rPr>
              <w:t>0</w:t>
            </w:r>
          </w:p>
        </w:tc>
      </w:tr>
      <w:tr w:rsidR="00B41120" w:rsidRPr="00313EC1" w14:paraId="13A978D5" w14:textId="77777777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74F51113" w14:textId="77777777" w:rsidR="00B41120" w:rsidRPr="00313EC1" w:rsidRDefault="005B2858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9CEB0D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Respirator Bennett  typ740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F25A5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PURITAN BENNETT 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7FB45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370C9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3501001849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EA7DD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Szpitalny Oddział Ratunkowy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0EA15B7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486EDA">
              <w:rPr>
                <w:b/>
                <w:bCs/>
                <w:sz w:val="18"/>
                <w:szCs w:val="18"/>
              </w:rPr>
              <w:t>2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486EDA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F4FF64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9A8EC9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6089706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tlenu)</w:t>
            </w:r>
          </w:p>
        </w:tc>
      </w:tr>
      <w:tr w:rsidR="00B41120" w:rsidRPr="00313EC1" w14:paraId="0506422E" w14:textId="77777777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678D4850" w14:textId="77777777" w:rsidR="00B41120" w:rsidRPr="00313EC1" w:rsidRDefault="005B2858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1C0319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Respirator Bennett NPB 840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AFAE5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PURITAN BENNETT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C0652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2009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F4398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3510093522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5056D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Anestezjologii i Intensywnej Terapii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D1FA182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486EDA">
              <w:rPr>
                <w:b/>
                <w:bCs/>
                <w:sz w:val="18"/>
                <w:szCs w:val="18"/>
              </w:rPr>
              <w:t>5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486EDA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183F5A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E740A9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44C6430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tlenu)</w:t>
            </w:r>
          </w:p>
        </w:tc>
      </w:tr>
      <w:tr w:rsidR="00B41120" w:rsidRPr="00313EC1" w14:paraId="2AC491D3" w14:textId="77777777" w:rsidTr="005B2858">
        <w:trPr>
          <w:cantSplit/>
        </w:trPr>
        <w:tc>
          <w:tcPr>
            <w:tcW w:w="13325" w:type="dxa"/>
            <w:gridSpan w:val="9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5C25A1FF" w14:textId="77777777" w:rsidR="00B41120" w:rsidRPr="00313EC1" w:rsidRDefault="00B41120" w:rsidP="00385A6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1</w:t>
            </w:r>
            <w:r w:rsidR="00E07711">
              <w:rPr>
                <w:b/>
                <w:sz w:val="18"/>
                <w:szCs w:val="18"/>
              </w:rPr>
              <w:t>1</w:t>
            </w:r>
          </w:p>
        </w:tc>
      </w:tr>
      <w:tr w:rsidR="00B41120" w:rsidRPr="00313EC1" w14:paraId="277E800C" w14:textId="77777777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521B0B7E" w14:textId="77777777" w:rsidR="00B41120" w:rsidRPr="00313EC1" w:rsidRDefault="00221DAE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lastRenderedPageBreak/>
              <w:t>3.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94B152" w14:textId="77777777" w:rsidR="00B41120" w:rsidRPr="00BA53C7" w:rsidRDefault="00B41120" w:rsidP="0034797B">
            <w:pPr>
              <w:rPr>
                <w:sz w:val="18"/>
                <w:szCs w:val="18"/>
                <w:lang w:val="en-US"/>
              </w:rPr>
            </w:pPr>
            <w:proofErr w:type="spellStart"/>
            <w:r w:rsidRPr="00BA53C7">
              <w:rPr>
                <w:sz w:val="18"/>
                <w:szCs w:val="18"/>
                <w:lang w:val="en-US"/>
              </w:rPr>
              <w:t>Zestaw</w:t>
            </w:r>
            <w:proofErr w:type="spellEnd"/>
            <w:r w:rsidRPr="00BA53C7">
              <w:rPr>
                <w:sz w:val="18"/>
                <w:szCs w:val="18"/>
                <w:lang w:val="en-US"/>
              </w:rPr>
              <w:t xml:space="preserve"> Infant Flow </w:t>
            </w:r>
            <w:proofErr w:type="spellStart"/>
            <w:r w:rsidRPr="00BA53C7">
              <w:rPr>
                <w:sz w:val="18"/>
                <w:szCs w:val="18"/>
                <w:lang w:val="en-US"/>
              </w:rPr>
              <w:t>SiPAP</w:t>
            </w:r>
            <w:proofErr w:type="spellEnd"/>
            <w:r w:rsidRPr="00BA53C7">
              <w:rPr>
                <w:sz w:val="18"/>
                <w:szCs w:val="18"/>
                <w:lang w:val="en-US"/>
              </w:rPr>
              <w:t xml:space="preserve"> Comprehensive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637AB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VIASIS 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68B0D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2005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556F4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AFN01415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9A560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Neonatologiczny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2E3FC1A" w14:textId="77777777" w:rsidR="00B41120" w:rsidRPr="00313EC1" w:rsidRDefault="0069306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F4B40F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507530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1509794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 1 raz w ciągu 2 lat)</w:t>
            </w:r>
          </w:p>
        </w:tc>
      </w:tr>
      <w:tr w:rsidR="00B41120" w:rsidRPr="00313EC1" w14:paraId="315D4AB8" w14:textId="77777777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3B030B60" w14:textId="77777777" w:rsidR="00B41120" w:rsidRPr="00313EC1" w:rsidRDefault="00221DAE" w:rsidP="00221DAE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4.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D8327F" w14:textId="77777777" w:rsidR="00B41120" w:rsidRPr="00BA53C7" w:rsidRDefault="00B41120" w:rsidP="0034797B">
            <w:pPr>
              <w:rPr>
                <w:sz w:val="18"/>
                <w:szCs w:val="18"/>
                <w:lang w:val="en-US"/>
              </w:rPr>
            </w:pPr>
            <w:proofErr w:type="spellStart"/>
            <w:r w:rsidRPr="00BA53C7">
              <w:rPr>
                <w:sz w:val="18"/>
                <w:szCs w:val="18"/>
                <w:lang w:val="en-US"/>
              </w:rPr>
              <w:t>Zestaw</w:t>
            </w:r>
            <w:proofErr w:type="spellEnd"/>
            <w:r w:rsidRPr="00BA53C7">
              <w:rPr>
                <w:sz w:val="18"/>
                <w:szCs w:val="18"/>
                <w:lang w:val="en-US"/>
              </w:rPr>
              <w:t xml:space="preserve"> Infant Flow </w:t>
            </w:r>
            <w:proofErr w:type="spellStart"/>
            <w:r w:rsidRPr="00BA53C7">
              <w:rPr>
                <w:sz w:val="18"/>
                <w:szCs w:val="18"/>
                <w:lang w:val="en-US"/>
              </w:rPr>
              <w:t>SiPAP</w:t>
            </w:r>
            <w:proofErr w:type="spellEnd"/>
            <w:r w:rsidRPr="00BA53C7">
              <w:rPr>
                <w:sz w:val="18"/>
                <w:szCs w:val="18"/>
                <w:lang w:val="en-US"/>
              </w:rPr>
              <w:t xml:space="preserve"> Comprehensive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161D0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VIASIS 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65AA1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3AB51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BDN01129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429F9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Neonatologiczny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EF1CC35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69306E">
              <w:rPr>
                <w:b/>
                <w:bCs/>
                <w:sz w:val="18"/>
                <w:szCs w:val="18"/>
              </w:rPr>
              <w:t>2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69306E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D33F15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CBF23A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5BC861D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 1 raz w ciągu 2 lat)</w:t>
            </w:r>
          </w:p>
        </w:tc>
      </w:tr>
      <w:tr w:rsidR="00B41120" w:rsidRPr="00313EC1" w14:paraId="5074A49C" w14:textId="77777777" w:rsidTr="005B2858">
        <w:trPr>
          <w:cantSplit/>
        </w:trPr>
        <w:tc>
          <w:tcPr>
            <w:tcW w:w="13325" w:type="dxa"/>
            <w:gridSpan w:val="9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14:paraId="63084CBC" w14:textId="77777777" w:rsidR="00B41120" w:rsidRPr="0034797B" w:rsidRDefault="00B41120" w:rsidP="0034797B">
            <w:pPr>
              <w:jc w:val="center"/>
              <w:rPr>
                <w:b/>
                <w:sz w:val="18"/>
                <w:szCs w:val="18"/>
              </w:rPr>
            </w:pPr>
            <w:r w:rsidRPr="0034797B">
              <w:rPr>
                <w:b/>
                <w:sz w:val="18"/>
                <w:szCs w:val="18"/>
              </w:rPr>
              <w:t>Pakiet 1</w:t>
            </w:r>
            <w:r w:rsidR="00F344D5">
              <w:rPr>
                <w:b/>
                <w:sz w:val="18"/>
                <w:szCs w:val="18"/>
              </w:rPr>
              <w:t>2</w:t>
            </w:r>
          </w:p>
        </w:tc>
      </w:tr>
      <w:tr w:rsidR="00B41120" w:rsidRPr="00313EC1" w14:paraId="1494CA75" w14:textId="77777777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25DBC61F" w14:textId="77777777" w:rsidR="00B41120" w:rsidRPr="00313EC1" w:rsidRDefault="00221DAE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5.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4C57BE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Respirator</w:t>
            </w:r>
          </w:p>
          <w:p w14:paraId="3ACF14FA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SLE 2000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64858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SLE UK 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63433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1997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157CA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61011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5BE20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Neonatologiczny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5FA9B01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535C8A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535C8A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A19504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8288DC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76D2EB2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podczas jednego przeglądu)</w:t>
            </w:r>
          </w:p>
        </w:tc>
      </w:tr>
      <w:tr w:rsidR="00B41120" w:rsidRPr="00313EC1" w14:paraId="61B8157F" w14:textId="77777777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2B27AB78" w14:textId="77777777" w:rsidR="00B41120" w:rsidRPr="00313EC1" w:rsidRDefault="00221DAE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6.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E9E094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Respirator</w:t>
            </w:r>
          </w:p>
          <w:p w14:paraId="46595A44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SLE 2000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E8CDF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SLE UK 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33B40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1997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8E959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61107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0E616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Neonatologiczny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3BC9833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535C8A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535C8A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5278AD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905F0F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43F9D04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podczas jednego przeglądu)</w:t>
            </w:r>
          </w:p>
        </w:tc>
      </w:tr>
      <w:tr w:rsidR="00B41120" w:rsidRPr="00313EC1" w14:paraId="7AA59122" w14:textId="77777777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6E1DA3F1" w14:textId="77777777" w:rsidR="00B41120" w:rsidRPr="00313EC1" w:rsidRDefault="00221DAE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7.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274998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 xml:space="preserve">Respirator </w:t>
            </w:r>
            <w:proofErr w:type="spellStart"/>
            <w:r w:rsidRPr="0034797B">
              <w:rPr>
                <w:sz w:val="18"/>
                <w:szCs w:val="18"/>
              </w:rPr>
              <w:t>AmbuMatic</w:t>
            </w:r>
            <w:proofErr w:type="spellEnd"/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3EF53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AMBU International 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51B37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2005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5DE7F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22651909 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97E5F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Pracownia Hemodynamiki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25EE1DF" w14:textId="77777777" w:rsidR="00B41120" w:rsidRPr="00313EC1" w:rsidRDefault="00B433A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 w:rsidR="008560BA"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D0BDC1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B071B0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59B4A1C9" w14:textId="77777777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3CBDCAFD" w14:textId="77777777" w:rsidR="00B41120" w:rsidRPr="00313EC1" w:rsidRDefault="00221DAE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8.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2110EB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Respirator</w:t>
            </w:r>
          </w:p>
          <w:p w14:paraId="0792EC61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proofErr w:type="spellStart"/>
            <w:r w:rsidRPr="0034797B">
              <w:rPr>
                <w:sz w:val="18"/>
                <w:szCs w:val="18"/>
              </w:rPr>
              <w:t>Inspiration</w:t>
            </w:r>
            <w:proofErr w:type="spellEnd"/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82F30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Event </w:t>
            </w:r>
            <w:proofErr w:type="spellStart"/>
            <w:r w:rsidRPr="00313EC1">
              <w:rPr>
                <w:sz w:val="18"/>
                <w:szCs w:val="18"/>
              </w:rPr>
              <w:t>Medical</w:t>
            </w:r>
            <w:proofErr w:type="spellEnd"/>
            <w:r w:rsidRPr="00313E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B1DFF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2004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EA7FD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2004W020181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383FD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Neurologiczny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9F5ECEE" w14:textId="77777777" w:rsidR="00B41120" w:rsidRPr="00313EC1" w:rsidRDefault="00B433A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 w:rsidR="00FC340E"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A8F276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E8469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29E88EA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 1 raz w ciągu 2 lat)</w:t>
            </w:r>
          </w:p>
        </w:tc>
      </w:tr>
      <w:tr w:rsidR="00B41120" w:rsidRPr="00313EC1" w14:paraId="70224DCE" w14:textId="77777777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01AF7A0F" w14:textId="77777777" w:rsidR="00B41120" w:rsidRPr="00313EC1" w:rsidRDefault="00221DAE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9.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EA435A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 xml:space="preserve">Respirator Event </w:t>
            </w:r>
            <w:proofErr w:type="spellStart"/>
            <w:r w:rsidRPr="0034797B">
              <w:rPr>
                <w:sz w:val="18"/>
                <w:szCs w:val="18"/>
              </w:rPr>
              <w:t>Inspiration</w:t>
            </w:r>
            <w:proofErr w:type="spellEnd"/>
            <w:r w:rsidRPr="0034797B">
              <w:rPr>
                <w:sz w:val="18"/>
                <w:szCs w:val="18"/>
              </w:rPr>
              <w:t xml:space="preserve"> 5i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26AC7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Event </w:t>
            </w:r>
            <w:proofErr w:type="spellStart"/>
            <w:r w:rsidRPr="00313EC1">
              <w:rPr>
                <w:sz w:val="18"/>
                <w:szCs w:val="18"/>
              </w:rPr>
              <w:t>Medical</w:t>
            </w:r>
            <w:proofErr w:type="spellEnd"/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B40B4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20A04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20125i20819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B140D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Szpitalny Oddział Ratunkowy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21281A1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11.20</w:t>
            </w:r>
            <w:r w:rsidR="0094368D"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B03D66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D4604B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1230AB2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 1 raz w ciągu 2 lat)</w:t>
            </w:r>
          </w:p>
        </w:tc>
      </w:tr>
      <w:tr w:rsidR="00B41120" w:rsidRPr="00313EC1" w14:paraId="4915CE60" w14:textId="77777777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6F0FCDD8" w14:textId="77777777" w:rsidR="00B41120" w:rsidRPr="00313EC1" w:rsidRDefault="00221DAE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10.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58DAF8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 xml:space="preserve">Respirator Event </w:t>
            </w:r>
            <w:proofErr w:type="spellStart"/>
            <w:r w:rsidRPr="0034797B">
              <w:rPr>
                <w:sz w:val="18"/>
                <w:szCs w:val="18"/>
              </w:rPr>
              <w:t>Inspiration</w:t>
            </w:r>
            <w:proofErr w:type="spellEnd"/>
            <w:r w:rsidRPr="0034797B">
              <w:rPr>
                <w:sz w:val="18"/>
                <w:szCs w:val="18"/>
              </w:rPr>
              <w:t xml:space="preserve"> 5i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D52D8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Event </w:t>
            </w:r>
            <w:proofErr w:type="spellStart"/>
            <w:r w:rsidRPr="00313EC1">
              <w:rPr>
                <w:sz w:val="18"/>
                <w:szCs w:val="18"/>
              </w:rPr>
              <w:t>Medical</w:t>
            </w:r>
            <w:proofErr w:type="spellEnd"/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40F1F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9004C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20125i20831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13EA8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Szpitalny Oddział Ratunkowy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51A467F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02.20</w:t>
            </w:r>
            <w:r w:rsidR="00531330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C0F21B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B8E6B4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31B6B3A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 1 raz w ciągu 2 lat)</w:t>
            </w:r>
          </w:p>
        </w:tc>
      </w:tr>
      <w:tr w:rsidR="00B41120" w:rsidRPr="00313EC1" w14:paraId="098B00D4" w14:textId="77777777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649B1D21" w14:textId="77777777" w:rsidR="00B41120" w:rsidRPr="00313EC1" w:rsidRDefault="00221DAE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lastRenderedPageBreak/>
              <w:t>11.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B9562D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 xml:space="preserve">Respirator Event </w:t>
            </w:r>
            <w:proofErr w:type="spellStart"/>
            <w:r w:rsidRPr="0034797B">
              <w:rPr>
                <w:sz w:val="18"/>
                <w:szCs w:val="18"/>
              </w:rPr>
              <w:t>Inspiration</w:t>
            </w:r>
            <w:proofErr w:type="spellEnd"/>
            <w:r w:rsidRPr="0034797B">
              <w:rPr>
                <w:sz w:val="18"/>
                <w:szCs w:val="18"/>
              </w:rPr>
              <w:t xml:space="preserve"> 5i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2BD85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Event </w:t>
            </w:r>
            <w:proofErr w:type="spellStart"/>
            <w:r w:rsidRPr="00313EC1">
              <w:rPr>
                <w:sz w:val="18"/>
                <w:szCs w:val="18"/>
              </w:rPr>
              <w:t>Medical</w:t>
            </w:r>
            <w:proofErr w:type="spellEnd"/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181D5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2B276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20125i20833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93006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Szpitalny Oddział Ratunkowy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F83E196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11.20</w:t>
            </w:r>
            <w:r w:rsidR="0094368D"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17213B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06BB76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6F68261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 1 raz w ciągu 2 lat)</w:t>
            </w:r>
          </w:p>
        </w:tc>
      </w:tr>
      <w:tr w:rsidR="00B41120" w:rsidRPr="00313EC1" w14:paraId="4EE14272" w14:textId="77777777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34AB73D9" w14:textId="77777777" w:rsidR="00B41120" w:rsidRPr="00313EC1" w:rsidRDefault="00221DAE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12.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881377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Respirator SV300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5F889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07997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2016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9836D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GB-68001954/2016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7C953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O/Anestezjologii i Intensywnej Terapii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17476C2" w14:textId="77777777" w:rsidR="00B41120" w:rsidRPr="00313EC1" w:rsidRDefault="00B433A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 w:rsidR="003839D9"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BFCB0E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81BE2F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</w:t>
            </w:r>
          </w:p>
          <w:p w14:paraId="30DDFA8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akumulatora)</w:t>
            </w:r>
          </w:p>
        </w:tc>
      </w:tr>
      <w:tr w:rsidR="00B41120" w:rsidRPr="00313EC1" w14:paraId="6E195915" w14:textId="77777777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32BEDFBD" w14:textId="77777777" w:rsidR="00B41120" w:rsidRPr="00313EC1" w:rsidRDefault="00221DAE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13.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9A24B5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Respirator SV300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7F25C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D9C81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2016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DF0BE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GB-68001952/2016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D8711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O/Anestezjologii i Intensywnej Terapii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9764C0E" w14:textId="77777777" w:rsidR="00B41120" w:rsidRPr="00313EC1" w:rsidRDefault="00B433A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 w:rsidR="003839D9"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A50756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BB3B7D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</w:t>
            </w:r>
          </w:p>
          <w:p w14:paraId="78A1B13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</w:t>
            </w:r>
          </w:p>
        </w:tc>
      </w:tr>
      <w:tr w:rsidR="00B41120" w:rsidRPr="00313EC1" w14:paraId="58C9877A" w14:textId="77777777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5D7B786F" w14:textId="77777777" w:rsidR="00B41120" w:rsidRPr="00313EC1" w:rsidRDefault="00221DAE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14.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C81343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Respirator SV300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97E27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D86D2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2016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E0ADF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GB-68001953/2016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7F929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O/Kardiologiczny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3265503" w14:textId="77777777" w:rsidR="00B41120" w:rsidRPr="00313EC1" w:rsidRDefault="00B433A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 w:rsidR="003839D9"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0981E7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6D6AFC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</w:t>
            </w:r>
          </w:p>
          <w:p w14:paraId="15221D4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</w:t>
            </w:r>
          </w:p>
        </w:tc>
      </w:tr>
      <w:tr w:rsidR="00B41120" w:rsidRPr="00313EC1" w14:paraId="4F736B9D" w14:textId="77777777" w:rsidTr="005B2858">
        <w:trPr>
          <w:cantSplit/>
        </w:trPr>
        <w:tc>
          <w:tcPr>
            <w:tcW w:w="13325" w:type="dxa"/>
            <w:gridSpan w:val="9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14:paraId="465F41FD" w14:textId="77777777" w:rsidR="00B41120" w:rsidRPr="0034797B" w:rsidRDefault="00B41120" w:rsidP="0034797B">
            <w:pPr>
              <w:jc w:val="center"/>
              <w:rPr>
                <w:b/>
                <w:sz w:val="18"/>
                <w:szCs w:val="18"/>
              </w:rPr>
            </w:pPr>
            <w:r w:rsidRPr="0034797B">
              <w:rPr>
                <w:b/>
                <w:sz w:val="18"/>
                <w:szCs w:val="18"/>
              </w:rPr>
              <w:t>Pakiet 1</w:t>
            </w:r>
            <w:r w:rsidR="00A81B70">
              <w:rPr>
                <w:b/>
                <w:sz w:val="18"/>
                <w:szCs w:val="18"/>
              </w:rPr>
              <w:t>3</w:t>
            </w:r>
          </w:p>
        </w:tc>
      </w:tr>
      <w:tr w:rsidR="00B41120" w:rsidRPr="00313EC1" w14:paraId="344C3DFA" w14:textId="77777777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19F444AC" w14:textId="77777777" w:rsidR="00B41120" w:rsidRPr="00313EC1" w:rsidRDefault="00221DAE" w:rsidP="00385A60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15.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FB3DC5" w14:textId="77777777" w:rsidR="00B41120" w:rsidRPr="0034797B" w:rsidRDefault="005567E4" w:rsidP="0034797B">
            <w:pPr>
              <w:rPr>
                <w:sz w:val="18"/>
                <w:szCs w:val="18"/>
              </w:rPr>
            </w:pPr>
            <w:r w:rsidRPr="005567E4">
              <w:rPr>
                <w:sz w:val="18"/>
                <w:szCs w:val="18"/>
              </w:rPr>
              <w:t>Respirator noworodkowy BABYLOG VN500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7D8CC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DRÄGER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8D87F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</w:t>
            </w:r>
            <w:r w:rsidR="000027B2">
              <w:rPr>
                <w:sz w:val="18"/>
                <w:szCs w:val="18"/>
              </w:rPr>
              <w:t>16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A56C31" w14:textId="77777777" w:rsidR="00B41120" w:rsidRPr="00313EC1" w:rsidRDefault="005567E4">
            <w:pPr>
              <w:snapToGrid w:val="0"/>
              <w:jc w:val="center"/>
              <w:rPr>
                <w:sz w:val="18"/>
                <w:szCs w:val="18"/>
              </w:rPr>
            </w:pPr>
            <w:r w:rsidRPr="005567E4">
              <w:rPr>
                <w:sz w:val="18"/>
                <w:szCs w:val="18"/>
              </w:rPr>
              <w:t>ASJM-0150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345165" w14:textId="77777777" w:rsidR="00B41120" w:rsidRPr="00313EC1" w:rsidRDefault="005567E4">
            <w:pPr>
              <w:snapToGrid w:val="0"/>
              <w:jc w:val="center"/>
              <w:rPr>
                <w:sz w:val="18"/>
                <w:szCs w:val="18"/>
              </w:rPr>
            </w:pPr>
            <w:r w:rsidRPr="005567E4">
              <w:rPr>
                <w:sz w:val="18"/>
                <w:szCs w:val="18"/>
              </w:rPr>
              <w:t>Oddział Neonatologiczny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D234F02" w14:textId="77777777" w:rsidR="00B41120" w:rsidRPr="00313EC1" w:rsidRDefault="00440DD8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E9AC5D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2A5635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5DE1A38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14:paraId="45FB016B" w14:textId="77777777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6BF26CEB" w14:textId="77777777" w:rsidR="00B41120" w:rsidRPr="00313EC1" w:rsidRDefault="00221DAE" w:rsidP="00385A60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</w:t>
            </w:r>
            <w:r w:rsidR="00B17BC9">
              <w:rPr>
                <w:sz w:val="18"/>
                <w:szCs w:val="18"/>
              </w:rPr>
              <w:t>6</w:t>
            </w:r>
            <w:r w:rsidRPr="00313EC1">
              <w:rPr>
                <w:sz w:val="18"/>
                <w:szCs w:val="18"/>
              </w:rPr>
              <w:t>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49700D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Respirator OXYLOG 3000 Plus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5C862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DRÄGER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93616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0D9C1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ASDL-0027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2A041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Szpitalny Oddział Ratunkowy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AEC7346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12.20</w:t>
            </w:r>
            <w:r w:rsidR="005567E4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C0F1AC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24 miesiące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A81F4D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</w:t>
            </w:r>
          </w:p>
          <w:p w14:paraId="3699D13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akumulatora)</w:t>
            </w:r>
          </w:p>
        </w:tc>
      </w:tr>
      <w:tr w:rsidR="00B41120" w:rsidRPr="00313EC1" w14:paraId="3EB55E48" w14:textId="77777777" w:rsidTr="005B2858">
        <w:trPr>
          <w:cantSplit/>
        </w:trPr>
        <w:tc>
          <w:tcPr>
            <w:tcW w:w="13325" w:type="dxa"/>
            <w:gridSpan w:val="9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14:paraId="49723DB0" w14:textId="77777777" w:rsidR="00B41120" w:rsidRPr="0034797B" w:rsidRDefault="00B41120" w:rsidP="0034797B">
            <w:pPr>
              <w:jc w:val="center"/>
              <w:rPr>
                <w:b/>
                <w:sz w:val="18"/>
                <w:szCs w:val="18"/>
              </w:rPr>
            </w:pPr>
            <w:r w:rsidRPr="0034797B">
              <w:rPr>
                <w:b/>
                <w:sz w:val="18"/>
                <w:szCs w:val="18"/>
              </w:rPr>
              <w:t>Pakiet 1</w:t>
            </w:r>
            <w:r w:rsidR="006535A3">
              <w:rPr>
                <w:b/>
                <w:sz w:val="18"/>
                <w:szCs w:val="18"/>
              </w:rPr>
              <w:t>4</w:t>
            </w:r>
          </w:p>
        </w:tc>
      </w:tr>
      <w:tr w:rsidR="00B41120" w:rsidRPr="00313EC1" w14:paraId="78EAD716" w14:textId="77777777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4EEEC5B9" w14:textId="77777777" w:rsidR="00B41120" w:rsidRPr="00313EC1" w:rsidRDefault="005B2858" w:rsidP="00385A60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</w:t>
            </w:r>
            <w:r w:rsidR="00B17BC9">
              <w:rPr>
                <w:sz w:val="18"/>
                <w:szCs w:val="18"/>
              </w:rPr>
              <w:t>7</w:t>
            </w:r>
            <w:r w:rsidRPr="00313EC1">
              <w:rPr>
                <w:sz w:val="18"/>
                <w:szCs w:val="18"/>
              </w:rPr>
              <w:t>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2434AE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Respirator Para Pac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05D55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PNEUPAC 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D58A0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2004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1CDCD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0410171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51546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Pomocy Doraźnej Karetka S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3202959" w14:textId="77777777" w:rsidR="00B41120" w:rsidRPr="00313EC1" w:rsidRDefault="0016678D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3DEEFB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A9ECB5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7BCD86EC" w14:textId="77777777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644A6013" w14:textId="77777777" w:rsidR="00B41120" w:rsidRPr="00313EC1" w:rsidRDefault="00221DAE" w:rsidP="00385A60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</w:t>
            </w:r>
            <w:r w:rsidR="00B17BC9">
              <w:rPr>
                <w:sz w:val="18"/>
                <w:szCs w:val="18"/>
              </w:rPr>
              <w:t>8</w:t>
            </w:r>
            <w:r w:rsidRPr="00313EC1">
              <w:rPr>
                <w:sz w:val="18"/>
                <w:szCs w:val="18"/>
              </w:rPr>
              <w:t>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54A720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Respirator Para Pac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9C318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PNEUPAC 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248C5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2004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27C07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0410180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0F622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Zakład Pomocy Doraźnej 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3366D75" w14:textId="77777777" w:rsidR="00B41120" w:rsidRPr="00313EC1" w:rsidRDefault="0016678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A11E6D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BD0941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45C88DF7" w14:textId="77777777" w:rsidTr="005B285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E0CC4" w14:textId="77777777" w:rsidR="00B41120" w:rsidRPr="00313EC1" w:rsidRDefault="00B17BC9" w:rsidP="00385A60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221DAE" w:rsidRPr="00313EC1">
              <w:rPr>
                <w:sz w:val="18"/>
                <w:szCs w:val="18"/>
              </w:rPr>
              <w:t>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C6697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Respirator Para Pac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868D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PNEUPAC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B3D4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B7F1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0605413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7D0E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Pomocy Doraźnej Karetka P-2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5FA46" w14:textId="77777777" w:rsidR="00B41120" w:rsidRPr="00313EC1" w:rsidRDefault="0016678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F066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669E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17BC9" w:rsidRPr="00313EC1" w14:paraId="74FDFB6C" w14:textId="77777777" w:rsidTr="005B285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B2388" w14:textId="77777777" w:rsidR="00B17BC9" w:rsidRDefault="00B17BC9" w:rsidP="00385A60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EFA56" w14:textId="77777777" w:rsidR="00B17BC9" w:rsidRPr="0034797B" w:rsidRDefault="00B17BC9" w:rsidP="00347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Respirator transportowy PNEUPAC </w:t>
            </w:r>
            <w:proofErr w:type="spellStart"/>
            <w:r>
              <w:rPr>
                <w:sz w:val="18"/>
                <w:szCs w:val="18"/>
              </w:rPr>
              <w:t>ParaPac</w:t>
            </w:r>
            <w:proofErr w:type="spellEnd"/>
            <w:r>
              <w:rPr>
                <w:sz w:val="18"/>
                <w:szCs w:val="18"/>
              </w:rPr>
              <w:t xml:space="preserve"> 310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69E97" w14:textId="77777777" w:rsidR="00B17BC9" w:rsidRPr="00313EC1" w:rsidRDefault="00B17BC9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PNEUPAC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EFAE" w14:textId="77777777" w:rsidR="00B17BC9" w:rsidRPr="00313EC1" w:rsidRDefault="00B17BC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DC48C" w14:textId="77777777" w:rsidR="00B17BC9" w:rsidRPr="00313EC1" w:rsidRDefault="00B17BC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1801269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FCA3" w14:textId="77777777" w:rsidR="00B17BC9" w:rsidRPr="00313EC1" w:rsidRDefault="00B17BC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ZRM Karetka „S”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C186" w14:textId="77777777" w:rsidR="00B17BC9" w:rsidRPr="00313EC1" w:rsidRDefault="00663F7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17BC9">
              <w:rPr>
                <w:b/>
                <w:bCs/>
                <w:sz w:val="18"/>
                <w:szCs w:val="18"/>
              </w:rPr>
              <w:t>.2021</w:t>
            </w:r>
            <w:r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F006" w14:textId="77777777" w:rsidR="00B17BC9" w:rsidRPr="00313EC1" w:rsidRDefault="00B17BC9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CE73" w14:textId="77777777" w:rsidR="00B17BC9" w:rsidRPr="00313EC1" w:rsidRDefault="00B17BC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B41120" w:rsidRPr="00313EC1" w14:paraId="6D1178EE" w14:textId="77777777" w:rsidTr="005B2858">
        <w:trPr>
          <w:cantSplit/>
        </w:trPr>
        <w:tc>
          <w:tcPr>
            <w:tcW w:w="133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362C8" w14:textId="77777777" w:rsidR="00B41120" w:rsidRPr="0034797B" w:rsidRDefault="00B41120" w:rsidP="0034797B">
            <w:pPr>
              <w:jc w:val="center"/>
              <w:rPr>
                <w:b/>
                <w:sz w:val="18"/>
                <w:szCs w:val="18"/>
              </w:rPr>
            </w:pPr>
            <w:r w:rsidRPr="0034797B">
              <w:rPr>
                <w:b/>
                <w:sz w:val="18"/>
                <w:szCs w:val="18"/>
              </w:rPr>
              <w:t>Pakiet 1</w:t>
            </w:r>
            <w:r w:rsidR="00FD071E">
              <w:rPr>
                <w:b/>
                <w:sz w:val="18"/>
                <w:szCs w:val="18"/>
              </w:rPr>
              <w:t>5</w:t>
            </w:r>
          </w:p>
        </w:tc>
      </w:tr>
      <w:tr w:rsidR="00B41120" w:rsidRPr="00313EC1" w14:paraId="4CD52B4A" w14:textId="77777777" w:rsidTr="005B285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94057" w14:textId="77777777" w:rsidR="00B41120" w:rsidRPr="00313EC1" w:rsidRDefault="00221DAE" w:rsidP="00385A6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lastRenderedPageBreak/>
              <w:t>21.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62970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 xml:space="preserve">Respirator </w:t>
            </w:r>
          </w:p>
          <w:p w14:paraId="187093BE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OSIRIS 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0A2A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TAEMA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C0D0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D6A4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F 0852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3660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Anestezjologii i Intensywnej Terapii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F2ABD" w14:textId="77777777"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11.20</w:t>
            </w:r>
            <w:r w:rsidR="00987416"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74DA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BEED1" w14:textId="77777777" w:rsidR="006B4B02" w:rsidRDefault="00B41120" w:rsidP="001B313F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  <w:r w:rsidR="006B4B02">
              <w:rPr>
                <w:sz w:val="18"/>
                <w:szCs w:val="18"/>
              </w:rPr>
              <w:t xml:space="preserve"> </w:t>
            </w:r>
          </w:p>
          <w:p w14:paraId="2785A344" w14:textId="77777777" w:rsidR="00B41120" w:rsidRPr="001B313F" w:rsidRDefault="006B4B02" w:rsidP="001B313F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z wymianą akumulatora podczas jednego przeglądu)</w:t>
            </w:r>
          </w:p>
        </w:tc>
      </w:tr>
      <w:tr w:rsidR="00B41120" w:rsidRPr="00313EC1" w14:paraId="58D61280" w14:textId="77777777" w:rsidTr="005B285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8994" w14:textId="77777777" w:rsidR="00B41120" w:rsidRPr="00313EC1" w:rsidRDefault="005B2858" w:rsidP="00385A6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  <w:r w:rsidR="00221DAE" w:rsidRPr="00313EC1">
              <w:rPr>
                <w:sz w:val="18"/>
                <w:szCs w:val="18"/>
              </w:rPr>
              <w:t>2</w:t>
            </w:r>
            <w:r w:rsidRPr="00313EC1">
              <w:rPr>
                <w:sz w:val="18"/>
                <w:szCs w:val="18"/>
              </w:rPr>
              <w:t>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CC87C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 xml:space="preserve">Respirator </w:t>
            </w:r>
          </w:p>
          <w:p w14:paraId="27940F18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OSIRIS 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3E19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TAEMA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2177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B710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F 0849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BB49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Anestezjologii i Intensywnej Terapii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BF4B8" w14:textId="77777777"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11.20</w:t>
            </w:r>
            <w:r w:rsidR="00987416"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83E5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B6C7D" w14:textId="77777777" w:rsidR="00B41120" w:rsidRDefault="00B41120" w:rsidP="001B313F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23FDC0B1" w14:textId="77777777" w:rsidR="006B4B02" w:rsidRPr="00313EC1" w:rsidRDefault="006B4B02" w:rsidP="001B313F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z wymianą akumulatora podczas jednego przeglądu)</w:t>
            </w:r>
          </w:p>
        </w:tc>
      </w:tr>
      <w:tr w:rsidR="00B41120" w:rsidRPr="00313EC1" w14:paraId="747B1509" w14:textId="77777777" w:rsidTr="005B2858">
        <w:trPr>
          <w:cantSplit/>
        </w:trPr>
        <w:tc>
          <w:tcPr>
            <w:tcW w:w="133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0AE4A" w14:textId="77777777" w:rsidR="00B41120" w:rsidRPr="00313EC1" w:rsidRDefault="00B41120" w:rsidP="00385A6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1</w:t>
            </w:r>
            <w:r w:rsidR="00346173">
              <w:rPr>
                <w:b/>
                <w:sz w:val="18"/>
                <w:szCs w:val="18"/>
              </w:rPr>
              <w:t>6</w:t>
            </w:r>
          </w:p>
        </w:tc>
      </w:tr>
      <w:tr w:rsidR="00B41120" w:rsidRPr="00313EC1" w14:paraId="532385DC" w14:textId="77777777" w:rsidTr="005B285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2F767" w14:textId="77777777" w:rsidR="00B41120" w:rsidRPr="00313EC1" w:rsidRDefault="00221DAE" w:rsidP="00385A6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23.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9EB16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Respirator CAREVENT MRI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C551A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O-TWO </w:t>
            </w:r>
            <w:proofErr w:type="spellStart"/>
            <w:r w:rsidRPr="00313EC1">
              <w:rPr>
                <w:sz w:val="18"/>
                <w:szCs w:val="18"/>
              </w:rPr>
              <w:t>Medical</w:t>
            </w:r>
            <w:proofErr w:type="spellEnd"/>
            <w:r w:rsidRPr="00313EC1">
              <w:rPr>
                <w:sz w:val="18"/>
                <w:szCs w:val="18"/>
              </w:rPr>
              <w:t xml:space="preserve"> Technologies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9A36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9CC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CUM 7357-2007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DAA9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Pracownia Rezonansu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68D8B" w14:textId="77777777"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A0599B">
              <w:rPr>
                <w:b/>
                <w:bCs/>
                <w:sz w:val="18"/>
                <w:szCs w:val="18"/>
              </w:rPr>
              <w:t>5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A0599B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DEC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24 miesiące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FEEA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</w:t>
            </w:r>
          </w:p>
        </w:tc>
      </w:tr>
      <w:tr w:rsidR="00B41120" w:rsidRPr="00313EC1" w14:paraId="0644DDD9" w14:textId="77777777" w:rsidTr="005B2858">
        <w:trPr>
          <w:cantSplit/>
        </w:trPr>
        <w:tc>
          <w:tcPr>
            <w:tcW w:w="133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392B" w14:textId="77777777" w:rsidR="00B41120" w:rsidRPr="00313EC1" w:rsidRDefault="00B41120" w:rsidP="00385A6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9C086A">
              <w:rPr>
                <w:b/>
                <w:sz w:val="18"/>
                <w:szCs w:val="18"/>
              </w:rPr>
              <w:t>1</w:t>
            </w:r>
            <w:r w:rsidR="00346173">
              <w:rPr>
                <w:b/>
                <w:sz w:val="18"/>
                <w:szCs w:val="18"/>
              </w:rPr>
              <w:t>7</w:t>
            </w:r>
          </w:p>
        </w:tc>
      </w:tr>
      <w:tr w:rsidR="00B41120" w:rsidRPr="00313EC1" w14:paraId="7E922D65" w14:textId="77777777" w:rsidTr="005B285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F7C4A" w14:textId="77777777" w:rsidR="00B41120" w:rsidRPr="00313EC1" w:rsidRDefault="00221DAE" w:rsidP="00385A6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24.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FEE09" w14:textId="77777777" w:rsidR="00B41120" w:rsidRPr="00313EC1" w:rsidRDefault="00B41120">
            <w:pPr>
              <w:snapToGrid w:val="0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Respirator MEDUMAT Standard 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BB03A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WEINMANN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47C8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B4B7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5637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B2C6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Pomocy Doraźnej Karetka S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38EB0" w14:textId="77777777"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E767FF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E767FF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5C7FD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24 miesiące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5E46B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</w:t>
            </w:r>
          </w:p>
          <w:p w14:paraId="4158967E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akumulatora)</w:t>
            </w:r>
          </w:p>
        </w:tc>
      </w:tr>
      <w:tr w:rsidR="002A7F53" w:rsidRPr="00313EC1" w14:paraId="30A31B70" w14:textId="77777777" w:rsidTr="005B285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482C9" w14:textId="77777777" w:rsidR="002A7F53" w:rsidRPr="00313EC1" w:rsidRDefault="002A7F53" w:rsidP="00385A6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A460B" w14:textId="77777777" w:rsidR="002A7F53" w:rsidRPr="00313EC1" w:rsidRDefault="002A7F53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Respirator Hamilton G-5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DD27C" w14:textId="77777777" w:rsidR="002A7F53" w:rsidRPr="00313EC1" w:rsidRDefault="002A7F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HAMILTON MEDICAL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0CB9F" w14:textId="77777777" w:rsidR="002A7F53" w:rsidRPr="00313EC1" w:rsidRDefault="002A7F5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05945" w14:textId="77777777" w:rsidR="002A7F53" w:rsidRPr="00313EC1" w:rsidRDefault="002A7F5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13833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D82FD" w14:textId="77777777" w:rsidR="002A7F53" w:rsidRPr="00313EC1" w:rsidRDefault="002A7F5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Oddział Anestezjologii i Intensywnej Terapii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CBFF" w14:textId="77777777" w:rsidR="002A7F53" w:rsidRPr="00313EC1" w:rsidRDefault="00D87B4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2A7F53">
              <w:rPr>
                <w:b/>
                <w:bCs/>
                <w:sz w:val="18"/>
                <w:szCs w:val="18"/>
              </w:rPr>
              <w:t>.2021</w:t>
            </w:r>
            <w:r w:rsidR="00E63BEE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CD64B" w14:textId="77777777" w:rsidR="002A7F53" w:rsidRPr="00313EC1" w:rsidRDefault="002A7F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5E139" w14:textId="77777777" w:rsidR="002A7F53" w:rsidRDefault="005E6DDC">
            <w:pPr>
              <w:jc w:val="center"/>
              <w:rPr>
                <w:color w:val="943634"/>
                <w:sz w:val="18"/>
                <w:szCs w:val="18"/>
              </w:rPr>
            </w:pPr>
            <w:r>
              <w:rPr>
                <w:color w:val="943634"/>
                <w:sz w:val="18"/>
                <w:szCs w:val="18"/>
              </w:rPr>
              <w:t>2</w:t>
            </w:r>
          </w:p>
          <w:p w14:paraId="6B4E29B6" w14:textId="77777777" w:rsidR="002A7F53" w:rsidRPr="00313EC1" w:rsidRDefault="002A7F53">
            <w:pPr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</w:t>
            </w:r>
            <w:r>
              <w:rPr>
                <w:color w:val="943634"/>
                <w:sz w:val="18"/>
                <w:szCs w:val="18"/>
              </w:rPr>
              <w:t xml:space="preserve"> i czujnika tlenu</w:t>
            </w:r>
          </w:p>
        </w:tc>
      </w:tr>
      <w:tr w:rsidR="00010D39" w:rsidRPr="00313EC1" w14:paraId="7EA915D1" w14:textId="77777777" w:rsidTr="005B285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055F3" w14:textId="77777777" w:rsidR="00010D39" w:rsidRDefault="00010D39" w:rsidP="00010D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E494F" w14:textId="77777777" w:rsidR="00010D39" w:rsidRPr="00313EC1" w:rsidRDefault="00010D39" w:rsidP="00010D39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Respirator Hamilton G-5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F2343" w14:textId="77777777" w:rsidR="00010D39" w:rsidRPr="00313EC1" w:rsidRDefault="00010D39" w:rsidP="00010D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HAMILTON MEDICAL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605C" w14:textId="77777777" w:rsidR="00010D39" w:rsidRPr="00313EC1" w:rsidRDefault="00010D39" w:rsidP="00010D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8AE7" w14:textId="77777777" w:rsidR="00010D39" w:rsidRPr="00313EC1" w:rsidRDefault="00010D39" w:rsidP="00010D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13854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EBCD3" w14:textId="77777777" w:rsidR="00010D39" w:rsidRPr="00313EC1" w:rsidRDefault="00010D39" w:rsidP="00010D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Oddział Anestezjologii i Intensywnej Terapii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BC9F" w14:textId="77777777" w:rsidR="00010D39" w:rsidRPr="00313EC1" w:rsidRDefault="00D87B4E" w:rsidP="00010D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010D39">
              <w:rPr>
                <w:b/>
                <w:bCs/>
                <w:sz w:val="18"/>
                <w:szCs w:val="18"/>
              </w:rPr>
              <w:t>.2021</w:t>
            </w:r>
            <w:r w:rsidR="00E63BEE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71507" w14:textId="77777777" w:rsidR="00010D39" w:rsidRPr="00313EC1" w:rsidRDefault="00010D39" w:rsidP="00010D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6B49" w14:textId="77777777" w:rsidR="00010D39" w:rsidRDefault="005E6DDC" w:rsidP="00010D39">
            <w:pPr>
              <w:jc w:val="center"/>
              <w:rPr>
                <w:color w:val="943634"/>
                <w:sz w:val="18"/>
                <w:szCs w:val="18"/>
              </w:rPr>
            </w:pPr>
            <w:r>
              <w:rPr>
                <w:color w:val="943634"/>
                <w:sz w:val="18"/>
                <w:szCs w:val="18"/>
              </w:rPr>
              <w:t>2</w:t>
            </w:r>
          </w:p>
          <w:p w14:paraId="3EB69CC5" w14:textId="77777777" w:rsidR="00010D39" w:rsidRPr="00313EC1" w:rsidRDefault="00010D39" w:rsidP="00010D39">
            <w:pPr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</w:t>
            </w:r>
            <w:r>
              <w:rPr>
                <w:color w:val="943634"/>
                <w:sz w:val="18"/>
                <w:szCs w:val="18"/>
              </w:rPr>
              <w:t xml:space="preserve"> i czujnika tlenu</w:t>
            </w:r>
          </w:p>
        </w:tc>
      </w:tr>
      <w:tr w:rsidR="008F54F4" w:rsidRPr="00313EC1" w14:paraId="057BFFCF" w14:textId="77777777" w:rsidTr="005B285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6F47A" w14:textId="77777777" w:rsidR="008F54F4" w:rsidRDefault="008F54F4" w:rsidP="008F54F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C869" w14:textId="77777777" w:rsidR="008F54F4" w:rsidRPr="00313EC1" w:rsidRDefault="008F54F4" w:rsidP="008F54F4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Respirator Hamilton G-5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20AF" w14:textId="77777777" w:rsidR="008F54F4" w:rsidRPr="00313EC1" w:rsidRDefault="008F54F4" w:rsidP="008F54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HAMILTON MEDICAL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D0C9" w14:textId="77777777" w:rsidR="008F54F4" w:rsidRPr="00313EC1" w:rsidRDefault="008F54F4" w:rsidP="008F54F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E9419" w14:textId="77777777" w:rsidR="008F54F4" w:rsidRPr="00313EC1" w:rsidRDefault="008F54F4" w:rsidP="008F54F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13871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5E46" w14:textId="77777777" w:rsidR="008F54F4" w:rsidRPr="00313EC1" w:rsidRDefault="008F54F4" w:rsidP="008F54F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Oddział Anestezjologii i Intensywnej Terapii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15915" w14:textId="77777777" w:rsidR="008F54F4" w:rsidRPr="00313EC1" w:rsidRDefault="00D87B4E" w:rsidP="008F54F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8F54F4">
              <w:rPr>
                <w:b/>
                <w:bCs/>
                <w:sz w:val="18"/>
                <w:szCs w:val="18"/>
              </w:rPr>
              <w:t>.2021</w:t>
            </w:r>
            <w:r w:rsidR="00E63BEE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33033" w14:textId="77777777" w:rsidR="008F54F4" w:rsidRPr="00313EC1" w:rsidRDefault="008F54F4" w:rsidP="008F54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D0FDC" w14:textId="77777777" w:rsidR="008F54F4" w:rsidRDefault="005E6DDC" w:rsidP="008F54F4">
            <w:pPr>
              <w:jc w:val="center"/>
              <w:rPr>
                <w:color w:val="943634"/>
                <w:sz w:val="18"/>
                <w:szCs w:val="18"/>
              </w:rPr>
            </w:pPr>
            <w:r>
              <w:rPr>
                <w:color w:val="943634"/>
                <w:sz w:val="18"/>
                <w:szCs w:val="18"/>
              </w:rPr>
              <w:t>2</w:t>
            </w:r>
          </w:p>
          <w:p w14:paraId="21564404" w14:textId="77777777" w:rsidR="008F54F4" w:rsidRPr="00313EC1" w:rsidRDefault="008F54F4" w:rsidP="008F54F4">
            <w:pPr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</w:t>
            </w:r>
            <w:r>
              <w:rPr>
                <w:color w:val="943634"/>
                <w:sz w:val="18"/>
                <w:szCs w:val="18"/>
              </w:rPr>
              <w:t xml:space="preserve"> i czujnika tlenu</w:t>
            </w:r>
          </w:p>
        </w:tc>
      </w:tr>
      <w:tr w:rsidR="008F54F4" w:rsidRPr="00313EC1" w14:paraId="3C928349" w14:textId="77777777" w:rsidTr="005B285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5E14" w14:textId="77777777" w:rsidR="008F54F4" w:rsidRDefault="008F54F4" w:rsidP="008F54F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2C962" w14:textId="77777777" w:rsidR="008F54F4" w:rsidRPr="00313EC1" w:rsidRDefault="008F54F4" w:rsidP="008F54F4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Respirator Hamilton G-5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47D36" w14:textId="77777777" w:rsidR="008F54F4" w:rsidRPr="00313EC1" w:rsidRDefault="008F54F4" w:rsidP="008F54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HAMILTON MEDICAL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43FF9" w14:textId="77777777" w:rsidR="008F54F4" w:rsidRPr="00313EC1" w:rsidRDefault="008F54F4" w:rsidP="008F54F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E9E4" w14:textId="77777777" w:rsidR="008F54F4" w:rsidRPr="00313EC1" w:rsidRDefault="008F54F4" w:rsidP="008F54F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13867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BB65" w14:textId="77777777" w:rsidR="008F54F4" w:rsidRPr="00313EC1" w:rsidRDefault="008F54F4" w:rsidP="008F54F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Oddział Anestezjologii i Intensywnej Terapii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CB68E" w14:textId="77777777" w:rsidR="008F54F4" w:rsidRPr="00313EC1" w:rsidRDefault="00D87B4E" w:rsidP="008F54F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8F54F4">
              <w:rPr>
                <w:b/>
                <w:bCs/>
                <w:sz w:val="18"/>
                <w:szCs w:val="18"/>
              </w:rPr>
              <w:t>.2021</w:t>
            </w:r>
            <w:r w:rsidR="00E63BEE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44D84" w14:textId="77777777" w:rsidR="008F54F4" w:rsidRPr="00313EC1" w:rsidRDefault="008F54F4" w:rsidP="008F54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88F7" w14:textId="77777777" w:rsidR="008F54F4" w:rsidRDefault="005E6DDC" w:rsidP="008F54F4">
            <w:pPr>
              <w:jc w:val="center"/>
              <w:rPr>
                <w:color w:val="943634"/>
                <w:sz w:val="18"/>
                <w:szCs w:val="18"/>
              </w:rPr>
            </w:pPr>
            <w:r>
              <w:rPr>
                <w:color w:val="943634"/>
                <w:sz w:val="18"/>
                <w:szCs w:val="18"/>
              </w:rPr>
              <w:t>2</w:t>
            </w:r>
          </w:p>
          <w:p w14:paraId="3CA90E33" w14:textId="77777777" w:rsidR="008F54F4" w:rsidRPr="00313EC1" w:rsidRDefault="008F54F4" w:rsidP="008F54F4">
            <w:pPr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</w:t>
            </w:r>
            <w:r>
              <w:rPr>
                <w:color w:val="943634"/>
                <w:sz w:val="18"/>
                <w:szCs w:val="18"/>
              </w:rPr>
              <w:t xml:space="preserve"> i czujnika tlenu</w:t>
            </w:r>
          </w:p>
        </w:tc>
      </w:tr>
      <w:tr w:rsidR="008F54F4" w:rsidRPr="00313EC1" w14:paraId="4EB73C6F" w14:textId="77777777" w:rsidTr="005B285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494E" w14:textId="77777777" w:rsidR="008F54F4" w:rsidRDefault="008F54F4" w:rsidP="008F54F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0219B" w14:textId="77777777" w:rsidR="008F54F4" w:rsidRPr="00313EC1" w:rsidRDefault="008F54F4" w:rsidP="008F54F4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Respirator Hamilton G-5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62334" w14:textId="77777777" w:rsidR="008F54F4" w:rsidRPr="00313EC1" w:rsidRDefault="008F54F4" w:rsidP="008F54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HAMILTON MEDICAL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1714F" w14:textId="77777777" w:rsidR="008F54F4" w:rsidRPr="00313EC1" w:rsidRDefault="008F54F4" w:rsidP="008F54F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4C15C" w14:textId="77777777" w:rsidR="008F54F4" w:rsidRPr="00313EC1" w:rsidRDefault="008F54F4" w:rsidP="008F54F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13825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AC236" w14:textId="77777777" w:rsidR="008F54F4" w:rsidRPr="00313EC1" w:rsidRDefault="008F54F4" w:rsidP="008F54F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Oddział Anestezjologii i Intensywnej Terapii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958A6" w14:textId="77777777" w:rsidR="008F54F4" w:rsidRPr="00313EC1" w:rsidRDefault="00D87B4E" w:rsidP="008F54F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8F54F4">
              <w:rPr>
                <w:b/>
                <w:bCs/>
                <w:sz w:val="18"/>
                <w:szCs w:val="18"/>
              </w:rPr>
              <w:t>.2021</w:t>
            </w:r>
            <w:r w:rsidR="00E63BEE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AB9A2" w14:textId="77777777" w:rsidR="008F54F4" w:rsidRPr="00313EC1" w:rsidRDefault="008F54F4" w:rsidP="008F54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07A41" w14:textId="77777777" w:rsidR="008F54F4" w:rsidRDefault="005E6DDC" w:rsidP="008F54F4">
            <w:pPr>
              <w:jc w:val="center"/>
              <w:rPr>
                <w:color w:val="943634"/>
                <w:sz w:val="18"/>
                <w:szCs w:val="18"/>
              </w:rPr>
            </w:pPr>
            <w:r>
              <w:rPr>
                <w:color w:val="943634"/>
                <w:sz w:val="18"/>
                <w:szCs w:val="18"/>
              </w:rPr>
              <w:t>2</w:t>
            </w:r>
          </w:p>
          <w:p w14:paraId="37AEF9F0" w14:textId="77777777" w:rsidR="008F54F4" w:rsidRPr="00313EC1" w:rsidRDefault="008F54F4" w:rsidP="008F54F4">
            <w:pPr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</w:t>
            </w:r>
            <w:r>
              <w:rPr>
                <w:color w:val="943634"/>
                <w:sz w:val="18"/>
                <w:szCs w:val="18"/>
              </w:rPr>
              <w:t xml:space="preserve"> i czujnika tlenu</w:t>
            </w:r>
          </w:p>
        </w:tc>
      </w:tr>
    </w:tbl>
    <w:p w14:paraId="66965CC4" w14:textId="77777777" w:rsidR="00B41120" w:rsidRPr="00313EC1" w:rsidRDefault="00B41120" w:rsidP="00B41120">
      <w:pPr>
        <w:rPr>
          <w:rFonts w:eastAsia="Lucida Sans Unicode"/>
          <w:kern w:val="2"/>
          <w:sz w:val="18"/>
          <w:szCs w:val="18"/>
        </w:rPr>
      </w:pPr>
    </w:p>
    <w:p w14:paraId="3171C15E" w14:textId="77777777"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Aparaty do hemodializ</w:t>
      </w:r>
    </w:p>
    <w:tbl>
      <w:tblPr>
        <w:tblW w:w="13332" w:type="dxa"/>
        <w:tblInd w:w="-1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2266"/>
        <w:gridCol w:w="1561"/>
        <w:gridCol w:w="993"/>
        <w:gridCol w:w="1561"/>
        <w:gridCol w:w="1699"/>
        <w:gridCol w:w="1702"/>
        <w:gridCol w:w="1702"/>
        <w:gridCol w:w="1132"/>
      </w:tblGrid>
      <w:tr w:rsidR="00B41120" w:rsidRPr="00313EC1" w14:paraId="441D81A2" w14:textId="77777777" w:rsidTr="00221DAE">
        <w:trPr>
          <w:cantSplit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413F7C8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lastRenderedPageBreak/>
              <w:t>L.p.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D159C2F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115798A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FE45B08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68508B6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8AC2C69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03084B9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060791D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130117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7E431814" w14:textId="77777777" w:rsidTr="00DE0DBD">
        <w:trPr>
          <w:cantSplit/>
        </w:trPr>
        <w:tc>
          <w:tcPr>
            <w:tcW w:w="133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B03077D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8062E6">
              <w:rPr>
                <w:b/>
                <w:sz w:val="18"/>
                <w:szCs w:val="18"/>
              </w:rPr>
              <w:t>1</w:t>
            </w:r>
            <w:r w:rsidR="002E6B44">
              <w:rPr>
                <w:b/>
                <w:sz w:val="18"/>
                <w:szCs w:val="18"/>
              </w:rPr>
              <w:t>8</w:t>
            </w:r>
          </w:p>
        </w:tc>
      </w:tr>
      <w:tr w:rsidR="00B41120" w:rsidRPr="00313EC1" w14:paraId="59859D4A" w14:textId="77777777" w:rsidTr="00221DAE">
        <w:trPr>
          <w:cantSplit/>
        </w:trPr>
        <w:tc>
          <w:tcPr>
            <w:tcW w:w="71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6EFFB704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31D091D" w14:textId="77777777" w:rsidR="00B41120" w:rsidRPr="00313EC1" w:rsidRDefault="00B41120">
            <w:pPr>
              <w:snapToGrid w:val="0"/>
              <w:rPr>
                <w:b/>
                <w:bCs/>
                <w:color w:val="000000"/>
                <w:sz w:val="18"/>
                <w:szCs w:val="18"/>
              </w:rPr>
            </w:pPr>
            <w:r w:rsidRPr="00313EC1">
              <w:rPr>
                <w:b/>
                <w:bCs/>
                <w:color w:val="000000"/>
                <w:sz w:val="18"/>
                <w:szCs w:val="18"/>
              </w:rPr>
              <w:t>Aparat do technik ciągłych PRISMA FLEX + podgrzewacz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BF396B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GAMBRO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AE8F97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6B80D8C" w14:textId="77777777" w:rsidR="00B41120" w:rsidRPr="00313EC1" w:rsidRDefault="00B41120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313EC1">
              <w:rPr>
                <w:color w:val="000000"/>
                <w:sz w:val="18"/>
                <w:szCs w:val="18"/>
              </w:rPr>
              <w:t>PA 1450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DEC854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Anestezjologii i Intensywnej Terapii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5C2EC30" w14:textId="77777777" w:rsidR="00B41120" w:rsidRPr="00313EC1" w:rsidRDefault="00E63BE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 w:rsidR="005E6DDC"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1EBA1D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07AB812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</w:tbl>
    <w:p w14:paraId="75EFF29A" w14:textId="77777777" w:rsidR="00B41120" w:rsidRPr="00313EC1" w:rsidRDefault="00B41120" w:rsidP="00B41120">
      <w:pPr>
        <w:rPr>
          <w:rFonts w:eastAsia="Lucida Sans Unicode"/>
          <w:b/>
          <w:bCs/>
          <w:kern w:val="2"/>
          <w:sz w:val="18"/>
          <w:szCs w:val="18"/>
          <w:u w:val="single"/>
        </w:rPr>
      </w:pPr>
    </w:p>
    <w:p w14:paraId="113AEC2B" w14:textId="77777777"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</w:p>
    <w:p w14:paraId="1C82E898" w14:textId="77777777"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Defibrylatory</w:t>
      </w:r>
    </w:p>
    <w:tbl>
      <w:tblPr>
        <w:tblW w:w="13325" w:type="dxa"/>
        <w:tblInd w:w="-1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266"/>
        <w:gridCol w:w="1561"/>
        <w:gridCol w:w="993"/>
        <w:gridCol w:w="1561"/>
        <w:gridCol w:w="1699"/>
        <w:gridCol w:w="1702"/>
        <w:gridCol w:w="1702"/>
        <w:gridCol w:w="1132"/>
      </w:tblGrid>
      <w:tr w:rsidR="00B41120" w:rsidRPr="00313EC1" w14:paraId="232F6DE9" w14:textId="77777777" w:rsidTr="00874449">
        <w:trPr>
          <w:cantSplit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521C0D2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AEF1B91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2017D5E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E334402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FC4D7CA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D976322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3C2E7D7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74510CE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FA25F50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052B1F0E" w14:textId="77777777" w:rsidTr="00874449">
        <w:trPr>
          <w:cantSplit/>
        </w:trPr>
        <w:tc>
          <w:tcPr>
            <w:tcW w:w="1332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D98420F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2E6B44">
              <w:rPr>
                <w:b/>
                <w:sz w:val="18"/>
                <w:szCs w:val="18"/>
              </w:rPr>
              <w:t>19</w:t>
            </w:r>
          </w:p>
        </w:tc>
      </w:tr>
      <w:tr w:rsidR="00B41120" w:rsidRPr="00313EC1" w14:paraId="194499DC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2531B40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94944D0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LIFEPAK 20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AE19BE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sz w:val="18"/>
                <w:szCs w:val="18"/>
              </w:rPr>
              <w:t>Medtronic</w:t>
            </w:r>
            <w:proofErr w:type="spellEnd"/>
            <w:r w:rsidRPr="00313E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C25E90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2004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56A30D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32127188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5DFE2B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Wewnętrzny Specjalistyczny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909A568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B01663">
              <w:rPr>
                <w:b/>
                <w:bCs/>
                <w:sz w:val="18"/>
                <w:szCs w:val="18"/>
              </w:rPr>
              <w:t>2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B01663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21B443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B15167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430B082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14:paraId="1AE7A844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7CF50A7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7561EA9" w14:textId="77777777" w:rsidR="00B41120" w:rsidRPr="00313EC1" w:rsidRDefault="00B41120">
            <w:pPr>
              <w:snapToGrid w:val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</w:p>
          <w:p w14:paraId="6DE32D4E" w14:textId="77777777" w:rsidR="00B41120" w:rsidRPr="00313EC1" w:rsidRDefault="00B41120">
            <w:pPr>
              <w:snapToGrid w:val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>LIFEPAK 20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F4E097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sz w:val="18"/>
                <w:szCs w:val="18"/>
              </w:rPr>
              <w:t>Medtronic</w:t>
            </w:r>
            <w:proofErr w:type="spellEnd"/>
            <w:r w:rsidRPr="00313E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FCDE51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8DA421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31616464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825BEE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Anestezjologii i Intensywnej Terapii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B186767" w14:textId="77777777" w:rsidR="00B41120" w:rsidRPr="00313EC1" w:rsidRDefault="00B01663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2438D9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49BDC6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2A625F1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14:paraId="73037FFF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42EEC2E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3.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7277262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1F5BF2FE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 w:val="0"/>
                <w:bCs/>
                <w:color w:val="000000"/>
                <w:sz w:val="18"/>
                <w:szCs w:val="18"/>
                <w:lang w:val="en-US"/>
              </w:rPr>
            </w:pPr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LIFEPAK 12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585C88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sz w:val="18"/>
                <w:szCs w:val="18"/>
              </w:rPr>
              <w:t>Medtronic</w:t>
            </w:r>
            <w:proofErr w:type="spellEnd"/>
            <w:r w:rsidRPr="00313E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869A24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2008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782639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36303577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03378B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Pomocy Doraźnej – Kar. P1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1ABBF2D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0</w:t>
            </w:r>
            <w:r w:rsidR="00B01663">
              <w:rPr>
                <w:b/>
                <w:sz w:val="18"/>
                <w:szCs w:val="18"/>
              </w:rPr>
              <w:t>2</w:t>
            </w:r>
            <w:r w:rsidRPr="00313EC1">
              <w:rPr>
                <w:b/>
                <w:sz w:val="18"/>
                <w:szCs w:val="18"/>
              </w:rPr>
              <w:t>.20</w:t>
            </w:r>
            <w:r w:rsidR="00B01663">
              <w:rPr>
                <w:b/>
                <w:sz w:val="18"/>
                <w:szCs w:val="18"/>
              </w:rPr>
              <w:t>21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4D21D5B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BBCF723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7B61D3B3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akumulatorów 2 szt. podczas jednego przeglądu)</w:t>
            </w:r>
          </w:p>
        </w:tc>
      </w:tr>
      <w:tr w:rsidR="00B41120" w:rsidRPr="00313EC1" w14:paraId="3EBAD4C7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8525125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lastRenderedPageBreak/>
              <w:t>4.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8FFEDDB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4D54B63C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LIFEPAK 12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5E0072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sz w:val="18"/>
                <w:szCs w:val="18"/>
              </w:rPr>
              <w:t>Medtronic</w:t>
            </w:r>
            <w:proofErr w:type="spellEnd"/>
            <w:r w:rsidRPr="00313E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E7FE1A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2008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AFF8B4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36529592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88EAF3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Pomocy Doraźnej – Kar. P2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4E54A1E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0</w:t>
            </w:r>
            <w:r w:rsidR="00B01663">
              <w:rPr>
                <w:b/>
                <w:sz w:val="18"/>
                <w:szCs w:val="18"/>
              </w:rPr>
              <w:t>2</w:t>
            </w:r>
            <w:r w:rsidRPr="00313EC1">
              <w:rPr>
                <w:b/>
                <w:sz w:val="18"/>
                <w:szCs w:val="18"/>
              </w:rPr>
              <w:t>.20</w:t>
            </w:r>
            <w:r w:rsidR="00B01663">
              <w:rPr>
                <w:b/>
                <w:sz w:val="18"/>
                <w:szCs w:val="18"/>
              </w:rPr>
              <w:t>21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B593905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8ED194E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3AF0B0C9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akumulatorów 2 szt. podczas jednego przeglądu)</w:t>
            </w:r>
          </w:p>
        </w:tc>
      </w:tr>
      <w:tr w:rsidR="00B41120" w:rsidRPr="00313EC1" w14:paraId="2E87E6B7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081B441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5.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AECF2E9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5F2FB18E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LIFEPAK 12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3BB776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sz w:val="18"/>
                <w:szCs w:val="18"/>
              </w:rPr>
              <w:t>Medtronic</w:t>
            </w:r>
            <w:proofErr w:type="spellEnd"/>
            <w:r w:rsidRPr="00313E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9E10DC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2008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9D95C5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36529598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2B8241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Pomocy Doraźnej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D4C44F8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0</w:t>
            </w:r>
            <w:r w:rsidR="00B01663">
              <w:rPr>
                <w:b/>
                <w:sz w:val="18"/>
                <w:szCs w:val="18"/>
              </w:rPr>
              <w:t>2</w:t>
            </w:r>
            <w:r w:rsidRPr="00313EC1">
              <w:rPr>
                <w:b/>
                <w:sz w:val="18"/>
                <w:szCs w:val="18"/>
              </w:rPr>
              <w:t>.20</w:t>
            </w:r>
            <w:r w:rsidR="00B01663">
              <w:rPr>
                <w:b/>
                <w:sz w:val="18"/>
                <w:szCs w:val="18"/>
              </w:rPr>
              <w:t>21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1FE98B0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F34736C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1A3CEE1F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akumulatorów 2 szt. podczas jednego przeglądu)</w:t>
            </w:r>
          </w:p>
        </w:tc>
      </w:tr>
      <w:tr w:rsidR="00B41120" w:rsidRPr="00313EC1" w14:paraId="3C251CF9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EAAD0F3" w14:textId="77777777" w:rsidR="00B41120" w:rsidRPr="00313EC1" w:rsidRDefault="001F392A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221DAE" w:rsidRPr="00313EC1">
              <w:rPr>
                <w:sz w:val="18"/>
                <w:szCs w:val="18"/>
              </w:rPr>
              <w:t>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A1EC547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39832E2D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LIFEPAK 12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88F581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sz w:val="18"/>
                <w:szCs w:val="18"/>
              </w:rPr>
              <w:t>Medtronic</w:t>
            </w:r>
            <w:proofErr w:type="spellEnd"/>
            <w:r w:rsidRPr="00313E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E32C80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2008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D30FA4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37499202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AFE5D0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O/Anestezjologii i Intensywnej Terapii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B445486" w14:textId="77777777" w:rsidR="00B41120" w:rsidRPr="00313EC1" w:rsidRDefault="00B01663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76B773D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0CA41D8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0A4CB76A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akumulatorów 2 szt. podczas jednego przeglądu)</w:t>
            </w:r>
          </w:p>
        </w:tc>
      </w:tr>
      <w:tr w:rsidR="00B41120" w:rsidRPr="00313EC1" w14:paraId="796BD9F9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6D55086" w14:textId="77777777" w:rsidR="00B41120" w:rsidRPr="00313EC1" w:rsidRDefault="001F392A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221DAE" w:rsidRPr="00313EC1">
              <w:rPr>
                <w:sz w:val="18"/>
                <w:szCs w:val="18"/>
              </w:rPr>
              <w:t>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07F1D3D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5791910A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num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LIFEPAK 15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6760B6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PHYSIO CONTROL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9A0D91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2016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AB543A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44133034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6F1916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Pomocy Doraźnej – Kar. S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C64ACB4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F3099F">
              <w:rPr>
                <w:b/>
                <w:bCs/>
                <w:sz w:val="18"/>
                <w:szCs w:val="18"/>
              </w:rPr>
              <w:t>4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F3099F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D4278BE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A1ED489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4BCC587F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akumulatorów 2 szt. podczas jednego przeglądu)</w:t>
            </w:r>
          </w:p>
        </w:tc>
      </w:tr>
      <w:tr w:rsidR="00F3099F" w:rsidRPr="00313EC1" w14:paraId="5E311234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9961D7E" w14:textId="77777777" w:rsidR="00F3099F" w:rsidRPr="00313EC1" w:rsidRDefault="001F392A" w:rsidP="00F3099F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F3099F">
              <w:rPr>
                <w:sz w:val="18"/>
                <w:szCs w:val="18"/>
              </w:rPr>
              <w:t>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EF64450" w14:textId="77777777" w:rsidR="00F3099F" w:rsidRPr="00313EC1" w:rsidRDefault="00F3099F" w:rsidP="00F3099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58A78D39" w14:textId="77777777" w:rsidR="00F3099F" w:rsidRPr="00313EC1" w:rsidRDefault="00F3099F" w:rsidP="00F3099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num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LIFEPAK 15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EE1AD95" w14:textId="77777777" w:rsidR="00F3099F" w:rsidRPr="00313EC1" w:rsidRDefault="00F3099F" w:rsidP="00F3099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2CCF9DC" w14:textId="77777777" w:rsidR="00F3099F" w:rsidRPr="00313EC1" w:rsidRDefault="00F3099F" w:rsidP="00F3099F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18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C9A2066" w14:textId="77777777" w:rsidR="00F3099F" w:rsidRPr="00313EC1" w:rsidRDefault="00F3099F" w:rsidP="00F3099F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F3099F">
              <w:rPr>
                <w:sz w:val="18"/>
                <w:szCs w:val="18"/>
                <w:lang w:val="en-US"/>
              </w:rPr>
              <w:t>47070387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FD9BABA" w14:textId="77777777" w:rsidR="00F3099F" w:rsidRPr="00313EC1" w:rsidRDefault="00F3099F" w:rsidP="00F3099F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Zakład Pomocy Doraźnej – Kar. </w:t>
            </w:r>
            <w:r>
              <w:rPr>
                <w:sz w:val="18"/>
                <w:szCs w:val="18"/>
              </w:rPr>
              <w:t>P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EDD4AF6" w14:textId="77777777" w:rsidR="00F3099F" w:rsidRPr="00313EC1" w:rsidRDefault="00F3099F" w:rsidP="00F3099F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A918D98" w14:textId="77777777" w:rsidR="00F3099F" w:rsidRPr="00313EC1" w:rsidRDefault="00F3099F" w:rsidP="00F3099F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F1CBF8" w14:textId="77777777" w:rsidR="00F3099F" w:rsidRPr="00313EC1" w:rsidRDefault="00F3099F" w:rsidP="00F3099F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432ADB6F" w14:textId="77777777" w:rsidR="00F3099F" w:rsidRPr="00313EC1" w:rsidRDefault="00F3099F" w:rsidP="00F3099F">
            <w:pPr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akumulatorów 2 szt. podczas jednego przeglądu)</w:t>
            </w:r>
          </w:p>
        </w:tc>
      </w:tr>
      <w:tr w:rsidR="00B41120" w:rsidRPr="00313EC1" w14:paraId="23C53493" w14:textId="77777777" w:rsidTr="00874449">
        <w:trPr>
          <w:cantSplit/>
        </w:trPr>
        <w:tc>
          <w:tcPr>
            <w:tcW w:w="13325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B944FC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2</w:t>
            </w:r>
            <w:r w:rsidR="008537D0">
              <w:rPr>
                <w:b/>
                <w:sz w:val="18"/>
                <w:szCs w:val="18"/>
              </w:rPr>
              <w:t>0</w:t>
            </w:r>
          </w:p>
        </w:tc>
      </w:tr>
      <w:tr w:rsidR="00B41120" w:rsidRPr="00313EC1" w14:paraId="7D68C019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F7EB67B" w14:textId="77777777" w:rsidR="00B41120" w:rsidRPr="00313EC1" w:rsidRDefault="001F392A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221DAE" w:rsidRPr="00313EC1">
              <w:rPr>
                <w:sz w:val="18"/>
                <w:szCs w:val="18"/>
              </w:rPr>
              <w:t>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B2B66AD" w14:textId="77777777" w:rsidR="00B41120" w:rsidRPr="00313EC1" w:rsidRDefault="00B41120">
            <w:pPr>
              <w:tabs>
                <w:tab w:val="left" w:pos="0"/>
              </w:tabs>
              <w:snapToGrid w:val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</w:p>
          <w:p w14:paraId="6B0EB417" w14:textId="77777777" w:rsidR="00B41120" w:rsidRPr="00313EC1" w:rsidRDefault="00B41120">
            <w:pPr>
              <w:tabs>
                <w:tab w:val="left" w:pos="0"/>
              </w:tabs>
              <w:snapToGrid w:val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>M-series ZOLL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E1FCDD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ZOLL MEDICAL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5298CB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2006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6077AB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 xml:space="preserve">T05L75836 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7FB36C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Nefrologiczny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B70BBEC" w14:textId="77777777" w:rsidR="00B41120" w:rsidRPr="00313EC1" w:rsidRDefault="00BD4F0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EE6017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8D3C71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1F899D6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14:paraId="4FEFB404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69E820F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lastRenderedPageBreak/>
              <w:t>1</w:t>
            </w:r>
            <w:r w:rsidR="008537D0">
              <w:rPr>
                <w:sz w:val="18"/>
                <w:szCs w:val="18"/>
              </w:rPr>
              <w:t>0</w:t>
            </w:r>
            <w:r w:rsidRPr="00313EC1">
              <w:rPr>
                <w:sz w:val="18"/>
                <w:szCs w:val="18"/>
              </w:rPr>
              <w:t>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9F04067" w14:textId="77777777" w:rsidR="00B41120" w:rsidRPr="00313EC1" w:rsidRDefault="00B41120">
            <w:pPr>
              <w:snapToGrid w:val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10E3B026" w14:textId="77777777" w:rsidR="00B41120" w:rsidRPr="00313EC1" w:rsidRDefault="00B41120">
            <w:pPr>
              <w:snapToGrid w:val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>M-series ZOLL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9E957A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ZOLL MEDICAL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7D578B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2004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383E6E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 xml:space="preserve">T03L53601 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63E2C7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Kardiologiczny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A3DD249" w14:textId="77777777" w:rsidR="00B41120" w:rsidRPr="00313EC1" w:rsidRDefault="00BD4F0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0B925A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9E6E15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3960C19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14:paraId="408F9B71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9D9E874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11.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7B76C4D" w14:textId="77777777" w:rsidR="00B41120" w:rsidRPr="00313EC1" w:rsidRDefault="00B41120">
            <w:pPr>
              <w:snapToGrid w:val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52C2AEB9" w14:textId="77777777" w:rsidR="00B41120" w:rsidRPr="00313EC1" w:rsidRDefault="00B41120">
            <w:pPr>
              <w:snapToGrid w:val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>M-series ZOLL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1B5C6A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ZOLL MEDICAL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592A72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2004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62406C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 xml:space="preserve">T04L65875 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F25825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Zakład Pomocy Doraźnej 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D0659B0" w14:textId="77777777" w:rsidR="00B41120" w:rsidRPr="00313EC1" w:rsidRDefault="00BD4F0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7AB881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A91657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76EEC1D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14:paraId="66123BCD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604B1065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12.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AC0E46F" w14:textId="77777777" w:rsidR="00B41120" w:rsidRPr="00313EC1" w:rsidRDefault="00B41120">
            <w:pPr>
              <w:snapToGrid w:val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150845D3" w14:textId="77777777" w:rsidR="00B41120" w:rsidRPr="00313EC1" w:rsidRDefault="00B41120">
            <w:pPr>
              <w:snapToGrid w:val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>M-series ZOLL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96B7EC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ZOLL MEDICAL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BEB6AF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2004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172608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 xml:space="preserve">TO4L65865 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BED6DF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Szpitalny Oddział Ratunkowy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E9F5CB0" w14:textId="77777777" w:rsidR="00B41120" w:rsidRPr="00313EC1" w:rsidRDefault="00BD4F0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2B3C2B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0542930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660EEFC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14:paraId="5DE73ED0" w14:textId="77777777" w:rsidTr="0087444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D0761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13.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10143" w14:textId="77777777" w:rsidR="00B41120" w:rsidRPr="00313EC1" w:rsidRDefault="00B41120">
            <w:pPr>
              <w:snapToGrid w:val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517A25D4" w14:textId="77777777" w:rsidR="00B41120" w:rsidRPr="00313EC1" w:rsidRDefault="00B41120">
            <w:pPr>
              <w:snapToGrid w:val="0"/>
              <w:rPr>
                <w:sz w:val="18"/>
                <w:szCs w:val="18"/>
              </w:rPr>
            </w:pPr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M-Series ZOLL </w:t>
            </w:r>
            <w:r w:rsidRPr="00313E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A229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ZOLL MEDICAL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DB5E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8177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 xml:space="preserve">T05F71959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F59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Zakaźny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EAFBD" w14:textId="77777777" w:rsidR="00B41120" w:rsidRPr="00313EC1" w:rsidRDefault="00BD4F0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8CD6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E0B1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3FBD580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14:paraId="3B63DB1A" w14:textId="77777777" w:rsidTr="00874449">
        <w:trPr>
          <w:cantSplit/>
        </w:trPr>
        <w:tc>
          <w:tcPr>
            <w:tcW w:w="13325" w:type="dxa"/>
            <w:gridSpan w:val="9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B61A0D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2</w:t>
            </w:r>
            <w:r w:rsidR="00D70FA2">
              <w:rPr>
                <w:b/>
                <w:sz w:val="18"/>
                <w:szCs w:val="18"/>
              </w:rPr>
              <w:t>1</w:t>
            </w:r>
          </w:p>
        </w:tc>
      </w:tr>
      <w:tr w:rsidR="00B41120" w:rsidRPr="00313EC1" w14:paraId="3B71258E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0D9587B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14.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D24069B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</w:p>
          <w:p w14:paraId="5A1E2A52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proofErr w:type="spellStart"/>
            <w:r w:rsidRPr="00313EC1">
              <w:rPr>
                <w:b/>
                <w:bCs/>
                <w:sz w:val="18"/>
                <w:szCs w:val="18"/>
              </w:rPr>
              <w:t>Cardio</w:t>
            </w:r>
            <w:proofErr w:type="spellEnd"/>
            <w:r w:rsidRPr="00313EC1">
              <w:rPr>
                <w:b/>
                <w:bCs/>
                <w:sz w:val="18"/>
                <w:szCs w:val="18"/>
              </w:rPr>
              <w:t xml:space="preserve">-Aid 200 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24A721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ARTEMA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D083D9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2005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02FA42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 xml:space="preserve">05126063 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EB8F49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Pracownia Hemodynamiki 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88AF8F9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B709B1">
              <w:rPr>
                <w:b/>
                <w:bCs/>
                <w:sz w:val="18"/>
                <w:szCs w:val="18"/>
              </w:rPr>
              <w:t>3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B709B1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67E5F4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91A9D3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7D0ECA3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pierwszego przeglądu)</w:t>
            </w:r>
          </w:p>
        </w:tc>
      </w:tr>
      <w:tr w:rsidR="00B41120" w:rsidRPr="00313EC1" w14:paraId="446BF095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EBA969E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15.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7312A07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1426277C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 w:val="0"/>
                <w:bCs/>
                <w:color w:val="000000"/>
                <w:sz w:val="18"/>
                <w:szCs w:val="18"/>
                <w:lang w:val="en-US"/>
              </w:rPr>
            </w:pPr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Cardio-Aid 730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6C58AD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 xml:space="preserve">S&amp;W </w:t>
            </w:r>
            <w:proofErr w:type="spellStart"/>
            <w:r w:rsidRPr="00313EC1">
              <w:rPr>
                <w:rStyle w:val="tabela"/>
                <w:sz w:val="18"/>
                <w:szCs w:val="18"/>
              </w:rPr>
              <w:t>Medico</w:t>
            </w:r>
            <w:proofErr w:type="spellEnd"/>
            <w:r w:rsidRPr="00313EC1">
              <w:rPr>
                <w:rStyle w:val="tabela"/>
                <w:sz w:val="18"/>
                <w:szCs w:val="18"/>
              </w:rPr>
              <w:t xml:space="preserve"> </w:t>
            </w:r>
            <w:proofErr w:type="spellStart"/>
            <w:r w:rsidRPr="00313EC1">
              <w:rPr>
                <w:rStyle w:val="tabela"/>
                <w:sz w:val="18"/>
                <w:szCs w:val="18"/>
              </w:rPr>
              <w:t>Teknik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36BA52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1999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3AAD31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10581407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B709C4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Blok Operacyjny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A282CDA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B709B1">
              <w:rPr>
                <w:b/>
                <w:bCs/>
                <w:sz w:val="18"/>
                <w:szCs w:val="18"/>
              </w:rPr>
              <w:t>3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B709B1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24D97F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5CBA07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0FD6F46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pierwszego przeglądu)</w:t>
            </w:r>
          </w:p>
        </w:tc>
      </w:tr>
      <w:tr w:rsidR="00B41120" w:rsidRPr="00313EC1" w14:paraId="2B262748" w14:textId="77777777" w:rsidTr="00874449">
        <w:trPr>
          <w:cantSplit/>
        </w:trPr>
        <w:tc>
          <w:tcPr>
            <w:tcW w:w="13325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BF96F0C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2</w:t>
            </w:r>
            <w:r w:rsidR="00AB3F16">
              <w:rPr>
                <w:b/>
                <w:sz w:val="18"/>
                <w:szCs w:val="18"/>
              </w:rPr>
              <w:t>2</w:t>
            </w:r>
          </w:p>
        </w:tc>
      </w:tr>
      <w:tr w:rsidR="00B41120" w:rsidRPr="00313EC1" w14:paraId="5CC20873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1BDBBD0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16.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6DAFF6B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13EC1">
              <w:rPr>
                <w:sz w:val="18"/>
                <w:szCs w:val="18"/>
              </w:rPr>
              <w:t>BeneHeart</w:t>
            </w:r>
            <w:proofErr w:type="spellEnd"/>
            <w:r w:rsidRPr="00313EC1">
              <w:rPr>
                <w:sz w:val="18"/>
                <w:szCs w:val="18"/>
              </w:rPr>
              <w:t xml:space="preserve"> D3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A85723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C7C0A6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DA85B3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EL-26003430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EBF937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Blok Operacyjny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687F659" w14:textId="77777777" w:rsidR="00B41120" w:rsidRPr="00313EC1" w:rsidRDefault="00E63BE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 w:rsidR="00E413AC"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90272D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DFBCED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103BAF5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14:paraId="6FAFFA13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ACB02F0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lastRenderedPageBreak/>
              <w:t>17.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93C7EE3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13EC1">
              <w:rPr>
                <w:sz w:val="18"/>
                <w:szCs w:val="18"/>
              </w:rPr>
              <w:t>BeneHeart</w:t>
            </w:r>
            <w:proofErr w:type="spellEnd"/>
            <w:r w:rsidRPr="00313EC1">
              <w:rPr>
                <w:sz w:val="18"/>
                <w:szCs w:val="18"/>
              </w:rPr>
              <w:t xml:space="preserve"> D3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0DCB22B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DABDE1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573A9E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EL-27003681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14956A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Szpitalny Oddział Ratunkowy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58D77A5" w14:textId="77777777" w:rsidR="00B41120" w:rsidRPr="00313EC1" w:rsidRDefault="00E63BE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 w:rsidR="00E413AC"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F33B2E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D63507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0611B09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14:paraId="4A54E102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D19A2B6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18.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B840B0A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13EC1">
              <w:rPr>
                <w:sz w:val="18"/>
                <w:szCs w:val="18"/>
              </w:rPr>
              <w:t>BeneHeart</w:t>
            </w:r>
            <w:proofErr w:type="spellEnd"/>
            <w:r w:rsidRPr="00313EC1">
              <w:rPr>
                <w:sz w:val="18"/>
                <w:szCs w:val="18"/>
              </w:rPr>
              <w:t xml:space="preserve"> D3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3A86031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D7EFE7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BF4B35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EL-27003682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59196A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Szpitalny Oddział Ratunkowy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D4C7FF8" w14:textId="77777777" w:rsidR="00B41120" w:rsidRPr="00313EC1" w:rsidRDefault="00E63BE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 w:rsidR="00E413AC"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AD6331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6721B9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129A73B0" w14:textId="77777777" w:rsidR="00B41120" w:rsidRPr="00313EC1" w:rsidRDefault="00B41120">
            <w:pPr>
              <w:snapToGrid w:val="0"/>
              <w:jc w:val="center"/>
              <w:rPr>
                <w:i/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14:paraId="422B96AA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548DACD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19.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6FEB27B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13EC1">
              <w:rPr>
                <w:sz w:val="18"/>
                <w:szCs w:val="18"/>
              </w:rPr>
              <w:t>BeneHeart</w:t>
            </w:r>
            <w:proofErr w:type="spellEnd"/>
            <w:r w:rsidRPr="00313EC1">
              <w:rPr>
                <w:sz w:val="18"/>
                <w:szCs w:val="18"/>
              </w:rPr>
              <w:t xml:space="preserve"> D3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411E184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D054DB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F8300E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EL-3A009985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FC68A3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Dziecięcy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EB03F56" w14:textId="77777777"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11.20</w:t>
            </w:r>
            <w:r w:rsidR="00E413AC"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A7A8F4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AD8344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535A16DA" w14:textId="77777777" w:rsidR="00B41120" w:rsidRPr="00313EC1" w:rsidRDefault="00B41120">
            <w:pPr>
              <w:snapToGrid w:val="0"/>
              <w:jc w:val="center"/>
              <w:rPr>
                <w:i/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14:paraId="4A6757EE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D3FE00F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683734B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13EC1">
              <w:rPr>
                <w:sz w:val="18"/>
                <w:szCs w:val="18"/>
              </w:rPr>
              <w:t>BeneHeart</w:t>
            </w:r>
            <w:proofErr w:type="spellEnd"/>
            <w:r w:rsidRPr="00313EC1">
              <w:rPr>
                <w:sz w:val="18"/>
                <w:szCs w:val="18"/>
              </w:rPr>
              <w:t xml:space="preserve"> D3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BEAE7E6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DCF52B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5A559E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EL-3A009986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376AC7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Psychiatryczny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AC317E3" w14:textId="77777777"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11.20</w:t>
            </w:r>
            <w:r w:rsidR="00E413AC">
              <w:rPr>
                <w:b/>
                <w:bCs/>
                <w:sz w:val="18"/>
                <w:szCs w:val="18"/>
              </w:rPr>
              <w:t>20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978445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5E1C3F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7128EF0A" w14:textId="77777777" w:rsidR="00B41120" w:rsidRPr="00313EC1" w:rsidRDefault="00B41120">
            <w:pPr>
              <w:snapToGrid w:val="0"/>
              <w:jc w:val="center"/>
              <w:rPr>
                <w:i/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14:paraId="5AFD08BE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9A524B1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21.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F7D9555" w14:textId="77777777" w:rsidR="00B41120" w:rsidRPr="00BA53C7" w:rsidRDefault="00B41120" w:rsidP="00BA53C7">
            <w:pPr>
              <w:rPr>
                <w:b/>
                <w:sz w:val="18"/>
                <w:szCs w:val="18"/>
                <w:highlight w:val="yellow"/>
              </w:rPr>
            </w:pPr>
            <w:r w:rsidRPr="00BA53C7">
              <w:rPr>
                <w:b/>
                <w:sz w:val="18"/>
                <w:szCs w:val="18"/>
              </w:rPr>
              <w:t xml:space="preserve">Defibrylator </w:t>
            </w:r>
            <w:proofErr w:type="spellStart"/>
            <w:r w:rsidRPr="00BA53C7">
              <w:rPr>
                <w:b/>
                <w:sz w:val="18"/>
                <w:szCs w:val="18"/>
              </w:rPr>
              <w:t>BeneHeart</w:t>
            </w:r>
            <w:proofErr w:type="spellEnd"/>
            <w:r w:rsidRPr="00BA53C7">
              <w:rPr>
                <w:b/>
                <w:sz w:val="18"/>
                <w:szCs w:val="18"/>
              </w:rPr>
              <w:t xml:space="preserve"> D6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FD6C19C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CCE4E7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1A43DE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DG-2A007082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4E7ECF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Kardiologiczny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07A60A1" w14:textId="77777777"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11.20</w:t>
            </w:r>
            <w:r w:rsidR="00E413AC"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1D9AA1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65E6D7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2F9AA6C8" w14:textId="77777777" w:rsidR="00B41120" w:rsidRPr="00313EC1" w:rsidRDefault="00B41120">
            <w:pPr>
              <w:snapToGrid w:val="0"/>
              <w:jc w:val="center"/>
              <w:rPr>
                <w:i/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14:paraId="51631122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84542CE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22.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420B43F" w14:textId="77777777" w:rsidR="00B41120" w:rsidRPr="00BA53C7" w:rsidRDefault="00B41120" w:rsidP="00BA53C7">
            <w:pPr>
              <w:rPr>
                <w:b/>
                <w:sz w:val="18"/>
                <w:szCs w:val="18"/>
                <w:highlight w:val="yellow"/>
              </w:rPr>
            </w:pPr>
            <w:r w:rsidRPr="00BA53C7">
              <w:rPr>
                <w:b/>
                <w:sz w:val="18"/>
                <w:szCs w:val="18"/>
              </w:rPr>
              <w:t xml:space="preserve">Defibrylator </w:t>
            </w:r>
            <w:proofErr w:type="spellStart"/>
            <w:r w:rsidRPr="00BA53C7">
              <w:rPr>
                <w:b/>
                <w:sz w:val="18"/>
                <w:szCs w:val="18"/>
              </w:rPr>
              <w:t>BeneHeart</w:t>
            </w:r>
            <w:proofErr w:type="spellEnd"/>
            <w:r w:rsidRPr="00BA53C7">
              <w:rPr>
                <w:b/>
                <w:sz w:val="18"/>
                <w:szCs w:val="18"/>
              </w:rPr>
              <w:t xml:space="preserve"> D6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5AFC5CF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3443F6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C41753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DG-2B007380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63B73A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Rehabilitacji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1D1E834" w14:textId="77777777" w:rsidR="00B41120" w:rsidRPr="00313EC1" w:rsidRDefault="00E63BE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 w:rsidR="00E413AC">
              <w:rPr>
                <w:b/>
                <w:bCs/>
                <w:sz w:val="18"/>
                <w:szCs w:val="18"/>
              </w:rPr>
              <w:t>2</w:t>
            </w:r>
            <w:r w:rsidR="00AB3F16">
              <w:rPr>
                <w:b/>
                <w:bCs/>
                <w:sz w:val="18"/>
                <w:szCs w:val="18"/>
              </w:rPr>
              <w:t>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CC5CE6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B8B67F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7E20F4FA" w14:textId="77777777" w:rsidR="00B41120" w:rsidRPr="00313EC1" w:rsidRDefault="00B41120">
            <w:pPr>
              <w:snapToGrid w:val="0"/>
              <w:jc w:val="center"/>
              <w:rPr>
                <w:i/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14:paraId="52C678E3" w14:textId="77777777" w:rsidTr="00874449">
        <w:trPr>
          <w:cantSplit/>
        </w:trPr>
        <w:tc>
          <w:tcPr>
            <w:tcW w:w="13325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09517F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2</w:t>
            </w:r>
            <w:r w:rsidR="00675D0C">
              <w:rPr>
                <w:b/>
                <w:sz w:val="18"/>
                <w:szCs w:val="18"/>
              </w:rPr>
              <w:t>3</w:t>
            </w:r>
          </w:p>
        </w:tc>
      </w:tr>
      <w:tr w:rsidR="00B41120" w:rsidRPr="00313EC1" w14:paraId="5A3B12B2" w14:textId="77777777" w:rsidTr="0087444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81D8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23.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A0C17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MRx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EB94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PHILIPS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6BA6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AB51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rStyle w:val="tabela"/>
                <w:sz w:val="18"/>
                <w:szCs w:val="18"/>
              </w:rPr>
              <w:t>US00327129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16CB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Kardiologiczny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3DDDB" w14:textId="77777777" w:rsidR="00B41120" w:rsidRPr="00313EC1" w:rsidRDefault="00A775AF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2D15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57B4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12762A2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pierwszego przeglądu)</w:t>
            </w:r>
          </w:p>
        </w:tc>
      </w:tr>
      <w:tr w:rsidR="00B41120" w:rsidRPr="00313EC1" w14:paraId="2F0A4972" w14:textId="77777777" w:rsidTr="0087444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92748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lastRenderedPageBreak/>
              <w:t>24.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4CF38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</w:p>
          <w:p w14:paraId="683E7DEB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 xml:space="preserve">M4735A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193C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sz w:val="18"/>
                <w:szCs w:val="18"/>
              </w:rPr>
              <w:t>Agilent</w:t>
            </w:r>
            <w:proofErr w:type="spellEnd"/>
            <w:r w:rsidRPr="00313EC1">
              <w:rPr>
                <w:sz w:val="18"/>
                <w:szCs w:val="18"/>
              </w:rPr>
              <w:t xml:space="preserve"> Technologies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6F3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C6BF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 xml:space="preserve">US00108648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7A3C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Kardiologiczny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3AF9D" w14:textId="77777777" w:rsidR="00B41120" w:rsidRPr="00313EC1" w:rsidRDefault="00A775A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E01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5CC3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64D7349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pierwszego przeglądu)</w:t>
            </w:r>
          </w:p>
        </w:tc>
      </w:tr>
      <w:tr w:rsidR="00B41120" w:rsidRPr="00313EC1" w14:paraId="63A53C14" w14:textId="77777777" w:rsidTr="00874449">
        <w:trPr>
          <w:cantSplit/>
        </w:trPr>
        <w:tc>
          <w:tcPr>
            <w:tcW w:w="133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06F29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2</w:t>
            </w:r>
            <w:r w:rsidR="00675D0C">
              <w:rPr>
                <w:b/>
                <w:sz w:val="18"/>
                <w:szCs w:val="18"/>
              </w:rPr>
              <w:t>4</w:t>
            </w:r>
          </w:p>
        </w:tc>
      </w:tr>
      <w:tr w:rsidR="00B41120" w:rsidRPr="00313EC1" w14:paraId="3CEBCAD5" w14:textId="77777777" w:rsidTr="0087444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B058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25.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FFB15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DefiMax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029A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EMTEL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B8B8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5281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11110376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FD6F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Kardiologiczny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6AF0D" w14:textId="77777777"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794077">
              <w:rPr>
                <w:b/>
                <w:bCs/>
                <w:sz w:val="18"/>
                <w:szCs w:val="18"/>
              </w:rPr>
              <w:t>9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A775AF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6601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1081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52AFCA2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pierwszego przeglądu)</w:t>
            </w:r>
          </w:p>
        </w:tc>
      </w:tr>
    </w:tbl>
    <w:p w14:paraId="3CD126D8" w14:textId="77777777" w:rsidR="00B41120" w:rsidRPr="00313EC1" w:rsidRDefault="00B41120" w:rsidP="00B41120">
      <w:pPr>
        <w:rPr>
          <w:rFonts w:eastAsia="Lucida Sans Unicode"/>
          <w:b/>
          <w:bCs/>
          <w:kern w:val="2"/>
          <w:sz w:val="18"/>
          <w:szCs w:val="18"/>
          <w:u w:val="single"/>
        </w:rPr>
      </w:pPr>
    </w:p>
    <w:p w14:paraId="3ECC01AA" w14:textId="77777777"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Aparatura audiologiczna</w:t>
      </w:r>
    </w:p>
    <w:tbl>
      <w:tblPr>
        <w:tblW w:w="13332" w:type="dxa"/>
        <w:tblInd w:w="-1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2566"/>
        <w:gridCol w:w="1561"/>
        <w:gridCol w:w="993"/>
        <w:gridCol w:w="1561"/>
        <w:gridCol w:w="1699"/>
        <w:gridCol w:w="1702"/>
        <w:gridCol w:w="1702"/>
        <w:gridCol w:w="1132"/>
      </w:tblGrid>
      <w:tr w:rsidR="00B41120" w:rsidRPr="00313EC1" w14:paraId="5E5423CA" w14:textId="77777777" w:rsidTr="00DE0DBD">
        <w:trPr>
          <w:cantSplit/>
        </w:trPr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3689E64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F912EAE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FB8A693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9DB1551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4CD9BF2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EE44C61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75331A8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DA4BCCA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3EB8B84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2B8DB6E3" w14:textId="77777777" w:rsidTr="00DE0DBD">
        <w:trPr>
          <w:cantSplit/>
        </w:trPr>
        <w:tc>
          <w:tcPr>
            <w:tcW w:w="13332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CEDD83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2</w:t>
            </w:r>
            <w:r w:rsidR="00B24D65">
              <w:rPr>
                <w:b/>
                <w:sz w:val="18"/>
                <w:szCs w:val="18"/>
              </w:rPr>
              <w:t>5</w:t>
            </w:r>
          </w:p>
        </w:tc>
      </w:tr>
      <w:tr w:rsidR="00B41120" w:rsidRPr="00313EC1" w14:paraId="776D7513" w14:textId="77777777" w:rsidTr="00DE0DBD">
        <w:trPr>
          <w:cantSplit/>
        </w:trPr>
        <w:tc>
          <w:tcPr>
            <w:tcW w:w="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6ADFFAC" w14:textId="77777777" w:rsidR="00B41120" w:rsidRPr="00313EC1" w:rsidRDefault="00B41120" w:rsidP="00C33F6F">
            <w:pPr>
              <w:widowControl w:val="0"/>
              <w:numPr>
                <w:ilvl w:val="0"/>
                <w:numId w:val="37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C366831" w14:textId="77777777" w:rsidR="00B41120" w:rsidRPr="00313EC1" w:rsidRDefault="00B41120" w:rsidP="00C33F6F">
            <w:pPr>
              <w:pStyle w:val="Nagwek6"/>
              <w:widowControl w:val="0"/>
              <w:numPr>
                <w:ilvl w:val="5"/>
                <w:numId w:val="35"/>
              </w:numPr>
              <w:tabs>
                <w:tab w:val="clear" w:pos="1152"/>
                <w:tab w:val="left" w:pos="0"/>
              </w:tabs>
              <w:suppressAutoHyphens/>
              <w:snapToGrid w:val="0"/>
              <w:spacing w:before="0"/>
              <w:ind w:left="0" w:firstLine="0"/>
              <w:jc w:val="left"/>
              <w:rPr>
                <w:bCs/>
                <w:sz w:val="18"/>
                <w:szCs w:val="18"/>
              </w:rPr>
            </w:pPr>
            <w:r w:rsidRPr="00313EC1">
              <w:rPr>
                <w:bCs/>
                <w:sz w:val="18"/>
                <w:szCs w:val="18"/>
              </w:rPr>
              <w:t>Audiometr kliniczny AC33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E47D94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rStyle w:val="tabela"/>
                <w:sz w:val="18"/>
                <w:szCs w:val="18"/>
              </w:rPr>
              <w:t>Interacoustics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567121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1996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E2EF1E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009 047 96 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A01E43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Pracownia Audiometryczna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59CAA30" w14:textId="77777777" w:rsidR="00B41120" w:rsidRPr="00313EC1" w:rsidRDefault="00CC6E31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 w:rsidR="00807B54"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6399A4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ADF668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4B64BD58" w14:textId="77777777" w:rsidTr="00DE0DBD">
        <w:trPr>
          <w:cantSplit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15BE7" w14:textId="77777777" w:rsidR="00B41120" w:rsidRPr="00313EC1" w:rsidRDefault="00B41120" w:rsidP="00C33F6F">
            <w:pPr>
              <w:widowControl w:val="0"/>
              <w:numPr>
                <w:ilvl w:val="0"/>
                <w:numId w:val="37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F8C74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Audiometr AD229e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C085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rStyle w:val="tabela"/>
                <w:sz w:val="18"/>
                <w:szCs w:val="18"/>
              </w:rPr>
              <w:t>Interacoustics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804E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</w:t>
            </w:r>
            <w:r w:rsidR="00B24D65">
              <w:rPr>
                <w:sz w:val="18"/>
                <w:szCs w:val="18"/>
              </w:rPr>
              <w:t>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03CC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734 </w:t>
            </w:r>
            <w:r w:rsidR="00AD7018">
              <w:rPr>
                <w:sz w:val="18"/>
                <w:szCs w:val="18"/>
              </w:rPr>
              <w:t>02</w:t>
            </w:r>
            <w:r w:rsidRPr="00313EC1">
              <w:rPr>
                <w:sz w:val="18"/>
                <w:szCs w:val="18"/>
              </w:rPr>
              <w:t>7 2008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9512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Pracownia Audiometryczna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0B92" w14:textId="77777777" w:rsidR="00B41120" w:rsidRPr="00313EC1" w:rsidRDefault="00807B5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ABCC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9D95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0533D117" w14:textId="77777777" w:rsidTr="00DE0DBD">
        <w:trPr>
          <w:cantSplit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0BCC5" w14:textId="77777777" w:rsidR="00B41120" w:rsidRPr="00313EC1" w:rsidRDefault="00B41120" w:rsidP="00C33F6F">
            <w:pPr>
              <w:widowControl w:val="0"/>
              <w:numPr>
                <w:ilvl w:val="0"/>
                <w:numId w:val="37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6CFAB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Audiometr AT235h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9C7E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rStyle w:val="tabela"/>
                <w:sz w:val="18"/>
                <w:szCs w:val="18"/>
              </w:rPr>
              <w:t>Interacoustics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7FC7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DE0C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737 890 2008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6553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Pracownia Audiometryczna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00E07" w14:textId="77777777" w:rsidR="00B41120" w:rsidRPr="00313EC1" w:rsidRDefault="00807B5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DD5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702D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486CBF" w:rsidRPr="00313EC1" w14:paraId="4F6FE170" w14:textId="77777777" w:rsidTr="00DE0DBD">
        <w:trPr>
          <w:cantSplit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0592" w14:textId="77777777" w:rsidR="00486CBF" w:rsidRPr="00313EC1" w:rsidRDefault="00486CBF" w:rsidP="00C33F6F">
            <w:pPr>
              <w:widowControl w:val="0"/>
              <w:numPr>
                <w:ilvl w:val="0"/>
                <w:numId w:val="37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77DF2" w14:textId="77777777" w:rsidR="00486CBF" w:rsidRPr="00313EC1" w:rsidRDefault="00486CBF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Audiometr AT235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76076" w14:textId="77777777" w:rsidR="00486CBF" w:rsidRPr="00313EC1" w:rsidRDefault="00486CBF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proofErr w:type="spellStart"/>
            <w:r w:rsidRPr="00313EC1">
              <w:rPr>
                <w:rStyle w:val="tabela"/>
                <w:sz w:val="18"/>
                <w:szCs w:val="18"/>
              </w:rPr>
              <w:t>Interacoustics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8DE0" w14:textId="77777777" w:rsidR="00486CBF" w:rsidRPr="00313EC1" w:rsidRDefault="00486CB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B795B" w14:textId="77777777" w:rsidR="00486CBF" w:rsidRPr="00313EC1" w:rsidRDefault="00486CB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941443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B6DA1" w14:textId="77777777" w:rsidR="00486CBF" w:rsidRPr="00313EC1" w:rsidRDefault="00486CBF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Pracownia Badań Obiektywnych Słuchu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7D9A" w14:textId="77777777" w:rsidR="00486CBF" w:rsidRDefault="00CC6E3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486CBF">
              <w:rPr>
                <w:b/>
                <w:bCs/>
                <w:sz w:val="18"/>
                <w:szCs w:val="18"/>
              </w:rPr>
              <w:t>.2021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434B1" w14:textId="77777777" w:rsidR="00486CBF" w:rsidRPr="00313EC1" w:rsidRDefault="00486CB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4989" w14:textId="77777777" w:rsidR="00486CBF" w:rsidRPr="00313EC1" w:rsidRDefault="00486CB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B41120" w:rsidRPr="00313EC1" w14:paraId="335B3EE7" w14:textId="77777777" w:rsidTr="00DE0DBD">
        <w:trPr>
          <w:cantSplit/>
        </w:trPr>
        <w:tc>
          <w:tcPr>
            <w:tcW w:w="133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86945" w14:textId="77777777" w:rsidR="00B41120" w:rsidRPr="00313EC1" w:rsidRDefault="00B41120" w:rsidP="00385A6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892E7C">
              <w:rPr>
                <w:b/>
                <w:sz w:val="18"/>
                <w:szCs w:val="18"/>
              </w:rPr>
              <w:t>2</w:t>
            </w:r>
            <w:r w:rsidR="009335AC">
              <w:rPr>
                <w:b/>
                <w:sz w:val="18"/>
                <w:szCs w:val="18"/>
              </w:rPr>
              <w:t>6</w:t>
            </w:r>
          </w:p>
        </w:tc>
      </w:tr>
      <w:tr w:rsidR="00B41120" w:rsidRPr="00313EC1" w14:paraId="3A4C052B" w14:textId="77777777" w:rsidTr="00DE0DBD">
        <w:trPr>
          <w:cantSplit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8FEA8" w14:textId="77777777" w:rsidR="00B41120" w:rsidRPr="00313EC1" w:rsidRDefault="00B41120" w:rsidP="00C33F6F">
            <w:pPr>
              <w:widowControl w:val="0"/>
              <w:numPr>
                <w:ilvl w:val="0"/>
                <w:numId w:val="37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E4B98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ABR </w:t>
            </w:r>
            <w:proofErr w:type="spellStart"/>
            <w:r w:rsidRPr="00313EC1">
              <w:rPr>
                <w:sz w:val="18"/>
                <w:szCs w:val="18"/>
              </w:rPr>
              <w:t>Eclipse</w:t>
            </w:r>
            <w:proofErr w:type="spellEnd"/>
            <w:r w:rsidRPr="00313EC1">
              <w:rPr>
                <w:sz w:val="18"/>
                <w:szCs w:val="18"/>
              </w:rPr>
              <w:t xml:space="preserve"> EP15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6FAE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rStyle w:val="tabela"/>
                <w:sz w:val="18"/>
                <w:szCs w:val="18"/>
              </w:rPr>
              <w:t>Interacoustics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382E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1807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891</w:t>
            </w:r>
            <w:r w:rsidR="00892E7C">
              <w:rPr>
                <w:sz w:val="18"/>
                <w:szCs w:val="18"/>
              </w:rPr>
              <w:t> </w:t>
            </w:r>
            <w:r w:rsidRPr="00313EC1">
              <w:rPr>
                <w:sz w:val="18"/>
                <w:szCs w:val="18"/>
              </w:rPr>
              <w:t>954</w:t>
            </w:r>
            <w:r w:rsidR="00892E7C">
              <w:rPr>
                <w:sz w:val="18"/>
                <w:szCs w:val="18"/>
              </w:rPr>
              <w:t xml:space="preserve"> 34142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9C63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Pracownia Badań Obiektywnych Słuchu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72C23" w14:textId="77777777"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9335AC">
              <w:rPr>
                <w:b/>
                <w:bCs/>
                <w:sz w:val="18"/>
                <w:szCs w:val="18"/>
              </w:rPr>
              <w:t>5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9335AC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51EF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1EB4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68F947B4" w14:textId="77777777" w:rsidTr="00DE0DBD">
        <w:trPr>
          <w:cantSplit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F1E90" w14:textId="77777777" w:rsidR="00B41120" w:rsidRPr="00313EC1" w:rsidRDefault="00B41120" w:rsidP="00C33F6F">
            <w:pPr>
              <w:widowControl w:val="0"/>
              <w:numPr>
                <w:ilvl w:val="0"/>
                <w:numId w:val="37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428EA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sz w:val="18"/>
                <w:szCs w:val="18"/>
              </w:rPr>
            </w:pPr>
            <w:proofErr w:type="spellStart"/>
            <w:r w:rsidRPr="00313EC1">
              <w:rPr>
                <w:sz w:val="18"/>
                <w:szCs w:val="18"/>
              </w:rPr>
              <w:t>OtoRead</w:t>
            </w:r>
            <w:proofErr w:type="spellEnd"/>
            <w:r w:rsidRPr="00313EC1">
              <w:rPr>
                <w:sz w:val="18"/>
                <w:szCs w:val="18"/>
              </w:rPr>
              <w:t xml:space="preserve"> </w:t>
            </w:r>
            <w:proofErr w:type="spellStart"/>
            <w:r w:rsidRPr="00313EC1">
              <w:rPr>
                <w:sz w:val="18"/>
                <w:szCs w:val="18"/>
              </w:rPr>
              <w:t>Clinical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2987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rStyle w:val="tabela"/>
                <w:sz w:val="18"/>
                <w:szCs w:val="18"/>
              </w:rPr>
              <w:t>Interacoustics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FBFA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8733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1049085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9B18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Pracownia Badań Obiektywnych Słuchu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C044B" w14:textId="77777777"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9335AC">
              <w:rPr>
                <w:b/>
                <w:bCs/>
                <w:sz w:val="18"/>
                <w:szCs w:val="18"/>
              </w:rPr>
              <w:t>8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9335AC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DAE4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49FF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7741434E" w14:textId="77777777" w:rsidTr="00DE0DBD">
        <w:trPr>
          <w:cantSplit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AC18" w14:textId="77777777" w:rsidR="00B41120" w:rsidRPr="00313EC1" w:rsidRDefault="00B41120" w:rsidP="00C33F6F">
            <w:pPr>
              <w:widowControl w:val="0"/>
              <w:numPr>
                <w:ilvl w:val="0"/>
                <w:numId w:val="37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6D72E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sz w:val="18"/>
                <w:szCs w:val="18"/>
              </w:rPr>
            </w:pPr>
            <w:proofErr w:type="spellStart"/>
            <w:r w:rsidRPr="00313EC1">
              <w:rPr>
                <w:sz w:val="18"/>
                <w:szCs w:val="18"/>
              </w:rPr>
              <w:t>OtoRead</w:t>
            </w:r>
            <w:proofErr w:type="spellEnd"/>
            <w:r w:rsidRPr="00313EC1">
              <w:rPr>
                <w:sz w:val="18"/>
                <w:szCs w:val="18"/>
              </w:rPr>
              <w:t xml:space="preserve"> </w:t>
            </w:r>
            <w:proofErr w:type="spellStart"/>
            <w:r w:rsidRPr="00313EC1">
              <w:rPr>
                <w:sz w:val="18"/>
                <w:szCs w:val="18"/>
              </w:rPr>
              <w:t>Screener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DDF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rStyle w:val="tabela"/>
                <w:sz w:val="18"/>
                <w:szCs w:val="18"/>
              </w:rPr>
              <w:t>Interacoustics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5604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ADD2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9129041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21F5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O/Neonatologiczny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84894" w14:textId="77777777"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9335AC">
              <w:rPr>
                <w:b/>
                <w:bCs/>
                <w:sz w:val="18"/>
                <w:szCs w:val="18"/>
              </w:rPr>
              <w:t>8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9335AC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5540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5203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F040A4" w:rsidRPr="00313EC1" w14:paraId="42C81B00" w14:textId="77777777" w:rsidTr="00DE0DBD">
        <w:trPr>
          <w:cantSplit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EE11" w14:textId="77777777" w:rsidR="00F040A4" w:rsidRPr="00313EC1" w:rsidRDefault="00F040A4" w:rsidP="00C33F6F">
            <w:pPr>
              <w:widowControl w:val="0"/>
              <w:numPr>
                <w:ilvl w:val="0"/>
                <w:numId w:val="37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CB6D9" w14:textId="77777777" w:rsidR="00F040A4" w:rsidRPr="00313EC1" w:rsidRDefault="00F040A4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System ABR EP 15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9745" w14:textId="77777777" w:rsidR="00F040A4" w:rsidRPr="00313EC1" w:rsidRDefault="00F040A4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>
              <w:rPr>
                <w:rStyle w:val="tabela"/>
                <w:sz w:val="18"/>
                <w:szCs w:val="18"/>
              </w:rPr>
              <w:t>INTERACUSTICS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B163F" w14:textId="77777777" w:rsidR="00F040A4" w:rsidRPr="00313EC1" w:rsidRDefault="00F040A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431C" w14:textId="77777777" w:rsidR="00F040A4" w:rsidRPr="00313EC1" w:rsidRDefault="00F040A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941443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42F0" w14:textId="77777777" w:rsidR="00F040A4" w:rsidRPr="00313EC1" w:rsidRDefault="00F040A4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Pracownia Badań Obiektywnych Słuchu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F31D" w14:textId="77777777" w:rsidR="00F040A4" w:rsidRPr="00313EC1" w:rsidRDefault="00F040A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  <w:r w:rsidR="007018E6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.2021</w:t>
            </w:r>
            <w:r w:rsidR="00A352EE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7782D" w14:textId="77777777" w:rsidR="00F040A4" w:rsidRPr="00313EC1" w:rsidRDefault="00F040A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A2B9D" w14:textId="77777777" w:rsidR="00F040A4" w:rsidRPr="00313EC1" w:rsidRDefault="00F040A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</w:tbl>
    <w:p w14:paraId="11C0974F" w14:textId="77777777" w:rsidR="00B41120" w:rsidRPr="00313EC1" w:rsidRDefault="00B41120" w:rsidP="00B41120">
      <w:pPr>
        <w:rPr>
          <w:rFonts w:eastAsia="Lucida Sans Unicode"/>
          <w:kern w:val="2"/>
          <w:sz w:val="18"/>
          <w:szCs w:val="18"/>
        </w:rPr>
      </w:pPr>
    </w:p>
    <w:p w14:paraId="2479700B" w14:textId="77777777"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 xml:space="preserve">Automatyczne </w:t>
      </w:r>
      <w:proofErr w:type="spellStart"/>
      <w:r w:rsidRPr="00313EC1">
        <w:rPr>
          <w:b/>
          <w:bCs/>
          <w:sz w:val="18"/>
          <w:szCs w:val="18"/>
          <w:u w:val="single"/>
        </w:rPr>
        <w:t>wstrzykiwacze</w:t>
      </w:r>
      <w:proofErr w:type="spellEnd"/>
      <w:r w:rsidRPr="00313EC1">
        <w:rPr>
          <w:b/>
          <w:bCs/>
          <w:sz w:val="18"/>
          <w:szCs w:val="18"/>
          <w:u w:val="single"/>
        </w:rPr>
        <w:t xml:space="preserve"> kontrastu</w:t>
      </w:r>
    </w:p>
    <w:tbl>
      <w:tblPr>
        <w:tblW w:w="13332" w:type="dxa"/>
        <w:tblInd w:w="-1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2566"/>
        <w:gridCol w:w="1561"/>
        <w:gridCol w:w="993"/>
        <w:gridCol w:w="1561"/>
        <w:gridCol w:w="1699"/>
        <w:gridCol w:w="1702"/>
        <w:gridCol w:w="1702"/>
        <w:gridCol w:w="1132"/>
      </w:tblGrid>
      <w:tr w:rsidR="00B41120" w:rsidRPr="00313EC1" w14:paraId="6BEC656E" w14:textId="77777777" w:rsidTr="00DE0DBD">
        <w:trPr>
          <w:cantSplit/>
        </w:trPr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1CC0E44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lastRenderedPageBreak/>
              <w:t>L.p.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C4C305A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1E7CAE1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45F0003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B9070F7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F4AB9ED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0CB9F3A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EA83DBA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754D140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70FEF137" w14:textId="77777777" w:rsidTr="00DE0DBD">
        <w:trPr>
          <w:cantSplit/>
        </w:trPr>
        <w:tc>
          <w:tcPr>
            <w:tcW w:w="13332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6FC1D5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D7351C">
              <w:rPr>
                <w:b/>
                <w:sz w:val="18"/>
                <w:szCs w:val="18"/>
              </w:rPr>
              <w:t>27</w:t>
            </w:r>
          </w:p>
        </w:tc>
      </w:tr>
      <w:tr w:rsidR="00B41120" w:rsidRPr="00313EC1" w14:paraId="6BB2578F" w14:textId="77777777" w:rsidTr="00DE0DBD">
        <w:trPr>
          <w:cantSplit/>
        </w:trPr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F78BDEB" w14:textId="77777777" w:rsidR="00B41120" w:rsidRPr="00313EC1" w:rsidRDefault="00D7351C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41120" w:rsidRPr="00313EC1">
              <w:rPr>
                <w:sz w:val="18"/>
                <w:szCs w:val="18"/>
              </w:rPr>
              <w:t>.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61AD2C9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proofErr w:type="spellStart"/>
            <w:r w:rsidRPr="00313EC1">
              <w:rPr>
                <w:b/>
                <w:bCs/>
                <w:sz w:val="18"/>
                <w:szCs w:val="18"/>
              </w:rPr>
              <w:t>Stellant</w:t>
            </w:r>
            <w:proofErr w:type="spellEnd"/>
            <w:r w:rsidRPr="00313EC1">
              <w:rPr>
                <w:b/>
                <w:bCs/>
                <w:sz w:val="18"/>
                <w:szCs w:val="18"/>
              </w:rPr>
              <w:t xml:space="preserve">  D IPX 1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E1550F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MEDRAD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2CF2B4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2005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0BC3B0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24817 system, </w:t>
            </w:r>
          </w:p>
          <w:p w14:paraId="2032501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21312 głowica 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537718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Zakład Diagnostyki Obrazowej </w:t>
            </w:r>
          </w:p>
          <w:p w14:paraId="7B0BF6F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Prac. Tomografii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50EBCF9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2D7823">
              <w:rPr>
                <w:b/>
                <w:bCs/>
                <w:sz w:val="18"/>
                <w:szCs w:val="18"/>
              </w:rPr>
              <w:t>3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D7351C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174628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8F4356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</w:tbl>
    <w:p w14:paraId="33D5F54C" w14:textId="77777777" w:rsidR="00B41120" w:rsidRPr="00313EC1" w:rsidRDefault="00B41120" w:rsidP="00B41120">
      <w:pPr>
        <w:rPr>
          <w:rFonts w:eastAsia="Lucida Sans Unicode"/>
          <w:kern w:val="2"/>
          <w:sz w:val="18"/>
          <w:szCs w:val="18"/>
        </w:rPr>
      </w:pPr>
    </w:p>
    <w:p w14:paraId="32303143" w14:textId="77777777"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Sprzęt laboratoryjny</w:t>
      </w:r>
    </w:p>
    <w:tbl>
      <w:tblPr>
        <w:tblW w:w="13332" w:type="dxa"/>
        <w:tblInd w:w="-1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2567"/>
        <w:gridCol w:w="1561"/>
        <w:gridCol w:w="993"/>
        <w:gridCol w:w="1561"/>
        <w:gridCol w:w="1699"/>
        <w:gridCol w:w="1702"/>
        <w:gridCol w:w="1702"/>
        <w:gridCol w:w="1132"/>
      </w:tblGrid>
      <w:tr w:rsidR="00B41120" w:rsidRPr="00313EC1" w14:paraId="5EBE8CD8" w14:textId="77777777" w:rsidTr="00DE0DBD">
        <w:trPr>
          <w:cantSplit/>
        </w:trPr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DDEAA35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234AF69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A3A283D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4265E83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F04A3D4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00DC67F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B84BEBD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E96593C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8EA474F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3A17FAF8" w14:textId="77777777" w:rsidTr="00DE0DBD">
        <w:trPr>
          <w:cantSplit/>
        </w:trPr>
        <w:tc>
          <w:tcPr>
            <w:tcW w:w="133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F2E30EE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C03C26">
              <w:rPr>
                <w:b/>
                <w:sz w:val="18"/>
                <w:szCs w:val="18"/>
              </w:rPr>
              <w:t>28</w:t>
            </w:r>
          </w:p>
        </w:tc>
      </w:tr>
      <w:tr w:rsidR="00B41120" w:rsidRPr="00313EC1" w14:paraId="655E8366" w14:textId="77777777" w:rsidTr="00DE0DBD">
        <w:trPr>
          <w:cantSplit/>
        </w:trPr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503D422" w14:textId="77777777" w:rsidR="00B41120" w:rsidRPr="00313EC1" w:rsidRDefault="00B41120" w:rsidP="00C33F6F">
            <w:pPr>
              <w:widowControl w:val="0"/>
              <w:numPr>
                <w:ilvl w:val="0"/>
                <w:numId w:val="38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EEE069A" w14:textId="77777777" w:rsidR="00B41120" w:rsidRPr="00313EC1" w:rsidRDefault="00B41120">
            <w:pPr>
              <w:tabs>
                <w:tab w:val="left" w:pos="0"/>
              </w:tabs>
              <w:snapToGrid w:val="0"/>
              <w:rPr>
                <w:rFonts w:eastAsia="Verdana"/>
                <w:b/>
                <w:bCs/>
                <w:sz w:val="18"/>
                <w:szCs w:val="18"/>
              </w:rPr>
            </w:pPr>
            <w:r w:rsidRPr="00313EC1">
              <w:rPr>
                <w:rFonts w:eastAsia="Verdana"/>
                <w:b/>
                <w:bCs/>
                <w:sz w:val="18"/>
                <w:szCs w:val="18"/>
              </w:rPr>
              <w:t>Mikroskop laboratoryjny AXIOSKOP 40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C800B26" w14:textId="77777777" w:rsidR="00B41120" w:rsidRPr="00313EC1" w:rsidRDefault="00B41120">
            <w:pPr>
              <w:snapToGrid w:val="0"/>
              <w:jc w:val="center"/>
              <w:rPr>
                <w:rFonts w:eastAsia="Verdana"/>
                <w:sz w:val="18"/>
                <w:szCs w:val="18"/>
              </w:rPr>
            </w:pPr>
            <w:r w:rsidRPr="00313EC1">
              <w:rPr>
                <w:rFonts w:eastAsia="Verdana"/>
                <w:sz w:val="18"/>
                <w:szCs w:val="18"/>
              </w:rPr>
              <w:t xml:space="preserve">Carl Zeiss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7389C66" w14:textId="77777777" w:rsidR="00B41120" w:rsidRPr="00313EC1" w:rsidRDefault="00B41120">
            <w:pPr>
              <w:snapToGrid w:val="0"/>
              <w:jc w:val="center"/>
              <w:rPr>
                <w:rFonts w:eastAsia="Lucida Sans Unicode"/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2005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1D4EEF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3308002963 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0E0418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Diagnostyki Laboratoryjnej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63E18E2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C03C26">
              <w:rPr>
                <w:b/>
                <w:bCs/>
                <w:sz w:val="18"/>
                <w:szCs w:val="18"/>
              </w:rPr>
              <w:t>2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C03C26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74D5BD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DC9E4E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3CD53290" w14:textId="77777777" w:rsidTr="00DE0DBD">
        <w:trPr>
          <w:cantSplit/>
        </w:trPr>
        <w:tc>
          <w:tcPr>
            <w:tcW w:w="133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5E3BCF6" w14:textId="77777777"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B802E8">
              <w:rPr>
                <w:b/>
                <w:sz w:val="18"/>
                <w:szCs w:val="18"/>
              </w:rPr>
              <w:t>29</w:t>
            </w:r>
          </w:p>
        </w:tc>
      </w:tr>
      <w:tr w:rsidR="00B41120" w:rsidRPr="00313EC1" w14:paraId="75984F3C" w14:textId="77777777" w:rsidTr="00DE0DBD">
        <w:trPr>
          <w:cantSplit/>
        </w:trPr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A018844" w14:textId="77777777" w:rsidR="00B41120" w:rsidRPr="00313EC1" w:rsidRDefault="00B41120" w:rsidP="00C33F6F">
            <w:pPr>
              <w:widowControl w:val="0"/>
              <w:numPr>
                <w:ilvl w:val="0"/>
                <w:numId w:val="38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7D57D43" w14:textId="77777777" w:rsidR="00B41120" w:rsidRPr="00313EC1" w:rsidRDefault="00B41120">
            <w:pPr>
              <w:tabs>
                <w:tab w:val="left" w:pos="0"/>
              </w:tabs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rFonts w:eastAsia="Verdana"/>
                <w:b/>
                <w:bCs/>
                <w:sz w:val="18"/>
                <w:szCs w:val="18"/>
              </w:rPr>
              <w:t xml:space="preserve">Wirówka laboratoryjna </w:t>
            </w:r>
            <w:r w:rsidRPr="00313EC1">
              <w:rPr>
                <w:b/>
                <w:bCs/>
                <w:sz w:val="18"/>
                <w:szCs w:val="18"/>
              </w:rPr>
              <w:t xml:space="preserve">UNIVERSAL 320R typ 1406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4331DAD" w14:textId="77777777" w:rsidR="00B41120" w:rsidRPr="00313EC1" w:rsidRDefault="00B41120">
            <w:pPr>
              <w:snapToGrid w:val="0"/>
              <w:jc w:val="center"/>
              <w:rPr>
                <w:rFonts w:eastAsia="Verdana"/>
                <w:sz w:val="18"/>
                <w:szCs w:val="18"/>
              </w:rPr>
            </w:pPr>
            <w:r w:rsidRPr="00313EC1">
              <w:rPr>
                <w:rFonts w:eastAsia="Verdana"/>
                <w:sz w:val="18"/>
                <w:szCs w:val="18"/>
              </w:rPr>
              <w:t xml:space="preserve">HETTICH Niemcy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8064160" w14:textId="77777777" w:rsidR="00B41120" w:rsidRPr="00313EC1" w:rsidRDefault="00B41120">
            <w:pPr>
              <w:snapToGrid w:val="0"/>
              <w:jc w:val="center"/>
              <w:rPr>
                <w:rFonts w:eastAsia="Lucida Sans Unicode"/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2006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306DD5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0000995-01-00 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9650CF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Diagnostyki Laboratoryjnej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4AE734F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B802E8">
              <w:rPr>
                <w:b/>
                <w:bCs/>
                <w:sz w:val="18"/>
                <w:szCs w:val="18"/>
              </w:rPr>
              <w:t>4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B802E8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38A94E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67F882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6A4E8549" w14:textId="77777777" w:rsidTr="00DE0DBD">
        <w:trPr>
          <w:cantSplit/>
        </w:trPr>
        <w:tc>
          <w:tcPr>
            <w:tcW w:w="133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F249AAB" w14:textId="77777777"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313EC1">
              <w:rPr>
                <w:b/>
                <w:sz w:val="18"/>
                <w:szCs w:val="18"/>
              </w:rPr>
              <w:t>Pakiet 3</w:t>
            </w:r>
            <w:r w:rsidR="00B802E8">
              <w:rPr>
                <w:b/>
                <w:sz w:val="18"/>
                <w:szCs w:val="18"/>
              </w:rPr>
              <w:t>0</w:t>
            </w:r>
          </w:p>
        </w:tc>
      </w:tr>
      <w:tr w:rsidR="00B41120" w:rsidRPr="00313EC1" w14:paraId="17070676" w14:textId="77777777" w:rsidTr="00DE0DBD">
        <w:trPr>
          <w:cantSplit/>
        </w:trPr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15C2266" w14:textId="77777777" w:rsidR="00B41120" w:rsidRPr="00313EC1" w:rsidRDefault="00B41120" w:rsidP="00C33F6F">
            <w:pPr>
              <w:widowControl w:val="0"/>
              <w:numPr>
                <w:ilvl w:val="0"/>
                <w:numId w:val="38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6A09DF0" w14:textId="77777777" w:rsidR="00B41120" w:rsidRPr="00313EC1" w:rsidRDefault="00B41120">
            <w:pPr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Wirówka laboratoryjna </w:t>
            </w:r>
          </w:p>
          <w:p w14:paraId="7AD7D5D4" w14:textId="77777777" w:rsidR="00B41120" w:rsidRPr="00313EC1" w:rsidRDefault="00B41120">
            <w:pPr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ID CENTRIFUGE 12SII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533177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DIAMED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417BDA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2008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DD32A20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1002713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903D688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Prac. Serologiczna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349EF21" w14:textId="77777777" w:rsidR="00B41120" w:rsidRPr="00313EC1" w:rsidRDefault="00B802E8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</w:t>
            </w:r>
            <w:r w:rsidR="00B41120" w:rsidRPr="00313EC1">
              <w:rPr>
                <w:b/>
                <w:sz w:val="18"/>
                <w:szCs w:val="18"/>
              </w:rPr>
              <w:t>.20</w:t>
            </w:r>
            <w:r>
              <w:rPr>
                <w:b/>
                <w:sz w:val="18"/>
                <w:szCs w:val="18"/>
              </w:rPr>
              <w:t>21</w:t>
            </w:r>
            <w:r w:rsidR="00B41120"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667A90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1CBEB1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08DD71D4" w14:textId="77777777" w:rsidTr="00DE0DBD">
        <w:trPr>
          <w:cantSplit/>
        </w:trPr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38F9152" w14:textId="77777777" w:rsidR="00B41120" w:rsidRPr="00313EC1" w:rsidRDefault="00B41120" w:rsidP="00C33F6F">
            <w:pPr>
              <w:widowControl w:val="0"/>
              <w:numPr>
                <w:ilvl w:val="0"/>
                <w:numId w:val="38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5C6AFF6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sz w:val="18"/>
                <w:szCs w:val="18"/>
              </w:rPr>
            </w:pPr>
            <w:r w:rsidRPr="00313EC1">
              <w:rPr>
                <w:b w:val="0"/>
                <w:sz w:val="18"/>
                <w:szCs w:val="18"/>
              </w:rPr>
              <w:t>Cieplarka laboratoryjna INCUBATOR 37SII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2593A8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DIAMED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427DFF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2009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8C77E57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sz w:val="18"/>
                <w:szCs w:val="18"/>
                <w:lang w:val="en-US"/>
              </w:rPr>
              <w:t>1000746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8469C42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Prac. Serologiczna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7E562DA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0</w:t>
            </w:r>
            <w:r w:rsidR="00B802E8">
              <w:rPr>
                <w:b/>
                <w:sz w:val="18"/>
                <w:szCs w:val="18"/>
              </w:rPr>
              <w:t>4</w:t>
            </w:r>
            <w:r w:rsidRPr="00313EC1">
              <w:rPr>
                <w:b/>
                <w:sz w:val="18"/>
                <w:szCs w:val="18"/>
              </w:rPr>
              <w:t>.20</w:t>
            </w:r>
            <w:r w:rsidR="00B802E8">
              <w:rPr>
                <w:b/>
                <w:sz w:val="18"/>
                <w:szCs w:val="18"/>
              </w:rPr>
              <w:t>21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60DF4A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06E772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1112D0B7" w14:textId="77777777" w:rsidTr="00DE0DBD">
        <w:trPr>
          <w:cantSplit/>
        </w:trPr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2648C03" w14:textId="77777777" w:rsidR="00B41120" w:rsidRPr="00313EC1" w:rsidRDefault="00B41120" w:rsidP="00C33F6F">
            <w:pPr>
              <w:widowControl w:val="0"/>
              <w:numPr>
                <w:ilvl w:val="0"/>
                <w:numId w:val="38"/>
              </w:numPr>
              <w:tabs>
                <w:tab w:val="left" w:pos="46"/>
              </w:tabs>
              <w:suppressAutoHyphens/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65C1931" w14:textId="77777777" w:rsidR="00B41120" w:rsidRPr="00313EC1" w:rsidRDefault="00B41120">
            <w:pPr>
              <w:rPr>
                <w:b/>
                <w:sz w:val="18"/>
                <w:szCs w:val="18"/>
              </w:rPr>
            </w:pPr>
            <w:proofErr w:type="spellStart"/>
            <w:r w:rsidRPr="00313EC1">
              <w:rPr>
                <w:b/>
                <w:sz w:val="18"/>
                <w:szCs w:val="18"/>
              </w:rPr>
              <w:t>Pipetor</w:t>
            </w:r>
            <w:proofErr w:type="spellEnd"/>
            <w:r w:rsidRPr="00313EC1">
              <w:rPr>
                <w:b/>
                <w:sz w:val="18"/>
                <w:szCs w:val="18"/>
              </w:rPr>
              <w:t xml:space="preserve"> EP-5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63F5F4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Bio-Rad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83788B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5842DA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12025745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AD8CF84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Prac. Serologiczna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A9DBEFD" w14:textId="77777777" w:rsidR="00B41120" w:rsidRPr="00313EC1" w:rsidRDefault="00B802E8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</w:t>
            </w:r>
            <w:r w:rsidR="00B41120" w:rsidRPr="00313EC1">
              <w:rPr>
                <w:b/>
                <w:sz w:val="18"/>
                <w:szCs w:val="18"/>
              </w:rPr>
              <w:t>.20</w:t>
            </w:r>
            <w:r>
              <w:rPr>
                <w:b/>
                <w:sz w:val="18"/>
                <w:szCs w:val="18"/>
              </w:rPr>
              <w:t>21</w:t>
            </w:r>
            <w:r w:rsidR="00B41120"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0B4C70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245211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252FB478" w14:textId="77777777" w:rsidTr="00DE0DBD">
        <w:trPr>
          <w:cantSplit/>
        </w:trPr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9DDA4CB" w14:textId="77777777" w:rsidR="00B41120" w:rsidRPr="00313EC1" w:rsidRDefault="00B41120" w:rsidP="00C33F6F">
            <w:pPr>
              <w:widowControl w:val="0"/>
              <w:numPr>
                <w:ilvl w:val="0"/>
                <w:numId w:val="38"/>
              </w:numPr>
              <w:tabs>
                <w:tab w:val="left" w:pos="46"/>
              </w:tabs>
              <w:suppressAutoHyphens/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707CEF1" w14:textId="77777777" w:rsidR="00B41120" w:rsidRPr="00313EC1" w:rsidRDefault="00B41120">
            <w:pPr>
              <w:rPr>
                <w:b/>
                <w:sz w:val="18"/>
                <w:szCs w:val="18"/>
              </w:rPr>
            </w:pPr>
            <w:proofErr w:type="spellStart"/>
            <w:r w:rsidRPr="00313EC1">
              <w:rPr>
                <w:b/>
                <w:sz w:val="18"/>
                <w:szCs w:val="18"/>
              </w:rPr>
              <w:t>Pipetor</w:t>
            </w:r>
            <w:proofErr w:type="spellEnd"/>
            <w:r w:rsidRPr="00313EC1">
              <w:rPr>
                <w:b/>
                <w:sz w:val="18"/>
                <w:szCs w:val="18"/>
              </w:rPr>
              <w:t xml:space="preserve"> FP-4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19AF38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Bio-Rad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07D652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59F2EB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A11Z10981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6D0D5C3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Prac. Serologiczna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4A57028" w14:textId="77777777" w:rsidR="00B41120" w:rsidRPr="00313EC1" w:rsidRDefault="00B802E8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</w:t>
            </w:r>
            <w:r w:rsidR="00B41120" w:rsidRPr="00313EC1">
              <w:rPr>
                <w:b/>
                <w:sz w:val="18"/>
                <w:szCs w:val="18"/>
              </w:rPr>
              <w:t>.20</w:t>
            </w:r>
            <w:r>
              <w:rPr>
                <w:b/>
                <w:sz w:val="18"/>
                <w:szCs w:val="18"/>
              </w:rPr>
              <w:t>21</w:t>
            </w:r>
            <w:r w:rsidR="00B41120"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9CC91F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80865A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3EF98C7D" w14:textId="77777777" w:rsidTr="00DE0DBD">
        <w:trPr>
          <w:cantSplit/>
        </w:trPr>
        <w:tc>
          <w:tcPr>
            <w:tcW w:w="133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22B3769" w14:textId="77777777"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313EC1">
              <w:rPr>
                <w:b/>
                <w:sz w:val="18"/>
                <w:szCs w:val="18"/>
              </w:rPr>
              <w:t>Pakiet 3</w:t>
            </w:r>
            <w:r w:rsidR="001361AC">
              <w:rPr>
                <w:b/>
                <w:sz w:val="18"/>
                <w:szCs w:val="18"/>
              </w:rPr>
              <w:t>1</w:t>
            </w:r>
          </w:p>
        </w:tc>
      </w:tr>
      <w:tr w:rsidR="00B41120" w:rsidRPr="00313EC1" w14:paraId="540584D5" w14:textId="77777777" w:rsidTr="00DE0DBD">
        <w:trPr>
          <w:cantSplit/>
        </w:trPr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68F6CFB" w14:textId="77777777" w:rsidR="00B41120" w:rsidRPr="00313EC1" w:rsidRDefault="00B41120" w:rsidP="00C33F6F">
            <w:pPr>
              <w:widowControl w:val="0"/>
              <w:numPr>
                <w:ilvl w:val="0"/>
                <w:numId w:val="38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7549D4B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Wirówka laboratoryjna MPW 341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423245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MPW Med.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336964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1996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0308FE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915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20DE796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Prac. Serologiczna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A7A4EB1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11.20</w:t>
            </w:r>
            <w:r w:rsidR="001361AC">
              <w:rPr>
                <w:b/>
                <w:sz w:val="18"/>
                <w:szCs w:val="18"/>
              </w:rPr>
              <w:t>2</w:t>
            </w:r>
            <w:r w:rsidR="00A352EE">
              <w:rPr>
                <w:b/>
                <w:sz w:val="18"/>
                <w:szCs w:val="18"/>
              </w:rPr>
              <w:t>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129C56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A87BA5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332FA5C3" w14:textId="77777777" w:rsidTr="00DE0DBD">
        <w:trPr>
          <w:cantSplit/>
        </w:trPr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2C5D3AA" w14:textId="77777777" w:rsidR="00B41120" w:rsidRPr="00313EC1" w:rsidRDefault="00B41120" w:rsidP="00C33F6F">
            <w:pPr>
              <w:widowControl w:val="0"/>
              <w:numPr>
                <w:ilvl w:val="0"/>
                <w:numId w:val="38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A561D5D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Wirówka laboratoryjna MPW 350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4B15552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MPW Med.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223112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2003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655708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10350057103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6CC2006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Prac. Serologiczna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FF56C9C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11.20</w:t>
            </w:r>
            <w:r w:rsidR="001361AC">
              <w:rPr>
                <w:b/>
                <w:sz w:val="18"/>
                <w:szCs w:val="18"/>
              </w:rPr>
              <w:t>2</w:t>
            </w:r>
            <w:r w:rsidR="00A352EE">
              <w:rPr>
                <w:b/>
                <w:sz w:val="18"/>
                <w:szCs w:val="18"/>
              </w:rPr>
              <w:t>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5545BC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0511F6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</w:tbl>
    <w:p w14:paraId="45F70BC5" w14:textId="77777777" w:rsidR="00B41120" w:rsidRPr="00313EC1" w:rsidRDefault="00B41120" w:rsidP="00B41120">
      <w:pPr>
        <w:rPr>
          <w:rFonts w:eastAsia="Lucida Sans Unicode"/>
          <w:kern w:val="2"/>
          <w:sz w:val="18"/>
          <w:szCs w:val="18"/>
        </w:rPr>
      </w:pPr>
    </w:p>
    <w:p w14:paraId="318B6DEB" w14:textId="77777777" w:rsidR="00B41120" w:rsidRPr="00313EC1" w:rsidRDefault="00B41120" w:rsidP="00B41120">
      <w:pPr>
        <w:rPr>
          <w:rFonts w:eastAsia="Lucida Sans Unicode"/>
          <w:kern w:val="2"/>
          <w:sz w:val="18"/>
          <w:szCs w:val="18"/>
        </w:rPr>
      </w:pPr>
    </w:p>
    <w:p w14:paraId="4D0492AF" w14:textId="77777777"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Analizator parametrów krytycznych</w:t>
      </w:r>
    </w:p>
    <w:tbl>
      <w:tblPr>
        <w:tblW w:w="13332" w:type="dxa"/>
        <w:tblInd w:w="-1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2566"/>
        <w:gridCol w:w="1561"/>
        <w:gridCol w:w="993"/>
        <w:gridCol w:w="1561"/>
        <w:gridCol w:w="1699"/>
        <w:gridCol w:w="1702"/>
        <w:gridCol w:w="1702"/>
        <w:gridCol w:w="1132"/>
      </w:tblGrid>
      <w:tr w:rsidR="00B41120" w:rsidRPr="00313EC1" w14:paraId="52C004D6" w14:textId="77777777" w:rsidTr="00DE0DBD">
        <w:trPr>
          <w:cantSplit/>
        </w:trPr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37C13E6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lastRenderedPageBreak/>
              <w:t>L.p.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A142D9C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3265EFC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216D4EC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0F32060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A2DD704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B9EB3FB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26B8405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1B47382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5FCDE91D" w14:textId="77777777" w:rsidTr="00DE0DBD">
        <w:trPr>
          <w:cantSplit/>
        </w:trPr>
        <w:tc>
          <w:tcPr>
            <w:tcW w:w="13332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B8671F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3</w:t>
            </w:r>
            <w:r w:rsidR="00AE390E">
              <w:rPr>
                <w:b/>
                <w:sz w:val="18"/>
                <w:szCs w:val="18"/>
              </w:rPr>
              <w:t>2</w:t>
            </w:r>
          </w:p>
        </w:tc>
      </w:tr>
      <w:tr w:rsidR="00B41120" w:rsidRPr="00313EC1" w14:paraId="625BF9E8" w14:textId="77777777" w:rsidTr="00DE0DBD">
        <w:trPr>
          <w:cantSplit/>
        </w:trPr>
        <w:tc>
          <w:tcPr>
            <w:tcW w:w="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974F112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6514331" w14:textId="77777777" w:rsidR="00B41120" w:rsidRPr="00313EC1" w:rsidRDefault="00B41120">
            <w:pPr>
              <w:tabs>
                <w:tab w:val="left" w:pos="0"/>
              </w:tabs>
              <w:snapToGrid w:val="0"/>
              <w:rPr>
                <w:rFonts w:eastAsia="Verdana"/>
                <w:b/>
                <w:bCs/>
                <w:sz w:val="18"/>
                <w:szCs w:val="18"/>
              </w:rPr>
            </w:pPr>
            <w:r w:rsidRPr="00313EC1">
              <w:rPr>
                <w:rFonts w:eastAsia="Verdana"/>
                <w:b/>
                <w:bCs/>
                <w:sz w:val="18"/>
                <w:szCs w:val="18"/>
              </w:rPr>
              <w:t>GEM PREMIER 4000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68B67D2" w14:textId="77777777" w:rsidR="00B41120" w:rsidRPr="00313EC1" w:rsidRDefault="00B41120">
            <w:pPr>
              <w:snapToGrid w:val="0"/>
              <w:jc w:val="center"/>
              <w:rPr>
                <w:rFonts w:eastAsia="Verdana"/>
                <w:sz w:val="18"/>
                <w:szCs w:val="18"/>
              </w:rPr>
            </w:pPr>
            <w:r w:rsidRPr="00313EC1">
              <w:rPr>
                <w:rFonts w:eastAsia="Verdana"/>
                <w:sz w:val="18"/>
                <w:szCs w:val="18"/>
              </w:rPr>
              <w:t xml:space="preserve">Instrumentation </w:t>
            </w:r>
            <w:proofErr w:type="spellStart"/>
            <w:r w:rsidRPr="00313EC1">
              <w:rPr>
                <w:rFonts w:eastAsia="Verdana"/>
                <w:sz w:val="18"/>
                <w:szCs w:val="18"/>
              </w:rPr>
              <w:t>Laboratory</w:t>
            </w:r>
            <w:proofErr w:type="spellEnd"/>
            <w:r w:rsidRPr="00313EC1">
              <w:rPr>
                <w:rFonts w:eastAsia="Verdana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D1AC5E4" w14:textId="77777777" w:rsidR="00B41120" w:rsidRPr="00313EC1" w:rsidRDefault="00B41120">
            <w:pPr>
              <w:snapToGrid w:val="0"/>
              <w:jc w:val="center"/>
              <w:rPr>
                <w:rFonts w:eastAsia="Lucida Sans Unicode"/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2014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726BD8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14017156 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441CE1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SOR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B8B3CD7" w14:textId="77777777" w:rsidR="00B41120" w:rsidRPr="00313EC1" w:rsidRDefault="00AE390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  <w:r w:rsidR="005454A5">
              <w:rPr>
                <w:b/>
                <w:bCs/>
                <w:sz w:val="18"/>
                <w:szCs w:val="18"/>
              </w:rPr>
              <w:t>6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7A9D5B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9782CD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</w:tbl>
    <w:p w14:paraId="7D8F2B05" w14:textId="77777777" w:rsidR="00B41120" w:rsidRPr="00313EC1" w:rsidRDefault="00B41120" w:rsidP="00B41120">
      <w:pPr>
        <w:rPr>
          <w:rFonts w:eastAsia="Lucida Sans Unicode"/>
          <w:kern w:val="2"/>
          <w:sz w:val="18"/>
          <w:szCs w:val="18"/>
        </w:rPr>
      </w:pPr>
    </w:p>
    <w:p w14:paraId="787254AD" w14:textId="77777777"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Spirometr</w:t>
      </w:r>
    </w:p>
    <w:tbl>
      <w:tblPr>
        <w:tblW w:w="13332" w:type="dxa"/>
        <w:tblInd w:w="-1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2566"/>
        <w:gridCol w:w="1561"/>
        <w:gridCol w:w="993"/>
        <w:gridCol w:w="1561"/>
        <w:gridCol w:w="1699"/>
        <w:gridCol w:w="1702"/>
        <w:gridCol w:w="1702"/>
        <w:gridCol w:w="1132"/>
      </w:tblGrid>
      <w:tr w:rsidR="00B41120" w:rsidRPr="00313EC1" w14:paraId="6C40BA76" w14:textId="77777777" w:rsidTr="00DE0DBD">
        <w:trPr>
          <w:cantSplit/>
        </w:trPr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5276669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390A3D5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EEA0C7A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3ED85F4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A38AF1E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BA2E4B2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32C4F7E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5F24B8B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B490B3B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0E67C2EA" w14:textId="77777777" w:rsidTr="00DE0DBD">
        <w:trPr>
          <w:cantSplit/>
        </w:trPr>
        <w:tc>
          <w:tcPr>
            <w:tcW w:w="133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E2D9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3</w:t>
            </w:r>
            <w:r w:rsidR="000F13C9">
              <w:rPr>
                <w:b/>
                <w:sz w:val="18"/>
                <w:szCs w:val="18"/>
              </w:rPr>
              <w:t>3</w:t>
            </w:r>
          </w:p>
        </w:tc>
      </w:tr>
      <w:tr w:rsidR="00B41120" w:rsidRPr="00313EC1" w14:paraId="75ED339E" w14:textId="77777777" w:rsidTr="00DE0DBD">
        <w:trPr>
          <w:cantSplit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D424E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58620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proofErr w:type="spellStart"/>
            <w:r w:rsidRPr="00313EC1">
              <w:rPr>
                <w:b/>
                <w:bCs/>
                <w:sz w:val="18"/>
                <w:szCs w:val="18"/>
              </w:rPr>
              <w:t>Lung</w:t>
            </w:r>
            <w:proofErr w:type="spellEnd"/>
            <w:r w:rsidRPr="00313EC1">
              <w:rPr>
                <w:b/>
                <w:bCs/>
                <w:sz w:val="18"/>
                <w:szCs w:val="18"/>
              </w:rPr>
              <w:t xml:space="preserve"> Test Mobile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740A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84E5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31DC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201300140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9320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Pulmonologiczny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12A3C" w14:textId="77777777" w:rsidR="00B41120" w:rsidRPr="00313EC1" w:rsidRDefault="000F13C9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E04A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5781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</w:tbl>
    <w:p w14:paraId="27E21AD4" w14:textId="77777777" w:rsidR="00B41120" w:rsidRPr="00313EC1" w:rsidRDefault="00B41120" w:rsidP="00B41120">
      <w:pPr>
        <w:autoSpaceDE w:val="0"/>
        <w:rPr>
          <w:rFonts w:eastAsia="Lucida Sans Unicode"/>
          <w:kern w:val="2"/>
          <w:sz w:val="18"/>
          <w:szCs w:val="18"/>
        </w:rPr>
      </w:pPr>
    </w:p>
    <w:p w14:paraId="282BF62F" w14:textId="77777777"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Aparaty USG</w:t>
      </w:r>
    </w:p>
    <w:tbl>
      <w:tblPr>
        <w:tblW w:w="13327" w:type="dxa"/>
        <w:tblInd w:w="-1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550"/>
        <w:gridCol w:w="1560"/>
        <w:gridCol w:w="996"/>
        <w:gridCol w:w="1560"/>
        <w:gridCol w:w="1700"/>
        <w:gridCol w:w="1701"/>
        <w:gridCol w:w="1701"/>
        <w:gridCol w:w="1134"/>
      </w:tblGrid>
      <w:tr w:rsidR="00B41120" w:rsidRPr="00313EC1" w14:paraId="3304EEB4" w14:textId="77777777" w:rsidTr="00DE0DBD">
        <w:trPr>
          <w:cantSplit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9902145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95936BF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E961FB2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04AAF22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C2D590F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2BE66A7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D74BA21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2157D4C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D74C05F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256BBA01" w14:textId="77777777" w:rsidTr="00DE0DBD">
        <w:trPr>
          <w:cantSplit/>
        </w:trPr>
        <w:tc>
          <w:tcPr>
            <w:tcW w:w="133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6425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3</w:t>
            </w:r>
            <w:r w:rsidR="00992976">
              <w:rPr>
                <w:b/>
                <w:sz w:val="18"/>
                <w:szCs w:val="18"/>
              </w:rPr>
              <w:t>4</w:t>
            </w:r>
          </w:p>
        </w:tc>
      </w:tr>
      <w:tr w:rsidR="00B41120" w:rsidRPr="00313EC1" w14:paraId="2B85C672" w14:textId="77777777" w:rsidTr="00DE0DBD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CB8D42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F6EF1A" w14:textId="77777777" w:rsidR="00B41120" w:rsidRPr="00313EC1" w:rsidRDefault="00B41120">
            <w:pPr>
              <w:snapToGrid w:val="0"/>
              <w:rPr>
                <w:rStyle w:val="tabela"/>
                <w:rFonts w:ascii="Times New Roman" w:hAnsi="Times New Roman"/>
                <w:b/>
                <w:sz w:val="18"/>
                <w:szCs w:val="18"/>
              </w:rPr>
            </w:pPr>
            <w:r w:rsidRPr="00313EC1">
              <w:rPr>
                <w:rStyle w:val="tabela"/>
                <w:b/>
                <w:sz w:val="18"/>
                <w:szCs w:val="18"/>
              </w:rPr>
              <w:t>SAX 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3F6EE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MEDISON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8F093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6210CC" w14:textId="77777777" w:rsidR="00B41120" w:rsidRPr="00313EC1" w:rsidRDefault="00B41120">
            <w:pPr>
              <w:snapToGrid w:val="0"/>
              <w:jc w:val="center"/>
              <w:rPr>
                <w:rStyle w:val="tabela"/>
                <w:rFonts w:ascii="Times New Roman" w:hAnsi="Times New Roman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>A8B309300003282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2B3F6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Chirurgii Dziecięcej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2BE501" w14:textId="77777777" w:rsidR="00B41120" w:rsidRPr="00313EC1" w:rsidRDefault="00992EC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  <w:r w:rsidR="00B41120" w:rsidRPr="00313EC1">
              <w:rPr>
                <w:b/>
                <w:sz w:val="18"/>
                <w:szCs w:val="18"/>
              </w:rPr>
              <w:t>.20</w:t>
            </w:r>
            <w:r w:rsidR="00992976">
              <w:rPr>
                <w:b/>
                <w:sz w:val="18"/>
                <w:szCs w:val="18"/>
              </w:rPr>
              <w:t>21</w:t>
            </w:r>
            <w:r w:rsidR="00B41120"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FD0CA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AA8A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0E8A4517" w14:textId="77777777" w:rsidTr="00DE0DBD">
        <w:trPr>
          <w:cantSplit/>
        </w:trPr>
        <w:tc>
          <w:tcPr>
            <w:tcW w:w="133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AD5D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5D3C7D">
              <w:rPr>
                <w:b/>
                <w:sz w:val="18"/>
                <w:szCs w:val="18"/>
              </w:rPr>
              <w:t>35</w:t>
            </w:r>
          </w:p>
        </w:tc>
      </w:tr>
      <w:tr w:rsidR="00B41120" w:rsidRPr="00313EC1" w14:paraId="147C0178" w14:textId="77777777" w:rsidTr="00DE0DBD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894EBB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9E51CC" w14:textId="77777777" w:rsidR="00B41120" w:rsidRPr="00313EC1" w:rsidRDefault="00B41120">
            <w:pPr>
              <w:snapToGrid w:val="0"/>
              <w:rPr>
                <w:rStyle w:val="tabela"/>
                <w:rFonts w:ascii="Times New Roman" w:hAnsi="Times New Roman"/>
                <w:b/>
                <w:sz w:val="18"/>
                <w:szCs w:val="18"/>
              </w:rPr>
            </w:pPr>
            <w:r w:rsidRPr="00313EC1">
              <w:rPr>
                <w:rStyle w:val="tabela"/>
                <w:b/>
                <w:sz w:val="18"/>
                <w:szCs w:val="18"/>
              </w:rPr>
              <w:t>ACUSON X700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B4CE3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SIEMENS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58A67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F62460" w14:textId="77777777" w:rsidR="00B41120" w:rsidRPr="00313EC1" w:rsidRDefault="00B41120">
            <w:pPr>
              <w:snapToGrid w:val="0"/>
              <w:jc w:val="center"/>
              <w:rPr>
                <w:rStyle w:val="tabela"/>
                <w:rFonts w:ascii="Times New Roman" w:hAnsi="Times New Roman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>356045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DE633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Diagnostyki Obrazowej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914E5B" w14:textId="77777777" w:rsidR="00B41120" w:rsidRPr="00313EC1" w:rsidRDefault="00992EC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  <w:r w:rsidR="00B41120" w:rsidRPr="00313EC1">
              <w:rPr>
                <w:b/>
                <w:sz w:val="18"/>
                <w:szCs w:val="18"/>
              </w:rPr>
              <w:t>.20</w:t>
            </w:r>
            <w:r w:rsidR="005D3C7D">
              <w:rPr>
                <w:b/>
                <w:sz w:val="18"/>
                <w:szCs w:val="18"/>
              </w:rPr>
              <w:t>21</w:t>
            </w:r>
            <w:r w:rsidR="00B41120"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77F24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6FD3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62E19060" w14:textId="77777777" w:rsidTr="00DE0DBD">
        <w:trPr>
          <w:cantSplit/>
        </w:trPr>
        <w:tc>
          <w:tcPr>
            <w:tcW w:w="133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102B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004AFA">
              <w:rPr>
                <w:b/>
                <w:sz w:val="18"/>
                <w:szCs w:val="18"/>
              </w:rPr>
              <w:t>36</w:t>
            </w:r>
          </w:p>
        </w:tc>
      </w:tr>
      <w:tr w:rsidR="00B41120" w:rsidRPr="00313EC1" w14:paraId="379C9E9E" w14:textId="77777777" w:rsidTr="00DE0DBD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6C9CC1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3.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C63E7B" w14:textId="77777777" w:rsidR="00B41120" w:rsidRPr="00313EC1" w:rsidRDefault="00B41120">
            <w:pPr>
              <w:snapToGrid w:val="0"/>
              <w:rPr>
                <w:rStyle w:val="tabela"/>
                <w:rFonts w:ascii="Times New Roman" w:hAnsi="Times New Roman"/>
                <w:b/>
                <w:sz w:val="18"/>
                <w:szCs w:val="18"/>
              </w:rPr>
            </w:pPr>
            <w:r w:rsidRPr="00313EC1">
              <w:rPr>
                <w:rStyle w:val="tabela"/>
                <w:b/>
                <w:sz w:val="18"/>
                <w:szCs w:val="18"/>
              </w:rPr>
              <w:t>VIVID 3 (kardiologiczny)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57A82A" w14:textId="77777777" w:rsidR="00B41120" w:rsidRPr="00313EC1" w:rsidRDefault="00B41120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 xml:space="preserve">GE </w:t>
            </w:r>
            <w:proofErr w:type="spellStart"/>
            <w:r w:rsidRPr="00313EC1">
              <w:rPr>
                <w:rStyle w:val="tabela"/>
                <w:sz w:val="18"/>
                <w:szCs w:val="18"/>
              </w:rPr>
              <w:t>Medical</w:t>
            </w:r>
            <w:proofErr w:type="spellEnd"/>
            <w:r w:rsidRPr="00313EC1">
              <w:rPr>
                <w:rStyle w:val="tabela"/>
                <w:sz w:val="18"/>
                <w:szCs w:val="18"/>
              </w:rPr>
              <w:t xml:space="preserve"> Systems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DB159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D7525C" w14:textId="77777777" w:rsidR="00B41120" w:rsidRPr="00313EC1" w:rsidRDefault="00B41120">
            <w:pPr>
              <w:snapToGrid w:val="0"/>
              <w:jc w:val="center"/>
              <w:rPr>
                <w:rStyle w:val="tabela"/>
                <w:rFonts w:ascii="Times New Roman" w:hAnsi="Times New Roman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>8362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7F88D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Kardiologiczny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B15108" w14:textId="77777777" w:rsidR="00B41120" w:rsidRPr="00313EC1" w:rsidRDefault="00992EC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 w:rsidR="00BC23B7"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7E913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51D9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14A7BF90" w14:textId="77777777" w:rsidTr="00DE0DBD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7DE3CD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4.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98DF21" w14:textId="77777777" w:rsidR="00B41120" w:rsidRPr="00313EC1" w:rsidRDefault="00B41120">
            <w:pPr>
              <w:snapToGrid w:val="0"/>
              <w:rPr>
                <w:rStyle w:val="tabela"/>
                <w:rFonts w:ascii="Times New Roman" w:hAnsi="Times New Roman"/>
                <w:b/>
                <w:sz w:val="18"/>
                <w:szCs w:val="18"/>
              </w:rPr>
            </w:pPr>
            <w:r w:rsidRPr="00313EC1">
              <w:rPr>
                <w:rStyle w:val="tabela"/>
                <w:b/>
                <w:sz w:val="18"/>
                <w:szCs w:val="18"/>
              </w:rPr>
              <w:t>VIVID 4 (kardiologiczny)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B4BC8C" w14:textId="77777777" w:rsidR="00B41120" w:rsidRPr="00313EC1" w:rsidRDefault="00B41120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 xml:space="preserve">GE </w:t>
            </w:r>
            <w:proofErr w:type="spellStart"/>
            <w:r w:rsidRPr="00313EC1">
              <w:rPr>
                <w:rStyle w:val="tabela"/>
                <w:sz w:val="18"/>
                <w:szCs w:val="18"/>
              </w:rPr>
              <w:t>Medical</w:t>
            </w:r>
            <w:proofErr w:type="spellEnd"/>
            <w:r w:rsidRPr="00313EC1">
              <w:rPr>
                <w:rStyle w:val="tabela"/>
                <w:sz w:val="18"/>
                <w:szCs w:val="18"/>
              </w:rPr>
              <w:t xml:space="preserve"> Systems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B20C3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8C8801" w14:textId="77777777" w:rsidR="00B41120" w:rsidRPr="00313EC1" w:rsidRDefault="00B41120">
            <w:pPr>
              <w:snapToGrid w:val="0"/>
              <w:jc w:val="center"/>
              <w:rPr>
                <w:rStyle w:val="tekstproc"/>
                <w:rFonts w:ascii="Times New Roman" w:hAnsi="Times New Roman"/>
                <w:sz w:val="18"/>
                <w:szCs w:val="18"/>
              </w:rPr>
            </w:pPr>
            <w:r w:rsidRPr="00313EC1">
              <w:rPr>
                <w:rStyle w:val="tekstproc"/>
                <w:sz w:val="18"/>
                <w:szCs w:val="18"/>
              </w:rPr>
              <w:t>10569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4A744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Kardiologiczny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5B2FBE" w14:textId="77777777" w:rsidR="00B41120" w:rsidRPr="00313EC1" w:rsidRDefault="00992EC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 w:rsidR="00BC23B7"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435A1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4554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28C530AA" w14:textId="77777777" w:rsidTr="00DE0DBD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6CB116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5.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D24E32" w14:textId="77777777" w:rsidR="00B41120" w:rsidRPr="00313EC1" w:rsidRDefault="00B41120">
            <w:pPr>
              <w:snapToGrid w:val="0"/>
              <w:rPr>
                <w:rStyle w:val="tabela"/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313EC1">
              <w:rPr>
                <w:rStyle w:val="tabela"/>
                <w:b/>
                <w:sz w:val="18"/>
                <w:szCs w:val="18"/>
              </w:rPr>
              <w:t>Voluson</w:t>
            </w:r>
            <w:proofErr w:type="spellEnd"/>
            <w:r w:rsidRPr="00313EC1">
              <w:rPr>
                <w:rStyle w:val="tabela"/>
                <w:b/>
                <w:sz w:val="18"/>
                <w:szCs w:val="18"/>
              </w:rPr>
              <w:t xml:space="preserve"> 730 Pro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0E864C" w14:textId="77777777" w:rsidR="00B41120" w:rsidRPr="00313EC1" w:rsidRDefault="00B41120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 xml:space="preserve">GE </w:t>
            </w:r>
            <w:proofErr w:type="spellStart"/>
            <w:r w:rsidRPr="00313EC1">
              <w:rPr>
                <w:rStyle w:val="tabela"/>
                <w:sz w:val="18"/>
                <w:szCs w:val="18"/>
              </w:rPr>
              <w:t>Medical</w:t>
            </w:r>
            <w:proofErr w:type="spellEnd"/>
            <w:r w:rsidRPr="00313EC1">
              <w:rPr>
                <w:rStyle w:val="tabela"/>
                <w:sz w:val="18"/>
                <w:szCs w:val="18"/>
              </w:rPr>
              <w:t xml:space="preserve"> Systems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42C99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3C26E8" w14:textId="77777777" w:rsidR="00B41120" w:rsidRPr="00313EC1" w:rsidRDefault="00992EC7">
            <w:pPr>
              <w:snapToGrid w:val="0"/>
              <w:jc w:val="center"/>
              <w:rPr>
                <w:rStyle w:val="tabela"/>
                <w:rFonts w:ascii="Times New Roman" w:hAnsi="Times New Roman"/>
                <w:sz w:val="18"/>
                <w:szCs w:val="18"/>
              </w:rPr>
            </w:pPr>
            <w:r>
              <w:rPr>
                <w:rStyle w:val="tabela"/>
                <w:sz w:val="18"/>
                <w:szCs w:val="18"/>
              </w:rPr>
              <w:t>A20693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AD5A96" w14:textId="77777777" w:rsidR="00B41120" w:rsidRPr="00313EC1" w:rsidRDefault="00B41120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>Oddział Położniczo- Ginekologiczny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791132" w14:textId="77777777" w:rsidR="00B41120" w:rsidRPr="00313EC1" w:rsidRDefault="00992EC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 w:rsidR="009C6571"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9589C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440C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5A99D59E" w14:textId="77777777" w:rsidTr="00DE0DBD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E8A999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6.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BF2322" w14:textId="77777777" w:rsidR="00B41120" w:rsidRPr="00313EC1" w:rsidRDefault="00B41120">
            <w:pPr>
              <w:snapToGrid w:val="0"/>
              <w:rPr>
                <w:rStyle w:val="tabela"/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313EC1">
              <w:rPr>
                <w:rStyle w:val="tabela"/>
                <w:b/>
                <w:sz w:val="18"/>
                <w:szCs w:val="18"/>
              </w:rPr>
              <w:t>Voluson</w:t>
            </w:r>
            <w:proofErr w:type="spellEnd"/>
            <w:r w:rsidRPr="00313EC1">
              <w:rPr>
                <w:rStyle w:val="tabela"/>
                <w:b/>
                <w:sz w:val="18"/>
                <w:szCs w:val="18"/>
              </w:rPr>
              <w:t xml:space="preserve"> 730 Pro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B38CF1" w14:textId="77777777" w:rsidR="00B41120" w:rsidRPr="00313EC1" w:rsidRDefault="00B41120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 xml:space="preserve">GE </w:t>
            </w:r>
            <w:proofErr w:type="spellStart"/>
            <w:r w:rsidRPr="00313EC1">
              <w:rPr>
                <w:rStyle w:val="tabela"/>
                <w:sz w:val="18"/>
                <w:szCs w:val="18"/>
              </w:rPr>
              <w:t>Medical</w:t>
            </w:r>
            <w:proofErr w:type="spellEnd"/>
            <w:r w:rsidRPr="00313EC1">
              <w:rPr>
                <w:rStyle w:val="tabela"/>
                <w:sz w:val="18"/>
                <w:szCs w:val="18"/>
              </w:rPr>
              <w:t xml:space="preserve"> Systems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32DF3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AAA090" w14:textId="77777777" w:rsidR="00B41120" w:rsidRPr="00313EC1" w:rsidRDefault="00B41120">
            <w:pPr>
              <w:snapToGrid w:val="0"/>
              <w:jc w:val="center"/>
              <w:rPr>
                <w:rStyle w:val="tabela"/>
                <w:rFonts w:ascii="Times New Roman" w:hAnsi="Times New Roman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>A35336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DEB51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Pracownia USG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D6FCAB" w14:textId="77777777" w:rsidR="00B41120" w:rsidRPr="00313EC1" w:rsidRDefault="00992EC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 w:rsidR="009C6571"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A7EB8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2CDB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04DE2D48" w14:textId="77777777" w:rsidTr="00DE0DBD">
        <w:trPr>
          <w:cantSplit/>
        </w:trPr>
        <w:tc>
          <w:tcPr>
            <w:tcW w:w="133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4F1D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8E4A42">
              <w:rPr>
                <w:b/>
                <w:sz w:val="18"/>
                <w:szCs w:val="18"/>
              </w:rPr>
              <w:t>37</w:t>
            </w:r>
          </w:p>
        </w:tc>
      </w:tr>
      <w:tr w:rsidR="00B41120" w:rsidRPr="00313EC1" w14:paraId="3B3E86AE" w14:textId="77777777" w:rsidTr="00DE0DBD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7BDFC6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lastRenderedPageBreak/>
              <w:t>7.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4486BF" w14:textId="77777777" w:rsidR="00B41120" w:rsidRPr="00313EC1" w:rsidRDefault="00B41120">
            <w:pPr>
              <w:snapToGrid w:val="0"/>
              <w:rPr>
                <w:rStyle w:val="tabela"/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313EC1">
              <w:rPr>
                <w:rStyle w:val="tabela"/>
                <w:b/>
                <w:sz w:val="18"/>
                <w:szCs w:val="18"/>
              </w:rPr>
              <w:t>Flex</w:t>
            </w:r>
            <w:proofErr w:type="spellEnd"/>
            <w:r w:rsidRPr="00313EC1">
              <w:rPr>
                <w:rStyle w:val="tabela"/>
                <w:b/>
                <w:sz w:val="18"/>
                <w:szCs w:val="18"/>
              </w:rPr>
              <w:t xml:space="preserve"> Focus 1202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F222BB" w14:textId="77777777" w:rsidR="00B41120" w:rsidRPr="00313EC1" w:rsidRDefault="00B41120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 xml:space="preserve">BK </w:t>
            </w:r>
            <w:proofErr w:type="spellStart"/>
            <w:r w:rsidRPr="00313EC1">
              <w:rPr>
                <w:rStyle w:val="tabela"/>
                <w:sz w:val="18"/>
                <w:szCs w:val="18"/>
              </w:rPr>
              <w:t>Medical</w:t>
            </w:r>
            <w:proofErr w:type="spell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2B358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B059F9" w14:textId="77777777" w:rsidR="00B41120" w:rsidRPr="00313EC1" w:rsidRDefault="00B41120">
            <w:pPr>
              <w:snapToGrid w:val="0"/>
              <w:jc w:val="center"/>
              <w:rPr>
                <w:rStyle w:val="tabela"/>
                <w:rFonts w:ascii="Times New Roman" w:hAnsi="Times New Roman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>198 64 63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7883A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Urologiczny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5F10C7" w14:textId="77777777" w:rsidR="00B41120" w:rsidRPr="00313EC1" w:rsidRDefault="00B41120">
            <w:pPr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07.20</w:t>
            </w:r>
            <w:r w:rsidR="0039284C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13993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</w:p>
          <w:p w14:paraId="2EE943D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C9B4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6540E095" w14:textId="77777777" w:rsidTr="00DE0DBD">
        <w:trPr>
          <w:cantSplit/>
        </w:trPr>
        <w:tc>
          <w:tcPr>
            <w:tcW w:w="133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1936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4D780C">
              <w:rPr>
                <w:b/>
                <w:sz w:val="18"/>
                <w:szCs w:val="18"/>
              </w:rPr>
              <w:t>38</w:t>
            </w:r>
          </w:p>
        </w:tc>
      </w:tr>
      <w:tr w:rsidR="00B41120" w:rsidRPr="00313EC1" w14:paraId="65097CDE" w14:textId="77777777" w:rsidTr="00DE0DBD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F4B23D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8.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66762C" w14:textId="77777777" w:rsidR="00B41120" w:rsidRPr="00313EC1" w:rsidRDefault="00B41120">
            <w:pPr>
              <w:snapToGrid w:val="0"/>
              <w:rPr>
                <w:rStyle w:val="tabela"/>
                <w:rFonts w:ascii="Times New Roman" w:hAnsi="Times New Roman"/>
                <w:b/>
                <w:sz w:val="18"/>
                <w:szCs w:val="18"/>
              </w:rPr>
            </w:pPr>
            <w:r w:rsidRPr="00313EC1">
              <w:rPr>
                <w:rStyle w:val="tabela"/>
                <w:b/>
                <w:sz w:val="18"/>
                <w:szCs w:val="18"/>
              </w:rPr>
              <w:t xml:space="preserve">AVISO </w:t>
            </w:r>
            <w:r w:rsidRPr="00313EC1">
              <w:rPr>
                <w:rStyle w:val="tabela"/>
                <w:sz w:val="18"/>
                <w:szCs w:val="18"/>
              </w:rPr>
              <w:t>(okulistyczny z zestawem komputerowym)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D04FAD" w14:textId="77777777" w:rsidR="00B41120" w:rsidRPr="00313EC1" w:rsidRDefault="00B41120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proofErr w:type="spellStart"/>
            <w:r w:rsidRPr="00313EC1">
              <w:rPr>
                <w:rStyle w:val="tabela"/>
                <w:sz w:val="18"/>
                <w:szCs w:val="18"/>
              </w:rPr>
              <w:t>Quantel</w:t>
            </w:r>
            <w:proofErr w:type="spellEnd"/>
            <w:r w:rsidRPr="00313EC1">
              <w:rPr>
                <w:rStyle w:val="tabela"/>
                <w:sz w:val="18"/>
                <w:szCs w:val="18"/>
              </w:rPr>
              <w:t xml:space="preserve"> </w:t>
            </w:r>
            <w:proofErr w:type="spellStart"/>
            <w:r w:rsidRPr="00313EC1">
              <w:rPr>
                <w:rStyle w:val="tabela"/>
                <w:sz w:val="18"/>
                <w:szCs w:val="18"/>
              </w:rPr>
              <w:t>Medical</w:t>
            </w:r>
            <w:proofErr w:type="spell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8D639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322CC3" w14:textId="77777777" w:rsidR="00B41120" w:rsidRPr="00313EC1" w:rsidRDefault="00B41120">
            <w:pPr>
              <w:snapToGrid w:val="0"/>
              <w:jc w:val="center"/>
              <w:rPr>
                <w:rStyle w:val="tabela"/>
                <w:rFonts w:ascii="Times New Roman" w:hAnsi="Times New Roman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>757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EC025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Okulistyczny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21B038" w14:textId="77777777"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CE1E92">
              <w:rPr>
                <w:b/>
                <w:bCs/>
                <w:sz w:val="18"/>
                <w:szCs w:val="18"/>
              </w:rPr>
              <w:t>5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4D780C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72498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BC38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2DD3FDC1" w14:textId="77777777" w:rsidTr="00DE0DBD">
        <w:trPr>
          <w:cantSplit/>
        </w:trPr>
        <w:tc>
          <w:tcPr>
            <w:tcW w:w="133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8348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4D780C">
              <w:rPr>
                <w:b/>
                <w:sz w:val="18"/>
                <w:szCs w:val="18"/>
              </w:rPr>
              <w:t>39</w:t>
            </w:r>
          </w:p>
        </w:tc>
      </w:tr>
      <w:tr w:rsidR="00B41120" w:rsidRPr="00313EC1" w14:paraId="260C7EEF" w14:textId="77777777" w:rsidTr="00DE0DBD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BA9F5E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9.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80B336" w14:textId="77777777" w:rsidR="00B41120" w:rsidRPr="00313EC1" w:rsidRDefault="00B41120">
            <w:pPr>
              <w:snapToGrid w:val="0"/>
              <w:rPr>
                <w:rStyle w:val="tabela"/>
                <w:rFonts w:ascii="Times New Roman" w:hAnsi="Times New Roman"/>
                <w:b/>
                <w:sz w:val="18"/>
                <w:szCs w:val="18"/>
              </w:rPr>
            </w:pPr>
            <w:r w:rsidRPr="00313EC1">
              <w:rPr>
                <w:rStyle w:val="tabela"/>
                <w:b/>
                <w:sz w:val="18"/>
                <w:szCs w:val="18"/>
              </w:rPr>
              <w:t>ACCUVIX V20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680531" w14:textId="77777777" w:rsidR="00B41120" w:rsidRPr="00313EC1" w:rsidRDefault="00B41120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>MEDISON Korea Pd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9C1C3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F25326" w14:textId="77777777" w:rsidR="00B41120" w:rsidRPr="00313EC1" w:rsidRDefault="00B41120">
            <w:pPr>
              <w:snapToGrid w:val="0"/>
              <w:jc w:val="center"/>
              <w:rPr>
                <w:rStyle w:val="tabela"/>
                <w:rFonts w:ascii="Times New Roman" w:hAnsi="Times New Roman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>A9C601300000902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6CC05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Neonatologiczny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1C3DF3" w14:textId="77777777"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1</w:t>
            </w:r>
            <w:r w:rsidR="00CE1E92">
              <w:rPr>
                <w:b/>
                <w:bCs/>
                <w:sz w:val="18"/>
                <w:szCs w:val="18"/>
              </w:rPr>
              <w:t>0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4D780C"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81536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9F5E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4F4108" w:rsidRPr="00313EC1" w14:paraId="06F980E7" w14:textId="77777777" w:rsidTr="00DE0DBD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6E57A3" w14:textId="77777777" w:rsidR="004F4108" w:rsidRPr="00313EC1" w:rsidRDefault="004F4108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24E6A0" w14:textId="77777777" w:rsidR="004F4108" w:rsidRPr="00313EC1" w:rsidRDefault="004F4108">
            <w:pPr>
              <w:snapToGrid w:val="0"/>
              <w:rPr>
                <w:rStyle w:val="tabela"/>
                <w:b/>
                <w:sz w:val="18"/>
                <w:szCs w:val="18"/>
              </w:rPr>
            </w:pPr>
            <w:r>
              <w:rPr>
                <w:rStyle w:val="tabela"/>
                <w:b/>
                <w:sz w:val="18"/>
                <w:szCs w:val="18"/>
              </w:rPr>
              <w:t>Aparat USG VINNO E-10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B05CDF" w14:textId="77777777" w:rsidR="004F4108" w:rsidRPr="00313EC1" w:rsidRDefault="004F4108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>
              <w:rPr>
                <w:rStyle w:val="tabela"/>
                <w:sz w:val="18"/>
                <w:szCs w:val="18"/>
              </w:rPr>
              <w:t xml:space="preserve">VINNO </w:t>
            </w:r>
            <w:proofErr w:type="spellStart"/>
            <w:r>
              <w:rPr>
                <w:rStyle w:val="tabela"/>
                <w:sz w:val="18"/>
                <w:szCs w:val="18"/>
              </w:rPr>
              <w:t>Suzhou</w:t>
            </w:r>
            <w:proofErr w:type="spell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E79B33" w14:textId="77777777" w:rsidR="004F4108" w:rsidRPr="00313EC1" w:rsidRDefault="004F410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39B23E" w14:textId="77777777" w:rsidR="004F4108" w:rsidRPr="00313EC1" w:rsidRDefault="004F4108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>
              <w:rPr>
                <w:rStyle w:val="tabela"/>
                <w:sz w:val="18"/>
                <w:szCs w:val="18"/>
              </w:rPr>
              <w:t>U191647006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77CFA3" w14:textId="77777777" w:rsidR="004F4108" w:rsidRPr="00313EC1" w:rsidRDefault="004F410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Oddział Neurologiczny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657542" w14:textId="77777777" w:rsidR="004F4108" w:rsidRPr="00313EC1" w:rsidRDefault="004F410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02.2021</w:t>
            </w:r>
            <w:r w:rsidR="00CE1E92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50450A" w14:textId="77777777" w:rsidR="004F4108" w:rsidRPr="00313EC1" w:rsidRDefault="004F410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53EDE" w14:textId="77777777" w:rsidR="004F4108" w:rsidRPr="00313EC1" w:rsidRDefault="004F410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4F4108" w:rsidRPr="00313EC1" w14:paraId="649675D6" w14:textId="77777777" w:rsidTr="00DE0DBD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D2CCE6" w14:textId="77777777" w:rsidR="004F4108" w:rsidRDefault="004F4108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0B6920" w14:textId="77777777" w:rsidR="004F4108" w:rsidRDefault="004F4108">
            <w:pPr>
              <w:snapToGrid w:val="0"/>
              <w:rPr>
                <w:rStyle w:val="tabela"/>
                <w:b/>
                <w:sz w:val="18"/>
                <w:szCs w:val="18"/>
              </w:rPr>
            </w:pPr>
            <w:r>
              <w:rPr>
                <w:rStyle w:val="tabela"/>
                <w:b/>
                <w:sz w:val="18"/>
                <w:szCs w:val="18"/>
              </w:rPr>
              <w:t xml:space="preserve"> USG Echo</w:t>
            </w:r>
            <w:r w:rsidR="00134A3D">
              <w:rPr>
                <w:rStyle w:val="tabela"/>
                <w:b/>
                <w:sz w:val="18"/>
                <w:szCs w:val="18"/>
              </w:rPr>
              <w:t>kardiograf AFFINITI 50 ULTRASOUND INC. NUSM253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CCB4BD" w14:textId="77777777" w:rsidR="004F4108" w:rsidRDefault="00134A3D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>
              <w:rPr>
                <w:rStyle w:val="tabela"/>
                <w:sz w:val="18"/>
                <w:szCs w:val="18"/>
              </w:rPr>
              <w:t>PHILIPS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3E6E67" w14:textId="77777777" w:rsidR="004F4108" w:rsidRDefault="00134A3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1E6B04" w14:textId="77777777" w:rsidR="004F4108" w:rsidRDefault="00134A3D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>
              <w:rPr>
                <w:rStyle w:val="tabela"/>
                <w:sz w:val="18"/>
                <w:szCs w:val="18"/>
              </w:rPr>
              <w:t>USN17D1374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FC4D33" w14:textId="77777777" w:rsidR="004F4108" w:rsidRDefault="00134A3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Oddział Dziecięcy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2A61B6" w14:textId="77777777" w:rsidR="004F4108" w:rsidRDefault="00CE1E9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  <w:r w:rsidR="00134A3D">
              <w:rPr>
                <w:b/>
                <w:bCs/>
                <w:sz w:val="18"/>
                <w:szCs w:val="18"/>
              </w:rPr>
              <w:t>.202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F36832" w14:textId="77777777" w:rsidR="004F4108" w:rsidRDefault="00134A3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12147" w14:textId="77777777" w:rsidR="004F4108" w:rsidRDefault="00134A3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134A3D" w:rsidRPr="00313EC1" w14:paraId="0C4189F8" w14:textId="77777777" w:rsidTr="00DE0DBD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3372CC" w14:textId="77777777" w:rsidR="00134A3D" w:rsidRDefault="00134A3D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C7F710" w14:textId="77777777" w:rsidR="00134A3D" w:rsidRDefault="00134A3D">
            <w:pPr>
              <w:snapToGrid w:val="0"/>
              <w:rPr>
                <w:rStyle w:val="tabela"/>
                <w:b/>
                <w:sz w:val="18"/>
                <w:szCs w:val="18"/>
              </w:rPr>
            </w:pPr>
            <w:r>
              <w:rPr>
                <w:rStyle w:val="tabela"/>
                <w:b/>
                <w:sz w:val="18"/>
                <w:szCs w:val="18"/>
              </w:rPr>
              <w:t xml:space="preserve"> </w:t>
            </w:r>
            <w:r w:rsidR="004C2679">
              <w:rPr>
                <w:rStyle w:val="tabela"/>
                <w:b/>
                <w:sz w:val="18"/>
                <w:szCs w:val="18"/>
              </w:rPr>
              <w:t>Aparat USG ACUSON NX3 Elite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5E23DD" w14:textId="77777777" w:rsidR="00134A3D" w:rsidRDefault="004C2679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>
              <w:rPr>
                <w:rStyle w:val="tabela"/>
                <w:sz w:val="18"/>
                <w:szCs w:val="18"/>
              </w:rPr>
              <w:t>Siemens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92A348" w14:textId="77777777" w:rsidR="00134A3D" w:rsidRDefault="004C267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8F04BB" w14:textId="77777777" w:rsidR="00134A3D" w:rsidRDefault="004C2679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>
              <w:rPr>
                <w:rStyle w:val="tabela"/>
                <w:sz w:val="18"/>
                <w:szCs w:val="18"/>
              </w:rPr>
              <w:t>501445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B55246" w14:textId="77777777" w:rsidR="00134A3D" w:rsidRDefault="004C267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Oddział Chirurgii Ogólnej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222731" w14:textId="77777777" w:rsidR="00134A3D" w:rsidRDefault="00CE1E9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4C2679">
              <w:rPr>
                <w:b/>
                <w:bCs/>
                <w:sz w:val="18"/>
                <w:szCs w:val="18"/>
              </w:rPr>
              <w:t>.2021</w:t>
            </w:r>
            <w:r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463B86" w14:textId="77777777" w:rsidR="00134A3D" w:rsidRDefault="004C267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64A6A" w14:textId="77777777" w:rsidR="00134A3D" w:rsidRDefault="004C267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4C2679" w:rsidRPr="00313EC1" w14:paraId="2A2526D2" w14:textId="77777777" w:rsidTr="00DE0DBD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56B12E" w14:textId="77777777" w:rsidR="004C2679" w:rsidRDefault="004C2679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D8137F" w14:textId="77777777" w:rsidR="004C2679" w:rsidRDefault="004C2679">
            <w:pPr>
              <w:snapToGrid w:val="0"/>
              <w:rPr>
                <w:rStyle w:val="tabela"/>
                <w:b/>
                <w:sz w:val="18"/>
                <w:szCs w:val="18"/>
              </w:rPr>
            </w:pPr>
            <w:r>
              <w:rPr>
                <w:rStyle w:val="tabela"/>
                <w:b/>
                <w:sz w:val="18"/>
                <w:szCs w:val="18"/>
              </w:rPr>
              <w:t xml:space="preserve"> Aparat USG SPARQ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70A431" w14:textId="77777777" w:rsidR="004C2679" w:rsidRDefault="004C2679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>
              <w:rPr>
                <w:rStyle w:val="tabela"/>
                <w:sz w:val="18"/>
                <w:szCs w:val="18"/>
              </w:rPr>
              <w:t>PHILIPS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578FFE" w14:textId="77777777" w:rsidR="004C2679" w:rsidRDefault="004C267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3BD2D9" w14:textId="77777777" w:rsidR="004C2679" w:rsidRDefault="004C2679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>
              <w:rPr>
                <w:rStyle w:val="tabela"/>
                <w:sz w:val="18"/>
                <w:szCs w:val="18"/>
              </w:rPr>
              <w:t>US81710999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14A4ED" w14:textId="77777777" w:rsidR="004C2679" w:rsidRDefault="004C2679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Anestezjologii i Intensywnej Terapii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07E69F" w14:textId="77777777" w:rsidR="004C2679" w:rsidRDefault="00CE1E9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</w:t>
            </w:r>
            <w:r w:rsidR="004C2679">
              <w:rPr>
                <w:b/>
                <w:bCs/>
                <w:sz w:val="18"/>
                <w:szCs w:val="18"/>
              </w:rPr>
              <w:t>.2021</w:t>
            </w:r>
            <w:r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274963" w14:textId="77777777" w:rsidR="004C2679" w:rsidRDefault="004C267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73CD2" w14:textId="77777777" w:rsidR="004C2679" w:rsidRDefault="004C267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</w:tbl>
    <w:p w14:paraId="6E4F1AA8" w14:textId="77777777" w:rsidR="00B41120" w:rsidRPr="00313EC1" w:rsidRDefault="00B41120" w:rsidP="00B41120">
      <w:pPr>
        <w:autoSpaceDE w:val="0"/>
        <w:rPr>
          <w:rFonts w:eastAsia="Lucida Sans Unicode"/>
          <w:kern w:val="2"/>
          <w:sz w:val="18"/>
          <w:szCs w:val="18"/>
        </w:rPr>
      </w:pPr>
    </w:p>
    <w:p w14:paraId="6BBE8D19" w14:textId="77777777"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Tomograf okulistyczny</w:t>
      </w:r>
    </w:p>
    <w:tbl>
      <w:tblPr>
        <w:tblW w:w="13343" w:type="dxa"/>
        <w:tblInd w:w="-1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2551"/>
        <w:gridCol w:w="1560"/>
        <w:gridCol w:w="996"/>
        <w:gridCol w:w="1560"/>
        <w:gridCol w:w="1700"/>
        <w:gridCol w:w="1701"/>
        <w:gridCol w:w="1701"/>
        <w:gridCol w:w="1134"/>
      </w:tblGrid>
      <w:tr w:rsidR="00B41120" w:rsidRPr="00313EC1" w14:paraId="1C471D3C" w14:textId="77777777" w:rsidTr="00DE0DBD">
        <w:trPr>
          <w:cantSplit/>
        </w:trPr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837F1D8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545A563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BE6B077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C0C957B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9CF57C4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266CA01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C604D00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576BB29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6F6FCA6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050118A0" w14:textId="77777777" w:rsidTr="00DE0DBD">
        <w:trPr>
          <w:cantSplit/>
        </w:trPr>
        <w:tc>
          <w:tcPr>
            <w:tcW w:w="13343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F3951B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4</w:t>
            </w:r>
            <w:r w:rsidR="006E59C4">
              <w:rPr>
                <w:b/>
                <w:sz w:val="18"/>
                <w:szCs w:val="18"/>
              </w:rPr>
              <w:t>0</w:t>
            </w:r>
          </w:p>
        </w:tc>
      </w:tr>
      <w:tr w:rsidR="00B41120" w:rsidRPr="00313EC1" w14:paraId="55DD8A3F" w14:textId="77777777" w:rsidTr="00DE0DBD">
        <w:trPr>
          <w:cantSplit/>
        </w:trPr>
        <w:tc>
          <w:tcPr>
            <w:tcW w:w="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61A73B1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FD4FE4F" w14:textId="77777777" w:rsidR="00B41120" w:rsidRPr="00313EC1" w:rsidRDefault="00B41120">
            <w:pPr>
              <w:tabs>
                <w:tab w:val="left" w:pos="0"/>
              </w:tabs>
              <w:snapToGrid w:val="0"/>
              <w:rPr>
                <w:rFonts w:eastAsia="Verdana"/>
                <w:b/>
                <w:bCs/>
                <w:sz w:val="18"/>
                <w:szCs w:val="18"/>
              </w:rPr>
            </w:pPr>
            <w:r w:rsidRPr="00313EC1">
              <w:rPr>
                <w:rFonts w:eastAsia="Verdana"/>
                <w:b/>
                <w:bCs/>
                <w:sz w:val="18"/>
                <w:szCs w:val="18"/>
              </w:rPr>
              <w:t>OCT CIRRUS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92CC83B" w14:textId="77777777" w:rsidR="00B41120" w:rsidRPr="00313EC1" w:rsidRDefault="00B41120">
            <w:pPr>
              <w:snapToGrid w:val="0"/>
              <w:jc w:val="center"/>
              <w:rPr>
                <w:rFonts w:eastAsia="Verdana"/>
                <w:sz w:val="18"/>
                <w:szCs w:val="18"/>
              </w:rPr>
            </w:pPr>
            <w:r w:rsidRPr="00313EC1">
              <w:rPr>
                <w:rFonts w:eastAsia="Verdana"/>
                <w:sz w:val="18"/>
                <w:szCs w:val="18"/>
              </w:rPr>
              <w:t>CARL ZEISS JENA</w:t>
            </w:r>
          </w:p>
        </w:tc>
        <w:tc>
          <w:tcPr>
            <w:tcW w:w="9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60A6DBA" w14:textId="77777777" w:rsidR="00B41120" w:rsidRPr="00313EC1" w:rsidRDefault="00B41120">
            <w:pPr>
              <w:snapToGrid w:val="0"/>
              <w:jc w:val="center"/>
              <w:rPr>
                <w:rFonts w:eastAsia="Lucida Sans Unicode"/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92060C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4000-5937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A2E3EF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Okulistyczny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B333153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CE1E92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6E59C4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5F8069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7215C4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</w:tbl>
    <w:p w14:paraId="2F0D824E" w14:textId="77777777" w:rsidR="00B41120" w:rsidRPr="00313EC1" w:rsidRDefault="00B41120" w:rsidP="00B41120">
      <w:pPr>
        <w:jc w:val="center"/>
        <w:rPr>
          <w:rFonts w:eastAsia="Lucida Sans Unicode"/>
          <w:b/>
          <w:bCs/>
          <w:kern w:val="2"/>
          <w:sz w:val="18"/>
          <w:szCs w:val="18"/>
          <w:u w:val="single"/>
        </w:rPr>
      </w:pPr>
    </w:p>
    <w:p w14:paraId="344CC7FF" w14:textId="77777777" w:rsidR="00B41120" w:rsidRPr="00313EC1" w:rsidRDefault="00B41120" w:rsidP="00B41120">
      <w:pPr>
        <w:autoSpaceDE w:val="0"/>
        <w:rPr>
          <w:kern w:val="2"/>
          <w:sz w:val="18"/>
          <w:szCs w:val="18"/>
        </w:rPr>
      </w:pPr>
    </w:p>
    <w:p w14:paraId="00A15D6E" w14:textId="77777777" w:rsidR="00B41120" w:rsidRPr="00313EC1" w:rsidRDefault="00B41120" w:rsidP="00B41120">
      <w:pPr>
        <w:jc w:val="center"/>
        <w:rPr>
          <w:rFonts w:eastAsia="Lucida Sans Unicode"/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Aparat do badań EMG</w:t>
      </w:r>
    </w:p>
    <w:tbl>
      <w:tblPr>
        <w:tblW w:w="13343" w:type="dxa"/>
        <w:tblInd w:w="-1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2551"/>
        <w:gridCol w:w="1560"/>
        <w:gridCol w:w="996"/>
        <w:gridCol w:w="1560"/>
        <w:gridCol w:w="1700"/>
        <w:gridCol w:w="1701"/>
        <w:gridCol w:w="1701"/>
        <w:gridCol w:w="1134"/>
      </w:tblGrid>
      <w:tr w:rsidR="00B41120" w:rsidRPr="00313EC1" w14:paraId="26AC0146" w14:textId="77777777" w:rsidTr="00DE0DBD">
        <w:trPr>
          <w:cantSplit/>
        </w:trPr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989E5A1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A3B32D2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C1985B8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A2BBF1B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B4F51CA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D018A34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F1F9BE0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AAB8F94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2B00B3D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7D54C5A3" w14:textId="77777777" w:rsidTr="00DE0DBD">
        <w:trPr>
          <w:cantSplit/>
        </w:trPr>
        <w:tc>
          <w:tcPr>
            <w:tcW w:w="13343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FB9934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4</w:t>
            </w:r>
            <w:r w:rsidR="00E51BC7">
              <w:rPr>
                <w:b/>
                <w:sz w:val="18"/>
                <w:szCs w:val="18"/>
              </w:rPr>
              <w:t>1</w:t>
            </w:r>
          </w:p>
        </w:tc>
      </w:tr>
      <w:tr w:rsidR="00B41120" w:rsidRPr="00313EC1" w14:paraId="71358142" w14:textId="77777777" w:rsidTr="00DE0DBD">
        <w:trPr>
          <w:cantSplit/>
        </w:trPr>
        <w:tc>
          <w:tcPr>
            <w:tcW w:w="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82F0829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F58CFCD" w14:textId="77777777" w:rsidR="00B41120" w:rsidRPr="00313EC1" w:rsidRDefault="00B41120">
            <w:pPr>
              <w:tabs>
                <w:tab w:val="left" w:pos="0"/>
              </w:tabs>
              <w:snapToGrid w:val="0"/>
              <w:rPr>
                <w:rFonts w:eastAsia="Verdana"/>
                <w:b/>
                <w:bCs/>
                <w:sz w:val="18"/>
                <w:szCs w:val="18"/>
              </w:rPr>
            </w:pPr>
            <w:proofErr w:type="spellStart"/>
            <w:r w:rsidRPr="00313EC1">
              <w:rPr>
                <w:rFonts w:eastAsia="Verdana"/>
                <w:b/>
                <w:bCs/>
                <w:sz w:val="18"/>
                <w:szCs w:val="18"/>
              </w:rPr>
              <w:t>Nicolet</w:t>
            </w:r>
            <w:proofErr w:type="spellEnd"/>
            <w:r w:rsidRPr="00313EC1">
              <w:rPr>
                <w:rFonts w:eastAsia="Verdana"/>
                <w:b/>
                <w:bCs/>
                <w:sz w:val="18"/>
                <w:szCs w:val="18"/>
              </w:rPr>
              <w:t xml:space="preserve"> EDX (Viking)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D28F38C" w14:textId="77777777" w:rsidR="00B41120" w:rsidRPr="00313EC1" w:rsidRDefault="00B41120">
            <w:pPr>
              <w:jc w:val="center"/>
              <w:rPr>
                <w:rFonts w:eastAsia="Lucida Sans Unicode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sz w:val="18"/>
                <w:szCs w:val="18"/>
                <w:lang w:val="en-US"/>
              </w:rPr>
              <w:t>Natus</w:t>
            </w:r>
            <w:proofErr w:type="spellEnd"/>
            <w:r w:rsidRPr="00313EC1">
              <w:rPr>
                <w:sz w:val="18"/>
                <w:szCs w:val="18"/>
                <w:lang w:val="en-US"/>
              </w:rPr>
              <w:t xml:space="preserve"> Neurology Inc/Nicolet Biomedical/USA</w:t>
            </w:r>
          </w:p>
        </w:tc>
        <w:tc>
          <w:tcPr>
            <w:tcW w:w="9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713EFF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2E8BF3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RY130147M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5FCE36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Poradnia Neurologiczna – Prac. EMG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1AD676D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3F582E">
              <w:rPr>
                <w:b/>
                <w:bCs/>
                <w:sz w:val="18"/>
                <w:szCs w:val="18"/>
              </w:rPr>
              <w:t>7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F673B4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465751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34B0CC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</w:tbl>
    <w:p w14:paraId="2CACBAD0" w14:textId="77777777" w:rsidR="00B41120" w:rsidRPr="00313EC1" w:rsidRDefault="00B41120" w:rsidP="00B41120">
      <w:pPr>
        <w:rPr>
          <w:rFonts w:eastAsia="Lucida Sans Unicode"/>
          <w:b/>
          <w:bCs/>
          <w:kern w:val="2"/>
          <w:sz w:val="18"/>
          <w:szCs w:val="18"/>
          <w:u w:val="single"/>
        </w:rPr>
      </w:pPr>
    </w:p>
    <w:p w14:paraId="79879573" w14:textId="77777777"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Diatermie chirurgiczne</w:t>
      </w:r>
    </w:p>
    <w:tbl>
      <w:tblPr>
        <w:tblW w:w="13343" w:type="dxa"/>
        <w:tblInd w:w="-1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2551"/>
        <w:gridCol w:w="1560"/>
        <w:gridCol w:w="996"/>
        <w:gridCol w:w="1560"/>
        <w:gridCol w:w="1700"/>
        <w:gridCol w:w="1701"/>
        <w:gridCol w:w="1701"/>
        <w:gridCol w:w="1134"/>
      </w:tblGrid>
      <w:tr w:rsidR="00B41120" w:rsidRPr="00313EC1" w14:paraId="0E5F6403" w14:textId="77777777" w:rsidTr="00DE0DBD">
        <w:trPr>
          <w:cantSplit/>
        </w:trPr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17D5F73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lastRenderedPageBreak/>
              <w:t>L.p.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1C3B697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C408356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1FB7B33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7B1F7DF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17EDD29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AF752C0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D2E561B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5AA3927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37465BD2" w14:textId="77777777" w:rsidTr="00DE0DBD">
        <w:trPr>
          <w:cantSplit/>
        </w:trPr>
        <w:tc>
          <w:tcPr>
            <w:tcW w:w="13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C8E91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4</w:t>
            </w:r>
            <w:r w:rsidR="00E51BC7">
              <w:rPr>
                <w:b/>
                <w:sz w:val="18"/>
                <w:szCs w:val="18"/>
              </w:rPr>
              <w:t>2</w:t>
            </w:r>
          </w:p>
        </w:tc>
      </w:tr>
      <w:tr w:rsidR="00B41120" w:rsidRPr="00313EC1" w14:paraId="299D70DE" w14:textId="77777777" w:rsidTr="00DE0DBD">
        <w:trPr>
          <w:cantSplit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469B" w14:textId="77777777" w:rsidR="00B41120" w:rsidRPr="00313EC1" w:rsidRDefault="00B41120" w:rsidP="00C33F6F">
            <w:pPr>
              <w:widowControl w:val="0"/>
              <w:numPr>
                <w:ilvl w:val="0"/>
                <w:numId w:val="39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A6E71" w14:textId="77777777" w:rsidR="00B41120" w:rsidRPr="00313EC1" w:rsidRDefault="00B41120">
            <w:pPr>
              <w:tabs>
                <w:tab w:val="left" w:pos="0"/>
              </w:tabs>
              <w:snapToGrid w:val="0"/>
              <w:rPr>
                <w:b/>
                <w:bCs/>
                <w:sz w:val="18"/>
                <w:szCs w:val="18"/>
              </w:rPr>
            </w:pPr>
            <w:proofErr w:type="spellStart"/>
            <w:r w:rsidRPr="00313EC1">
              <w:rPr>
                <w:b/>
                <w:sz w:val="18"/>
                <w:szCs w:val="18"/>
              </w:rPr>
              <w:t>Erbotom</w:t>
            </w:r>
            <w:proofErr w:type="spellEnd"/>
            <w:r w:rsidRPr="00313EC1">
              <w:rPr>
                <w:b/>
                <w:sz w:val="18"/>
                <w:szCs w:val="18"/>
              </w:rPr>
              <w:t xml:space="preserve"> ICC 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BBF7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ERBE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E017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B110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F2438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897B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Blok Operacyjny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27DA9" w14:textId="77777777" w:rsidR="00B41120" w:rsidRPr="00313EC1" w:rsidRDefault="004D2DC8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  <w:r w:rsidR="00B41120" w:rsidRPr="00313EC1">
              <w:rPr>
                <w:b/>
                <w:sz w:val="18"/>
                <w:szCs w:val="18"/>
              </w:rPr>
              <w:t>.20</w:t>
            </w:r>
            <w:r w:rsidR="00E51BC7">
              <w:rPr>
                <w:b/>
                <w:sz w:val="18"/>
                <w:szCs w:val="18"/>
              </w:rPr>
              <w:t>21</w:t>
            </w:r>
            <w:r w:rsidR="00B41120"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B9F3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83DF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2F02DCEE" w14:textId="77777777" w:rsidTr="00DE0DBD">
        <w:trPr>
          <w:cantSplit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FAE92" w14:textId="77777777" w:rsidR="00B41120" w:rsidRPr="00313EC1" w:rsidRDefault="00B41120" w:rsidP="00C33F6F">
            <w:pPr>
              <w:widowControl w:val="0"/>
              <w:numPr>
                <w:ilvl w:val="0"/>
                <w:numId w:val="39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8DA2D" w14:textId="77777777" w:rsidR="00B41120" w:rsidRPr="00313EC1" w:rsidRDefault="00B41120">
            <w:pPr>
              <w:tabs>
                <w:tab w:val="left" w:pos="0"/>
              </w:tabs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VIO300D + APC2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C09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ERBE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775A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9CA8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11282458; 11282163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C949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Blok Operacyjny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D00A7" w14:textId="77777777" w:rsidR="00B41120" w:rsidRPr="00313EC1" w:rsidRDefault="004D2DC8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  <w:r w:rsidR="00B41120" w:rsidRPr="00313EC1">
              <w:rPr>
                <w:b/>
                <w:sz w:val="18"/>
                <w:szCs w:val="18"/>
              </w:rPr>
              <w:t>.20</w:t>
            </w:r>
            <w:r w:rsidR="00E51BC7">
              <w:rPr>
                <w:b/>
                <w:sz w:val="18"/>
                <w:szCs w:val="18"/>
              </w:rPr>
              <w:t>21</w:t>
            </w:r>
            <w:r w:rsidR="00B41120"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EEF6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3B35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41FF0E81" w14:textId="77777777" w:rsidTr="00DE0DBD">
        <w:trPr>
          <w:cantSplit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25A46" w14:textId="77777777" w:rsidR="00B41120" w:rsidRPr="00313EC1" w:rsidRDefault="00B41120" w:rsidP="00C33F6F">
            <w:pPr>
              <w:widowControl w:val="0"/>
              <w:numPr>
                <w:ilvl w:val="0"/>
                <w:numId w:val="39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DF1AA" w14:textId="77777777" w:rsidR="00B41120" w:rsidRPr="00313EC1" w:rsidRDefault="00B41120">
            <w:pPr>
              <w:tabs>
                <w:tab w:val="left" w:pos="0"/>
              </w:tabs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ICC200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CF67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ERBE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8797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9A21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D3507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BA1C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Blok Operacyjny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AE25B" w14:textId="77777777" w:rsidR="00B41120" w:rsidRPr="00313EC1" w:rsidRDefault="004D2DC8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  <w:r w:rsidR="00B41120" w:rsidRPr="00313EC1">
              <w:rPr>
                <w:b/>
                <w:sz w:val="18"/>
                <w:szCs w:val="18"/>
              </w:rPr>
              <w:t>.20</w:t>
            </w:r>
            <w:r w:rsidR="00E51BC7">
              <w:rPr>
                <w:b/>
                <w:sz w:val="18"/>
                <w:szCs w:val="18"/>
              </w:rPr>
              <w:t>21</w:t>
            </w:r>
            <w:r w:rsidR="00B41120"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A8F5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9744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4B9B1234" w14:textId="77777777" w:rsidTr="00DE0DBD">
        <w:trPr>
          <w:cantSplit/>
        </w:trPr>
        <w:tc>
          <w:tcPr>
            <w:tcW w:w="13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C399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E51BC7">
              <w:rPr>
                <w:b/>
                <w:sz w:val="18"/>
                <w:szCs w:val="18"/>
              </w:rPr>
              <w:t>43</w:t>
            </w:r>
          </w:p>
        </w:tc>
      </w:tr>
      <w:tr w:rsidR="00B41120" w:rsidRPr="00313EC1" w14:paraId="672CDD40" w14:textId="77777777" w:rsidTr="00DE0DBD">
        <w:trPr>
          <w:cantSplit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62A89" w14:textId="77777777" w:rsidR="00B41120" w:rsidRPr="00313EC1" w:rsidRDefault="00B41120" w:rsidP="00C33F6F">
            <w:pPr>
              <w:widowControl w:val="0"/>
              <w:numPr>
                <w:ilvl w:val="0"/>
                <w:numId w:val="39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A94D9" w14:textId="77777777" w:rsidR="00B41120" w:rsidRPr="00313EC1" w:rsidRDefault="00B41120">
            <w:pPr>
              <w:tabs>
                <w:tab w:val="left" w:pos="0"/>
              </w:tabs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ARC 250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D22D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BOWA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DB1E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E95B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25000326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1E95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27FDB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0</w:t>
            </w:r>
            <w:r w:rsidR="004D2DC8">
              <w:rPr>
                <w:b/>
                <w:sz w:val="18"/>
                <w:szCs w:val="18"/>
              </w:rPr>
              <w:t>5</w:t>
            </w:r>
            <w:r w:rsidRPr="00313EC1">
              <w:rPr>
                <w:b/>
                <w:sz w:val="18"/>
                <w:szCs w:val="18"/>
              </w:rPr>
              <w:t>.20</w:t>
            </w:r>
            <w:r w:rsidR="00443BAE">
              <w:rPr>
                <w:b/>
                <w:sz w:val="18"/>
                <w:szCs w:val="18"/>
              </w:rPr>
              <w:t>21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FE42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F8B3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</w:tbl>
    <w:p w14:paraId="3F30CE65" w14:textId="77777777" w:rsidR="00B41120" w:rsidRPr="00313EC1" w:rsidRDefault="00B41120" w:rsidP="00B41120">
      <w:pPr>
        <w:rPr>
          <w:rFonts w:eastAsia="Lucida Sans Unicode"/>
          <w:b/>
          <w:bCs/>
          <w:kern w:val="2"/>
          <w:sz w:val="18"/>
          <w:szCs w:val="18"/>
          <w:u w:val="single"/>
        </w:rPr>
      </w:pPr>
    </w:p>
    <w:p w14:paraId="4E6AD2FB" w14:textId="77777777"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Myjnie endoskopowe</w:t>
      </w:r>
    </w:p>
    <w:tbl>
      <w:tblPr>
        <w:tblW w:w="13343" w:type="dxa"/>
        <w:tblInd w:w="-1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2551"/>
        <w:gridCol w:w="1560"/>
        <w:gridCol w:w="996"/>
        <w:gridCol w:w="1560"/>
        <w:gridCol w:w="1700"/>
        <w:gridCol w:w="1701"/>
        <w:gridCol w:w="1701"/>
        <w:gridCol w:w="1134"/>
      </w:tblGrid>
      <w:tr w:rsidR="00B41120" w:rsidRPr="00313EC1" w14:paraId="5B4E7F94" w14:textId="77777777" w:rsidTr="00DE0DBD">
        <w:trPr>
          <w:cantSplit/>
        </w:trPr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32CBC4D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640BD00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C9F798C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D06D3D1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9F8B83E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5C0E8A8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4AA4F79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4B791A6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15B6C16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0EB6D4B5" w14:textId="77777777" w:rsidTr="00DE0DBD">
        <w:trPr>
          <w:cantSplit/>
        </w:trPr>
        <w:tc>
          <w:tcPr>
            <w:tcW w:w="13343" w:type="dxa"/>
            <w:gridSpan w:val="9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6D8126B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51013A">
              <w:rPr>
                <w:b/>
                <w:sz w:val="18"/>
                <w:szCs w:val="18"/>
              </w:rPr>
              <w:t>44</w:t>
            </w:r>
          </w:p>
        </w:tc>
      </w:tr>
      <w:tr w:rsidR="00B41120" w:rsidRPr="00313EC1" w14:paraId="2321E148" w14:textId="77777777" w:rsidTr="00DE0DBD">
        <w:trPr>
          <w:cantSplit/>
        </w:trPr>
        <w:tc>
          <w:tcPr>
            <w:tcW w:w="44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70AED69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9429DD4" w14:textId="77777777" w:rsidR="00B41120" w:rsidRPr="00313EC1" w:rsidRDefault="00B41120">
            <w:pPr>
              <w:pStyle w:val="Nagwek7"/>
              <w:tabs>
                <w:tab w:val="left" w:pos="708"/>
              </w:tabs>
              <w:snapToGrid w:val="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WD440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BAD88D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sz w:val="18"/>
                <w:szCs w:val="18"/>
                <w:lang w:val="en-US"/>
              </w:rPr>
              <w:t>Wassenburg</w:t>
            </w:r>
            <w:proofErr w:type="spellEnd"/>
          </w:p>
        </w:tc>
        <w:tc>
          <w:tcPr>
            <w:tcW w:w="99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B6743C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39FC81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007-533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3CBE6E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Prac. </w:t>
            </w:r>
            <w:proofErr w:type="spellStart"/>
            <w:r w:rsidRPr="00313EC1">
              <w:rPr>
                <w:sz w:val="18"/>
                <w:szCs w:val="18"/>
              </w:rPr>
              <w:t>Bronchoskopowa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0672ABA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0</w:t>
            </w:r>
            <w:r w:rsidR="0051013A">
              <w:rPr>
                <w:b/>
                <w:sz w:val="18"/>
                <w:szCs w:val="18"/>
              </w:rPr>
              <w:t>4</w:t>
            </w:r>
            <w:r w:rsidRPr="00313EC1">
              <w:rPr>
                <w:b/>
                <w:sz w:val="18"/>
                <w:szCs w:val="18"/>
              </w:rPr>
              <w:t>.20</w:t>
            </w:r>
            <w:r w:rsidR="0051013A">
              <w:rPr>
                <w:b/>
                <w:sz w:val="18"/>
                <w:szCs w:val="18"/>
              </w:rPr>
              <w:t>21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0DEFB7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A32B90">
              <w:rPr>
                <w:sz w:val="18"/>
                <w:szCs w:val="18"/>
              </w:rPr>
              <w:t xml:space="preserve">Co </w:t>
            </w:r>
            <w:r w:rsidR="00330240">
              <w:rPr>
                <w:sz w:val="18"/>
                <w:szCs w:val="18"/>
              </w:rPr>
              <w:t>12</w:t>
            </w:r>
            <w:r w:rsidRPr="00313EC1">
              <w:rPr>
                <w:sz w:val="18"/>
                <w:szCs w:val="18"/>
              </w:rPr>
              <w:t xml:space="preserve"> miesięcy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35629CB0" w14:textId="77777777" w:rsidR="00B41120" w:rsidRPr="00313EC1" w:rsidRDefault="0033024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B41120" w:rsidRPr="00313EC1" w14:paraId="6C0E0FAE" w14:textId="77777777" w:rsidTr="00DE0DBD">
        <w:trPr>
          <w:cantSplit/>
        </w:trPr>
        <w:tc>
          <w:tcPr>
            <w:tcW w:w="13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C5CB9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C3173B">
              <w:rPr>
                <w:b/>
                <w:sz w:val="18"/>
                <w:szCs w:val="18"/>
              </w:rPr>
              <w:t>45</w:t>
            </w:r>
          </w:p>
        </w:tc>
      </w:tr>
      <w:tr w:rsidR="00B41120" w:rsidRPr="00313EC1" w14:paraId="4430270C" w14:textId="77777777" w:rsidTr="00DE0DBD">
        <w:trPr>
          <w:cantSplit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C6451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7D06" w14:textId="77777777" w:rsidR="00B41120" w:rsidRPr="00313EC1" w:rsidRDefault="00B41120">
            <w:pPr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CYW-100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623ED" w14:textId="77777777" w:rsidR="00B41120" w:rsidRPr="00313EC1" w:rsidRDefault="00B41120">
            <w:pPr>
              <w:snapToGrid w:val="0"/>
              <w:jc w:val="center"/>
              <w:rPr>
                <w:rFonts w:eastAsia="Lucida Sans Unicode"/>
                <w:kern w:val="2"/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FUJINON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CFF4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A523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13CB055NP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1A2E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Prac. Endoskopowa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399B1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0</w:t>
            </w:r>
            <w:r w:rsidR="00C3173B">
              <w:rPr>
                <w:b/>
                <w:sz w:val="18"/>
                <w:szCs w:val="18"/>
              </w:rPr>
              <w:t>1</w:t>
            </w:r>
            <w:r w:rsidRPr="00313EC1">
              <w:rPr>
                <w:b/>
                <w:sz w:val="18"/>
                <w:szCs w:val="18"/>
              </w:rPr>
              <w:t>.20</w:t>
            </w:r>
            <w:r w:rsidR="00C3173B">
              <w:rPr>
                <w:b/>
                <w:sz w:val="18"/>
                <w:szCs w:val="18"/>
              </w:rPr>
              <w:t>21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BD4FF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70F3B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</w:tbl>
    <w:p w14:paraId="0656BE52" w14:textId="77777777" w:rsidR="00B41120" w:rsidRPr="00313EC1" w:rsidRDefault="00B41120" w:rsidP="00B41120">
      <w:pPr>
        <w:autoSpaceDE w:val="0"/>
        <w:rPr>
          <w:kern w:val="2"/>
          <w:sz w:val="18"/>
          <w:szCs w:val="18"/>
        </w:rPr>
      </w:pPr>
    </w:p>
    <w:p w14:paraId="48D003CA" w14:textId="77777777" w:rsidR="00B41120" w:rsidRPr="00313EC1" w:rsidRDefault="00B41120" w:rsidP="00B41120">
      <w:pPr>
        <w:autoSpaceDE w:val="0"/>
        <w:jc w:val="center"/>
        <w:rPr>
          <w:b/>
          <w:sz w:val="18"/>
          <w:szCs w:val="18"/>
          <w:u w:val="single"/>
        </w:rPr>
      </w:pPr>
    </w:p>
    <w:p w14:paraId="6F2E3878" w14:textId="77777777" w:rsidR="00B41120" w:rsidRPr="00313EC1" w:rsidRDefault="00B41120" w:rsidP="00B41120">
      <w:pPr>
        <w:autoSpaceDE w:val="0"/>
        <w:jc w:val="center"/>
        <w:rPr>
          <w:b/>
          <w:sz w:val="18"/>
          <w:szCs w:val="18"/>
          <w:u w:val="single"/>
        </w:rPr>
      </w:pPr>
      <w:r w:rsidRPr="00313EC1">
        <w:rPr>
          <w:b/>
          <w:sz w:val="18"/>
          <w:szCs w:val="18"/>
          <w:u w:val="single"/>
        </w:rPr>
        <w:t xml:space="preserve">Urządzenia Centralnej </w:t>
      </w:r>
      <w:proofErr w:type="spellStart"/>
      <w:r w:rsidRPr="00313EC1">
        <w:rPr>
          <w:b/>
          <w:sz w:val="18"/>
          <w:szCs w:val="18"/>
          <w:u w:val="single"/>
        </w:rPr>
        <w:t>Sterylizatorni</w:t>
      </w:r>
      <w:proofErr w:type="spellEnd"/>
    </w:p>
    <w:tbl>
      <w:tblPr>
        <w:tblW w:w="13343" w:type="dxa"/>
        <w:tblInd w:w="-1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"/>
        <w:gridCol w:w="2695"/>
        <w:gridCol w:w="1418"/>
        <w:gridCol w:w="996"/>
        <w:gridCol w:w="1560"/>
        <w:gridCol w:w="1700"/>
        <w:gridCol w:w="1701"/>
        <w:gridCol w:w="1701"/>
        <w:gridCol w:w="1134"/>
      </w:tblGrid>
      <w:tr w:rsidR="00B41120" w:rsidRPr="00313EC1" w14:paraId="5CEC1166" w14:textId="77777777" w:rsidTr="00DE0DBD">
        <w:trPr>
          <w:cantSplit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B39367F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rFonts w:eastAsia="Lucida Sans Unicode"/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CEC9D59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C5D38CC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F58BF4D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AAFDAF9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7702873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4CC7AC6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38EE434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BD59CC5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102E60C9" w14:textId="77777777" w:rsidTr="00DE0DBD">
        <w:trPr>
          <w:cantSplit/>
        </w:trPr>
        <w:tc>
          <w:tcPr>
            <w:tcW w:w="1334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7645C1B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C54909">
              <w:rPr>
                <w:b/>
                <w:sz w:val="18"/>
                <w:szCs w:val="18"/>
              </w:rPr>
              <w:t>46</w:t>
            </w:r>
          </w:p>
        </w:tc>
      </w:tr>
      <w:tr w:rsidR="00B41120" w:rsidRPr="00313EC1" w14:paraId="0A37952B" w14:textId="77777777" w:rsidTr="003F582E">
        <w:trPr>
          <w:cantSplit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E43C4DA" w14:textId="77777777" w:rsidR="00B41120" w:rsidRPr="00313EC1" w:rsidRDefault="00B41120" w:rsidP="00C33F6F">
            <w:pPr>
              <w:widowControl w:val="0"/>
              <w:numPr>
                <w:ilvl w:val="0"/>
                <w:numId w:val="41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8E3C41F" w14:textId="77777777" w:rsidR="00B41120" w:rsidRPr="00BA53C7" w:rsidRDefault="00B41120" w:rsidP="00BA53C7">
            <w:pPr>
              <w:rPr>
                <w:sz w:val="18"/>
                <w:szCs w:val="18"/>
              </w:rPr>
            </w:pPr>
            <w:r w:rsidRPr="00BA53C7">
              <w:rPr>
                <w:sz w:val="18"/>
                <w:szCs w:val="18"/>
              </w:rPr>
              <w:t>Myjnia dezynfektor S-8668-1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4E7CCC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GETINGE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BA8B1C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1B83EC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W 500 21880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44D80A8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Centralna </w:t>
            </w:r>
            <w:proofErr w:type="spellStart"/>
            <w:r w:rsidRPr="00313EC1">
              <w:rPr>
                <w:sz w:val="18"/>
                <w:szCs w:val="18"/>
              </w:rPr>
              <w:t>Sterylizatornia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C4D8C7E" w14:textId="77777777" w:rsidR="00B41120" w:rsidRPr="00313EC1" w:rsidRDefault="008D1947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</w:t>
            </w:r>
            <w:r w:rsidR="003F582E">
              <w:rPr>
                <w:b/>
                <w:sz w:val="18"/>
                <w:szCs w:val="18"/>
              </w:rPr>
              <w:t>.20</w:t>
            </w:r>
            <w:r w:rsidR="001573A5">
              <w:rPr>
                <w:b/>
                <w:sz w:val="18"/>
                <w:szCs w:val="18"/>
              </w:rPr>
              <w:t>2</w:t>
            </w:r>
            <w:r w:rsidR="00A352EE">
              <w:rPr>
                <w:b/>
                <w:sz w:val="18"/>
                <w:szCs w:val="18"/>
              </w:rPr>
              <w:t>1</w:t>
            </w:r>
            <w:r w:rsidR="003F582E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61380F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6 miesięcy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5481AC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4</w:t>
            </w:r>
          </w:p>
        </w:tc>
      </w:tr>
      <w:tr w:rsidR="003F582E" w:rsidRPr="00313EC1" w14:paraId="5EE85A3D" w14:textId="77777777" w:rsidTr="003F582E">
        <w:trPr>
          <w:cantSplit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1623C6F" w14:textId="77777777" w:rsidR="003F582E" w:rsidRPr="00313EC1" w:rsidRDefault="003F582E" w:rsidP="003F582E">
            <w:pPr>
              <w:widowControl w:val="0"/>
              <w:numPr>
                <w:ilvl w:val="0"/>
                <w:numId w:val="41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0B52F71" w14:textId="77777777" w:rsidR="003F582E" w:rsidRPr="00BA53C7" w:rsidRDefault="003F582E" w:rsidP="003F582E">
            <w:pPr>
              <w:rPr>
                <w:sz w:val="18"/>
                <w:szCs w:val="18"/>
              </w:rPr>
            </w:pPr>
            <w:r w:rsidRPr="00BA53C7">
              <w:rPr>
                <w:sz w:val="18"/>
                <w:szCs w:val="18"/>
              </w:rPr>
              <w:t>Myjnia dezynfektor 46-5-203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1E9AF9B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GETINGE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D02B7EF" w14:textId="77777777"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C571CF9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W 500 22175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4FF4B6F" w14:textId="77777777"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Centralna </w:t>
            </w:r>
            <w:proofErr w:type="spellStart"/>
            <w:r w:rsidRPr="00313EC1">
              <w:rPr>
                <w:sz w:val="18"/>
                <w:szCs w:val="18"/>
              </w:rPr>
              <w:t>Sterylizatornia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0FDA608" w14:textId="77777777" w:rsidR="003F582E" w:rsidRPr="00313EC1" w:rsidRDefault="008D1947" w:rsidP="003F582E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01.2021 r.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DD77066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6 miesięcy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CFFDDAF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4</w:t>
            </w:r>
          </w:p>
        </w:tc>
      </w:tr>
      <w:tr w:rsidR="003F582E" w:rsidRPr="00313EC1" w14:paraId="5143BE32" w14:textId="77777777" w:rsidTr="003F582E">
        <w:trPr>
          <w:cantSplit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2DAC3EF" w14:textId="77777777" w:rsidR="003F582E" w:rsidRPr="00313EC1" w:rsidRDefault="003F582E" w:rsidP="003F582E">
            <w:pPr>
              <w:widowControl w:val="0"/>
              <w:numPr>
                <w:ilvl w:val="0"/>
                <w:numId w:val="41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D9B5F45" w14:textId="77777777" w:rsidR="003F582E" w:rsidRPr="00BA53C7" w:rsidRDefault="003F582E" w:rsidP="003F582E">
            <w:pPr>
              <w:rPr>
                <w:sz w:val="18"/>
                <w:szCs w:val="18"/>
              </w:rPr>
            </w:pPr>
            <w:r w:rsidRPr="00BA53C7">
              <w:rPr>
                <w:sz w:val="18"/>
                <w:szCs w:val="18"/>
              </w:rPr>
              <w:t>Myjnia dezynfektor 46-5-203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CA2C3C9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GETINGE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B3E019D" w14:textId="77777777"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4D0A6CB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W 500 22176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39BB3E1" w14:textId="77777777"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Centralna </w:t>
            </w:r>
            <w:proofErr w:type="spellStart"/>
            <w:r w:rsidRPr="00313EC1">
              <w:rPr>
                <w:sz w:val="18"/>
                <w:szCs w:val="18"/>
              </w:rPr>
              <w:t>Sterylizatornia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7509B6C" w14:textId="77777777" w:rsidR="003F582E" w:rsidRPr="00313EC1" w:rsidRDefault="008D1947" w:rsidP="003F582E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01.2021 r.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A677285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6 miesięcy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DA154ED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4</w:t>
            </w:r>
          </w:p>
        </w:tc>
      </w:tr>
      <w:tr w:rsidR="003F582E" w:rsidRPr="00313EC1" w14:paraId="4CC50556" w14:textId="77777777" w:rsidTr="003F582E">
        <w:trPr>
          <w:cantSplit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EE4638D" w14:textId="77777777" w:rsidR="003F582E" w:rsidRPr="00313EC1" w:rsidRDefault="003F582E" w:rsidP="003F582E">
            <w:pPr>
              <w:widowControl w:val="0"/>
              <w:numPr>
                <w:ilvl w:val="0"/>
                <w:numId w:val="41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ACBD478" w14:textId="77777777" w:rsidR="003F582E" w:rsidRPr="00BA53C7" w:rsidRDefault="003F582E" w:rsidP="003F582E">
            <w:pPr>
              <w:rPr>
                <w:sz w:val="18"/>
                <w:szCs w:val="18"/>
              </w:rPr>
            </w:pPr>
            <w:r w:rsidRPr="00BA53C7">
              <w:rPr>
                <w:sz w:val="18"/>
                <w:szCs w:val="18"/>
              </w:rPr>
              <w:t>Myjnia dezynfektor 46-5-203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8A2B491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GETINGE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4F608A0" w14:textId="77777777"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DB5B5D3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W 500 22891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F0D0F03" w14:textId="77777777"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Centralna </w:t>
            </w:r>
            <w:proofErr w:type="spellStart"/>
            <w:r w:rsidRPr="00313EC1">
              <w:rPr>
                <w:sz w:val="18"/>
                <w:szCs w:val="18"/>
              </w:rPr>
              <w:t>Sterylizatornia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30591C7" w14:textId="77777777" w:rsidR="003F582E" w:rsidRPr="00313EC1" w:rsidRDefault="008D1947" w:rsidP="003F582E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01.2021 r.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7B62ECD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6 miesięcy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32E2818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4</w:t>
            </w:r>
          </w:p>
        </w:tc>
      </w:tr>
      <w:tr w:rsidR="003F582E" w:rsidRPr="00313EC1" w14:paraId="0631A96B" w14:textId="77777777" w:rsidTr="003F582E">
        <w:trPr>
          <w:cantSplit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D6AA310" w14:textId="77777777" w:rsidR="003F582E" w:rsidRPr="00313EC1" w:rsidRDefault="003F582E" w:rsidP="003F582E">
            <w:pPr>
              <w:widowControl w:val="0"/>
              <w:numPr>
                <w:ilvl w:val="0"/>
                <w:numId w:val="41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EFE6917" w14:textId="77777777" w:rsidR="003F582E" w:rsidRPr="00BA53C7" w:rsidRDefault="003F582E" w:rsidP="003F582E">
            <w:pPr>
              <w:rPr>
                <w:sz w:val="18"/>
                <w:szCs w:val="18"/>
              </w:rPr>
            </w:pPr>
            <w:r w:rsidRPr="00BA53C7">
              <w:rPr>
                <w:sz w:val="18"/>
                <w:szCs w:val="18"/>
              </w:rPr>
              <w:t>Sterylizator ciśnieniowy               HS 6613ER2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1126DC0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GETINGE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B0922C8" w14:textId="77777777"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888502A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2109912-010-01/2010-0120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0781854" w14:textId="77777777"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Centralna </w:t>
            </w:r>
            <w:proofErr w:type="spellStart"/>
            <w:r w:rsidRPr="00313EC1">
              <w:rPr>
                <w:sz w:val="18"/>
                <w:szCs w:val="18"/>
              </w:rPr>
              <w:t>Sterylizatornia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A4A036A" w14:textId="77777777" w:rsidR="003F582E" w:rsidRPr="00313EC1" w:rsidRDefault="008506D5" w:rsidP="003F582E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01.2021 r.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471DC7D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6 miesięcy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F247F3B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4</w:t>
            </w:r>
          </w:p>
        </w:tc>
      </w:tr>
      <w:tr w:rsidR="003F582E" w:rsidRPr="00313EC1" w14:paraId="33B33E3D" w14:textId="77777777" w:rsidTr="003F582E">
        <w:trPr>
          <w:cantSplit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A3D1D14" w14:textId="77777777" w:rsidR="003F582E" w:rsidRPr="00313EC1" w:rsidRDefault="003F582E" w:rsidP="003F582E">
            <w:pPr>
              <w:widowControl w:val="0"/>
              <w:numPr>
                <w:ilvl w:val="0"/>
                <w:numId w:val="41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5914C60" w14:textId="77777777" w:rsidR="003F582E" w:rsidRPr="00BA53C7" w:rsidRDefault="003F582E" w:rsidP="003F582E">
            <w:pPr>
              <w:rPr>
                <w:sz w:val="18"/>
                <w:szCs w:val="18"/>
              </w:rPr>
            </w:pPr>
            <w:r w:rsidRPr="00BA53C7">
              <w:rPr>
                <w:sz w:val="18"/>
                <w:szCs w:val="18"/>
              </w:rPr>
              <w:t>Sterylizator ciśnieniowy               HS 6613ER2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22BDCFC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GETINGE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7C98EC8" w14:textId="77777777"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A776352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2109912-010-02/2010-0118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12A4ABB" w14:textId="77777777"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Centralna </w:t>
            </w:r>
            <w:proofErr w:type="spellStart"/>
            <w:r w:rsidRPr="00313EC1">
              <w:rPr>
                <w:sz w:val="18"/>
                <w:szCs w:val="18"/>
              </w:rPr>
              <w:t>Sterylizatornia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E81D135" w14:textId="77777777" w:rsidR="003F582E" w:rsidRPr="00313EC1" w:rsidRDefault="008506D5" w:rsidP="003F582E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01.2021 r.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543BFF6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6 miesięcy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32814D1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4</w:t>
            </w:r>
          </w:p>
        </w:tc>
      </w:tr>
      <w:tr w:rsidR="003F582E" w:rsidRPr="00313EC1" w14:paraId="15DC07EB" w14:textId="77777777" w:rsidTr="003F582E">
        <w:trPr>
          <w:cantSplit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E67795C" w14:textId="77777777" w:rsidR="003F582E" w:rsidRPr="00313EC1" w:rsidRDefault="003F582E" w:rsidP="003F582E">
            <w:pPr>
              <w:widowControl w:val="0"/>
              <w:numPr>
                <w:ilvl w:val="0"/>
                <w:numId w:val="41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2A7AF0A" w14:textId="77777777" w:rsidR="003F582E" w:rsidRPr="00BA53C7" w:rsidRDefault="003F582E" w:rsidP="003F582E">
            <w:pPr>
              <w:rPr>
                <w:sz w:val="18"/>
                <w:szCs w:val="18"/>
              </w:rPr>
            </w:pPr>
            <w:r w:rsidRPr="00BA53C7">
              <w:rPr>
                <w:sz w:val="18"/>
                <w:szCs w:val="18"/>
              </w:rPr>
              <w:t>Sterylizator ciśnieniowy               HS 6613ER2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5F2ECC5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GETINGE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3722F1C" w14:textId="77777777"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E863471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2109912-010-03/2010-0121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D96A2C6" w14:textId="77777777"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Centralna </w:t>
            </w:r>
            <w:proofErr w:type="spellStart"/>
            <w:r w:rsidRPr="00313EC1">
              <w:rPr>
                <w:sz w:val="18"/>
                <w:szCs w:val="18"/>
              </w:rPr>
              <w:t>Sterylizatornia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6EF69F5" w14:textId="77777777" w:rsidR="003F582E" w:rsidRPr="00313EC1" w:rsidRDefault="008506D5" w:rsidP="003F582E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01.2021 r.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9C0C8B9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6 miesięcy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3E1508D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4</w:t>
            </w:r>
          </w:p>
        </w:tc>
      </w:tr>
      <w:tr w:rsidR="003F582E" w:rsidRPr="00313EC1" w14:paraId="04072D5C" w14:textId="77777777" w:rsidTr="003F582E">
        <w:trPr>
          <w:cantSplit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5287BEB" w14:textId="77777777" w:rsidR="003F582E" w:rsidRPr="00313EC1" w:rsidRDefault="003F582E" w:rsidP="003F582E">
            <w:pPr>
              <w:widowControl w:val="0"/>
              <w:numPr>
                <w:ilvl w:val="0"/>
                <w:numId w:val="41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D26AD07" w14:textId="77777777" w:rsidR="003F582E" w:rsidRPr="00BA53C7" w:rsidRDefault="003F582E" w:rsidP="003F582E">
            <w:pPr>
              <w:rPr>
                <w:sz w:val="18"/>
                <w:szCs w:val="18"/>
              </w:rPr>
            </w:pPr>
            <w:r w:rsidRPr="00BA53C7">
              <w:rPr>
                <w:sz w:val="18"/>
                <w:szCs w:val="18"/>
              </w:rPr>
              <w:t>Suszarka S-363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FC8CA65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GETINGE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5097169" w14:textId="77777777"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650B890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W 50021646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1C549F9" w14:textId="77777777"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Centralna </w:t>
            </w:r>
            <w:proofErr w:type="spellStart"/>
            <w:r w:rsidRPr="00313EC1">
              <w:rPr>
                <w:sz w:val="18"/>
                <w:szCs w:val="18"/>
              </w:rPr>
              <w:t>Sterylizatornia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8B3B13E" w14:textId="77777777" w:rsidR="003F582E" w:rsidRPr="00313EC1" w:rsidRDefault="008506D5" w:rsidP="003F582E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01.2021 r.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0A384EC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6 miesięcy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C2F0CB5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4</w:t>
            </w:r>
          </w:p>
        </w:tc>
      </w:tr>
      <w:tr w:rsidR="00B41120" w:rsidRPr="00313EC1" w14:paraId="3483BA0A" w14:textId="77777777" w:rsidTr="00DE0DBD">
        <w:trPr>
          <w:cantSplit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263DF57" w14:textId="77777777" w:rsidR="00B41120" w:rsidRPr="00313EC1" w:rsidRDefault="00B41120" w:rsidP="00C33F6F">
            <w:pPr>
              <w:widowControl w:val="0"/>
              <w:numPr>
                <w:ilvl w:val="0"/>
                <w:numId w:val="41"/>
              </w:numPr>
              <w:tabs>
                <w:tab w:val="left" w:pos="46"/>
              </w:tabs>
              <w:suppressAutoHyphens/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C7BD9EE" w14:textId="77777777" w:rsidR="00B41120" w:rsidRPr="00BA53C7" w:rsidRDefault="00B41120" w:rsidP="00BA53C7">
            <w:pPr>
              <w:rPr>
                <w:sz w:val="18"/>
                <w:szCs w:val="18"/>
              </w:rPr>
            </w:pPr>
            <w:r w:rsidRPr="00BA53C7">
              <w:rPr>
                <w:sz w:val="18"/>
                <w:szCs w:val="18"/>
              </w:rPr>
              <w:t>System T-DOC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6646AAE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GETINGE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55D92B8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1D259D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brak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DCD3B09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Centralna </w:t>
            </w:r>
            <w:proofErr w:type="spellStart"/>
            <w:r w:rsidRPr="00313EC1">
              <w:rPr>
                <w:sz w:val="18"/>
                <w:szCs w:val="18"/>
              </w:rPr>
              <w:t>Sterylizatornia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55EAF5F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0</w:t>
            </w:r>
            <w:r w:rsidR="008506D5">
              <w:rPr>
                <w:b/>
                <w:sz w:val="18"/>
                <w:szCs w:val="18"/>
              </w:rPr>
              <w:t>6</w:t>
            </w:r>
            <w:r w:rsidRPr="00313EC1">
              <w:rPr>
                <w:b/>
                <w:sz w:val="18"/>
                <w:szCs w:val="18"/>
              </w:rPr>
              <w:t>.20</w:t>
            </w:r>
            <w:r w:rsidR="002C3D33">
              <w:rPr>
                <w:b/>
                <w:sz w:val="18"/>
                <w:szCs w:val="18"/>
              </w:rPr>
              <w:t>21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C7AA6F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863B78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4EC0DB5E" w14:textId="77777777" w:rsidTr="00DE0DBD">
        <w:trPr>
          <w:cantSplit/>
        </w:trPr>
        <w:tc>
          <w:tcPr>
            <w:tcW w:w="1334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C84D3DF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9C0210">
              <w:rPr>
                <w:b/>
                <w:sz w:val="18"/>
                <w:szCs w:val="18"/>
              </w:rPr>
              <w:t>47</w:t>
            </w:r>
          </w:p>
        </w:tc>
      </w:tr>
      <w:tr w:rsidR="00B41120" w:rsidRPr="00313EC1" w14:paraId="78F377E5" w14:textId="77777777" w:rsidTr="00DE0DBD">
        <w:trPr>
          <w:cantSplit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7AC7851" w14:textId="77777777" w:rsidR="00B41120" w:rsidRPr="00313EC1" w:rsidRDefault="00B41120" w:rsidP="00C33F6F">
            <w:pPr>
              <w:widowControl w:val="0"/>
              <w:numPr>
                <w:ilvl w:val="0"/>
                <w:numId w:val="41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14:paraId="0E90AD18" w14:textId="77777777" w:rsidR="00B41120" w:rsidRPr="00313EC1" w:rsidRDefault="00B41120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313EC1">
              <w:rPr>
                <w:b/>
                <w:bCs/>
                <w:sz w:val="18"/>
                <w:szCs w:val="18"/>
              </w:rPr>
              <w:t>SteriVac</w:t>
            </w:r>
            <w:proofErr w:type="spellEnd"/>
            <w:r w:rsidRPr="00313EC1">
              <w:rPr>
                <w:b/>
                <w:bCs/>
                <w:sz w:val="18"/>
                <w:szCs w:val="18"/>
              </w:rPr>
              <w:t xml:space="preserve"> 5XL 487GDP z aeratorem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F4D3A3F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3M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0C07C7F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2005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374E668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820145 steryl.150139 </w:t>
            </w:r>
            <w:proofErr w:type="spellStart"/>
            <w:r w:rsidRPr="00313EC1">
              <w:rPr>
                <w:sz w:val="18"/>
                <w:szCs w:val="18"/>
              </w:rPr>
              <w:t>areator</w:t>
            </w:r>
            <w:proofErr w:type="spellEnd"/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6B80E8F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Centralna </w:t>
            </w:r>
            <w:proofErr w:type="spellStart"/>
            <w:r w:rsidRPr="00313EC1">
              <w:rPr>
                <w:sz w:val="18"/>
                <w:szCs w:val="18"/>
              </w:rPr>
              <w:t>Sterylizatornia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E133135" w14:textId="77777777"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9C0210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9C0210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1538D01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6 miesięcy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D553587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4</w:t>
            </w:r>
          </w:p>
        </w:tc>
      </w:tr>
    </w:tbl>
    <w:p w14:paraId="2F4B9623" w14:textId="77777777" w:rsidR="00B41120" w:rsidRPr="00313EC1" w:rsidRDefault="00B41120" w:rsidP="00B41120">
      <w:pPr>
        <w:autoSpaceDE w:val="0"/>
        <w:rPr>
          <w:kern w:val="2"/>
          <w:sz w:val="18"/>
          <w:szCs w:val="18"/>
        </w:rPr>
      </w:pPr>
    </w:p>
    <w:p w14:paraId="01CB7FA1" w14:textId="77777777" w:rsidR="00B41120" w:rsidRPr="00313EC1" w:rsidRDefault="00B41120" w:rsidP="00B41120">
      <w:pPr>
        <w:jc w:val="center"/>
        <w:rPr>
          <w:rFonts w:eastAsia="Lucida Sans Unicode"/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Urządzenie do masażu klatki piersiowej</w:t>
      </w:r>
    </w:p>
    <w:tbl>
      <w:tblPr>
        <w:tblW w:w="13343" w:type="dxa"/>
        <w:tblInd w:w="-1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2693"/>
        <w:gridCol w:w="1418"/>
        <w:gridCol w:w="996"/>
        <w:gridCol w:w="1560"/>
        <w:gridCol w:w="1700"/>
        <w:gridCol w:w="1701"/>
        <w:gridCol w:w="1701"/>
        <w:gridCol w:w="1134"/>
      </w:tblGrid>
      <w:tr w:rsidR="00B41120" w:rsidRPr="00313EC1" w14:paraId="4774868D" w14:textId="77777777" w:rsidTr="00DE0DBD">
        <w:trPr>
          <w:cantSplit/>
        </w:trPr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6EBFED4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69C05D3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A985555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10E6404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01FA188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8849B19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23EF85F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4CB0E22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CE9FBFA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1FF19B82" w14:textId="77777777" w:rsidTr="00DE0DBD">
        <w:trPr>
          <w:cantSplit/>
        </w:trPr>
        <w:tc>
          <w:tcPr>
            <w:tcW w:w="13343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C5ABC2B" w14:textId="77777777" w:rsidR="00B41120" w:rsidRPr="00313EC1" w:rsidRDefault="00B41120">
            <w:pPr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FF0BF8">
              <w:rPr>
                <w:b/>
                <w:sz w:val="18"/>
                <w:szCs w:val="18"/>
              </w:rPr>
              <w:t>48</w:t>
            </w:r>
          </w:p>
        </w:tc>
      </w:tr>
      <w:tr w:rsidR="00B41120" w:rsidRPr="00313EC1" w14:paraId="56671283" w14:textId="77777777" w:rsidTr="00DE0DBD">
        <w:trPr>
          <w:cantSplit/>
        </w:trPr>
        <w:tc>
          <w:tcPr>
            <w:tcW w:w="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2E7948F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93AEC9E" w14:textId="77777777" w:rsidR="00B41120" w:rsidRPr="00313EC1" w:rsidRDefault="00B41120">
            <w:pPr>
              <w:pStyle w:val="Nagwek7"/>
              <w:tabs>
                <w:tab w:val="left" w:pos="708"/>
              </w:tabs>
              <w:snapToGrid w:val="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Urządzenie do masażu klatki piersiowej LUCAS 2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4944BD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JOLIFE AB</w:t>
            </w:r>
          </w:p>
        </w:tc>
        <w:tc>
          <w:tcPr>
            <w:tcW w:w="9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82EDDF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905F23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30136721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4293B1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Kardiologiczny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CCD7DEE" w14:textId="77777777" w:rsidR="00B41120" w:rsidRPr="00313EC1" w:rsidRDefault="0049185D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</w:t>
            </w:r>
            <w:r w:rsidR="00B41120" w:rsidRPr="00313EC1">
              <w:rPr>
                <w:b/>
                <w:sz w:val="18"/>
                <w:szCs w:val="18"/>
              </w:rPr>
              <w:t>.20</w:t>
            </w:r>
            <w:r w:rsidR="00FF0BF8">
              <w:rPr>
                <w:b/>
                <w:sz w:val="18"/>
                <w:szCs w:val="18"/>
              </w:rPr>
              <w:t>2</w:t>
            </w:r>
            <w:r w:rsidR="00A352EE">
              <w:rPr>
                <w:b/>
                <w:sz w:val="18"/>
                <w:szCs w:val="18"/>
              </w:rPr>
              <w:t>1</w:t>
            </w:r>
            <w:r w:rsidR="00B41120"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2650EB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9F27B0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2 </w:t>
            </w:r>
          </w:p>
        </w:tc>
      </w:tr>
    </w:tbl>
    <w:p w14:paraId="4B3E0A4D" w14:textId="77777777" w:rsidR="00B41120" w:rsidRPr="00313EC1" w:rsidRDefault="00B41120" w:rsidP="00B41120">
      <w:pPr>
        <w:autoSpaceDE w:val="0"/>
        <w:rPr>
          <w:kern w:val="2"/>
          <w:sz w:val="18"/>
          <w:szCs w:val="18"/>
        </w:rPr>
      </w:pPr>
    </w:p>
    <w:p w14:paraId="261DF63A" w14:textId="77777777" w:rsidR="00B41120" w:rsidRPr="00313EC1" w:rsidRDefault="00B41120" w:rsidP="00B41120">
      <w:pPr>
        <w:jc w:val="center"/>
        <w:rPr>
          <w:rFonts w:eastAsia="Lucida Sans Unicode"/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Komora kriogeniczna</w:t>
      </w:r>
    </w:p>
    <w:tbl>
      <w:tblPr>
        <w:tblW w:w="13343" w:type="dxa"/>
        <w:tblInd w:w="-1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2693"/>
        <w:gridCol w:w="1418"/>
        <w:gridCol w:w="996"/>
        <w:gridCol w:w="1560"/>
        <w:gridCol w:w="1700"/>
        <w:gridCol w:w="1701"/>
        <w:gridCol w:w="1701"/>
        <w:gridCol w:w="1134"/>
      </w:tblGrid>
      <w:tr w:rsidR="00B41120" w:rsidRPr="00313EC1" w14:paraId="4842ABBE" w14:textId="77777777" w:rsidTr="00DE0DBD">
        <w:trPr>
          <w:cantSplit/>
        </w:trPr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67BE922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AABA3EE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5BCAE7C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27EC0C3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3B5BA08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DAE796F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9755776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5A9364A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794886D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25053C2F" w14:textId="77777777" w:rsidTr="00DE0DBD">
        <w:trPr>
          <w:cantSplit/>
        </w:trPr>
        <w:tc>
          <w:tcPr>
            <w:tcW w:w="13343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C3725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5B7EF2">
              <w:rPr>
                <w:b/>
                <w:sz w:val="18"/>
                <w:szCs w:val="18"/>
              </w:rPr>
              <w:t>49</w:t>
            </w:r>
          </w:p>
        </w:tc>
      </w:tr>
      <w:tr w:rsidR="00B41120" w:rsidRPr="00313EC1" w14:paraId="1389A758" w14:textId="77777777" w:rsidTr="00DE0DBD">
        <w:trPr>
          <w:cantSplit/>
        </w:trPr>
        <w:tc>
          <w:tcPr>
            <w:tcW w:w="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4E297BD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3E3FE23" w14:textId="77777777" w:rsidR="00B41120" w:rsidRPr="00313EC1" w:rsidRDefault="00B41120">
            <w:pPr>
              <w:pStyle w:val="Nagwek7"/>
              <w:tabs>
                <w:tab w:val="left" w:pos="708"/>
              </w:tabs>
              <w:snapToGrid w:val="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AMAZING MX4CP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C993B5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MAXIMUS</w:t>
            </w:r>
          </w:p>
        </w:tc>
        <w:tc>
          <w:tcPr>
            <w:tcW w:w="9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D863C0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1BA37C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016/2012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FF9C51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Rehabilitacji i Fizjoterapii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C0A3B59" w14:textId="77777777" w:rsidR="00B41120" w:rsidRPr="00313EC1" w:rsidRDefault="005B7EF2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02</w:t>
            </w:r>
            <w:r w:rsidR="00B41120" w:rsidRPr="00313EC1">
              <w:rPr>
                <w:b/>
                <w:sz w:val="18"/>
                <w:szCs w:val="18"/>
              </w:rPr>
              <w:t>.20</w:t>
            </w:r>
            <w:r>
              <w:rPr>
                <w:b/>
                <w:sz w:val="18"/>
                <w:szCs w:val="18"/>
              </w:rPr>
              <w:t>21</w:t>
            </w:r>
            <w:r w:rsidR="00B41120"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F93B02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FDAAF7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2 </w:t>
            </w:r>
          </w:p>
        </w:tc>
      </w:tr>
    </w:tbl>
    <w:p w14:paraId="22E5A945" w14:textId="77777777" w:rsidR="00B41120" w:rsidRPr="00313EC1" w:rsidRDefault="00B41120" w:rsidP="00B41120">
      <w:pPr>
        <w:autoSpaceDE w:val="0"/>
        <w:rPr>
          <w:kern w:val="2"/>
          <w:sz w:val="18"/>
          <w:szCs w:val="18"/>
        </w:rPr>
      </w:pPr>
    </w:p>
    <w:p w14:paraId="5F9B8EC9" w14:textId="77777777" w:rsidR="00B41120" w:rsidRPr="00313EC1" w:rsidRDefault="00B41120" w:rsidP="00B41120">
      <w:pPr>
        <w:jc w:val="center"/>
        <w:rPr>
          <w:rFonts w:eastAsia="Lucida Sans Unicode"/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Urządzenie do krioterapii</w:t>
      </w:r>
    </w:p>
    <w:tbl>
      <w:tblPr>
        <w:tblW w:w="13343" w:type="dxa"/>
        <w:tblInd w:w="-1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2693"/>
        <w:gridCol w:w="1418"/>
        <w:gridCol w:w="996"/>
        <w:gridCol w:w="1559"/>
        <w:gridCol w:w="1701"/>
        <w:gridCol w:w="1701"/>
        <w:gridCol w:w="1701"/>
        <w:gridCol w:w="1134"/>
      </w:tblGrid>
      <w:tr w:rsidR="00B41120" w:rsidRPr="00313EC1" w14:paraId="3DF57779" w14:textId="77777777" w:rsidTr="00DE0DBD">
        <w:trPr>
          <w:cantSplit/>
        </w:trPr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DC1A33D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8A03C6B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63AA604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2FFDCCA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CC61C9A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7443D61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FF36869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7F96A80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677689F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3826EC0E" w14:textId="77777777" w:rsidTr="00DE0DBD">
        <w:trPr>
          <w:cantSplit/>
        </w:trPr>
        <w:tc>
          <w:tcPr>
            <w:tcW w:w="13343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CF5436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lastRenderedPageBreak/>
              <w:t>Pakiet 5</w:t>
            </w:r>
            <w:r w:rsidR="005B7EF2">
              <w:rPr>
                <w:b/>
                <w:sz w:val="18"/>
                <w:szCs w:val="18"/>
              </w:rPr>
              <w:t>0</w:t>
            </w:r>
          </w:p>
        </w:tc>
      </w:tr>
      <w:tr w:rsidR="00B41120" w:rsidRPr="00313EC1" w14:paraId="1BBCA7C9" w14:textId="77777777" w:rsidTr="00DE0DBD">
        <w:trPr>
          <w:cantSplit/>
        </w:trPr>
        <w:tc>
          <w:tcPr>
            <w:tcW w:w="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83AACAD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DFF4FA7" w14:textId="77777777" w:rsidR="00B41120" w:rsidRPr="00313EC1" w:rsidRDefault="00B41120">
            <w:pPr>
              <w:pStyle w:val="Nagwek7"/>
              <w:tabs>
                <w:tab w:val="left" w:pos="708"/>
              </w:tabs>
              <w:snapToGrid w:val="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KRIOPOL R30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69F753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KRIOMEDPOL</w:t>
            </w:r>
          </w:p>
        </w:tc>
        <w:tc>
          <w:tcPr>
            <w:tcW w:w="9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E61682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2015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9E53C1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133/12/2015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A401B4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Rehabilitacji i Fizjoterapii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86408B4" w14:textId="77777777" w:rsidR="00B41120" w:rsidRPr="00313EC1" w:rsidRDefault="005B7EF2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07</w:t>
            </w:r>
            <w:r w:rsidR="00B41120" w:rsidRPr="00313EC1">
              <w:rPr>
                <w:b/>
                <w:sz w:val="18"/>
                <w:szCs w:val="18"/>
              </w:rPr>
              <w:t>.20</w:t>
            </w:r>
            <w:r>
              <w:rPr>
                <w:b/>
                <w:sz w:val="18"/>
                <w:szCs w:val="18"/>
              </w:rPr>
              <w:t>21</w:t>
            </w:r>
            <w:r w:rsidR="00B41120"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0AEAFE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89F8BA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2 </w:t>
            </w:r>
          </w:p>
        </w:tc>
      </w:tr>
      <w:bookmarkEnd w:id="0"/>
      <w:bookmarkEnd w:id="1"/>
      <w:bookmarkEnd w:id="2"/>
    </w:tbl>
    <w:p w14:paraId="2F7D8D15" w14:textId="77777777" w:rsidR="00B41120" w:rsidRPr="00313EC1" w:rsidRDefault="00B41120" w:rsidP="00B41120">
      <w:pPr>
        <w:autoSpaceDE w:val="0"/>
        <w:rPr>
          <w:kern w:val="2"/>
          <w:sz w:val="18"/>
          <w:szCs w:val="18"/>
        </w:rPr>
      </w:pPr>
    </w:p>
    <w:sectPr w:rsidR="00B41120" w:rsidRPr="00313EC1" w:rsidSect="00FD477F">
      <w:pgSz w:w="15842" w:h="12242" w:orient="landscape" w:code="1"/>
      <w:pgMar w:top="1418" w:right="1418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B61D39" w14:textId="77777777" w:rsidR="009327BF" w:rsidRDefault="009327BF">
      <w:r>
        <w:separator/>
      </w:r>
    </w:p>
  </w:endnote>
  <w:endnote w:type="continuationSeparator" w:id="0">
    <w:p w14:paraId="73EE1C7A" w14:textId="77777777" w:rsidR="009327BF" w:rsidRDefault="00932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2392EE" w14:textId="77777777" w:rsidR="009327BF" w:rsidRDefault="009327BF">
      <w:r>
        <w:separator/>
      </w:r>
    </w:p>
  </w:footnote>
  <w:footnote w:type="continuationSeparator" w:id="0">
    <w:p w14:paraId="63D50D85" w14:textId="77777777" w:rsidR="009327BF" w:rsidRDefault="009327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9FC866A2"/>
    <w:name w:val="WW8Num2"/>
    <w:lvl w:ilvl="0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Arial" w:hAnsi="Arial" w:cs="Arial" w:hint="default"/>
        <w:sz w:val="20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  <w:lang w:eastAsia="pl-P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  <w:lang w:eastAsia="pl-P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  <w:lang w:eastAsia="pl-P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  <w:lang w:eastAsia="pl-P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sz w:val="22"/>
        <w:szCs w:val="22"/>
        <w:lang w:eastAsia="pl-P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0000010"/>
    <w:multiLevelType w:val="singleLevel"/>
    <w:tmpl w:val="77961D6E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  <w:i w:val="0"/>
        <w:sz w:val="20"/>
        <w:szCs w:val="20"/>
      </w:rPr>
    </w:lvl>
  </w:abstractNum>
  <w:abstractNum w:abstractNumId="1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4" w15:restartNumberingAfterBreak="0">
    <w:nsid w:val="00000017"/>
    <w:multiLevelType w:val="multilevel"/>
    <w:tmpl w:val="00000017"/>
    <w:name w:val="WW8Num259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000001F"/>
    <w:multiLevelType w:val="multilevel"/>
    <w:tmpl w:val="DE028B0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6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17" w15:restartNumberingAfterBreak="0">
    <w:nsid w:val="022613A5"/>
    <w:multiLevelType w:val="multilevel"/>
    <w:tmpl w:val="34BC6EA6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)"/>
      <w:lvlJc w:val="left"/>
    </w:lvl>
    <w:lvl w:ilvl="3">
      <w:start w:val="3"/>
      <w:numFmt w:val="decimal"/>
      <w:lvlText w:val="%4)"/>
      <w:lvlJc w:val="left"/>
    </w:lvl>
    <w:lvl w:ilvl="4">
      <w:start w:val="1"/>
      <w:numFmt w:val="decimal"/>
      <w:lvlText w:val="%5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6)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6)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6)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8" w15:restartNumberingAfterBreak="0">
    <w:nsid w:val="03340333"/>
    <w:multiLevelType w:val="hybridMultilevel"/>
    <w:tmpl w:val="096E2D5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4457899"/>
    <w:multiLevelType w:val="multilevel"/>
    <w:tmpl w:val="A2C4D24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05E54CFC"/>
    <w:multiLevelType w:val="hybridMultilevel"/>
    <w:tmpl w:val="A386D2A0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7352289"/>
    <w:multiLevelType w:val="hybridMultilevel"/>
    <w:tmpl w:val="52C49CAC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74E5C75"/>
    <w:multiLevelType w:val="hybridMultilevel"/>
    <w:tmpl w:val="83A27A70"/>
    <w:lvl w:ilvl="0" w:tplc="D6482EE8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80010C7"/>
    <w:multiLevelType w:val="hybridMultilevel"/>
    <w:tmpl w:val="B636D54A"/>
    <w:lvl w:ilvl="0" w:tplc="6F6282D8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8997AF4"/>
    <w:multiLevelType w:val="hybridMultilevel"/>
    <w:tmpl w:val="174E81B4"/>
    <w:lvl w:ilvl="0" w:tplc="6E785958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CCCC5B6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702FEA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0A076D19"/>
    <w:multiLevelType w:val="hybridMultilevel"/>
    <w:tmpl w:val="65C001C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B4A376F"/>
    <w:multiLevelType w:val="hybridMultilevel"/>
    <w:tmpl w:val="DADEF348"/>
    <w:name w:val="WW8Num283222222222322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0BAB5588"/>
    <w:multiLevelType w:val="hybridMultilevel"/>
    <w:tmpl w:val="8ABCD53E"/>
    <w:lvl w:ilvl="0" w:tplc="683C2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E107892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0BC82F46"/>
    <w:multiLevelType w:val="hybridMultilevel"/>
    <w:tmpl w:val="073616B6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BE04695"/>
    <w:multiLevelType w:val="hybridMultilevel"/>
    <w:tmpl w:val="97FABB5E"/>
    <w:lvl w:ilvl="0" w:tplc="7954200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C3B5484"/>
    <w:multiLevelType w:val="hybridMultilevel"/>
    <w:tmpl w:val="CD40A2B4"/>
    <w:name w:val="WW8Num6222"/>
    <w:lvl w:ilvl="0" w:tplc="459264D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C7B71F1"/>
    <w:multiLevelType w:val="hybridMultilevel"/>
    <w:tmpl w:val="19D68690"/>
    <w:name w:val="WW8Num26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CAA13D0"/>
    <w:multiLevelType w:val="singleLevel"/>
    <w:tmpl w:val="881C114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33" w15:restartNumberingAfterBreak="0">
    <w:nsid w:val="0D8438BF"/>
    <w:multiLevelType w:val="hybridMultilevel"/>
    <w:tmpl w:val="4F52657A"/>
    <w:lvl w:ilvl="0" w:tplc="0415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4" w15:restartNumberingAfterBreak="0">
    <w:nsid w:val="0F277868"/>
    <w:multiLevelType w:val="hybridMultilevel"/>
    <w:tmpl w:val="1598E856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FD1FB2"/>
    <w:multiLevelType w:val="hybridMultilevel"/>
    <w:tmpl w:val="49082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06D5AB0"/>
    <w:multiLevelType w:val="hybridMultilevel"/>
    <w:tmpl w:val="A7C01A30"/>
    <w:lvl w:ilvl="0" w:tplc="2954EC32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10AC5236"/>
    <w:multiLevelType w:val="hybridMultilevel"/>
    <w:tmpl w:val="4D6CBFC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9368C9"/>
    <w:multiLevelType w:val="hybridMultilevel"/>
    <w:tmpl w:val="5FE697C2"/>
    <w:lvl w:ilvl="0" w:tplc="AD6695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13AD1280"/>
    <w:multiLevelType w:val="hybridMultilevel"/>
    <w:tmpl w:val="EBF8262C"/>
    <w:name w:val="WW8Num322222"/>
    <w:lvl w:ilvl="0" w:tplc="61406F66">
      <w:start w:val="2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4023704"/>
    <w:multiLevelType w:val="hybridMultilevel"/>
    <w:tmpl w:val="BF92F6F4"/>
    <w:name w:val="WW8Num2832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14356173"/>
    <w:multiLevelType w:val="hybridMultilevel"/>
    <w:tmpl w:val="B812099E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14536E5E"/>
    <w:multiLevelType w:val="hybridMultilevel"/>
    <w:tmpl w:val="9C0631D6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150E5E66"/>
    <w:multiLevelType w:val="hybridMultilevel"/>
    <w:tmpl w:val="F88CE01A"/>
    <w:lvl w:ilvl="0" w:tplc="00000003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6B14107"/>
    <w:multiLevelType w:val="hybridMultilevel"/>
    <w:tmpl w:val="3CBC653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6D21C29"/>
    <w:multiLevelType w:val="hybridMultilevel"/>
    <w:tmpl w:val="CA92E36E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7A376EC"/>
    <w:multiLevelType w:val="hybridMultilevel"/>
    <w:tmpl w:val="A46E7B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9C71FCD"/>
    <w:multiLevelType w:val="hybridMultilevel"/>
    <w:tmpl w:val="52388E52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1C6A44F8"/>
    <w:multiLevelType w:val="hybridMultilevel"/>
    <w:tmpl w:val="236C3EBC"/>
    <w:name w:val="WW8Num327232"/>
    <w:lvl w:ilvl="0" w:tplc="F5EAD38A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1C76195B"/>
    <w:multiLevelType w:val="hybridMultilevel"/>
    <w:tmpl w:val="FB6ACB4E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1C9B1C79"/>
    <w:multiLevelType w:val="multilevel"/>
    <w:tmpl w:val="E0ACD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1D3373E6"/>
    <w:multiLevelType w:val="hybridMultilevel"/>
    <w:tmpl w:val="4C4A4452"/>
    <w:lvl w:ilvl="0" w:tplc="3C48F0A4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4AACA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1D370F4A"/>
    <w:multiLevelType w:val="hybridMultilevel"/>
    <w:tmpl w:val="4D6CBFC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209A6D21"/>
    <w:multiLevelType w:val="hybridMultilevel"/>
    <w:tmpl w:val="C2746852"/>
    <w:name w:val="WW8Num3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21D06E6A"/>
    <w:multiLevelType w:val="hybridMultilevel"/>
    <w:tmpl w:val="2C40F59C"/>
    <w:name w:val="WW8Num27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21D47A1E"/>
    <w:multiLevelType w:val="hybridMultilevel"/>
    <w:tmpl w:val="6336914E"/>
    <w:lvl w:ilvl="0" w:tplc="A31C06A8">
      <w:start w:val="1"/>
      <w:numFmt w:val="decimal"/>
      <w:lvlText w:val="%1."/>
      <w:lvlJc w:val="left"/>
      <w:pPr>
        <w:tabs>
          <w:tab w:val="num" w:pos="1080"/>
        </w:tabs>
        <w:ind w:left="98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7" w15:restartNumberingAfterBreak="0">
    <w:nsid w:val="2235114B"/>
    <w:multiLevelType w:val="hybridMultilevel"/>
    <w:tmpl w:val="94921A1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22387CF2"/>
    <w:multiLevelType w:val="hybridMultilevel"/>
    <w:tmpl w:val="1598E856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22531522"/>
    <w:multiLevelType w:val="hybridMultilevel"/>
    <w:tmpl w:val="E85C91FA"/>
    <w:name w:val="WW8Num23"/>
    <w:lvl w:ilvl="0" w:tplc="138E8E44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227174A1"/>
    <w:multiLevelType w:val="hybridMultilevel"/>
    <w:tmpl w:val="383EF2E4"/>
    <w:lvl w:ilvl="0" w:tplc="5D10B8A2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8D7093B4">
      <w:start w:val="1"/>
      <w:numFmt w:val="decimal"/>
      <w:lvlText w:val="%2."/>
      <w:lvlJc w:val="left"/>
      <w:pPr>
        <w:tabs>
          <w:tab w:val="num" w:pos="1440"/>
        </w:tabs>
        <w:ind w:left="1437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22E31C07"/>
    <w:multiLevelType w:val="hybridMultilevel"/>
    <w:tmpl w:val="CC1CECE0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247F4E51"/>
    <w:multiLevelType w:val="hybridMultilevel"/>
    <w:tmpl w:val="53F2D71C"/>
    <w:name w:val="WW8Num283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24AC15BC"/>
    <w:multiLevelType w:val="hybridMultilevel"/>
    <w:tmpl w:val="AD341B5E"/>
    <w:name w:val="WW8Num2832222222223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272B4A6E"/>
    <w:multiLevelType w:val="hybridMultilevel"/>
    <w:tmpl w:val="E75EBEBC"/>
    <w:name w:val="WW8Num28322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27301D38"/>
    <w:multiLevelType w:val="hybridMultilevel"/>
    <w:tmpl w:val="5FEC38E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9B54849"/>
    <w:multiLevelType w:val="hybridMultilevel"/>
    <w:tmpl w:val="1442AFA4"/>
    <w:lvl w:ilvl="0" w:tplc="79949A9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2B10379C"/>
    <w:multiLevelType w:val="hybridMultilevel"/>
    <w:tmpl w:val="21783AEC"/>
    <w:lvl w:ilvl="0" w:tplc="3F586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C77183C"/>
    <w:multiLevelType w:val="hybridMultilevel"/>
    <w:tmpl w:val="CD1C2CFC"/>
    <w:lvl w:ilvl="0" w:tplc="97CCEB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CED32BE"/>
    <w:multiLevelType w:val="hybridMultilevel"/>
    <w:tmpl w:val="A1D84A34"/>
    <w:name w:val="WW8Num3422222222224222"/>
    <w:lvl w:ilvl="0" w:tplc="5DB0AA1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C71AC7C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2EDE3EDE"/>
    <w:multiLevelType w:val="multilevel"/>
    <w:tmpl w:val="ABA6859A"/>
    <w:lvl w:ilvl="0">
      <w:start w:val="2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Arial" w:hAnsi="Aria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9"/>
        </w:tabs>
        <w:ind w:left="1449" w:hanging="369"/>
      </w:pPr>
      <w:rPr>
        <w:rFonts w:ascii="Arial" w:hAnsi="Arial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2F1C0A19"/>
    <w:multiLevelType w:val="hybridMultilevel"/>
    <w:tmpl w:val="082E42DE"/>
    <w:name w:val="WW8Num25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2F4826B7"/>
    <w:multiLevelType w:val="hybridMultilevel"/>
    <w:tmpl w:val="EECEE24A"/>
    <w:name w:val="WW8Num2622"/>
    <w:lvl w:ilvl="0" w:tplc="6088976A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02F2E20"/>
    <w:multiLevelType w:val="hybridMultilevel"/>
    <w:tmpl w:val="7D861896"/>
    <w:lvl w:ilvl="0" w:tplc="4D9CE332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31430FA0"/>
    <w:multiLevelType w:val="hybridMultilevel"/>
    <w:tmpl w:val="ABF0B738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31E97905"/>
    <w:multiLevelType w:val="hybridMultilevel"/>
    <w:tmpl w:val="B812099E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3345216D"/>
    <w:multiLevelType w:val="hybridMultilevel"/>
    <w:tmpl w:val="F81252C8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33CC55DB"/>
    <w:multiLevelType w:val="hybridMultilevel"/>
    <w:tmpl w:val="0E9A797C"/>
    <w:name w:val="WW8Num283222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341C56A5"/>
    <w:multiLevelType w:val="hybridMultilevel"/>
    <w:tmpl w:val="A270446C"/>
    <w:lvl w:ilvl="0" w:tplc="6F6282D8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473600A"/>
    <w:multiLevelType w:val="hybridMultilevel"/>
    <w:tmpl w:val="6FE634F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34DD516D"/>
    <w:multiLevelType w:val="hybridMultilevel"/>
    <w:tmpl w:val="278A1B26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35030207"/>
    <w:multiLevelType w:val="hybridMultilevel"/>
    <w:tmpl w:val="4F5CD048"/>
    <w:lvl w:ilvl="0" w:tplc="3F586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35EE3BC4"/>
    <w:multiLevelType w:val="hybridMultilevel"/>
    <w:tmpl w:val="073616B6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35F77ACA"/>
    <w:multiLevelType w:val="hybridMultilevel"/>
    <w:tmpl w:val="F4446680"/>
    <w:name w:val="WW8Num3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35FC4D45"/>
    <w:multiLevelType w:val="hybridMultilevel"/>
    <w:tmpl w:val="39EC672E"/>
    <w:name w:val="WW8Num283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364F341A"/>
    <w:multiLevelType w:val="hybridMultilevel"/>
    <w:tmpl w:val="18CCA320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36FA4126"/>
    <w:multiLevelType w:val="hybridMultilevel"/>
    <w:tmpl w:val="20407BD4"/>
    <w:name w:val="WW8Num24"/>
    <w:lvl w:ilvl="0" w:tplc="11DA4676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370E5326"/>
    <w:multiLevelType w:val="hybridMultilevel"/>
    <w:tmpl w:val="42C011C8"/>
    <w:name w:val="WW8Num22"/>
    <w:lvl w:ilvl="0" w:tplc="554A8D68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37EE5B42"/>
    <w:multiLevelType w:val="hybridMultilevel"/>
    <w:tmpl w:val="82BE10DC"/>
    <w:name w:val="WW8Num3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39FD5168"/>
    <w:multiLevelType w:val="hybridMultilevel"/>
    <w:tmpl w:val="899CC9E4"/>
    <w:lvl w:ilvl="0" w:tplc="8D7093B4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3AC9726E"/>
    <w:multiLevelType w:val="hybridMultilevel"/>
    <w:tmpl w:val="669017DE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3C426741"/>
    <w:multiLevelType w:val="hybridMultilevel"/>
    <w:tmpl w:val="FAD8BEE2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3C4A1028"/>
    <w:multiLevelType w:val="hybridMultilevel"/>
    <w:tmpl w:val="B0A2CA3A"/>
    <w:lvl w:ilvl="0" w:tplc="AD6A4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3CA556C8"/>
    <w:multiLevelType w:val="hybridMultilevel"/>
    <w:tmpl w:val="A1EE9F68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3F612861"/>
    <w:multiLevelType w:val="hybridMultilevel"/>
    <w:tmpl w:val="D4FEC904"/>
    <w:lvl w:ilvl="0" w:tplc="535C89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48C65BD6">
      <w:start w:val="1"/>
      <w:numFmt w:val="lowerLetter"/>
      <w:lvlText w:val="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F6B2B12"/>
    <w:multiLevelType w:val="hybridMultilevel"/>
    <w:tmpl w:val="344250CC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40584144"/>
    <w:multiLevelType w:val="hybridMultilevel"/>
    <w:tmpl w:val="41408E7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407A48F2"/>
    <w:multiLevelType w:val="hybridMultilevel"/>
    <w:tmpl w:val="18E8E1F2"/>
    <w:lvl w:ilvl="0" w:tplc="6F6282D8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0FC5290"/>
    <w:multiLevelType w:val="hybridMultilevel"/>
    <w:tmpl w:val="2EEA1770"/>
    <w:lvl w:ilvl="0" w:tplc="8D7093B4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43AB3F80"/>
    <w:multiLevelType w:val="hybridMultilevel"/>
    <w:tmpl w:val="9606F3DA"/>
    <w:name w:val="WW8Num622"/>
    <w:lvl w:ilvl="0" w:tplc="7B6EB8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0" w15:restartNumberingAfterBreak="0">
    <w:nsid w:val="44275679"/>
    <w:multiLevelType w:val="hybridMultilevel"/>
    <w:tmpl w:val="4A96E698"/>
    <w:lvl w:ilvl="0" w:tplc="6F6282D8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42A4DE3"/>
    <w:multiLevelType w:val="hybridMultilevel"/>
    <w:tmpl w:val="61D6E2A4"/>
    <w:name w:val="WW8Num283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472E75F3"/>
    <w:multiLevelType w:val="hybridMultilevel"/>
    <w:tmpl w:val="54FEE7A0"/>
    <w:lvl w:ilvl="0" w:tplc="6C3465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474C6A8B"/>
    <w:multiLevelType w:val="hybridMultilevel"/>
    <w:tmpl w:val="59C081F2"/>
    <w:name w:val="WW8Num2832222222223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47984D60"/>
    <w:multiLevelType w:val="hybridMultilevel"/>
    <w:tmpl w:val="65420BFE"/>
    <w:name w:val="WW8Num3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47E31D73"/>
    <w:multiLevelType w:val="hybridMultilevel"/>
    <w:tmpl w:val="7D0E1540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49766A31"/>
    <w:multiLevelType w:val="hybridMultilevel"/>
    <w:tmpl w:val="096E2D5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497B370E"/>
    <w:multiLevelType w:val="hybridMultilevel"/>
    <w:tmpl w:val="4F6EBC18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49C84580"/>
    <w:multiLevelType w:val="hybridMultilevel"/>
    <w:tmpl w:val="1C5A1334"/>
    <w:lvl w:ilvl="0" w:tplc="A31C06A8">
      <w:start w:val="1"/>
      <w:numFmt w:val="decimal"/>
      <w:lvlText w:val="%1."/>
      <w:lvlJc w:val="left"/>
      <w:pPr>
        <w:tabs>
          <w:tab w:val="num" w:pos="796"/>
        </w:tabs>
        <w:ind w:left="70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109" w15:restartNumberingAfterBreak="0">
    <w:nsid w:val="4A461410"/>
    <w:multiLevelType w:val="hybridMultilevel"/>
    <w:tmpl w:val="A11E77CE"/>
    <w:lvl w:ilvl="0" w:tplc="CE761B0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A560313"/>
    <w:multiLevelType w:val="singleLevel"/>
    <w:tmpl w:val="535C8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11" w15:restartNumberingAfterBreak="0">
    <w:nsid w:val="4B960DD0"/>
    <w:multiLevelType w:val="hybridMultilevel"/>
    <w:tmpl w:val="31D08776"/>
    <w:lvl w:ilvl="0" w:tplc="6F6282D8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BFF4AE9"/>
    <w:multiLevelType w:val="singleLevel"/>
    <w:tmpl w:val="87148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13" w15:restartNumberingAfterBreak="0">
    <w:nsid w:val="4F720956"/>
    <w:multiLevelType w:val="hybridMultilevel"/>
    <w:tmpl w:val="4F6EBC18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4FDE3586"/>
    <w:multiLevelType w:val="hybridMultilevel"/>
    <w:tmpl w:val="25022648"/>
    <w:lvl w:ilvl="0" w:tplc="8A427ED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4FE82B19"/>
    <w:multiLevelType w:val="hybridMultilevel"/>
    <w:tmpl w:val="027ED2B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50307B25"/>
    <w:multiLevelType w:val="singleLevel"/>
    <w:tmpl w:val="9674837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7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18" w15:restartNumberingAfterBreak="0">
    <w:nsid w:val="523D4165"/>
    <w:multiLevelType w:val="hybridMultilevel"/>
    <w:tmpl w:val="1C5A1334"/>
    <w:lvl w:ilvl="0" w:tplc="A31C06A8">
      <w:start w:val="1"/>
      <w:numFmt w:val="decimal"/>
      <w:lvlText w:val="%1."/>
      <w:lvlJc w:val="left"/>
      <w:pPr>
        <w:tabs>
          <w:tab w:val="num" w:pos="796"/>
        </w:tabs>
        <w:ind w:left="70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119" w15:restartNumberingAfterBreak="0">
    <w:nsid w:val="53715921"/>
    <w:multiLevelType w:val="hybridMultilevel"/>
    <w:tmpl w:val="1708CB80"/>
    <w:lvl w:ilvl="0" w:tplc="EDD6B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53D02735"/>
    <w:multiLevelType w:val="hybridMultilevel"/>
    <w:tmpl w:val="BE96F0D8"/>
    <w:lvl w:ilvl="0" w:tplc="B3DEE66C">
      <w:start w:val="1"/>
      <w:numFmt w:val="none"/>
      <w:lvlText w:val="3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54576801"/>
    <w:multiLevelType w:val="multilevel"/>
    <w:tmpl w:val="A1E8B65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2" w15:restartNumberingAfterBreak="0">
    <w:nsid w:val="558F04EB"/>
    <w:multiLevelType w:val="hybridMultilevel"/>
    <w:tmpl w:val="8EE68998"/>
    <w:lvl w:ilvl="0" w:tplc="D892E95A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B0C8E48">
      <w:start w:val="1"/>
      <w:numFmt w:val="decimal"/>
      <w:lvlText w:val="9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568D145A"/>
    <w:multiLevelType w:val="hybridMultilevel"/>
    <w:tmpl w:val="D7DCAA10"/>
    <w:lvl w:ilvl="0" w:tplc="78109C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4" w15:restartNumberingAfterBreak="0">
    <w:nsid w:val="57702545"/>
    <w:multiLevelType w:val="hybridMultilevel"/>
    <w:tmpl w:val="096E2D5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585D296E"/>
    <w:multiLevelType w:val="multilevel"/>
    <w:tmpl w:val="B3DEFFB4"/>
    <w:lvl w:ilvl="0">
      <w:start w:val="3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86A1058"/>
    <w:multiLevelType w:val="hybridMultilevel"/>
    <w:tmpl w:val="784EE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8BF5C81"/>
    <w:multiLevelType w:val="hybridMultilevel"/>
    <w:tmpl w:val="4B2E9D9E"/>
    <w:name w:val="WW8Num2832222222223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596A6F80"/>
    <w:multiLevelType w:val="hybridMultilevel"/>
    <w:tmpl w:val="52D41B02"/>
    <w:lvl w:ilvl="0" w:tplc="76343168">
      <w:start w:val="1"/>
      <w:numFmt w:val="lowerLetter"/>
      <w:lvlText w:val="%1)"/>
      <w:lvlJc w:val="left"/>
      <w:pPr>
        <w:tabs>
          <w:tab w:val="num" w:pos="816"/>
        </w:tabs>
        <w:ind w:left="794" w:hanging="34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596E20B5"/>
    <w:multiLevelType w:val="hybridMultilevel"/>
    <w:tmpl w:val="1558172C"/>
    <w:lvl w:ilvl="0" w:tplc="93246F54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000000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5ACA45FD"/>
    <w:multiLevelType w:val="hybridMultilevel"/>
    <w:tmpl w:val="5B0AEA74"/>
    <w:lvl w:ilvl="0" w:tplc="6F6282D8">
      <w:start w:val="1"/>
      <w:numFmt w:val="decimal"/>
      <w:lvlText w:val="%1."/>
      <w:lvlJc w:val="right"/>
      <w:pPr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BA87390"/>
    <w:multiLevelType w:val="hybridMultilevel"/>
    <w:tmpl w:val="56CC3F5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5CD22165"/>
    <w:multiLevelType w:val="hybridMultilevel"/>
    <w:tmpl w:val="BDACF332"/>
    <w:name w:val="WW8Num28322222222232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5E2E4617"/>
    <w:multiLevelType w:val="hybridMultilevel"/>
    <w:tmpl w:val="E3F6080A"/>
    <w:lvl w:ilvl="0" w:tplc="0E3680FA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5E813BD1"/>
    <w:multiLevelType w:val="hybridMultilevel"/>
    <w:tmpl w:val="217CFA7E"/>
    <w:lvl w:ilvl="0" w:tplc="DF7AE210">
      <w:start w:val="1"/>
      <w:numFmt w:val="decimal"/>
      <w:lvlText w:val="%1."/>
      <w:lvlJc w:val="left"/>
      <w:pPr>
        <w:tabs>
          <w:tab w:val="num" w:pos="3253"/>
        </w:tabs>
        <w:ind w:left="3253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5ED90055"/>
    <w:multiLevelType w:val="singleLevel"/>
    <w:tmpl w:val="147EA03C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22"/>
        <w:szCs w:val="22"/>
      </w:rPr>
    </w:lvl>
  </w:abstractNum>
  <w:abstractNum w:abstractNumId="136" w15:restartNumberingAfterBreak="0">
    <w:nsid w:val="5F800570"/>
    <w:multiLevelType w:val="hybridMultilevel"/>
    <w:tmpl w:val="A60EDCE0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60864816"/>
    <w:multiLevelType w:val="hybridMultilevel"/>
    <w:tmpl w:val="6336914E"/>
    <w:lvl w:ilvl="0" w:tplc="A31C06A8">
      <w:start w:val="1"/>
      <w:numFmt w:val="decimal"/>
      <w:lvlText w:val="%1."/>
      <w:lvlJc w:val="left"/>
      <w:pPr>
        <w:tabs>
          <w:tab w:val="num" w:pos="1080"/>
        </w:tabs>
        <w:ind w:left="98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8" w15:restartNumberingAfterBreak="0">
    <w:nsid w:val="60963552"/>
    <w:multiLevelType w:val="hybridMultilevel"/>
    <w:tmpl w:val="6336914E"/>
    <w:lvl w:ilvl="0" w:tplc="A31C06A8">
      <w:start w:val="1"/>
      <w:numFmt w:val="decimal"/>
      <w:lvlText w:val="%1."/>
      <w:lvlJc w:val="left"/>
      <w:pPr>
        <w:tabs>
          <w:tab w:val="num" w:pos="1080"/>
        </w:tabs>
        <w:ind w:left="98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9" w15:restartNumberingAfterBreak="0">
    <w:nsid w:val="60FA1F66"/>
    <w:multiLevelType w:val="hybridMultilevel"/>
    <w:tmpl w:val="CE624602"/>
    <w:lvl w:ilvl="0" w:tplc="507E46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40" w15:restartNumberingAfterBreak="0">
    <w:nsid w:val="61AA108D"/>
    <w:multiLevelType w:val="hybridMultilevel"/>
    <w:tmpl w:val="1AE884BA"/>
    <w:lvl w:ilvl="0" w:tplc="E2A6A42C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FFAD2B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62A3631F"/>
    <w:multiLevelType w:val="hybridMultilevel"/>
    <w:tmpl w:val="427CE406"/>
    <w:name w:val="WW8Num34222222222242"/>
    <w:lvl w:ilvl="0" w:tplc="AE5458A2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4B23C3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9C2E037C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6310218B"/>
    <w:multiLevelType w:val="hybridMultilevel"/>
    <w:tmpl w:val="202A52C4"/>
    <w:lvl w:ilvl="0" w:tplc="07DA81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D6EB38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63190736"/>
    <w:multiLevelType w:val="hybridMultilevel"/>
    <w:tmpl w:val="096E2D5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 w15:restartNumberingAfterBreak="0">
    <w:nsid w:val="636B410F"/>
    <w:multiLevelType w:val="hybridMultilevel"/>
    <w:tmpl w:val="E2B4D50E"/>
    <w:lvl w:ilvl="0" w:tplc="57AE489C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705AA4F8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64293307"/>
    <w:multiLevelType w:val="hybridMultilevel"/>
    <w:tmpl w:val="A0A8CDF4"/>
    <w:lvl w:ilvl="0" w:tplc="35AC64EA">
      <w:start w:val="5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 w15:restartNumberingAfterBreak="0">
    <w:nsid w:val="642E0DCA"/>
    <w:multiLevelType w:val="hybridMultilevel"/>
    <w:tmpl w:val="57BA01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49A23EE"/>
    <w:multiLevelType w:val="hybridMultilevel"/>
    <w:tmpl w:val="3BD4B65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64B94765"/>
    <w:multiLevelType w:val="hybridMultilevel"/>
    <w:tmpl w:val="7BBA1650"/>
    <w:name w:val="WW8Num2832222222223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653E50FE"/>
    <w:multiLevelType w:val="hybridMultilevel"/>
    <w:tmpl w:val="D6B218FE"/>
    <w:name w:val="WW8Num2832222222223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65A6543D"/>
    <w:multiLevelType w:val="hybridMultilevel"/>
    <w:tmpl w:val="6896BF0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660F1ADA"/>
    <w:multiLevelType w:val="hybridMultilevel"/>
    <w:tmpl w:val="C3006EA4"/>
    <w:lvl w:ilvl="0" w:tplc="E5905D7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E5D47190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680546D7"/>
    <w:multiLevelType w:val="hybridMultilevel"/>
    <w:tmpl w:val="BF0A9034"/>
    <w:lvl w:ilvl="0" w:tplc="439C05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0B23ECA">
      <w:start w:val="1"/>
      <w:numFmt w:val="lowerLetter"/>
      <w:lvlText w:val="2.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69175FB7"/>
    <w:multiLevelType w:val="hybridMultilevel"/>
    <w:tmpl w:val="72583E8A"/>
    <w:name w:val="WW8Num28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55" w15:restartNumberingAfterBreak="0">
    <w:nsid w:val="6ACA2777"/>
    <w:multiLevelType w:val="hybridMultilevel"/>
    <w:tmpl w:val="B42A35C4"/>
    <w:lvl w:ilvl="0" w:tplc="553A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6AF224BB"/>
    <w:multiLevelType w:val="hybridMultilevel"/>
    <w:tmpl w:val="11F0897C"/>
    <w:lvl w:ilvl="0" w:tplc="2E20D8EC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000000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 w:tplc="CC3CCFAA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6BBD76CC"/>
    <w:multiLevelType w:val="singleLevel"/>
    <w:tmpl w:val="2B0CF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58" w15:restartNumberingAfterBreak="0">
    <w:nsid w:val="6BBF41D9"/>
    <w:multiLevelType w:val="hybridMultilevel"/>
    <w:tmpl w:val="B276F1FE"/>
    <w:name w:val="WW8Num28322222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6BC83187"/>
    <w:multiLevelType w:val="hybridMultilevel"/>
    <w:tmpl w:val="41524FC2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6BE4655A"/>
    <w:multiLevelType w:val="hybridMultilevel"/>
    <w:tmpl w:val="146E41F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1" w15:restartNumberingAfterBreak="0">
    <w:nsid w:val="6C09713A"/>
    <w:multiLevelType w:val="hybridMultilevel"/>
    <w:tmpl w:val="0E40159E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6D470168"/>
    <w:multiLevelType w:val="hybridMultilevel"/>
    <w:tmpl w:val="2B1654F4"/>
    <w:name w:val="WW8Num2832222222223222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6EA45597"/>
    <w:multiLevelType w:val="hybridMultilevel"/>
    <w:tmpl w:val="7B2A6A5E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6F321445"/>
    <w:multiLevelType w:val="hybridMultilevel"/>
    <w:tmpl w:val="95CAF4DE"/>
    <w:name w:val="WW8Num283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6FFC664B"/>
    <w:multiLevelType w:val="hybridMultilevel"/>
    <w:tmpl w:val="336E5C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D6EB38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72310E72"/>
    <w:multiLevelType w:val="hybridMultilevel"/>
    <w:tmpl w:val="95BCB95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 w15:restartNumberingAfterBreak="0">
    <w:nsid w:val="74302383"/>
    <w:multiLevelType w:val="hybridMultilevel"/>
    <w:tmpl w:val="EC3C47D4"/>
    <w:lvl w:ilvl="0" w:tplc="AD6695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8" w15:restartNumberingAfterBreak="0">
    <w:nsid w:val="748B422A"/>
    <w:multiLevelType w:val="singleLevel"/>
    <w:tmpl w:val="21CAB6E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9" w15:restartNumberingAfterBreak="0">
    <w:nsid w:val="75377E05"/>
    <w:multiLevelType w:val="hybridMultilevel"/>
    <w:tmpl w:val="C6F41FD8"/>
    <w:name w:val="WW8Num262"/>
    <w:lvl w:ilvl="0" w:tplc="5BD0B0BC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75424790"/>
    <w:multiLevelType w:val="hybridMultilevel"/>
    <w:tmpl w:val="95B025D4"/>
    <w:name w:val="WW8Num283222222222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760F6805"/>
    <w:multiLevelType w:val="hybridMultilevel"/>
    <w:tmpl w:val="A476BC0C"/>
    <w:name w:val="WW8Num283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76380703"/>
    <w:multiLevelType w:val="multilevel"/>
    <w:tmpl w:val="C270DF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3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828696F"/>
    <w:multiLevelType w:val="hybridMultilevel"/>
    <w:tmpl w:val="0F14BE40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5" w15:restartNumberingAfterBreak="0">
    <w:nsid w:val="785D69BB"/>
    <w:multiLevelType w:val="hybridMultilevel"/>
    <w:tmpl w:val="E38E5B60"/>
    <w:name w:val="WW8Num28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78616E3C"/>
    <w:multiLevelType w:val="hybridMultilevel"/>
    <w:tmpl w:val="BFC45494"/>
    <w:lvl w:ilvl="0" w:tplc="78B4F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109C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78" w15:restartNumberingAfterBreak="0">
    <w:nsid w:val="79613F5C"/>
    <w:multiLevelType w:val="hybridMultilevel"/>
    <w:tmpl w:val="57BA01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AB4250F"/>
    <w:multiLevelType w:val="hybridMultilevel"/>
    <w:tmpl w:val="E1DC78E6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0" w15:restartNumberingAfterBreak="0">
    <w:nsid w:val="7B831DA1"/>
    <w:multiLevelType w:val="hybridMultilevel"/>
    <w:tmpl w:val="5FE697C2"/>
    <w:lvl w:ilvl="0" w:tplc="AD6695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1" w15:restartNumberingAfterBreak="0">
    <w:nsid w:val="7BCD31CA"/>
    <w:multiLevelType w:val="hybridMultilevel"/>
    <w:tmpl w:val="4780709A"/>
    <w:name w:val="WW8Num2832222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2" w15:restartNumberingAfterBreak="0">
    <w:nsid w:val="7C4E1303"/>
    <w:multiLevelType w:val="hybridMultilevel"/>
    <w:tmpl w:val="175431C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3" w15:restartNumberingAfterBreak="0">
    <w:nsid w:val="7CAC14ED"/>
    <w:multiLevelType w:val="hybridMultilevel"/>
    <w:tmpl w:val="9F32AFB0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4" w15:restartNumberingAfterBreak="0">
    <w:nsid w:val="7E8F16BB"/>
    <w:multiLevelType w:val="singleLevel"/>
    <w:tmpl w:val="3FE48E70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sz w:val="22"/>
      </w:rPr>
    </w:lvl>
  </w:abstractNum>
  <w:abstractNum w:abstractNumId="185" w15:restartNumberingAfterBreak="0">
    <w:nsid w:val="7ED03E95"/>
    <w:multiLevelType w:val="singleLevel"/>
    <w:tmpl w:val="9BE62F9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sz w:val="22"/>
      </w:rPr>
    </w:lvl>
  </w:abstractNum>
  <w:abstractNum w:abstractNumId="186" w15:restartNumberingAfterBreak="0">
    <w:nsid w:val="7FB76BCF"/>
    <w:multiLevelType w:val="hybridMultilevel"/>
    <w:tmpl w:val="B6740E20"/>
    <w:lvl w:ilvl="0" w:tplc="2676E78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</w:rPr>
    </w:lvl>
    <w:lvl w:ilvl="1" w:tplc="58900A22">
      <w:numFmt w:val="none"/>
      <w:lvlText w:val=""/>
      <w:lvlJc w:val="left"/>
      <w:pPr>
        <w:tabs>
          <w:tab w:val="num" w:pos="360"/>
        </w:tabs>
      </w:pPr>
    </w:lvl>
    <w:lvl w:ilvl="2" w:tplc="33165408">
      <w:numFmt w:val="none"/>
      <w:lvlText w:val=""/>
      <w:lvlJc w:val="left"/>
      <w:pPr>
        <w:tabs>
          <w:tab w:val="num" w:pos="360"/>
        </w:tabs>
      </w:pPr>
    </w:lvl>
    <w:lvl w:ilvl="3" w:tplc="3CA4AE90">
      <w:numFmt w:val="none"/>
      <w:lvlText w:val=""/>
      <w:lvlJc w:val="left"/>
      <w:pPr>
        <w:tabs>
          <w:tab w:val="num" w:pos="360"/>
        </w:tabs>
      </w:pPr>
    </w:lvl>
    <w:lvl w:ilvl="4" w:tplc="4238D4AE">
      <w:numFmt w:val="none"/>
      <w:lvlText w:val=""/>
      <w:lvlJc w:val="left"/>
      <w:pPr>
        <w:tabs>
          <w:tab w:val="num" w:pos="360"/>
        </w:tabs>
      </w:pPr>
    </w:lvl>
    <w:lvl w:ilvl="5" w:tplc="D25A5BA8">
      <w:numFmt w:val="none"/>
      <w:lvlText w:val=""/>
      <w:lvlJc w:val="left"/>
      <w:pPr>
        <w:tabs>
          <w:tab w:val="num" w:pos="360"/>
        </w:tabs>
      </w:pPr>
    </w:lvl>
    <w:lvl w:ilvl="6" w:tplc="B59CCF6C">
      <w:numFmt w:val="none"/>
      <w:lvlText w:val=""/>
      <w:lvlJc w:val="left"/>
      <w:pPr>
        <w:tabs>
          <w:tab w:val="num" w:pos="360"/>
        </w:tabs>
      </w:pPr>
    </w:lvl>
    <w:lvl w:ilvl="7" w:tplc="14FA12BC">
      <w:numFmt w:val="none"/>
      <w:lvlText w:val=""/>
      <w:lvlJc w:val="left"/>
      <w:pPr>
        <w:tabs>
          <w:tab w:val="num" w:pos="360"/>
        </w:tabs>
      </w:pPr>
    </w:lvl>
    <w:lvl w:ilvl="8" w:tplc="FB94E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4"/>
  </w:num>
  <w:num w:numId="2">
    <w:abstractNumId w:val="168"/>
  </w:num>
  <w:num w:numId="3">
    <w:abstractNumId w:val="116"/>
  </w:num>
  <w:num w:numId="4">
    <w:abstractNumId w:val="11"/>
  </w:num>
  <w:num w:numId="5">
    <w:abstractNumId w:val="165"/>
  </w:num>
  <w:num w:numId="6">
    <w:abstractNumId w:val="120"/>
  </w:num>
  <w:num w:numId="7">
    <w:abstractNumId w:val="24"/>
  </w:num>
  <w:num w:numId="8">
    <w:abstractNumId w:val="52"/>
  </w:num>
  <w:num w:numId="9">
    <w:abstractNumId w:val="145"/>
  </w:num>
  <w:num w:numId="10">
    <w:abstractNumId w:val="156"/>
  </w:num>
  <w:num w:numId="11">
    <w:abstractNumId w:val="140"/>
  </w:num>
  <w:num w:numId="12">
    <w:abstractNumId w:val="129"/>
  </w:num>
  <w:num w:numId="13">
    <w:abstractNumId w:val="144"/>
  </w:num>
  <w:num w:numId="14">
    <w:abstractNumId w:val="47"/>
  </w:num>
  <w:num w:numId="15">
    <w:abstractNumId w:val="122"/>
  </w:num>
  <w:num w:numId="16">
    <w:abstractNumId w:val="152"/>
  </w:num>
  <w:num w:numId="17">
    <w:abstractNumId w:val="17"/>
  </w:num>
  <w:num w:numId="18">
    <w:abstractNumId w:val="33"/>
  </w:num>
  <w:num w:numId="19">
    <w:abstractNumId w:val="139"/>
  </w:num>
  <w:num w:numId="20">
    <w:abstractNumId w:val="0"/>
  </w:num>
  <w:num w:numId="21">
    <w:abstractNumId w:val="1"/>
  </w:num>
  <w:num w:numId="22">
    <w:abstractNumId w:val="186"/>
  </w:num>
  <w:num w:numId="23">
    <w:abstractNumId w:val="134"/>
  </w:num>
  <w:num w:numId="24">
    <w:abstractNumId w:val="151"/>
  </w:num>
  <w:num w:numId="25">
    <w:abstractNumId w:val="22"/>
  </w:num>
  <w:num w:numId="26">
    <w:abstractNumId w:val="117"/>
  </w:num>
  <w:num w:numId="27">
    <w:abstractNumId w:val="112"/>
  </w:num>
  <w:num w:numId="28">
    <w:abstractNumId w:val="154"/>
  </w:num>
  <w:num w:numId="29">
    <w:abstractNumId w:val="110"/>
  </w:num>
  <w:num w:numId="30">
    <w:abstractNumId w:val="125"/>
  </w:num>
  <w:num w:numId="31">
    <w:abstractNumId w:val="114"/>
  </w:num>
  <w:num w:numId="32">
    <w:abstractNumId w:val="142"/>
  </w:num>
  <w:num w:numId="33">
    <w:abstractNumId w:val="119"/>
  </w:num>
  <w:num w:numId="34">
    <w:abstractNumId w:val="68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  <w:lvlOverride w:ilvl="0">
      <w:startOverride w:val="1"/>
    </w:lvlOverride>
  </w:num>
  <w:num w:numId="37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5"/>
  </w:num>
  <w:num w:numId="43">
    <w:abstractNumId w:val="70"/>
  </w:num>
  <w:num w:numId="44">
    <w:abstractNumId w:val="157"/>
  </w:num>
  <w:num w:numId="45">
    <w:abstractNumId w:val="32"/>
  </w:num>
  <w:num w:numId="46">
    <w:abstractNumId w:val="102"/>
  </w:num>
  <w:num w:numId="47">
    <w:abstractNumId w:val="128"/>
  </w:num>
  <w:num w:numId="48">
    <w:abstractNumId w:val="73"/>
  </w:num>
  <w:num w:numId="49">
    <w:abstractNumId w:val="94"/>
  </w:num>
  <w:num w:numId="50">
    <w:abstractNumId w:val="105"/>
  </w:num>
  <w:num w:numId="51">
    <w:abstractNumId w:val="29"/>
  </w:num>
  <w:num w:numId="52">
    <w:abstractNumId w:val="133"/>
  </w:num>
  <w:num w:numId="53">
    <w:abstractNumId w:val="66"/>
  </w:num>
  <w:num w:numId="54">
    <w:abstractNumId w:val="36"/>
  </w:num>
  <w:num w:numId="55">
    <w:abstractNumId w:val="172"/>
  </w:num>
  <w:num w:numId="56">
    <w:abstractNumId w:val="121"/>
  </w:num>
  <w:num w:numId="57">
    <w:abstractNumId w:val="19"/>
  </w:num>
  <w:num w:numId="58">
    <w:abstractNumId w:val="98"/>
  </w:num>
  <w:num w:numId="59">
    <w:abstractNumId w:val="60"/>
  </w:num>
  <w:num w:numId="60">
    <w:abstractNumId w:val="89"/>
  </w:num>
  <w:num w:numId="61">
    <w:abstractNumId w:val="27"/>
  </w:num>
  <w:num w:numId="62">
    <w:abstractNumId w:val="51"/>
  </w:num>
  <w:num w:numId="63">
    <w:abstractNumId w:val="48"/>
  </w:num>
  <w:num w:numId="64">
    <w:abstractNumId w:val="43"/>
  </w:num>
  <w:num w:numId="65">
    <w:abstractNumId w:val="96"/>
  </w:num>
  <w:num w:numId="66">
    <w:abstractNumId w:val="21"/>
  </w:num>
  <w:num w:numId="67">
    <w:abstractNumId w:val="45"/>
  </w:num>
  <w:num w:numId="68">
    <w:abstractNumId w:val="93"/>
  </w:num>
  <w:num w:numId="69">
    <w:abstractNumId w:val="155"/>
  </w:num>
  <w:num w:numId="70">
    <w:abstractNumId w:val="95"/>
  </w:num>
  <w:num w:numId="71">
    <w:abstractNumId w:val="176"/>
  </w:num>
  <w:num w:numId="72">
    <w:abstractNumId w:val="20"/>
  </w:num>
  <w:num w:numId="73">
    <w:abstractNumId w:val="46"/>
  </w:num>
  <w:num w:numId="74">
    <w:abstractNumId w:val="159"/>
  </w:num>
  <w:num w:numId="75">
    <w:abstractNumId w:val="65"/>
  </w:num>
  <w:num w:numId="76">
    <w:abstractNumId w:val="163"/>
  </w:num>
  <w:num w:numId="77">
    <w:abstractNumId w:val="81"/>
  </w:num>
  <w:num w:numId="78">
    <w:abstractNumId w:val="115"/>
  </w:num>
  <w:num w:numId="79">
    <w:abstractNumId w:val="79"/>
  </w:num>
  <w:num w:numId="80">
    <w:abstractNumId w:val="106"/>
  </w:num>
  <w:num w:numId="81">
    <w:abstractNumId w:val="123"/>
  </w:num>
  <w:num w:numId="82">
    <w:abstractNumId w:val="131"/>
  </w:num>
  <w:num w:numId="83">
    <w:abstractNumId w:val="161"/>
  </w:num>
  <w:num w:numId="84">
    <w:abstractNumId w:val="166"/>
  </w:num>
  <w:num w:numId="85">
    <w:abstractNumId w:val="76"/>
  </w:num>
  <w:num w:numId="86">
    <w:abstractNumId w:val="25"/>
  </w:num>
  <w:num w:numId="87">
    <w:abstractNumId w:val="147"/>
  </w:num>
  <w:num w:numId="88">
    <w:abstractNumId w:val="50"/>
  </w:num>
  <w:num w:numId="89">
    <w:abstractNumId w:val="183"/>
  </w:num>
  <w:num w:numId="90">
    <w:abstractNumId w:val="74"/>
  </w:num>
  <w:num w:numId="91">
    <w:abstractNumId w:val="150"/>
  </w:num>
  <w:num w:numId="92">
    <w:abstractNumId w:val="91"/>
  </w:num>
  <w:num w:numId="93">
    <w:abstractNumId w:val="34"/>
  </w:num>
  <w:num w:numId="94">
    <w:abstractNumId w:val="167"/>
  </w:num>
  <w:num w:numId="95">
    <w:abstractNumId w:val="75"/>
  </w:num>
  <w:num w:numId="96">
    <w:abstractNumId w:val="174"/>
  </w:num>
  <w:num w:numId="97">
    <w:abstractNumId w:val="80"/>
  </w:num>
  <w:num w:numId="98">
    <w:abstractNumId w:val="179"/>
  </w:num>
  <w:num w:numId="99">
    <w:abstractNumId w:val="57"/>
  </w:num>
  <w:num w:numId="100">
    <w:abstractNumId w:val="37"/>
  </w:num>
  <w:num w:numId="101">
    <w:abstractNumId w:val="90"/>
  </w:num>
  <w:num w:numId="102">
    <w:abstractNumId w:val="61"/>
  </w:num>
  <w:num w:numId="103">
    <w:abstractNumId w:val="85"/>
  </w:num>
  <w:num w:numId="104">
    <w:abstractNumId w:val="182"/>
  </w:num>
  <w:num w:numId="105">
    <w:abstractNumId w:val="107"/>
  </w:num>
  <w:num w:numId="106">
    <w:abstractNumId w:val="118"/>
  </w:num>
  <w:num w:numId="107">
    <w:abstractNumId w:val="92"/>
  </w:num>
  <w:num w:numId="108">
    <w:abstractNumId w:val="67"/>
  </w:num>
  <w:num w:numId="109">
    <w:abstractNumId w:val="137"/>
  </w:num>
  <w:num w:numId="110">
    <w:abstractNumId w:val="160"/>
  </w:num>
  <w:num w:numId="111">
    <w:abstractNumId w:val="82"/>
  </w:num>
  <w:num w:numId="112">
    <w:abstractNumId w:val="39"/>
  </w:num>
  <w:num w:numId="113">
    <w:abstractNumId w:val="35"/>
  </w:num>
  <w:num w:numId="114">
    <w:abstractNumId w:val="109"/>
  </w:num>
  <w:num w:numId="115">
    <w:abstractNumId w:val="108"/>
  </w:num>
  <w:num w:numId="116">
    <w:abstractNumId w:val="56"/>
  </w:num>
  <w:num w:numId="117">
    <w:abstractNumId w:val="18"/>
  </w:num>
  <w:num w:numId="118">
    <w:abstractNumId w:val="143"/>
  </w:num>
  <w:num w:numId="119">
    <w:abstractNumId w:val="124"/>
  </w:num>
  <w:num w:numId="120">
    <w:abstractNumId w:val="53"/>
  </w:num>
  <w:num w:numId="121">
    <w:abstractNumId w:val="58"/>
  </w:num>
  <w:num w:numId="122">
    <w:abstractNumId w:val="146"/>
  </w:num>
  <w:num w:numId="123">
    <w:abstractNumId w:val="126"/>
  </w:num>
  <w:num w:numId="124">
    <w:abstractNumId w:val="44"/>
  </w:num>
  <w:num w:numId="125">
    <w:abstractNumId w:val="28"/>
  </w:num>
  <w:num w:numId="126">
    <w:abstractNumId w:val="138"/>
  </w:num>
  <w:num w:numId="127">
    <w:abstractNumId w:val="180"/>
  </w:num>
  <w:num w:numId="128">
    <w:abstractNumId w:val="42"/>
  </w:num>
  <w:num w:numId="129">
    <w:abstractNumId w:val="113"/>
  </w:num>
  <w:num w:numId="130">
    <w:abstractNumId w:val="178"/>
  </w:num>
  <w:num w:numId="131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40"/>
  </w:num>
  <w:numIdMacAtCleanup w:val="1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62C"/>
    <w:rsid w:val="00000144"/>
    <w:rsid w:val="00000618"/>
    <w:rsid w:val="00000686"/>
    <w:rsid w:val="00001A3F"/>
    <w:rsid w:val="000027B2"/>
    <w:rsid w:val="0000322E"/>
    <w:rsid w:val="00004AFA"/>
    <w:rsid w:val="00004F06"/>
    <w:rsid w:val="000052E3"/>
    <w:rsid w:val="00010D39"/>
    <w:rsid w:val="00011395"/>
    <w:rsid w:val="00012132"/>
    <w:rsid w:val="00013ED5"/>
    <w:rsid w:val="000146F3"/>
    <w:rsid w:val="00014762"/>
    <w:rsid w:val="000157ED"/>
    <w:rsid w:val="000164B5"/>
    <w:rsid w:val="00016DD6"/>
    <w:rsid w:val="000175EB"/>
    <w:rsid w:val="00020F08"/>
    <w:rsid w:val="000216F1"/>
    <w:rsid w:val="000217DC"/>
    <w:rsid w:val="00022564"/>
    <w:rsid w:val="00022A94"/>
    <w:rsid w:val="00022DE7"/>
    <w:rsid w:val="00026085"/>
    <w:rsid w:val="000262FE"/>
    <w:rsid w:val="00026FB9"/>
    <w:rsid w:val="0002796C"/>
    <w:rsid w:val="00032DDE"/>
    <w:rsid w:val="00033117"/>
    <w:rsid w:val="000331AF"/>
    <w:rsid w:val="000333FE"/>
    <w:rsid w:val="000345BA"/>
    <w:rsid w:val="00034ABD"/>
    <w:rsid w:val="00034F5E"/>
    <w:rsid w:val="00037D61"/>
    <w:rsid w:val="000407A7"/>
    <w:rsid w:val="0004105D"/>
    <w:rsid w:val="0004124A"/>
    <w:rsid w:val="00043308"/>
    <w:rsid w:val="00046E01"/>
    <w:rsid w:val="00050600"/>
    <w:rsid w:val="000507AC"/>
    <w:rsid w:val="00051978"/>
    <w:rsid w:val="00052B4A"/>
    <w:rsid w:val="00053791"/>
    <w:rsid w:val="00053E5B"/>
    <w:rsid w:val="00053F27"/>
    <w:rsid w:val="00055158"/>
    <w:rsid w:val="00057512"/>
    <w:rsid w:val="00060E9C"/>
    <w:rsid w:val="0006401A"/>
    <w:rsid w:val="00064983"/>
    <w:rsid w:val="00064B1A"/>
    <w:rsid w:val="000662E8"/>
    <w:rsid w:val="00070732"/>
    <w:rsid w:val="0007124B"/>
    <w:rsid w:val="0007152B"/>
    <w:rsid w:val="00072B82"/>
    <w:rsid w:val="00075563"/>
    <w:rsid w:val="00075C6B"/>
    <w:rsid w:val="000779D2"/>
    <w:rsid w:val="00077A05"/>
    <w:rsid w:val="000804A4"/>
    <w:rsid w:val="00081333"/>
    <w:rsid w:val="0008169B"/>
    <w:rsid w:val="00081DD1"/>
    <w:rsid w:val="000837FB"/>
    <w:rsid w:val="00083856"/>
    <w:rsid w:val="00084653"/>
    <w:rsid w:val="00084E66"/>
    <w:rsid w:val="00085615"/>
    <w:rsid w:val="00087995"/>
    <w:rsid w:val="00091A81"/>
    <w:rsid w:val="00092A60"/>
    <w:rsid w:val="0009445D"/>
    <w:rsid w:val="000946A8"/>
    <w:rsid w:val="000973BC"/>
    <w:rsid w:val="00097855"/>
    <w:rsid w:val="000A0671"/>
    <w:rsid w:val="000A1A0B"/>
    <w:rsid w:val="000A2296"/>
    <w:rsid w:val="000A30A8"/>
    <w:rsid w:val="000A6E32"/>
    <w:rsid w:val="000A6F11"/>
    <w:rsid w:val="000A70AF"/>
    <w:rsid w:val="000A7353"/>
    <w:rsid w:val="000A7BF9"/>
    <w:rsid w:val="000B21AE"/>
    <w:rsid w:val="000B4580"/>
    <w:rsid w:val="000B48AC"/>
    <w:rsid w:val="000B5958"/>
    <w:rsid w:val="000B596A"/>
    <w:rsid w:val="000B5F12"/>
    <w:rsid w:val="000B61C8"/>
    <w:rsid w:val="000B632F"/>
    <w:rsid w:val="000B7C40"/>
    <w:rsid w:val="000C1DDD"/>
    <w:rsid w:val="000C23DD"/>
    <w:rsid w:val="000C29F2"/>
    <w:rsid w:val="000C2B47"/>
    <w:rsid w:val="000C34B8"/>
    <w:rsid w:val="000D21E2"/>
    <w:rsid w:val="000D3DA4"/>
    <w:rsid w:val="000D481C"/>
    <w:rsid w:val="000D4E0C"/>
    <w:rsid w:val="000D52A0"/>
    <w:rsid w:val="000D57B7"/>
    <w:rsid w:val="000D5AFA"/>
    <w:rsid w:val="000D666F"/>
    <w:rsid w:val="000D7BA2"/>
    <w:rsid w:val="000E0328"/>
    <w:rsid w:val="000E1918"/>
    <w:rsid w:val="000E211D"/>
    <w:rsid w:val="000E40C7"/>
    <w:rsid w:val="000E7A3E"/>
    <w:rsid w:val="000E7B9C"/>
    <w:rsid w:val="000E7D1A"/>
    <w:rsid w:val="000F101D"/>
    <w:rsid w:val="000F13C9"/>
    <w:rsid w:val="000F1F49"/>
    <w:rsid w:val="000F38B9"/>
    <w:rsid w:val="000F4277"/>
    <w:rsid w:val="000F4423"/>
    <w:rsid w:val="000F4861"/>
    <w:rsid w:val="000F5215"/>
    <w:rsid w:val="000F5B05"/>
    <w:rsid w:val="0010088C"/>
    <w:rsid w:val="00101120"/>
    <w:rsid w:val="0010369B"/>
    <w:rsid w:val="00104C26"/>
    <w:rsid w:val="0010555C"/>
    <w:rsid w:val="00105ABC"/>
    <w:rsid w:val="00106DD6"/>
    <w:rsid w:val="00111CC3"/>
    <w:rsid w:val="00112C26"/>
    <w:rsid w:val="0011433B"/>
    <w:rsid w:val="00114849"/>
    <w:rsid w:val="0011487B"/>
    <w:rsid w:val="00114EE6"/>
    <w:rsid w:val="00116B75"/>
    <w:rsid w:val="00117562"/>
    <w:rsid w:val="00117772"/>
    <w:rsid w:val="00117DB8"/>
    <w:rsid w:val="00121051"/>
    <w:rsid w:val="00121B9E"/>
    <w:rsid w:val="001222D0"/>
    <w:rsid w:val="001222D3"/>
    <w:rsid w:val="00124494"/>
    <w:rsid w:val="001247D7"/>
    <w:rsid w:val="001254F4"/>
    <w:rsid w:val="00125F5A"/>
    <w:rsid w:val="00126B0E"/>
    <w:rsid w:val="00127514"/>
    <w:rsid w:val="00127FAE"/>
    <w:rsid w:val="0013012D"/>
    <w:rsid w:val="0013266A"/>
    <w:rsid w:val="00134383"/>
    <w:rsid w:val="0013441C"/>
    <w:rsid w:val="00134A3D"/>
    <w:rsid w:val="00135667"/>
    <w:rsid w:val="001361AC"/>
    <w:rsid w:val="00140953"/>
    <w:rsid w:val="0014101A"/>
    <w:rsid w:val="00141972"/>
    <w:rsid w:val="00143EC7"/>
    <w:rsid w:val="00144C4E"/>
    <w:rsid w:val="0014674C"/>
    <w:rsid w:val="00146F45"/>
    <w:rsid w:val="001512EE"/>
    <w:rsid w:val="001548FB"/>
    <w:rsid w:val="00154C78"/>
    <w:rsid w:val="00154EF2"/>
    <w:rsid w:val="00155152"/>
    <w:rsid w:val="00155B2A"/>
    <w:rsid w:val="001573A5"/>
    <w:rsid w:val="0015787C"/>
    <w:rsid w:val="00157F68"/>
    <w:rsid w:val="00160B8A"/>
    <w:rsid w:val="001628CF"/>
    <w:rsid w:val="0016678D"/>
    <w:rsid w:val="001700C3"/>
    <w:rsid w:val="00170E76"/>
    <w:rsid w:val="00172AEE"/>
    <w:rsid w:val="00174401"/>
    <w:rsid w:val="001754E9"/>
    <w:rsid w:val="00180326"/>
    <w:rsid w:val="001812AF"/>
    <w:rsid w:val="001824A8"/>
    <w:rsid w:val="00184C75"/>
    <w:rsid w:val="00184E47"/>
    <w:rsid w:val="00185510"/>
    <w:rsid w:val="00185DF0"/>
    <w:rsid w:val="001923FB"/>
    <w:rsid w:val="00194D03"/>
    <w:rsid w:val="00194F6C"/>
    <w:rsid w:val="00195095"/>
    <w:rsid w:val="00195800"/>
    <w:rsid w:val="001A0480"/>
    <w:rsid w:val="001A082A"/>
    <w:rsid w:val="001A158F"/>
    <w:rsid w:val="001A1FDD"/>
    <w:rsid w:val="001A202D"/>
    <w:rsid w:val="001A384E"/>
    <w:rsid w:val="001A5F3A"/>
    <w:rsid w:val="001B2855"/>
    <w:rsid w:val="001B313F"/>
    <w:rsid w:val="001B45B1"/>
    <w:rsid w:val="001B6324"/>
    <w:rsid w:val="001B65AC"/>
    <w:rsid w:val="001B7F22"/>
    <w:rsid w:val="001C1F2B"/>
    <w:rsid w:val="001C230E"/>
    <w:rsid w:val="001C388B"/>
    <w:rsid w:val="001C7564"/>
    <w:rsid w:val="001C78EA"/>
    <w:rsid w:val="001C7B63"/>
    <w:rsid w:val="001D05C2"/>
    <w:rsid w:val="001D0908"/>
    <w:rsid w:val="001D0BA9"/>
    <w:rsid w:val="001D294F"/>
    <w:rsid w:val="001D3673"/>
    <w:rsid w:val="001D4118"/>
    <w:rsid w:val="001D463D"/>
    <w:rsid w:val="001D5C67"/>
    <w:rsid w:val="001D6301"/>
    <w:rsid w:val="001E0509"/>
    <w:rsid w:val="001E4FA9"/>
    <w:rsid w:val="001E5892"/>
    <w:rsid w:val="001E68CB"/>
    <w:rsid w:val="001F33E7"/>
    <w:rsid w:val="001F392A"/>
    <w:rsid w:val="001F3BF9"/>
    <w:rsid w:val="001F601A"/>
    <w:rsid w:val="001F6E8B"/>
    <w:rsid w:val="00200632"/>
    <w:rsid w:val="00201A9F"/>
    <w:rsid w:val="00201B39"/>
    <w:rsid w:val="0020501D"/>
    <w:rsid w:val="00205079"/>
    <w:rsid w:val="00205E1C"/>
    <w:rsid w:val="00210E4A"/>
    <w:rsid w:val="00211F8E"/>
    <w:rsid w:val="00212AF7"/>
    <w:rsid w:val="00212EF8"/>
    <w:rsid w:val="002138FD"/>
    <w:rsid w:val="00213A40"/>
    <w:rsid w:val="002143EB"/>
    <w:rsid w:val="00214B4C"/>
    <w:rsid w:val="00220385"/>
    <w:rsid w:val="00221A32"/>
    <w:rsid w:val="00221DAE"/>
    <w:rsid w:val="00222110"/>
    <w:rsid w:val="002249FB"/>
    <w:rsid w:val="00226220"/>
    <w:rsid w:val="00232EBA"/>
    <w:rsid w:val="0023445A"/>
    <w:rsid w:val="00234C01"/>
    <w:rsid w:val="002350ED"/>
    <w:rsid w:val="00235FAE"/>
    <w:rsid w:val="002373D9"/>
    <w:rsid w:val="00241540"/>
    <w:rsid w:val="002478F4"/>
    <w:rsid w:val="002572C1"/>
    <w:rsid w:val="00257F53"/>
    <w:rsid w:val="00260B9A"/>
    <w:rsid w:val="00262933"/>
    <w:rsid w:val="00262E15"/>
    <w:rsid w:val="00265684"/>
    <w:rsid w:val="002657C7"/>
    <w:rsid w:val="00265BE7"/>
    <w:rsid w:val="002668E3"/>
    <w:rsid w:val="00267B32"/>
    <w:rsid w:val="0027004D"/>
    <w:rsid w:val="00271B92"/>
    <w:rsid w:val="00273303"/>
    <w:rsid w:val="002761B7"/>
    <w:rsid w:val="00281F71"/>
    <w:rsid w:val="00282CC2"/>
    <w:rsid w:val="00283DF5"/>
    <w:rsid w:val="00283E3A"/>
    <w:rsid w:val="00284175"/>
    <w:rsid w:val="002843E1"/>
    <w:rsid w:val="002869E3"/>
    <w:rsid w:val="002872C6"/>
    <w:rsid w:val="002877DC"/>
    <w:rsid w:val="00287E80"/>
    <w:rsid w:val="002906EB"/>
    <w:rsid w:val="0029080C"/>
    <w:rsid w:val="00291D83"/>
    <w:rsid w:val="00291E3F"/>
    <w:rsid w:val="0029283B"/>
    <w:rsid w:val="0029354E"/>
    <w:rsid w:val="002941BA"/>
    <w:rsid w:val="00295548"/>
    <w:rsid w:val="00295615"/>
    <w:rsid w:val="00295F81"/>
    <w:rsid w:val="002A0ED0"/>
    <w:rsid w:val="002A4117"/>
    <w:rsid w:val="002A7F53"/>
    <w:rsid w:val="002B4BF6"/>
    <w:rsid w:val="002B584B"/>
    <w:rsid w:val="002B6914"/>
    <w:rsid w:val="002B6947"/>
    <w:rsid w:val="002B7C9B"/>
    <w:rsid w:val="002B7EF4"/>
    <w:rsid w:val="002B7F5D"/>
    <w:rsid w:val="002C1530"/>
    <w:rsid w:val="002C1C2A"/>
    <w:rsid w:val="002C225D"/>
    <w:rsid w:val="002C2876"/>
    <w:rsid w:val="002C3083"/>
    <w:rsid w:val="002C3974"/>
    <w:rsid w:val="002C3C94"/>
    <w:rsid w:val="002C3D33"/>
    <w:rsid w:val="002C588F"/>
    <w:rsid w:val="002C612B"/>
    <w:rsid w:val="002D09B0"/>
    <w:rsid w:val="002D2118"/>
    <w:rsid w:val="002D63CC"/>
    <w:rsid w:val="002D6B12"/>
    <w:rsid w:val="002D6EC9"/>
    <w:rsid w:val="002D7797"/>
    <w:rsid w:val="002D7823"/>
    <w:rsid w:val="002D7ACB"/>
    <w:rsid w:val="002E069B"/>
    <w:rsid w:val="002E13D3"/>
    <w:rsid w:val="002E2A6E"/>
    <w:rsid w:val="002E45E8"/>
    <w:rsid w:val="002E4F51"/>
    <w:rsid w:val="002E6B44"/>
    <w:rsid w:val="002E7069"/>
    <w:rsid w:val="002F05A7"/>
    <w:rsid w:val="002F2C87"/>
    <w:rsid w:val="002F3B14"/>
    <w:rsid w:val="002F4DE1"/>
    <w:rsid w:val="002F4EAE"/>
    <w:rsid w:val="002F5AFD"/>
    <w:rsid w:val="00311430"/>
    <w:rsid w:val="0031213E"/>
    <w:rsid w:val="0031258A"/>
    <w:rsid w:val="00313EC1"/>
    <w:rsid w:val="0031515D"/>
    <w:rsid w:val="00316553"/>
    <w:rsid w:val="00320A11"/>
    <w:rsid w:val="00322B89"/>
    <w:rsid w:val="00322BE5"/>
    <w:rsid w:val="00323ED5"/>
    <w:rsid w:val="003260F2"/>
    <w:rsid w:val="00330240"/>
    <w:rsid w:val="00331DC2"/>
    <w:rsid w:val="003320C0"/>
    <w:rsid w:val="00333CFE"/>
    <w:rsid w:val="0033564D"/>
    <w:rsid w:val="00336A0E"/>
    <w:rsid w:val="0033717D"/>
    <w:rsid w:val="003373B0"/>
    <w:rsid w:val="00340C87"/>
    <w:rsid w:val="00342AC0"/>
    <w:rsid w:val="00342F81"/>
    <w:rsid w:val="00343519"/>
    <w:rsid w:val="00346038"/>
    <w:rsid w:val="00346173"/>
    <w:rsid w:val="003471A8"/>
    <w:rsid w:val="0034797B"/>
    <w:rsid w:val="0035120E"/>
    <w:rsid w:val="003512C4"/>
    <w:rsid w:val="003517B6"/>
    <w:rsid w:val="00351E1C"/>
    <w:rsid w:val="0035402B"/>
    <w:rsid w:val="00354809"/>
    <w:rsid w:val="003567B7"/>
    <w:rsid w:val="00356FE5"/>
    <w:rsid w:val="0035743F"/>
    <w:rsid w:val="00360740"/>
    <w:rsid w:val="00361256"/>
    <w:rsid w:val="00362B7E"/>
    <w:rsid w:val="003643ED"/>
    <w:rsid w:val="0036494E"/>
    <w:rsid w:val="0037031C"/>
    <w:rsid w:val="00370C4A"/>
    <w:rsid w:val="00372E5F"/>
    <w:rsid w:val="00373960"/>
    <w:rsid w:val="00375BBD"/>
    <w:rsid w:val="00377B44"/>
    <w:rsid w:val="0038021A"/>
    <w:rsid w:val="00380D0C"/>
    <w:rsid w:val="003811FF"/>
    <w:rsid w:val="0038221B"/>
    <w:rsid w:val="00383797"/>
    <w:rsid w:val="003839D9"/>
    <w:rsid w:val="00385A60"/>
    <w:rsid w:val="00385F2F"/>
    <w:rsid w:val="003865B7"/>
    <w:rsid w:val="00387744"/>
    <w:rsid w:val="00390FD4"/>
    <w:rsid w:val="003922BB"/>
    <w:rsid w:val="0039284C"/>
    <w:rsid w:val="00393F27"/>
    <w:rsid w:val="00397520"/>
    <w:rsid w:val="003977CA"/>
    <w:rsid w:val="00397FAB"/>
    <w:rsid w:val="003A0A54"/>
    <w:rsid w:val="003A5087"/>
    <w:rsid w:val="003A688E"/>
    <w:rsid w:val="003A6A08"/>
    <w:rsid w:val="003B0444"/>
    <w:rsid w:val="003B515A"/>
    <w:rsid w:val="003B6C0E"/>
    <w:rsid w:val="003B6E2F"/>
    <w:rsid w:val="003B7CB8"/>
    <w:rsid w:val="003C101B"/>
    <w:rsid w:val="003C2AF9"/>
    <w:rsid w:val="003C3D93"/>
    <w:rsid w:val="003C4E16"/>
    <w:rsid w:val="003C63E7"/>
    <w:rsid w:val="003D0764"/>
    <w:rsid w:val="003D243E"/>
    <w:rsid w:val="003D25D1"/>
    <w:rsid w:val="003D47B8"/>
    <w:rsid w:val="003D5433"/>
    <w:rsid w:val="003E1818"/>
    <w:rsid w:val="003E4063"/>
    <w:rsid w:val="003E4D78"/>
    <w:rsid w:val="003E6068"/>
    <w:rsid w:val="003E6EF2"/>
    <w:rsid w:val="003E7276"/>
    <w:rsid w:val="003E75AD"/>
    <w:rsid w:val="003F0CCB"/>
    <w:rsid w:val="003F1D94"/>
    <w:rsid w:val="003F319A"/>
    <w:rsid w:val="003F3BD2"/>
    <w:rsid w:val="003F40B8"/>
    <w:rsid w:val="003F4782"/>
    <w:rsid w:val="003F498B"/>
    <w:rsid w:val="003F582E"/>
    <w:rsid w:val="003F64F0"/>
    <w:rsid w:val="003F7883"/>
    <w:rsid w:val="00400D5C"/>
    <w:rsid w:val="00400DCB"/>
    <w:rsid w:val="0040216F"/>
    <w:rsid w:val="004038C1"/>
    <w:rsid w:val="00404493"/>
    <w:rsid w:val="004044C3"/>
    <w:rsid w:val="00404D50"/>
    <w:rsid w:val="00406294"/>
    <w:rsid w:val="00410BF5"/>
    <w:rsid w:val="00411C4F"/>
    <w:rsid w:val="0041248D"/>
    <w:rsid w:val="00412DD1"/>
    <w:rsid w:val="00414FCC"/>
    <w:rsid w:val="004152F5"/>
    <w:rsid w:val="00415832"/>
    <w:rsid w:val="00416A8D"/>
    <w:rsid w:val="0042095E"/>
    <w:rsid w:val="0042461F"/>
    <w:rsid w:val="0042565A"/>
    <w:rsid w:val="00426908"/>
    <w:rsid w:val="00427211"/>
    <w:rsid w:val="00430CFF"/>
    <w:rsid w:val="0043310F"/>
    <w:rsid w:val="00433EAA"/>
    <w:rsid w:val="004359D5"/>
    <w:rsid w:val="00436660"/>
    <w:rsid w:val="00437A3E"/>
    <w:rsid w:val="00437E13"/>
    <w:rsid w:val="00440DD8"/>
    <w:rsid w:val="00443BAE"/>
    <w:rsid w:val="00446EDC"/>
    <w:rsid w:val="00447698"/>
    <w:rsid w:val="0045155A"/>
    <w:rsid w:val="00453688"/>
    <w:rsid w:val="00453B6D"/>
    <w:rsid w:val="00453CFA"/>
    <w:rsid w:val="0045464C"/>
    <w:rsid w:val="00461181"/>
    <w:rsid w:val="00463273"/>
    <w:rsid w:val="00463E4D"/>
    <w:rsid w:val="004662C9"/>
    <w:rsid w:val="00466A78"/>
    <w:rsid w:val="00466D6F"/>
    <w:rsid w:val="004713EF"/>
    <w:rsid w:val="00472511"/>
    <w:rsid w:val="00473A9A"/>
    <w:rsid w:val="00474154"/>
    <w:rsid w:val="004741F3"/>
    <w:rsid w:val="00476E32"/>
    <w:rsid w:val="00480334"/>
    <w:rsid w:val="00480E6A"/>
    <w:rsid w:val="00481348"/>
    <w:rsid w:val="00486CBF"/>
    <w:rsid w:val="00486EDA"/>
    <w:rsid w:val="0049081B"/>
    <w:rsid w:val="00490F11"/>
    <w:rsid w:val="0049185D"/>
    <w:rsid w:val="00493127"/>
    <w:rsid w:val="00493A3C"/>
    <w:rsid w:val="00493C4B"/>
    <w:rsid w:val="00493D5F"/>
    <w:rsid w:val="004943C0"/>
    <w:rsid w:val="004953CB"/>
    <w:rsid w:val="00496228"/>
    <w:rsid w:val="004A04B4"/>
    <w:rsid w:val="004A2B55"/>
    <w:rsid w:val="004A2BDF"/>
    <w:rsid w:val="004A4792"/>
    <w:rsid w:val="004A4E53"/>
    <w:rsid w:val="004A530C"/>
    <w:rsid w:val="004A5D17"/>
    <w:rsid w:val="004A76A7"/>
    <w:rsid w:val="004B4407"/>
    <w:rsid w:val="004B4F69"/>
    <w:rsid w:val="004B617D"/>
    <w:rsid w:val="004C1CDE"/>
    <w:rsid w:val="004C2481"/>
    <w:rsid w:val="004C2679"/>
    <w:rsid w:val="004C5578"/>
    <w:rsid w:val="004D0435"/>
    <w:rsid w:val="004D1B76"/>
    <w:rsid w:val="004D2DC8"/>
    <w:rsid w:val="004D72E6"/>
    <w:rsid w:val="004D780C"/>
    <w:rsid w:val="004E0307"/>
    <w:rsid w:val="004E0362"/>
    <w:rsid w:val="004E2F42"/>
    <w:rsid w:val="004E2F70"/>
    <w:rsid w:val="004E4D74"/>
    <w:rsid w:val="004E5C02"/>
    <w:rsid w:val="004E7C8C"/>
    <w:rsid w:val="004F07FD"/>
    <w:rsid w:val="004F4108"/>
    <w:rsid w:val="00500AC6"/>
    <w:rsid w:val="00502041"/>
    <w:rsid w:val="00502A7C"/>
    <w:rsid w:val="005042D1"/>
    <w:rsid w:val="0051013A"/>
    <w:rsid w:val="00511465"/>
    <w:rsid w:val="00511FD0"/>
    <w:rsid w:val="005122FD"/>
    <w:rsid w:val="00515783"/>
    <w:rsid w:val="00517572"/>
    <w:rsid w:val="00517B23"/>
    <w:rsid w:val="00520C4F"/>
    <w:rsid w:val="00521877"/>
    <w:rsid w:val="00523520"/>
    <w:rsid w:val="00530A88"/>
    <w:rsid w:val="00530AE3"/>
    <w:rsid w:val="00531330"/>
    <w:rsid w:val="00531BAD"/>
    <w:rsid w:val="00532605"/>
    <w:rsid w:val="00533C34"/>
    <w:rsid w:val="00534D47"/>
    <w:rsid w:val="00535A00"/>
    <w:rsid w:val="00535C8A"/>
    <w:rsid w:val="00536D37"/>
    <w:rsid w:val="0054087E"/>
    <w:rsid w:val="005420DC"/>
    <w:rsid w:val="005454A5"/>
    <w:rsid w:val="005512B5"/>
    <w:rsid w:val="00552E3F"/>
    <w:rsid w:val="00554E03"/>
    <w:rsid w:val="00555152"/>
    <w:rsid w:val="00556334"/>
    <w:rsid w:val="005567E4"/>
    <w:rsid w:val="0056211A"/>
    <w:rsid w:val="00563124"/>
    <w:rsid w:val="0056362B"/>
    <w:rsid w:val="00563C01"/>
    <w:rsid w:val="00564C82"/>
    <w:rsid w:val="00570105"/>
    <w:rsid w:val="00570EAF"/>
    <w:rsid w:val="00572E0D"/>
    <w:rsid w:val="00572E3D"/>
    <w:rsid w:val="00573FBD"/>
    <w:rsid w:val="00574B60"/>
    <w:rsid w:val="00575BA9"/>
    <w:rsid w:val="00580336"/>
    <w:rsid w:val="00580AFE"/>
    <w:rsid w:val="00582E6C"/>
    <w:rsid w:val="00583310"/>
    <w:rsid w:val="00583763"/>
    <w:rsid w:val="00584C6A"/>
    <w:rsid w:val="005853A0"/>
    <w:rsid w:val="00592C16"/>
    <w:rsid w:val="00592DB5"/>
    <w:rsid w:val="00593AB9"/>
    <w:rsid w:val="005A150B"/>
    <w:rsid w:val="005A3DF0"/>
    <w:rsid w:val="005A50C2"/>
    <w:rsid w:val="005A7B3E"/>
    <w:rsid w:val="005B09E0"/>
    <w:rsid w:val="005B13F0"/>
    <w:rsid w:val="005B1C39"/>
    <w:rsid w:val="005B2858"/>
    <w:rsid w:val="005B38C5"/>
    <w:rsid w:val="005B50F2"/>
    <w:rsid w:val="005B7EF2"/>
    <w:rsid w:val="005C1B98"/>
    <w:rsid w:val="005C30D9"/>
    <w:rsid w:val="005C3F8B"/>
    <w:rsid w:val="005C6210"/>
    <w:rsid w:val="005C72B7"/>
    <w:rsid w:val="005C79E2"/>
    <w:rsid w:val="005D0A4A"/>
    <w:rsid w:val="005D1A95"/>
    <w:rsid w:val="005D31EB"/>
    <w:rsid w:val="005D345A"/>
    <w:rsid w:val="005D3C7D"/>
    <w:rsid w:val="005E0DA6"/>
    <w:rsid w:val="005E12E6"/>
    <w:rsid w:val="005E41DB"/>
    <w:rsid w:val="005E4BBD"/>
    <w:rsid w:val="005E6DDC"/>
    <w:rsid w:val="005F205C"/>
    <w:rsid w:val="005F2DC2"/>
    <w:rsid w:val="005F49AB"/>
    <w:rsid w:val="005F51C9"/>
    <w:rsid w:val="005F5592"/>
    <w:rsid w:val="005F6352"/>
    <w:rsid w:val="00600394"/>
    <w:rsid w:val="006016E2"/>
    <w:rsid w:val="006035DE"/>
    <w:rsid w:val="00606664"/>
    <w:rsid w:val="00606B83"/>
    <w:rsid w:val="006073C2"/>
    <w:rsid w:val="00611917"/>
    <w:rsid w:val="006136EA"/>
    <w:rsid w:val="00613EFF"/>
    <w:rsid w:val="00623BEE"/>
    <w:rsid w:val="00623CA9"/>
    <w:rsid w:val="00624192"/>
    <w:rsid w:val="00625D0A"/>
    <w:rsid w:val="00630990"/>
    <w:rsid w:val="006334B7"/>
    <w:rsid w:val="0063438D"/>
    <w:rsid w:val="0063547F"/>
    <w:rsid w:val="00636CFE"/>
    <w:rsid w:val="00636D96"/>
    <w:rsid w:val="006435E2"/>
    <w:rsid w:val="00643978"/>
    <w:rsid w:val="00643D17"/>
    <w:rsid w:val="0064437D"/>
    <w:rsid w:val="0064444E"/>
    <w:rsid w:val="0064584A"/>
    <w:rsid w:val="00651342"/>
    <w:rsid w:val="00652730"/>
    <w:rsid w:val="00652972"/>
    <w:rsid w:val="006535A3"/>
    <w:rsid w:val="006555A9"/>
    <w:rsid w:val="00656ADA"/>
    <w:rsid w:val="00657919"/>
    <w:rsid w:val="00657A53"/>
    <w:rsid w:val="006613F2"/>
    <w:rsid w:val="00662008"/>
    <w:rsid w:val="00662786"/>
    <w:rsid w:val="0066286E"/>
    <w:rsid w:val="00663B19"/>
    <w:rsid w:val="00663F78"/>
    <w:rsid w:val="0066403F"/>
    <w:rsid w:val="006650D9"/>
    <w:rsid w:val="00670DE1"/>
    <w:rsid w:val="0067192B"/>
    <w:rsid w:val="006746FD"/>
    <w:rsid w:val="0067471A"/>
    <w:rsid w:val="00675830"/>
    <w:rsid w:val="00675D0C"/>
    <w:rsid w:val="0067650E"/>
    <w:rsid w:val="0068030C"/>
    <w:rsid w:val="00681384"/>
    <w:rsid w:val="006814CB"/>
    <w:rsid w:val="00681524"/>
    <w:rsid w:val="00685385"/>
    <w:rsid w:val="0069003F"/>
    <w:rsid w:val="006903DB"/>
    <w:rsid w:val="00691C9B"/>
    <w:rsid w:val="0069306E"/>
    <w:rsid w:val="00694494"/>
    <w:rsid w:val="006948D4"/>
    <w:rsid w:val="00694A1D"/>
    <w:rsid w:val="00696224"/>
    <w:rsid w:val="006963D3"/>
    <w:rsid w:val="0069788F"/>
    <w:rsid w:val="00697D20"/>
    <w:rsid w:val="006A3B8E"/>
    <w:rsid w:val="006A60BA"/>
    <w:rsid w:val="006A623D"/>
    <w:rsid w:val="006A731B"/>
    <w:rsid w:val="006B0786"/>
    <w:rsid w:val="006B2FDB"/>
    <w:rsid w:val="006B3E1D"/>
    <w:rsid w:val="006B411B"/>
    <w:rsid w:val="006B45E1"/>
    <w:rsid w:val="006B4A68"/>
    <w:rsid w:val="006B4B02"/>
    <w:rsid w:val="006B5301"/>
    <w:rsid w:val="006B6601"/>
    <w:rsid w:val="006B6CC0"/>
    <w:rsid w:val="006C0203"/>
    <w:rsid w:val="006C05A3"/>
    <w:rsid w:val="006C115E"/>
    <w:rsid w:val="006C292B"/>
    <w:rsid w:val="006C2A62"/>
    <w:rsid w:val="006C3960"/>
    <w:rsid w:val="006C4690"/>
    <w:rsid w:val="006C7420"/>
    <w:rsid w:val="006D121D"/>
    <w:rsid w:val="006D51D0"/>
    <w:rsid w:val="006D5569"/>
    <w:rsid w:val="006D6C28"/>
    <w:rsid w:val="006D759E"/>
    <w:rsid w:val="006E1C77"/>
    <w:rsid w:val="006E254E"/>
    <w:rsid w:val="006E2972"/>
    <w:rsid w:val="006E2FD4"/>
    <w:rsid w:val="006E59C4"/>
    <w:rsid w:val="006E6994"/>
    <w:rsid w:val="006E6F67"/>
    <w:rsid w:val="006F0941"/>
    <w:rsid w:val="006F1B1A"/>
    <w:rsid w:val="006F2AC4"/>
    <w:rsid w:val="006F52AC"/>
    <w:rsid w:val="006F6869"/>
    <w:rsid w:val="006F7929"/>
    <w:rsid w:val="006F7A1A"/>
    <w:rsid w:val="007018E6"/>
    <w:rsid w:val="007039BB"/>
    <w:rsid w:val="00703F49"/>
    <w:rsid w:val="00706B60"/>
    <w:rsid w:val="007076F4"/>
    <w:rsid w:val="007124F2"/>
    <w:rsid w:val="007132C0"/>
    <w:rsid w:val="00713F64"/>
    <w:rsid w:val="00720003"/>
    <w:rsid w:val="00721223"/>
    <w:rsid w:val="0072262C"/>
    <w:rsid w:val="007266A1"/>
    <w:rsid w:val="00730BFE"/>
    <w:rsid w:val="00730FD2"/>
    <w:rsid w:val="007316DF"/>
    <w:rsid w:val="00731CC4"/>
    <w:rsid w:val="00734A6F"/>
    <w:rsid w:val="00735E13"/>
    <w:rsid w:val="00736028"/>
    <w:rsid w:val="0073690D"/>
    <w:rsid w:val="00740008"/>
    <w:rsid w:val="00740409"/>
    <w:rsid w:val="00741794"/>
    <w:rsid w:val="00744551"/>
    <w:rsid w:val="00745E75"/>
    <w:rsid w:val="00751965"/>
    <w:rsid w:val="00752129"/>
    <w:rsid w:val="00752DF7"/>
    <w:rsid w:val="00754692"/>
    <w:rsid w:val="00754D3F"/>
    <w:rsid w:val="00762003"/>
    <w:rsid w:val="00763446"/>
    <w:rsid w:val="00763CFA"/>
    <w:rsid w:val="0076485A"/>
    <w:rsid w:val="007657D4"/>
    <w:rsid w:val="00765CC9"/>
    <w:rsid w:val="0076717D"/>
    <w:rsid w:val="007708E1"/>
    <w:rsid w:val="0077196C"/>
    <w:rsid w:val="00775D97"/>
    <w:rsid w:val="0077634A"/>
    <w:rsid w:val="007810CE"/>
    <w:rsid w:val="00787469"/>
    <w:rsid w:val="00791E56"/>
    <w:rsid w:val="00794077"/>
    <w:rsid w:val="00795D38"/>
    <w:rsid w:val="007968B8"/>
    <w:rsid w:val="007A0D72"/>
    <w:rsid w:val="007A32AC"/>
    <w:rsid w:val="007A4811"/>
    <w:rsid w:val="007A78BB"/>
    <w:rsid w:val="007B0129"/>
    <w:rsid w:val="007B0299"/>
    <w:rsid w:val="007B4C16"/>
    <w:rsid w:val="007B54D6"/>
    <w:rsid w:val="007B5DB1"/>
    <w:rsid w:val="007B6998"/>
    <w:rsid w:val="007B7A47"/>
    <w:rsid w:val="007B7E1E"/>
    <w:rsid w:val="007C535E"/>
    <w:rsid w:val="007D2D8F"/>
    <w:rsid w:val="007D3A04"/>
    <w:rsid w:val="007D4C67"/>
    <w:rsid w:val="007D7270"/>
    <w:rsid w:val="007E13DB"/>
    <w:rsid w:val="007E1B34"/>
    <w:rsid w:val="007E2EED"/>
    <w:rsid w:val="007E4396"/>
    <w:rsid w:val="007E4CF5"/>
    <w:rsid w:val="007E5FEB"/>
    <w:rsid w:val="007E718D"/>
    <w:rsid w:val="007E7C93"/>
    <w:rsid w:val="007F0BAE"/>
    <w:rsid w:val="007F22C4"/>
    <w:rsid w:val="007F2D26"/>
    <w:rsid w:val="007F2D39"/>
    <w:rsid w:val="007F3B6A"/>
    <w:rsid w:val="007F3DB5"/>
    <w:rsid w:val="007F5197"/>
    <w:rsid w:val="007F57C7"/>
    <w:rsid w:val="007F6613"/>
    <w:rsid w:val="007F7538"/>
    <w:rsid w:val="008016AE"/>
    <w:rsid w:val="00801B6F"/>
    <w:rsid w:val="00802A21"/>
    <w:rsid w:val="0080566C"/>
    <w:rsid w:val="00805F77"/>
    <w:rsid w:val="008062E6"/>
    <w:rsid w:val="008070FC"/>
    <w:rsid w:val="00807B54"/>
    <w:rsid w:val="008105C3"/>
    <w:rsid w:val="00811692"/>
    <w:rsid w:val="0081226D"/>
    <w:rsid w:val="00815D85"/>
    <w:rsid w:val="00816881"/>
    <w:rsid w:val="00825C5B"/>
    <w:rsid w:val="00826E57"/>
    <w:rsid w:val="00831907"/>
    <w:rsid w:val="00834CEC"/>
    <w:rsid w:val="00835F7C"/>
    <w:rsid w:val="00841491"/>
    <w:rsid w:val="00845BD1"/>
    <w:rsid w:val="00847FF4"/>
    <w:rsid w:val="008506D5"/>
    <w:rsid w:val="00852A23"/>
    <w:rsid w:val="008536B2"/>
    <w:rsid w:val="008537D0"/>
    <w:rsid w:val="00853CC3"/>
    <w:rsid w:val="00855C80"/>
    <w:rsid w:val="008560BA"/>
    <w:rsid w:val="00856CB6"/>
    <w:rsid w:val="00860B42"/>
    <w:rsid w:val="008620B4"/>
    <w:rsid w:val="0086223A"/>
    <w:rsid w:val="00862AFA"/>
    <w:rsid w:val="00867D53"/>
    <w:rsid w:val="00870868"/>
    <w:rsid w:val="008723ED"/>
    <w:rsid w:val="00873B95"/>
    <w:rsid w:val="008740C1"/>
    <w:rsid w:val="00874449"/>
    <w:rsid w:val="00875177"/>
    <w:rsid w:val="0087743C"/>
    <w:rsid w:val="00877480"/>
    <w:rsid w:val="00880253"/>
    <w:rsid w:val="00880967"/>
    <w:rsid w:val="00882691"/>
    <w:rsid w:val="00882843"/>
    <w:rsid w:val="00883343"/>
    <w:rsid w:val="008851CE"/>
    <w:rsid w:val="00887380"/>
    <w:rsid w:val="008875AD"/>
    <w:rsid w:val="008919E2"/>
    <w:rsid w:val="00892E7C"/>
    <w:rsid w:val="008966B4"/>
    <w:rsid w:val="00897D0E"/>
    <w:rsid w:val="008A0D71"/>
    <w:rsid w:val="008A2341"/>
    <w:rsid w:val="008A501E"/>
    <w:rsid w:val="008A5BE5"/>
    <w:rsid w:val="008A5D94"/>
    <w:rsid w:val="008A6D9D"/>
    <w:rsid w:val="008B0784"/>
    <w:rsid w:val="008B35CB"/>
    <w:rsid w:val="008B5C1A"/>
    <w:rsid w:val="008B6813"/>
    <w:rsid w:val="008B6B6B"/>
    <w:rsid w:val="008C11EF"/>
    <w:rsid w:val="008C1C3D"/>
    <w:rsid w:val="008C352A"/>
    <w:rsid w:val="008C4900"/>
    <w:rsid w:val="008C4954"/>
    <w:rsid w:val="008C4982"/>
    <w:rsid w:val="008C54A6"/>
    <w:rsid w:val="008C5CCC"/>
    <w:rsid w:val="008C65C3"/>
    <w:rsid w:val="008C6AFA"/>
    <w:rsid w:val="008C7417"/>
    <w:rsid w:val="008D000F"/>
    <w:rsid w:val="008D10FA"/>
    <w:rsid w:val="008D168B"/>
    <w:rsid w:val="008D1947"/>
    <w:rsid w:val="008D3E5D"/>
    <w:rsid w:val="008D6BD6"/>
    <w:rsid w:val="008D6D45"/>
    <w:rsid w:val="008E05B6"/>
    <w:rsid w:val="008E0CBF"/>
    <w:rsid w:val="008E0F41"/>
    <w:rsid w:val="008E231E"/>
    <w:rsid w:val="008E33AE"/>
    <w:rsid w:val="008E4A42"/>
    <w:rsid w:val="008E6049"/>
    <w:rsid w:val="008E793E"/>
    <w:rsid w:val="008F1029"/>
    <w:rsid w:val="008F54F4"/>
    <w:rsid w:val="008F5581"/>
    <w:rsid w:val="008F66FC"/>
    <w:rsid w:val="008F683F"/>
    <w:rsid w:val="008F7783"/>
    <w:rsid w:val="00900068"/>
    <w:rsid w:val="00900268"/>
    <w:rsid w:val="00901484"/>
    <w:rsid w:val="009015DA"/>
    <w:rsid w:val="00902051"/>
    <w:rsid w:val="00902A63"/>
    <w:rsid w:val="00904D34"/>
    <w:rsid w:val="00905613"/>
    <w:rsid w:val="0090699C"/>
    <w:rsid w:val="00907478"/>
    <w:rsid w:val="00910709"/>
    <w:rsid w:val="00910A7F"/>
    <w:rsid w:val="0091262A"/>
    <w:rsid w:val="00914F40"/>
    <w:rsid w:val="00915104"/>
    <w:rsid w:val="0091636E"/>
    <w:rsid w:val="0091758A"/>
    <w:rsid w:val="00917BC3"/>
    <w:rsid w:val="00920013"/>
    <w:rsid w:val="00921A7A"/>
    <w:rsid w:val="009230CE"/>
    <w:rsid w:val="00923F68"/>
    <w:rsid w:val="00924C4C"/>
    <w:rsid w:val="009258D6"/>
    <w:rsid w:val="00925AF1"/>
    <w:rsid w:val="00926A77"/>
    <w:rsid w:val="00927064"/>
    <w:rsid w:val="00927A6F"/>
    <w:rsid w:val="00931BED"/>
    <w:rsid w:val="00932026"/>
    <w:rsid w:val="00932531"/>
    <w:rsid w:val="009327BF"/>
    <w:rsid w:val="009332FD"/>
    <w:rsid w:val="009335AC"/>
    <w:rsid w:val="009359DB"/>
    <w:rsid w:val="00936B82"/>
    <w:rsid w:val="00940D05"/>
    <w:rsid w:val="009422FC"/>
    <w:rsid w:val="0094368D"/>
    <w:rsid w:val="00950FE2"/>
    <w:rsid w:val="0095161E"/>
    <w:rsid w:val="00952196"/>
    <w:rsid w:val="009557B0"/>
    <w:rsid w:val="009616BD"/>
    <w:rsid w:val="00962686"/>
    <w:rsid w:val="00962A9C"/>
    <w:rsid w:val="0096302E"/>
    <w:rsid w:val="0096514A"/>
    <w:rsid w:val="00971722"/>
    <w:rsid w:val="009737E4"/>
    <w:rsid w:val="009743EE"/>
    <w:rsid w:val="00974672"/>
    <w:rsid w:val="00974937"/>
    <w:rsid w:val="00974995"/>
    <w:rsid w:val="00974E79"/>
    <w:rsid w:val="00974FE0"/>
    <w:rsid w:val="00975C2B"/>
    <w:rsid w:val="00977A52"/>
    <w:rsid w:val="00977B3F"/>
    <w:rsid w:val="0098007B"/>
    <w:rsid w:val="00980F53"/>
    <w:rsid w:val="00982C87"/>
    <w:rsid w:val="00983A62"/>
    <w:rsid w:val="00985AA4"/>
    <w:rsid w:val="00986835"/>
    <w:rsid w:val="00986943"/>
    <w:rsid w:val="00987416"/>
    <w:rsid w:val="00992976"/>
    <w:rsid w:val="00992EC7"/>
    <w:rsid w:val="009937A6"/>
    <w:rsid w:val="00993B0C"/>
    <w:rsid w:val="00995946"/>
    <w:rsid w:val="00995FE9"/>
    <w:rsid w:val="00996222"/>
    <w:rsid w:val="009965AD"/>
    <w:rsid w:val="0099672E"/>
    <w:rsid w:val="009977F6"/>
    <w:rsid w:val="009A14C4"/>
    <w:rsid w:val="009A282F"/>
    <w:rsid w:val="009A283F"/>
    <w:rsid w:val="009A2CE2"/>
    <w:rsid w:val="009A45E3"/>
    <w:rsid w:val="009A525C"/>
    <w:rsid w:val="009A7032"/>
    <w:rsid w:val="009A77AC"/>
    <w:rsid w:val="009B1202"/>
    <w:rsid w:val="009B200E"/>
    <w:rsid w:val="009B2376"/>
    <w:rsid w:val="009B2C6A"/>
    <w:rsid w:val="009B58ED"/>
    <w:rsid w:val="009C0210"/>
    <w:rsid w:val="009C086A"/>
    <w:rsid w:val="009C1B3D"/>
    <w:rsid w:val="009C381A"/>
    <w:rsid w:val="009C5909"/>
    <w:rsid w:val="009C6571"/>
    <w:rsid w:val="009C671F"/>
    <w:rsid w:val="009C6846"/>
    <w:rsid w:val="009D3510"/>
    <w:rsid w:val="009D35E6"/>
    <w:rsid w:val="009D5491"/>
    <w:rsid w:val="009D61D7"/>
    <w:rsid w:val="009E15E5"/>
    <w:rsid w:val="009E1B4A"/>
    <w:rsid w:val="009E3E06"/>
    <w:rsid w:val="009E4CE9"/>
    <w:rsid w:val="009E5B69"/>
    <w:rsid w:val="009E5F2E"/>
    <w:rsid w:val="009E6DE7"/>
    <w:rsid w:val="009F1BF4"/>
    <w:rsid w:val="009F1D8F"/>
    <w:rsid w:val="009F27E3"/>
    <w:rsid w:val="009F3C8F"/>
    <w:rsid w:val="009F71DD"/>
    <w:rsid w:val="00A00A3A"/>
    <w:rsid w:val="00A01121"/>
    <w:rsid w:val="00A01E9A"/>
    <w:rsid w:val="00A0599B"/>
    <w:rsid w:val="00A0690B"/>
    <w:rsid w:val="00A06BB2"/>
    <w:rsid w:val="00A1680D"/>
    <w:rsid w:val="00A16B5F"/>
    <w:rsid w:val="00A173BF"/>
    <w:rsid w:val="00A22580"/>
    <w:rsid w:val="00A2409C"/>
    <w:rsid w:val="00A242FC"/>
    <w:rsid w:val="00A24632"/>
    <w:rsid w:val="00A26692"/>
    <w:rsid w:val="00A31480"/>
    <w:rsid w:val="00A32B90"/>
    <w:rsid w:val="00A3405E"/>
    <w:rsid w:val="00A352EE"/>
    <w:rsid w:val="00A3539F"/>
    <w:rsid w:val="00A357E1"/>
    <w:rsid w:val="00A35A69"/>
    <w:rsid w:val="00A35DB8"/>
    <w:rsid w:val="00A37957"/>
    <w:rsid w:val="00A40855"/>
    <w:rsid w:val="00A408B0"/>
    <w:rsid w:val="00A42FB3"/>
    <w:rsid w:val="00A502C3"/>
    <w:rsid w:val="00A51714"/>
    <w:rsid w:val="00A51E68"/>
    <w:rsid w:val="00A527B7"/>
    <w:rsid w:val="00A529B2"/>
    <w:rsid w:val="00A530FB"/>
    <w:rsid w:val="00A54189"/>
    <w:rsid w:val="00A542A0"/>
    <w:rsid w:val="00A630EE"/>
    <w:rsid w:val="00A65534"/>
    <w:rsid w:val="00A65B19"/>
    <w:rsid w:val="00A676FE"/>
    <w:rsid w:val="00A67A27"/>
    <w:rsid w:val="00A67AD5"/>
    <w:rsid w:val="00A70AA1"/>
    <w:rsid w:val="00A71145"/>
    <w:rsid w:val="00A719AB"/>
    <w:rsid w:val="00A71CAE"/>
    <w:rsid w:val="00A71E66"/>
    <w:rsid w:val="00A74E72"/>
    <w:rsid w:val="00A76F92"/>
    <w:rsid w:val="00A775AF"/>
    <w:rsid w:val="00A807D0"/>
    <w:rsid w:val="00A815E3"/>
    <w:rsid w:val="00A81B70"/>
    <w:rsid w:val="00A859DE"/>
    <w:rsid w:val="00A85AF0"/>
    <w:rsid w:val="00A87E30"/>
    <w:rsid w:val="00A925EA"/>
    <w:rsid w:val="00A97651"/>
    <w:rsid w:val="00AA1DA4"/>
    <w:rsid w:val="00AA3841"/>
    <w:rsid w:val="00AA3F5C"/>
    <w:rsid w:val="00AA4CCE"/>
    <w:rsid w:val="00AA58DE"/>
    <w:rsid w:val="00AA727A"/>
    <w:rsid w:val="00AA7524"/>
    <w:rsid w:val="00AB0A50"/>
    <w:rsid w:val="00AB17AB"/>
    <w:rsid w:val="00AB25BB"/>
    <w:rsid w:val="00AB26BB"/>
    <w:rsid w:val="00AB3F16"/>
    <w:rsid w:val="00AB66EE"/>
    <w:rsid w:val="00AB6843"/>
    <w:rsid w:val="00AB6D64"/>
    <w:rsid w:val="00AC0096"/>
    <w:rsid w:val="00AC08E9"/>
    <w:rsid w:val="00AC113A"/>
    <w:rsid w:val="00AC480C"/>
    <w:rsid w:val="00AC4F69"/>
    <w:rsid w:val="00AD18D4"/>
    <w:rsid w:val="00AD1967"/>
    <w:rsid w:val="00AD2172"/>
    <w:rsid w:val="00AD2D5C"/>
    <w:rsid w:val="00AD2EFC"/>
    <w:rsid w:val="00AD3150"/>
    <w:rsid w:val="00AD3D1A"/>
    <w:rsid w:val="00AD48CE"/>
    <w:rsid w:val="00AD4E5F"/>
    <w:rsid w:val="00AD578C"/>
    <w:rsid w:val="00AD676D"/>
    <w:rsid w:val="00AD6CD1"/>
    <w:rsid w:val="00AD7018"/>
    <w:rsid w:val="00AE006A"/>
    <w:rsid w:val="00AE390E"/>
    <w:rsid w:val="00AE5568"/>
    <w:rsid w:val="00AE590D"/>
    <w:rsid w:val="00AE6DF9"/>
    <w:rsid w:val="00AE70A7"/>
    <w:rsid w:val="00AE7E97"/>
    <w:rsid w:val="00AF0335"/>
    <w:rsid w:val="00AF0F7C"/>
    <w:rsid w:val="00AF246A"/>
    <w:rsid w:val="00AF444F"/>
    <w:rsid w:val="00AF7A9F"/>
    <w:rsid w:val="00AF7B2C"/>
    <w:rsid w:val="00B00AE1"/>
    <w:rsid w:val="00B01663"/>
    <w:rsid w:val="00B02F1A"/>
    <w:rsid w:val="00B04951"/>
    <w:rsid w:val="00B051B1"/>
    <w:rsid w:val="00B0561E"/>
    <w:rsid w:val="00B07B0C"/>
    <w:rsid w:val="00B105F9"/>
    <w:rsid w:val="00B12D08"/>
    <w:rsid w:val="00B1465D"/>
    <w:rsid w:val="00B1735C"/>
    <w:rsid w:val="00B17BC9"/>
    <w:rsid w:val="00B17EA0"/>
    <w:rsid w:val="00B2220E"/>
    <w:rsid w:val="00B24023"/>
    <w:rsid w:val="00B24113"/>
    <w:rsid w:val="00B24677"/>
    <w:rsid w:val="00B247A7"/>
    <w:rsid w:val="00B24D65"/>
    <w:rsid w:val="00B25E68"/>
    <w:rsid w:val="00B33623"/>
    <w:rsid w:val="00B34A77"/>
    <w:rsid w:val="00B35C08"/>
    <w:rsid w:val="00B361AB"/>
    <w:rsid w:val="00B36F69"/>
    <w:rsid w:val="00B370CE"/>
    <w:rsid w:val="00B41120"/>
    <w:rsid w:val="00B41537"/>
    <w:rsid w:val="00B418B0"/>
    <w:rsid w:val="00B418F4"/>
    <w:rsid w:val="00B427D7"/>
    <w:rsid w:val="00B433AC"/>
    <w:rsid w:val="00B44557"/>
    <w:rsid w:val="00B44BFB"/>
    <w:rsid w:val="00B45104"/>
    <w:rsid w:val="00B475BB"/>
    <w:rsid w:val="00B47702"/>
    <w:rsid w:val="00B506C2"/>
    <w:rsid w:val="00B50BFA"/>
    <w:rsid w:val="00B5153B"/>
    <w:rsid w:val="00B525A4"/>
    <w:rsid w:val="00B52FED"/>
    <w:rsid w:val="00B542BB"/>
    <w:rsid w:val="00B5482D"/>
    <w:rsid w:val="00B55919"/>
    <w:rsid w:val="00B5637B"/>
    <w:rsid w:val="00B56839"/>
    <w:rsid w:val="00B568ED"/>
    <w:rsid w:val="00B60C6C"/>
    <w:rsid w:val="00B61426"/>
    <w:rsid w:val="00B62AB9"/>
    <w:rsid w:val="00B66432"/>
    <w:rsid w:val="00B67B2A"/>
    <w:rsid w:val="00B702AF"/>
    <w:rsid w:val="00B709B1"/>
    <w:rsid w:val="00B717B7"/>
    <w:rsid w:val="00B7339E"/>
    <w:rsid w:val="00B76993"/>
    <w:rsid w:val="00B77836"/>
    <w:rsid w:val="00B802E8"/>
    <w:rsid w:val="00B81C1F"/>
    <w:rsid w:val="00B81DFD"/>
    <w:rsid w:val="00B822DB"/>
    <w:rsid w:val="00B840AD"/>
    <w:rsid w:val="00B85800"/>
    <w:rsid w:val="00B859DC"/>
    <w:rsid w:val="00B872DE"/>
    <w:rsid w:val="00B90E31"/>
    <w:rsid w:val="00B91160"/>
    <w:rsid w:val="00B913BF"/>
    <w:rsid w:val="00B915D7"/>
    <w:rsid w:val="00B947FD"/>
    <w:rsid w:val="00B94F04"/>
    <w:rsid w:val="00B97559"/>
    <w:rsid w:val="00B97588"/>
    <w:rsid w:val="00BA0684"/>
    <w:rsid w:val="00BA0C23"/>
    <w:rsid w:val="00BA1C54"/>
    <w:rsid w:val="00BA3347"/>
    <w:rsid w:val="00BA4B4F"/>
    <w:rsid w:val="00BA50FB"/>
    <w:rsid w:val="00BA53C7"/>
    <w:rsid w:val="00BA5464"/>
    <w:rsid w:val="00BA5856"/>
    <w:rsid w:val="00BA70D9"/>
    <w:rsid w:val="00BB14E8"/>
    <w:rsid w:val="00BB2A59"/>
    <w:rsid w:val="00BB33FA"/>
    <w:rsid w:val="00BB44EB"/>
    <w:rsid w:val="00BB4CA4"/>
    <w:rsid w:val="00BB6E20"/>
    <w:rsid w:val="00BC0EE3"/>
    <w:rsid w:val="00BC23B7"/>
    <w:rsid w:val="00BC34D8"/>
    <w:rsid w:val="00BD19F3"/>
    <w:rsid w:val="00BD2C6E"/>
    <w:rsid w:val="00BD4108"/>
    <w:rsid w:val="00BD4F07"/>
    <w:rsid w:val="00BD57EA"/>
    <w:rsid w:val="00BE099D"/>
    <w:rsid w:val="00BE421A"/>
    <w:rsid w:val="00BE4E44"/>
    <w:rsid w:val="00BF2E92"/>
    <w:rsid w:val="00BF3B4A"/>
    <w:rsid w:val="00BF4724"/>
    <w:rsid w:val="00BF4F26"/>
    <w:rsid w:val="00BF5A62"/>
    <w:rsid w:val="00BF5C5C"/>
    <w:rsid w:val="00C005B2"/>
    <w:rsid w:val="00C016A2"/>
    <w:rsid w:val="00C02EB7"/>
    <w:rsid w:val="00C02FFE"/>
    <w:rsid w:val="00C039C0"/>
    <w:rsid w:val="00C03C26"/>
    <w:rsid w:val="00C06F4D"/>
    <w:rsid w:val="00C07D4A"/>
    <w:rsid w:val="00C1187F"/>
    <w:rsid w:val="00C12181"/>
    <w:rsid w:val="00C12F9C"/>
    <w:rsid w:val="00C130A0"/>
    <w:rsid w:val="00C13A11"/>
    <w:rsid w:val="00C1406C"/>
    <w:rsid w:val="00C14E1B"/>
    <w:rsid w:val="00C15EEF"/>
    <w:rsid w:val="00C163CA"/>
    <w:rsid w:val="00C16531"/>
    <w:rsid w:val="00C23043"/>
    <w:rsid w:val="00C23060"/>
    <w:rsid w:val="00C237B6"/>
    <w:rsid w:val="00C275E7"/>
    <w:rsid w:val="00C27CAF"/>
    <w:rsid w:val="00C30703"/>
    <w:rsid w:val="00C310A7"/>
    <w:rsid w:val="00C3110D"/>
    <w:rsid w:val="00C3173B"/>
    <w:rsid w:val="00C31DFE"/>
    <w:rsid w:val="00C33F6F"/>
    <w:rsid w:val="00C36F77"/>
    <w:rsid w:val="00C40023"/>
    <w:rsid w:val="00C4065B"/>
    <w:rsid w:val="00C41A04"/>
    <w:rsid w:val="00C422C1"/>
    <w:rsid w:val="00C42D49"/>
    <w:rsid w:val="00C45246"/>
    <w:rsid w:val="00C45BE3"/>
    <w:rsid w:val="00C4616E"/>
    <w:rsid w:val="00C464E0"/>
    <w:rsid w:val="00C52C3D"/>
    <w:rsid w:val="00C53D8A"/>
    <w:rsid w:val="00C54909"/>
    <w:rsid w:val="00C55E2A"/>
    <w:rsid w:val="00C56E59"/>
    <w:rsid w:val="00C57362"/>
    <w:rsid w:val="00C57390"/>
    <w:rsid w:val="00C5752A"/>
    <w:rsid w:val="00C6107E"/>
    <w:rsid w:val="00C63D32"/>
    <w:rsid w:val="00C652B6"/>
    <w:rsid w:val="00C66899"/>
    <w:rsid w:val="00C668C1"/>
    <w:rsid w:val="00C7045D"/>
    <w:rsid w:val="00C70D1D"/>
    <w:rsid w:val="00C72BA8"/>
    <w:rsid w:val="00C72D75"/>
    <w:rsid w:val="00C73D2B"/>
    <w:rsid w:val="00C75F4D"/>
    <w:rsid w:val="00C77EA6"/>
    <w:rsid w:val="00C80946"/>
    <w:rsid w:val="00C817E1"/>
    <w:rsid w:val="00C81DA0"/>
    <w:rsid w:val="00C8212B"/>
    <w:rsid w:val="00C83C61"/>
    <w:rsid w:val="00C86EFD"/>
    <w:rsid w:val="00C911AC"/>
    <w:rsid w:val="00C91275"/>
    <w:rsid w:val="00C96371"/>
    <w:rsid w:val="00C966AC"/>
    <w:rsid w:val="00CA062A"/>
    <w:rsid w:val="00CA0EF2"/>
    <w:rsid w:val="00CA262C"/>
    <w:rsid w:val="00CA37E4"/>
    <w:rsid w:val="00CA4222"/>
    <w:rsid w:val="00CA7931"/>
    <w:rsid w:val="00CB0D9C"/>
    <w:rsid w:val="00CB25CB"/>
    <w:rsid w:val="00CB33CB"/>
    <w:rsid w:val="00CB3CBD"/>
    <w:rsid w:val="00CB4B07"/>
    <w:rsid w:val="00CB4D22"/>
    <w:rsid w:val="00CB4F4A"/>
    <w:rsid w:val="00CB75AF"/>
    <w:rsid w:val="00CB764D"/>
    <w:rsid w:val="00CB7794"/>
    <w:rsid w:val="00CB7A7C"/>
    <w:rsid w:val="00CC33CD"/>
    <w:rsid w:val="00CC3C38"/>
    <w:rsid w:val="00CC47D5"/>
    <w:rsid w:val="00CC4C94"/>
    <w:rsid w:val="00CC4EEB"/>
    <w:rsid w:val="00CC50CF"/>
    <w:rsid w:val="00CC517F"/>
    <w:rsid w:val="00CC5987"/>
    <w:rsid w:val="00CC5BE6"/>
    <w:rsid w:val="00CC684E"/>
    <w:rsid w:val="00CC6CFE"/>
    <w:rsid w:val="00CC6E31"/>
    <w:rsid w:val="00CD0CFC"/>
    <w:rsid w:val="00CD219C"/>
    <w:rsid w:val="00CD25B8"/>
    <w:rsid w:val="00CD3929"/>
    <w:rsid w:val="00CD40E2"/>
    <w:rsid w:val="00CD58D1"/>
    <w:rsid w:val="00CD5991"/>
    <w:rsid w:val="00CD5F3F"/>
    <w:rsid w:val="00CE001B"/>
    <w:rsid w:val="00CE1E92"/>
    <w:rsid w:val="00CE22D6"/>
    <w:rsid w:val="00CE363D"/>
    <w:rsid w:val="00CE4855"/>
    <w:rsid w:val="00CE4FC4"/>
    <w:rsid w:val="00CE5689"/>
    <w:rsid w:val="00CE6443"/>
    <w:rsid w:val="00CE7D82"/>
    <w:rsid w:val="00CF03EA"/>
    <w:rsid w:val="00CF3E2B"/>
    <w:rsid w:val="00CF4BD7"/>
    <w:rsid w:val="00CF745C"/>
    <w:rsid w:val="00CF7836"/>
    <w:rsid w:val="00CF7B9D"/>
    <w:rsid w:val="00D00429"/>
    <w:rsid w:val="00D05159"/>
    <w:rsid w:val="00D05E11"/>
    <w:rsid w:val="00D05EAB"/>
    <w:rsid w:val="00D075EA"/>
    <w:rsid w:val="00D0779D"/>
    <w:rsid w:val="00D12680"/>
    <w:rsid w:val="00D13116"/>
    <w:rsid w:val="00D13BD9"/>
    <w:rsid w:val="00D1488A"/>
    <w:rsid w:val="00D15586"/>
    <w:rsid w:val="00D15CCF"/>
    <w:rsid w:val="00D16761"/>
    <w:rsid w:val="00D16AF1"/>
    <w:rsid w:val="00D16D08"/>
    <w:rsid w:val="00D16DFA"/>
    <w:rsid w:val="00D178D3"/>
    <w:rsid w:val="00D17A3F"/>
    <w:rsid w:val="00D23EA8"/>
    <w:rsid w:val="00D25569"/>
    <w:rsid w:val="00D25FE1"/>
    <w:rsid w:val="00D26BDC"/>
    <w:rsid w:val="00D27024"/>
    <w:rsid w:val="00D31ACF"/>
    <w:rsid w:val="00D31F3B"/>
    <w:rsid w:val="00D4697C"/>
    <w:rsid w:val="00D5182A"/>
    <w:rsid w:val="00D5221D"/>
    <w:rsid w:val="00D52E96"/>
    <w:rsid w:val="00D541D6"/>
    <w:rsid w:val="00D55392"/>
    <w:rsid w:val="00D55D6F"/>
    <w:rsid w:val="00D57F34"/>
    <w:rsid w:val="00D606B3"/>
    <w:rsid w:val="00D62DF1"/>
    <w:rsid w:val="00D62E45"/>
    <w:rsid w:val="00D639E6"/>
    <w:rsid w:val="00D666EA"/>
    <w:rsid w:val="00D706DA"/>
    <w:rsid w:val="00D70FA2"/>
    <w:rsid w:val="00D7351C"/>
    <w:rsid w:val="00D76BF0"/>
    <w:rsid w:val="00D77BF1"/>
    <w:rsid w:val="00D80820"/>
    <w:rsid w:val="00D80CF6"/>
    <w:rsid w:val="00D80D38"/>
    <w:rsid w:val="00D81CDB"/>
    <w:rsid w:val="00D856B3"/>
    <w:rsid w:val="00D8610F"/>
    <w:rsid w:val="00D86EDE"/>
    <w:rsid w:val="00D86FF0"/>
    <w:rsid w:val="00D87B4E"/>
    <w:rsid w:val="00D9090A"/>
    <w:rsid w:val="00D91BD1"/>
    <w:rsid w:val="00D92273"/>
    <w:rsid w:val="00D93544"/>
    <w:rsid w:val="00D96218"/>
    <w:rsid w:val="00D962BC"/>
    <w:rsid w:val="00D970FC"/>
    <w:rsid w:val="00DA0891"/>
    <w:rsid w:val="00DA0BD3"/>
    <w:rsid w:val="00DA445B"/>
    <w:rsid w:val="00DA4904"/>
    <w:rsid w:val="00DA500A"/>
    <w:rsid w:val="00DA70B2"/>
    <w:rsid w:val="00DA7259"/>
    <w:rsid w:val="00DA7CE2"/>
    <w:rsid w:val="00DB0374"/>
    <w:rsid w:val="00DB0999"/>
    <w:rsid w:val="00DB10E6"/>
    <w:rsid w:val="00DB320B"/>
    <w:rsid w:val="00DB33E5"/>
    <w:rsid w:val="00DB6EAD"/>
    <w:rsid w:val="00DB6EAE"/>
    <w:rsid w:val="00DC10AD"/>
    <w:rsid w:val="00DC22E1"/>
    <w:rsid w:val="00DC2E60"/>
    <w:rsid w:val="00DC453D"/>
    <w:rsid w:val="00DC5785"/>
    <w:rsid w:val="00DD03B5"/>
    <w:rsid w:val="00DD0753"/>
    <w:rsid w:val="00DD101E"/>
    <w:rsid w:val="00DD1A87"/>
    <w:rsid w:val="00DD1F73"/>
    <w:rsid w:val="00DD4185"/>
    <w:rsid w:val="00DD6780"/>
    <w:rsid w:val="00DD7C72"/>
    <w:rsid w:val="00DE0CE5"/>
    <w:rsid w:val="00DE0DBD"/>
    <w:rsid w:val="00DF0903"/>
    <w:rsid w:val="00DF1A8E"/>
    <w:rsid w:val="00DF514A"/>
    <w:rsid w:val="00DF6AC1"/>
    <w:rsid w:val="00DF6F4E"/>
    <w:rsid w:val="00DF742A"/>
    <w:rsid w:val="00E0020E"/>
    <w:rsid w:val="00E00B5D"/>
    <w:rsid w:val="00E01634"/>
    <w:rsid w:val="00E0265B"/>
    <w:rsid w:val="00E026B2"/>
    <w:rsid w:val="00E04859"/>
    <w:rsid w:val="00E064D2"/>
    <w:rsid w:val="00E0761D"/>
    <w:rsid w:val="00E07711"/>
    <w:rsid w:val="00E10CDE"/>
    <w:rsid w:val="00E11448"/>
    <w:rsid w:val="00E1167B"/>
    <w:rsid w:val="00E1245A"/>
    <w:rsid w:val="00E20070"/>
    <w:rsid w:val="00E230E8"/>
    <w:rsid w:val="00E23E61"/>
    <w:rsid w:val="00E24EB8"/>
    <w:rsid w:val="00E267AA"/>
    <w:rsid w:val="00E329CD"/>
    <w:rsid w:val="00E33F43"/>
    <w:rsid w:val="00E35D31"/>
    <w:rsid w:val="00E36B7B"/>
    <w:rsid w:val="00E36CB3"/>
    <w:rsid w:val="00E40376"/>
    <w:rsid w:val="00E413AC"/>
    <w:rsid w:val="00E453BE"/>
    <w:rsid w:val="00E46774"/>
    <w:rsid w:val="00E47949"/>
    <w:rsid w:val="00E501FA"/>
    <w:rsid w:val="00E5078D"/>
    <w:rsid w:val="00E51686"/>
    <w:rsid w:val="00E51BC7"/>
    <w:rsid w:val="00E51F39"/>
    <w:rsid w:val="00E52936"/>
    <w:rsid w:val="00E54767"/>
    <w:rsid w:val="00E548D7"/>
    <w:rsid w:val="00E55286"/>
    <w:rsid w:val="00E55849"/>
    <w:rsid w:val="00E6107A"/>
    <w:rsid w:val="00E63132"/>
    <w:rsid w:val="00E63BEE"/>
    <w:rsid w:val="00E65889"/>
    <w:rsid w:val="00E6595E"/>
    <w:rsid w:val="00E70EAA"/>
    <w:rsid w:val="00E71B12"/>
    <w:rsid w:val="00E7648F"/>
    <w:rsid w:val="00E767FF"/>
    <w:rsid w:val="00E80148"/>
    <w:rsid w:val="00E83AB5"/>
    <w:rsid w:val="00E83B66"/>
    <w:rsid w:val="00E84F47"/>
    <w:rsid w:val="00E924BC"/>
    <w:rsid w:val="00E93774"/>
    <w:rsid w:val="00E94F93"/>
    <w:rsid w:val="00E969E0"/>
    <w:rsid w:val="00E96AB7"/>
    <w:rsid w:val="00EA0BA3"/>
    <w:rsid w:val="00EA1D07"/>
    <w:rsid w:val="00EA3B7C"/>
    <w:rsid w:val="00EA4191"/>
    <w:rsid w:val="00EA5033"/>
    <w:rsid w:val="00EA794F"/>
    <w:rsid w:val="00EA7FA1"/>
    <w:rsid w:val="00EB2C1E"/>
    <w:rsid w:val="00EB596C"/>
    <w:rsid w:val="00EB7278"/>
    <w:rsid w:val="00EC13BC"/>
    <w:rsid w:val="00EC1CE5"/>
    <w:rsid w:val="00EC25CA"/>
    <w:rsid w:val="00EC31C5"/>
    <w:rsid w:val="00EC3739"/>
    <w:rsid w:val="00EC3DF7"/>
    <w:rsid w:val="00EC56EB"/>
    <w:rsid w:val="00EC72EC"/>
    <w:rsid w:val="00EC7C72"/>
    <w:rsid w:val="00ED38FE"/>
    <w:rsid w:val="00ED515D"/>
    <w:rsid w:val="00ED62B1"/>
    <w:rsid w:val="00ED6931"/>
    <w:rsid w:val="00ED79D3"/>
    <w:rsid w:val="00EE100C"/>
    <w:rsid w:val="00EE1EDC"/>
    <w:rsid w:val="00EE2CAF"/>
    <w:rsid w:val="00EE3695"/>
    <w:rsid w:val="00EE3896"/>
    <w:rsid w:val="00EE518A"/>
    <w:rsid w:val="00EE65FF"/>
    <w:rsid w:val="00EE7663"/>
    <w:rsid w:val="00EE7664"/>
    <w:rsid w:val="00EF0364"/>
    <w:rsid w:val="00EF135E"/>
    <w:rsid w:val="00EF6789"/>
    <w:rsid w:val="00EF699E"/>
    <w:rsid w:val="00EF69DC"/>
    <w:rsid w:val="00EF6D19"/>
    <w:rsid w:val="00EF70AB"/>
    <w:rsid w:val="00EF7BC8"/>
    <w:rsid w:val="00EF7BF8"/>
    <w:rsid w:val="00F019D0"/>
    <w:rsid w:val="00F01BE4"/>
    <w:rsid w:val="00F02C09"/>
    <w:rsid w:val="00F040A4"/>
    <w:rsid w:val="00F068C4"/>
    <w:rsid w:val="00F11FE4"/>
    <w:rsid w:val="00F12DC5"/>
    <w:rsid w:val="00F176DF"/>
    <w:rsid w:val="00F17EF2"/>
    <w:rsid w:val="00F2129B"/>
    <w:rsid w:val="00F2186A"/>
    <w:rsid w:val="00F218BA"/>
    <w:rsid w:val="00F22547"/>
    <w:rsid w:val="00F23D6D"/>
    <w:rsid w:val="00F26486"/>
    <w:rsid w:val="00F26DBD"/>
    <w:rsid w:val="00F26F1E"/>
    <w:rsid w:val="00F3099F"/>
    <w:rsid w:val="00F31618"/>
    <w:rsid w:val="00F33282"/>
    <w:rsid w:val="00F344D5"/>
    <w:rsid w:val="00F34FF1"/>
    <w:rsid w:val="00F367DE"/>
    <w:rsid w:val="00F414B0"/>
    <w:rsid w:val="00F442D3"/>
    <w:rsid w:val="00F45275"/>
    <w:rsid w:val="00F45E37"/>
    <w:rsid w:val="00F5011D"/>
    <w:rsid w:val="00F51964"/>
    <w:rsid w:val="00F51AA1"/>
    <w:rsid w:val="00F52FE3"/>
    <w:rsid w:val="00F545A1"/>
    <w:rsid w:val="00F56F89"/>
    <w:rsid w:val="00F57382"/>
    <w:rsid w:val="00F57CEB"/>
    <w:rsid w:val="00F61EE3"/>
    <w:rsid w:val="00F62818"/>
    <w:rsid w:val="00F63CB2"/>
    <w:rsid w:val="00F63FBF"/>
    <w:rsid w:val="00F648BE"/>
    <w:rsid w:val="00F64CD7"/>
    <w:rsid w:val="00F659EF"/>
    <w:rsid w:val="00F673B4"/>
    <w:rsid w:val="00F675D8"/>
    <w:rsid w:val="00F678A4"/>
    <w:rsid w:val="00F73B21"/>
    <w:rsid w:val="00F74111"/>
    <w:rsid w:val="00F74432"/>
    <w:rsid w:val="00F755A2"/>
    <w:rsid w:val="00F76191"/>
    <w:rsid w:val="00F81659"/>
    <w:rsid w:val="00F81ABA"/>
    <w:rsid w:val="00F8420E"/>
    <w:rsid w:val="00F845C2"/>
    <w:rsid w:val="00F85483"/>
    <w:rsid w:val="00F87E24"/>
    <w:rsid w:val="00F921D2"/>
    <w:rsid w:val="00F9313B"/>
    <w:rsid w:val="00F9537D"/>
    <w:rsid w:val="00F97679"/>
    <w:rsid w:val="00F97AF3"/>
    <w:rsid w:val="00FA0703"/>
    <w:rsid w:val="00FA2960"/>
    <w:rsid w:val="00FA2981"/>
    <w:rsid w:val="00FA3692"/>
    <w:rsid w:val="00FA7472"/>
    <w:rsid w:val="00FA7B6D"/>
    <w:rsid w:val="00FB057D"/>
    <w:rsid w:val="00FB33AA"/>
    <w:rsid w:val="00FB44ED"/>
    <w:rsid w:val="00FB4CC4"/>
    <w:rsid w:val="00FB4FD4"/>
    <w:rsid w:val="00FB5530"/>
    <w:rsid w:val="00FB5959"/>
    <w:rsid w:val="00FB6172"/>
    <w:rsid w:val="00FB76D9"/>
    <w:rsid w:val="00FC16A7"/>
    <w:rsid w:val="00FC20CA"/>
    <w:rsid w:val="00FC26BA"/>
    <w:rsid w:val="00FC28DA"/>
    <w:rsid w:val="00FC340E"/>
    <w:rsid w:val="00FC58D5"/>
    <w:rsid w:val="00FC6570"/>
    <w:rsid w:val="00FC6A47"/>
    <w:rsid w:val="00FC7012"/>
    <w:rsid w:val="00FD071E"/>
    <w:rsid w:val="00FD0AEA"/>
    <w:rsid w:val="00FD3107"/>
    <w:rsid w:val="00FD477F"/>
    <w:rsid w:val="00FD5591"/>
    <w:rsid w:val="00FE097F"/>
    <w:rsid w:val="00FE32FB"/>
    <w:rsid w:val="00FE552A"/>
    <w:rsid w:val="00FF0730"/>
    <w:rsid w:val="00FF0BF8"/>
    <w:rsid w:val="00FF0C89"/>
    <w:rsid w:val="00FF2867"/>
    <w:rsid w:val="00FF5A12"/>
    <w:rsid w:val="00FF6D0E"/>
    <w:rsid w:val="00FF71CA"/>
    <w:rsid w:val="00FF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D7186C"/>
  <w15:chartTrackingRefBased/>
  <w15:docId w15:val="{30C369A5-5EE2-4D15-8AD4-951E212FE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62DF1"/>
    <w:rPr>
      <w:rFonts w:ascii="Arial" w:hAnsi="Arial" w:cs="Arial"/>
    </w:rPr>
  </w:style>
  <w:style w:type="paragraph" w:styleId="Nagwek1">
    <w:name w:val="heading 1"/>
    <w:basedOn w:val="Normalny"/>
    <w:next w:val="Normalny"/>
    <w:link w:val="Nagwek1Znak"/>
    <w:qFormat/>
    <w:rsid w:val="0072262C"/>
    <w:pPr>
      <w:keepNext/>
      <w:spacing w:after="120"/>
      <w:ind w:left="-96" w:hanging="102"/>
      <w:jc w:val="center"/>
      <w:outlineLvl w:val="0"/>
    </w:pPr>
    <w:rPr>
      <w:b/>
      <w:sz w:val="26"/>
    </w:rPr>
  </w:style>
  <w:style w:type="paragraph" w:styleId="Nagwek2">
    <w:name w:val="heading 2"/>
    <w:basedOn w:val="Normalny"/>
    <w:next w:val="Normalny"/>
    <w:link w:val="Nagwek2Znak"/>
    <w:qFormat/>
    <w:rsid w:val="0072262C"/>
    <w:pPr>
      <w:keepNext/>
      <w:jc w:val="center"/>
      <w:outlineLvl w:val="1"/>
    </w:pPr>
    <w:rPr>
      <w:b/>
      <w:i/>
      <w:sz w:val="24"/>
    </w:rPr>
  </w:style>
  <w:style w:type="paragraph" w:styleId="Nagwek3">
    <w:name w:val="heading 3"/>
    <w:basedOn w:val="Normalny"/>
    <w:next w:val="Normalny"/>
    <w:link w:val="Nagwek3Znak"/>
    <w:qFormat/>
    <w:rsid w:val="00754692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72262C"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A2258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2262C"/>
    <w:pPr>
      <w:keepNext/>
      <w:spacing w:before="120"/>
      <w:ind w:hanging="25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link w:val="Nagwek7Znak"/>
    <w:qFormat/>
    <w:rsid w:val="0072262C"/>
    <w:pPr>
      <w:keepNext/>
      <w:tabs>
        <w:tab w:val="left" w:pos="4678"/>
      </w:tabs>
      <w:spacing w:before="120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qFormat/>
    <w:rsid w:val="0072262C"/>
    <w:pPr>
      <w:keepNext/>
      <w:spacing w:before="240"/>
      <w:ind w:right="-709" w:firstLine="360"/>
      <w:outlineLvl w:val="7"/>
    </w:pPr>
    <w:rPr>
      <w:b/>
      <w:sz w:val="24"/>
    </w:rPr>
  </w:style>
  <w:style w:type="character" w:default="1" w:styleId="Domylnaczcionkaakapitu">
    <w:name w:val="Default Paragraph Font"/>
    <w:link w:val="ZnakZnakZnakZnakZnakZnakZnak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</w:style>
  <w:style w:type="character" w:customStyle="1" w:styleId="Nagwek2Znak">
    <w:name w:val="Nagłówek 2 Znak"/>
    <w:link w:val="Nagwek2"/>
    <w:rsid w:val="0072262C"/>
    <w:rPr>
      <w:b/>
      <w:i/>
      <w:sz w:val="24"/>
      <w:lang w:val="pl-PL" w:eastAsia="pl-PL" w:bidi="ar-SA"/>
    </w:rPr>
  </w:style>
  <w:style w:type="paragraph" w:customStyle="1" w:styleId="ZnakZnakZnakZnakZnakZnakZnak">
    <w:name w:val=" Znak Znak Znak Znak Znak Znak Znak"/>
    <w:basedOn w:val="Normalny"/>
    <w:link w:val="Domylnaczcionkaakapitu"/>
    <w:rsid w:val="0072262C"/>
    <w:rPr>
      <w:sz w:val="24"/>
      <w:szCs w:val="24"/>
    </w:rPr>
  </w:style>
  <w:style w:type="paragraph" w:customStyle="1" w:styleId="Standard">
    <w:name w:val="Standard"/>
    <w:rsid w:val="0072262C"/>
    <w:pPr>
      <w:widowControl w:val="0"/>
    </w:pPr>
    <w:rPr>
      <w:snapToGrid w:val="0"/>
      <w:sz w:val="24"/>
    </w:rPr>
  </w:style>
  <w:style w:type="paragraph" w:customStyle="1" w:styleId="witojerska54">
    <w:name w:val="więtojerska 5/4Ś"/>
    <w:basedOn w:val="Normalny"/>
    <w:rsid w:val="0072262C"/>
    <w:rPr>
      <w:sz w:val="24"/>
    </w:rPr>
  </w:style>
  <w:style w:type="character" w:styleId="Hipercze">
    <w:name w:val="Hyperlink"/>
    <w:uiPriority w:val="99"/>
    <w:rsid w:val="0072262C"/>
    <w:rPr>
      <w:color w:val="0000FF"/>
      <w:u w:val="single"/>
    </w:rPr>
  </w:style>
  <w:style w:type="paragraph" w:customStyle="1" w:styleId="Tytu6">
    <w:name w:val="Tytuł 6"/>
    <w:basedOn w:val="Standard"/>
    <w:next w:val="Standard"/>
    <w:rsid w:val="0072262C"/>
    <w:pPr>
      <w:keepNext/>
      <w:numPr>
        <w:ilvl w:val="5"/>
        <w:numId w:val="1"/>
      </w:numPr>
      <w:outlineLvl w:val="5"/>
    </w:pPr>
  </w:style>
  <w:style w:type="paragraph" w:styleId="Akapitzlist">
    <w:name w:val="List Paragraph"/>
    <w:basedOn w:val="Normalny"/>
    <w:uiPriority w:val="34"/>
    <w:qFormat/>
    <w:rsid w:val="0072262C"/>
    <w:pPr>
      <w:ind w:left="708"/>
    </w:pPr>
    <w:rPr>
      <w:sz w:val="24"/>
    </w:rPr>
  </w:style>
  <w:style w:type="paragraph" w:styleId="Tekstpodstawowy2">
    <w:name w:val="Body Text 2"/>
    <w:basedOn w:val="Normalny"/>
    <w:rsid w:val="0072262C"/>
    <w:pPr>
      <w:ind w:right="-314"/>
    </w:pPr>
    <w:rPr>
      <w:sz w:val="24"/>
    </w:rPr>
  </w:style>
  <w:style w:type="paragraph" w:styleId="Nagwek">
    <w:name w:val="header"/>
    <w:basedOn w:val="Normalny"/>
    <w:link w:val="NagwekZnak"/>
    <w:rsid w:val="0072262C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rsid w:val="0072262C"/>
    <w:pPr>
      <w:spacing w:after="120"/>
      <w:ind w:left="-266"/>
    </w:pPr>
    <w:rPr>
      <w:i/>
      <w:sz w:val="24"/>
    </w:rPr>
  </w:style>
  <w:style w:type="paragraph" w:customStyle="1" w:styleId="brak">
    <w:name w:val="brak"/>
    <w:basedOn w:val="Nagwek1"/>
    <w:rsid w:val="0072262C"/>
    <w:pPr>
      <w:spacing w:before="240" w:after="60"/>
      <w:ind w:left="0" w:firstLine="0"/>
    </w:pPr>
    <w:rPr>
      <w:kern w:val="32"/>
      <w:sz w:val="24"/>
    </w:rPr>
  </w:style>
  <w:style w:type="paragraph" w:styleId="Zwykytekst">
    <w:name w:val="Plain Text"/>
    <w:basedOn w:val="Normalny"/>
    <w:rsid w:val="0072262C"/>
    <w:rPr>
      <w:rFonts w:ascii="Courier New" w:hAnsi="Courier New"/>
    </w:rPr>
  </w:style>
  <w:style w:type="paragraph" w:styleId="Stopka">
    <w:name w:val="footer"/>
    <w:basedOn w:val="Normalny"/>
    <w:link w:val="StopkaZnak"/>
    <w:rsid w:val="0072262C"/>
    <w:pPr>
      <w:tabs>
        <w:tab w:val="center" w:pos="4536"/>
        <w:tab w:val="right" w:pos="9072"/>
      </w:tabs>
    </w:pPr>
    <w:rPr>
      <w:sz w:val="24"/>
    </w:rPr>
  </w:style>
  <w:style w:type="paragraph" w:styleId="Tekstpodstawowy3">
    <w:name w:val="Body Text 3"/>
    <w:basedOn w:val="Normalny"/>
    <w:rsid w:val="0072262C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rsid w:val="0072262C"/>
    <w:pPr>
      <w:spacing w:after="120"/>
      <w:ind w:left="283"/>
    </w:pPr>
    <w:rPr>
      <w:sz w:val="16"/>
      <w:szCs w:val="16"/>
    </w:rPr>
  </w:style>
  <w:style w:type="paragraph" w:styleId="Spistreci1">
    <w:name w:val="toc 1"/>
    <w:basedOn w:val="Normalny"/>
    <w:next w:val="Normalny"/>
    <w:autoRedefine/>
    <w:uiPriority w:val="39"/>
    <w:rsid w:val="0072262C"/>
    <w:pPr>
      <w:spacing w:before="360"/>
    </w:pPr>
    <w:rPr>
      <w:b/>
      <w:bCs/>
      <w:caps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rsid w:val="008C1C3D"/>
    <w:pPr>
      <w:tabs>
        <w:tab w:val="right" w:leader="dot" w:pos="9014"/>
      </w:tabs>
    </w:pPr>
    <w:rPr>
      <w:b/>
      <w:bCs/>
    </w:rPr>
  </w:style>
  <w:style w:type="paragraph" w:styleId="Tekstpodstawowywcity2">
    <w:name w:val="Body Text Indent 2"/>
    <w:basedOn w:val="Normalny"/>
    <w:link w:val="Tekstpodstawowywcity2Znak"/>
    <w:semiHidden/>
    <w:rsid w:val="0072262C"/>
    <w:pPr>
      <w:ind w:left="4860"/>
    </w:pPr>
    <w:rPr>
      <w:szCs w:val="18"/>
    </w:rPr>
  </w:style>
  <w:style w:type="character" w:customStyle="1" w:styleId="Tekstpodstawowywcity2Znak">
    <w:name w:val="Tekst podstawowy wcięty 2 Znak"/>
    <w:link w:val="Tekstpodstawowywcity2"/>
    <w:rsid w:val="0072262C"/>
    <w:rPr>
      <w:rFonts w:ascii="Arial" w:hAnsi="Arial" w:cs="Arial"/>
      <w:szCs w:val="18"/>
      <w:lang w:val="pl-PL" w:eastAsia="pl-PL" w:bidi="ar-SA"/>
    </w:rPr>
  </w:style>
  <w:style w:type="paragraph" w:styleId="Tekstkomentarza">
    <w:name w:val="annotation text"/>
    <w:basedOn w:val="Normalny"/>
    <w:semiHidden/>
    <w:rsid w:val="0072262C"/>
  </w:style>
  <w:style w:type="paragraph" w:customStyle="1" w:styleId="Style5">
    <w:name w:val="Style5"/>
    <w:basedOn w:val="Normalny"/>
    <w:rsid w:val="0072262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Normalny"/>
    <w:rsid w:val="0072262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2">
    <w:name w:val="Style12"/>
    <w:basedOn w:val="Normalny"/>
    <w:rsid w:val="0072262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2">
    <w:name w:val="Font Style22"/>
    <w:rsid w:val="0072262C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23">
    <w:name w:val="Font Style23"/>
    <w:rsid w:val="0072262C"/>
    <w:rPr>
      <w:rFonts w:ascii="Times New Roman" w:hAnsi="Times New Roman" w:cs="Times New Roman" w:hint="default"/>
      <w:sz w:val="20"/>
      <w:szCs w:val="20"/>
    </w:rPr>
  </w:style>
  <w:style w:type="character" w:customStyle="1" w:styleId="text1">
    <w:name w:val="text1"/>
    <w:rsid w:val="0072262C"/>
    <w:rPr>
      <w:rFonts w:ascii="Verdana" w:hAnsi="Verdana" w:hint="default"/>
      <w:color w:val="000000"/>
      <w:sz w:val="20"/>
      <w:szCs w:val="20"/>
    </w:rPr>
  </w:style>
  <w:style w:type="character" w:customStyle="1" w:styleId="FontStyle91">
    <w:name w:val="Font Style91"/>
    <w:rsid w:val="0072262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8">
    <w:name w:val="Style38"/>
    <w:basedOn w:val="Normalny"/>
    <w:rsid w:val="0072262C"/>
    <w:pPr>
      <w:widowControl w:val="0"/>
      <w:spacing w:line="415" w:lineRule="exact"/>
      <w:ind w:firstLine="3365"/>
    </w:pPr>
    <w:rPr>
      <w:sz w:val="24"/>
    </w:rPr>
  </w:style>
  <w:style w:type="paragraph" w:customStyle="1" w:styleId="Style16">
    <w:name w:val="Style16"/>
    <w:basedOn w:val="Normalny"/>
    <w:rsid w:val="0072262C"/>
    <w:pPr>
      <w:widowControl w:val="0"/>
      <w:autoSpaceDE w:val="0"/>
      <w:autoSpaceDN w:val="0"/>
      <w:adjustRightInd w:val="0"/>
      <w:jc w:val="both"/>
    </w:pPr>
    <w:rPr>
      <w:rFonts w:ascii="Tahoma" w:hAnsi="Tahoma"/>
      <w:sz w:val="24"/>
      <w:szCs w:val="24"/>
    </w:rPr>
  </w:style>
  <w:style w:type="paragraph" w:customStyle="1" w:styleId="Style17">
    <w:name w:val="Style17"/>
    <w:basedOn w:val="Normalny"/>
    <w:rsid w:val="0072262C"/>
    <w:pPr>
      <w:widowControl w:val="0"/>
      <w:autoSpaceDE w:val="0"/>
      <w:autoSpaceDN w:val="0"/>
      <w:adjustRightInd w:val="0"/>
      <w:spacing w:line="240" w:lineRule="exact"/>
      <w:ind w:hanging="408"/>
    </w:pPr>
    <w:rPr>
      <w:rFonts w:ascii="Tahoma" w:hAnsi="Tahoma"/>
      <w:sz w:val="24"/>
      <w:szCs w:val="24"/>
    </w:rPr>
  </w:style>
  <w:style w:type="character" w:customStyle="1" w:styleId="h2">
    <w:name w:val="h2"/>
    <w:basedOn w:val="Domylnaczcionkaakapitu"/>
    <w:rsid w:val="0072262C"/>
  </w:style>
  <w:style w:type="character" w:customStyle="1" w:styleId="h1">
    <w:name w:val="h1"/>
    <w:basedOn w:val="Domylnaczcionkaakapitu"/>
    <w:rsid w:val="0072262C"/>
  </w:style>
  <w:style w:type="character" w:styleId="Numerstrony">
    <w:name w:val="page number"/>
    <w:basedOn w:val="Domylnaczcionkaakapitu"/>
    <w:rsid w:val="0072262C"/>
  </w:style>
  <w:style w:type="character" w:styleId="UyteHipercze">
    <w:name w:val="FollowedHyperlink"/>
    <w:rsid w:val="00ED515D"/>
    <w:rPr>
      <w:color w:val="800080"/>
      <w:u w:val="single"/>
    </w:rPr>
  </w:style>
  <w:style w:type="paragraph" w:customStyle="1" w:styleId="Znak">
    <w:name w:val=" Znak"/>
    <w:basedOn w:val="Normalny"/>
    <w:rsid w:val="0002796C"/>
    <w:rPr>
      <w:sz w:val="24"/>
      <w:szCs w:val="24"/>
    </w:rPr>
  </w:style>
  <w:style w:type="paragraph" w:customStyle="1" w:styleId="Style2">
    <w:name w:val="Style2"/>
    <w:basedOn w:val="Normalny"/>
    <w:rsid w:val="0077634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99">
    <w:name w:val="Font Style99"/>
    <w:rsid w:val="0077634A"/>
    <w:rPr>
      <w:rFonts w:ascii="Times New Roman" w:hAnsi="Times New Roman" w:cs="Times New Roman"/>
      <w:sz w:val="22"/>
      <w:szCs w:val="22"/>
    </w:rPr>
  </w:style>
  <w:style w:type="paragraph" w:customStyle="1" w:styleId="Style57">
    <w:name w:val="Style57"/>
    <w:basedOn w:val="Normalny"/>
    <w:rsid w:val="0077634A"/>
    <w:pPr>
      <w:widowControl w:val="0"/>
      <w:autoSpaceDE w:val="0"/>
      <w:autoSpaceDN w:val="0"/>
      <w:adjustRightInd w:val="0"/>
      <w:spacing w:line="233" w:lineRule="exact"/>
    </w:pPr>
    <w:rPr>
      <w:sz w:val="24"/>
      <w:szCs w:val="24"/>
    </w:rPr>
  </w:style>
  <w:style w:type="character" w:customStyle="1" w:styleId="FontStyle87">
    <w:name w:val="Font Style87"/>
    <w:rsid w:val="0077634A"/>
    <w:rPr>
      <w:rFonts w:ascii="Times New Roman" w:hAnsi="Times New Roman" w:cs="Times New Roman"/>
      <w:b/>
      <w:bCs/>
      <w:sz w:val="18"/>
      <w:szCs w:val="18"/>
    </w:rPr>
  </w:style>
  <w:style w:type="paragraph" w:customStyle="1" w:styleId="Style53">
    <w:name w:val="Style53"/>
    <w:basedOn w:val="Normalny"/>
    <w:rsid w:val="0077634A"/>
    <w:pPr>
      <w:widowControl w:val="0"/>
      <w:autoSpaceDE w:val="0"/>
      <w:autoSpaceDN w:val="0"/>
      <w:adjustRightInd w:val="0"/>
      <w:spacing w:line="274" w:lineRule="exact"/>
      <w:ind w:hanging="259"/>
    </w:pPr>
    <w:rPr>
      <w:sz w:val="24"/>
      <w:szCs w:val="24"/>
    </w:rPr>
  </w:style>
  <w:style w:type="paragraph" w:customStyle="1" w:styleId="Style62">
    <w:name w:val="Style62"/>
    <w:basedOn w:val="Normalny"/>
    <w:rsid w:val="0077634A"/>
    <w:pPr>
      <w:widowControl w:val="0"/>
      <w:autoSpaceDE w:val="0"/>
      <w:autoSpaceDN w:val="0"/>
      <w:adjustRightInd w:val="0"/>
      <w:spacing w:line="206" w:lineRule="exact"/>
    </w:pPr>
    <w:rPr>
      <w:sz w:val="24"/>
      <w:szCs w:val="24"/>
    </w:rPr>
  </w:style>
  <w:style w:type="character" w:customStyle="1" w:styleId="FontStyle86">
    <w:name w:val="Font Style86"/>
    <w:rsid w:val="0077634A"/>
    <w:rPr>
      <w:rFonts w:ascii="Times New Roman" w:hAnsi="Times New Roman" w:cs="Times New Roman"/>
      <w:b/>
      <w:bCs/>
      <w:sz w:val="16"/>
      <w:szCs w:val="16"/>
    </w:rPr>
  </w:style>
  <w:style w:type="character" w:customStyle="1" w:styleId="Teksttreci">
    <w:name w:val="Tekst treści_"/>
    <w:link w:val="Teksttreci1"/>
    <w:rsid w:val="00A630EE"/>
    <w:rPr>
      <w:sz w:val="19"/>
      <w:szCs w:val="19"/>
      <w:lang w:bidi="ar-SA"/>
    </w:rPr>
  </w:style>
  <w:style w:type="character" w:customStyle="1" w:styleId="Teksttreci6">
    <w:name w:val="Tekst treści6"/>
    <w:basedOn w:val="Teksttreci"/>
    <w:rsid w:val="00A630EE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A630EE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  <w:lang w:val="pl-PL" w:eastAsia="pl-PL"/>
    </w:rPr>
  </w:style>
  <w:style w:type="paragraph" w:styleId="Tekstpodstawowy">
    <w:name w:val="Body Text"/>
    <w:basedOn w:val="Normalny"/>
    <w:link w:val="TekstpodstawowyZnak"/>
    <w:rsid w:val="004A5D17"/>
    <w:pPr>
      <w:spacing w:after="120"/>
    </w:pPr>
  </w:style>
  <w:style w:type="character" w:customStyle="1" w:styleId="NagwekZnak">
    <w:name w:val="Nagłówek Znak"/>
    <w:link w:val="Nagwek"/>
    <w:rsid w:val="004A5D17"/>
    <w:rPr>
      <w:sz w:val="24"/>
      <w:lang w:val="pl-PL" w:eastAsia="pl-PL" w:bidi="ar-SA"/>
    </w:rPr>
  </w:style>
  <w:style w:type="character" w:customStyle="1" w:styleId="FontStyle15">
    <w:name w:val="Font Style15"/>
    <w:rsid w:val="006C292B"/>
    <w:rPr>
      <w:rFonts w:ascii="Times New Roman" w:hAnsi="Times New Roman" w:cs="Times New Roman"/>
      <w:sz w:val="22"/>
      <w:szCs w:val="22"/>
    </w:rPr>
  </w:style>
  <w:style w:type="paragraph" w:styleId="NormalnyWeb">
    <w:name w:val="Normal (Web)"/>
    <w:basedOn w:val="Normalny"/>
    <w:rsid w:val="00FA7B6D"/>
    <w:pPr>
      <w:spacing w:before="100" w:after="100"/>
    </w:pPr>
    <w:rPr>
      <w:sz w:val="24"/>
    </w:rPr>
  </w:style>
  <w:style w:type="paragraph" w:styleId="Bezodstpw">
    <w:name w:val="No Spacing"/>
    <w:qFormat/>
    <w:rsid w:val="00FA7B6D"/>
    <w:rPr>
      <w:sz w:val="24"/>
      <w:szCs w:val="24"/>
    </w:rPr>
  </w:style>
  <w:style w:type="paragraph" w:customStyle="1" w:styleId="akapitzlist0">
    <w:name w:val="akapitzlist"/>
    <w:basedOn w:val="Normalny"/>
    <w:rsid w:val="00143EC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D77BF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rsid w:val="0043310F"/>
    <w:pPr>
      <w:ind w:left="200"/>
    </w:pPr>
  </w:style>
  <w:style w:type="paragraph" w:styleId="Spistreci4">
    <w:name w:val="toc 4"/>
    <w:basedOn w:val="Normalny"/>
    <w:next w:val="Normalny"/>
    <w:autoRedefine/>
    <w:uiPriority w:val="39"/>
    <w:rsid w:val="0043310F"/>
    <w:pPr>
      <w:ind w:left="400"/>
    </w:pPr>
  </w:style>
  <w:style w:type="paragraph" w:styleId="Spistreci5">
    <w:name w:val="toc 5"/>
    <w:basedOn w:val="Normalny"/>
    <w:next w:val="Normalny"/>
    <w:autoRedefine/>
    <w:uiPriority w:val="39"/>
    <w:rsid w:val="0043310F"/>
    <w:pPr>
      <w:ind w:left="600"/>
    </w:pPr>
  </w:style>
  <w:style w:type="paragraph" w:styleId="Spistreci6">
    <w:name w:val="toc 6"/>
    <w:basedOn w:val="Normalny"/>
    <w:next w:val="Normalny"/>
    <w:autoRedefine/>
    <w:uiPriority w:val="39"/>
    <w:rsid w:val="0043310F"/>
    <w:pPr>
      <w:ind w:left="800"/>
    </w:pPr>
  </w:style>
  <w:style w:type="paragraph" w:styleId="Spistreci7">
    <w:name w:val="toc 7"/>
    <w:basedOn w:val="Normalny"/>
    <w:next w:val="Normalny"/>
    <w:autoRedefine/>
    <w:uiPriority w:val="39"/>
    <w:rsid w:val="0043310F"/>
    <w:pPr>
      <w:ind w:left="1000"/>
    </w:pPr>
  </w:style>
  <w:style w:type="paragraph" w:styleId="Spistreci8">
    <w:name w:val="toc 8"/>
    <w:basedOn w:val="Normalny"/>
    <w:next w:val="Normalny"/>
    <w:autoRedefine/>
    <w:uiPriority w:val="39"/>
    <w:rsid w:val="0043310F"/>
    <w:pPr>
      <w:ind w:left="1200"/>
    </w:pPr>
  </w:style>
  <w:style w:type="paragraph" w:styleId="Spistreci9">
    <w:name w:val="toc 9"/>
    <w:basedOn w:val="Normalny"/>
    <w:next w:val="Normalny"/>
    <w:autoRedefine/>
    <w:uiPriority w:val="39"/>
    <w:rsid w:val="0043310F"/>
    <w:pPr>
      <w:ind w:left="1400"/>
    </w:pPr>
  </w:style>
  <w:style w:type="character" w:customStyle="1" w:styleId="Teksttreci60">
    <w:name w:val="Tekst treści (6)_"/>
    <w:link w:val="Teksttreci61"/>
    <w:rsid w:val="009743EE"/>
    <w:rPr>
      <w:rFonts w:ascii="Calibri" w:hAnsi="Calibri"/>
      <w:b/>
      <w:bCs/>
      <w:sz w:val="19"/>
      <w:szCs w:val="19"/>
      <w:lang w:bidi="ar-SA"/>
    </w:rPr>
  </w:style>
  <w:style w:type="character" w:customStyle="1" w:styleId="Teksttreci69">
    <w:name w:val="Tekst treści (6)9"/>
    <w:basedOn w:val="Teksttreci60"/>
    <w:rsid w:val="009743EE"/>
    <w:rPr>
      <w:rFonts w:ascii="Calibri" w:hAnsi="Calibri"/>
      <w:b/>
      <w:bCs/>
      <w:sz w:val="19"/>
      <w:szCs w:val="19"/>
      <w:lang w:bidi="ar-SA"/>
    </w:rPr>
  </w:style>
  <w:style w:type="paragraph" w:customStyle="1" w:styleId="Teksttreci61">
    <w:name w:val="Tekst treści (6)1"/>
    <w:basedOn w:val="Normalny"/>
    <w:link w:val="Teksttreci60"/>
    <w:rsid w:val="009743EE"/>
    <w:pPr>
      <w:shd w:val="clear" w:color="auto" w:fill="FFFFFF"/>
      <w:spacing w:after="660" w:line="240" w:lineRule="atLeast"/>
      <w:ind w:hanging="440"/>
      <w:jc w:val="both"/>
    </w:pPr>
    <w:rPr>
      <w:rFonts w:ascii="Calibri" w:hAnsi="Calibri"/>
      <w:b/>
      <w:bCs/>
      <w:sz w:val="19"/>
      <w:szCs w:val="19"/>
      <w:lang w:val="pl-PL" w:eastAsia="pl-PL"/>
    </w:rPr>
  </w:style>
  <w:style w:type="character" w:customStyle="1" w:styleId="TeksttreciPogrubienie14">
    <w:name w:val="Tekst treści + Pogrubienie14"/>
    <w:rsid w:val="006B411B"/>
    <w:rPr>
      <w:rFonts w:ascii="Calibri" w:hAnsi="Calibri" w:cs="Calibri"/>
      <w:b/>
      <w:bCs/>
      <w:noProof/>
      <w:spacing w:val="0"/>
      <w:sz w:val="19"/>
      <w:szCs w:val="19"/>
      <w:lang w:bidi="ar-SA"/>
    </w:rPr>
  </w:style>
  <w:style w:type="character" w:customStyle="1" w:styleId="TeksttreciPogrubienie13">
    <w:name w:val="Tekst treści + Pogrubienie13"/>
    <w:rsid w:val="006B411B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2">
    <w:name w:val="Tekst treści (6)"/>
    <w:rsid w:val="00917BC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917BC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20">
    <w:name w:val="Tekst treści (6)2"/>
    <w:rsid w:val="00917BC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link w:val="Teksttreci50"/>
    <w:rsid w:val="00917BC3"/>
    <w:rPr>
      <w:rFonts w:ascii="Calibri" w:hAnsi="Calibri"/>
      <w:sz w:val="15"/>
      <w:szCs w:val="15"/>
      <w:lang w:bidi="ar-SA"/>
    </w:rPr>
  </w:style>
  <w:style w:type="paragraph" w:customStyle="1" w:styleId="Teksttreci50">
    <w:name w:val="Tekst treści (5)"/>
    <w:basedOn w:val="Normalny"/>
    <w:link w:val="Teksttreci5"/>
    <w:rsid w:val="00917BC3"/>
    <w:pPr>
      <w:shd w:val="clear" w:color="auto" w:fill="FFFFFF"/>
      <w:spacing w:before="1320" w:after="960" w:line="240" w:lineRule="atLeast"/>
    </w:pPr>
    <w:rPr>
      <w:rFonts w:ascii="Calibri" w:hAnsi="Calibri"/>
      <w:sz w:val="15"/>
      <w:szCs w:val="15"/>
      <w:lang w:val="pl-PL" w:eastAsia="pl-PL"/>
    </w:rPr>
  </w:style>
  <w:style w:type="character" w:customStyle="1" w:styleId="Teksttreci8">
    <w:name w:val="Tekst treści8"/>
    <w:rsid w:val="00AB17AB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AB17AB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AB17AB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AB17AB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AB17AB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Bezpogrubienia2">
    <w:name w:val="Tekst treści (6) + Bez pogrubienia2"/>
    <w:rsid w:val="00AB17AB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7">
    <w:name w:val="Tekst treści7"/>
    <w:rsid w:val="00AB17AB"/>
    <w:rPr>
      <w:rFonts w:ascii="Calibri" w:hAnsi="Calibri" w:cs="Calibri"/>
      <w:spacing w:val="0"/>
      <w:sz w:val="19"/>
      <w:szCs w:val="19"/>
      <w:lang w:bidi="ar-SA"/>
    </w:rPr>
  </w:style>
  <w:style w:type="paragraph" w:styleId="Tytu">
    <w:name w:val="Title"/>
    <w:basedOn w:val="Normalny"/>
    <w:qFormat/>
    <w:rsid w:val="00A22580"/>
    <w:pPr>
      <w:jc w:val="center"/>
    </w:pPr>
    <w:rPr>
      <w:b/>
      <w:sz w:val="24"/>
    </w:rPr>
  </w:style>
  <w:style w:type="paragraph" w:customStyle="1" w:styleId="A-SIWZ-Times12">
    <w:name w:val="A-SIWZ-Times 12"/>
    <w:basedOn w:val="Normalny"/>
    <w:autoRedefine/>
    <w:rsid w:val="00831907"/>
    <w:pPr>
      <w:widowControl w:val="0"/>
      <w:autoSpaceDE w:val="0"/>
      <w:autoSpaceDN w:val="0"/>
      <w:adjustRightInd w:val="0"/>
      <w:ind w:right="23"/>
      <w:jc w:val="both"/>
    </w:pPr>
    <w:rPr>
      <w:iCs/>
      <w:snapToGrid w:val="0"/>
      <w:sz w:val="24"/>
    </w:rPr>
  </w:style>
  <w:style w:type="table" w:styleId="Tabela-Siatka">
    <w:name w:val="Table Grid"/>
    <w:basedOn w:val="Standardowy"/>
    <w:rsid w:val="00810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Indent2">
    <w:name w:val="Body Text Indent 2"/>
    <w:basedOn w:val="Normalny"/>
    <w:rsid w:val="008919E2"/>
    <w:pPr>
      <w:widowControl w:val="0"/>
      <w:spacing w:before="120"/>
      <w:ind w:left="284" w:hanging="284"/>
    </w:pPr>
    <w:rPr>
      <w:sz w:val="24"/>
      <w:lang w:val="cs-CZ"/>
    </w:rPr>
  </w:style>
  <w:style w:type="paragraph" w:styleId="Tekstdymka">
    <w:name w:val="Balloon Text"/>
    <w:basedOn w:val="Normalny"/>
    <w:link w:val="TekstdymkaZnak"/>
    <w:semiHidden/>
    <w:rsid w:val="003B0444"/>
    <w:rPr>
      <w:rFonts w:ascii="Tahoma" w:hAnsi="Tahoma" w:cs="Tahoma"/>
      <w:sz w:val="16"/>
      <w:szCs w:val="16"/>
    </w:rPr>
  </w:style>
  <w:style w:type="character" w:customStyle="1" w:styleId="ZnakZnak6">
    <w:name w:val=" Znak Znak6"/>
    <w:locked/>
    <w:rsid w:val="002B7F5D"/>
    <w:rPr>
      <w:rFonts w:ascii="Arial" w:eastAsia="Times New Roman" w:hAnsi="Arial" w:cs="Arial"/>
      <w:sz w:val="28"/>
      <w:szCs w:val="28"/>
    </w:rPr>
  </w:style>
  <w:style w:type="paragraph" w:styleId="Legenda">
    <w:name w:val="caption"/>
    <w:basedOn w:val="Normalny"/>
    <w:next w:val="Normalny"/>
    <w:qFormat/>
    <w:rsid w:val="00754692"/>
    <w:pPr>
      <w:widowControl w:val="0"/>
      <w:shd w:val="clear" w:color="auto" w:fill="FFFFFF"/>
      <w:autoSpaceDE w:val="0"/>
      <w:autoSpaceDN w:val="0"/>
      <w:adjustRightInd w:val="0"/>
      <w:spacing w:before="725" w:line="456" w:lineRule="exact"/>
      <w:ind w:left="125" w:right="2016"/>
    </w:pPr>
    <w:rPr>
      <w:color w:val="000000"/>
      <w:sz w:val="24"/>
    </w:rPr>
  </w:style>
  <w:style w:type="character" w:customStyle="1" w:styleId="StopkaZnak">
    <w:name w:val="Stopka Znak"/>
    <w:link w:val="Stopka"/>
    <w:uiPriority w:val="99"/>
    <w:locked/>
    <w:rsid w:val="00BF5A62"/>
    <w:rPr>
      <w:sz w:val="24"/>
      <w:lang w:val="pl-PL" w:eastAsia="pl-PL" w:bidi="ar-SA"/>
    </w:rPr>
  </w:style>
  <w:style w:type="paragraph" w:customStyle="1" w:styleId="ww-zawarto-tabeli1-western">
    <w:name w:val="ww-zawartość-tabeli1-western"/>
    <w:basedOn w:val="Normalny"/>
    <w:rsid w:val="007B0299"/>
    <w:pPr>
      <w:spacing w:before="100" w:beforeAutospacing="1" w:after="119"/>
    </w:pPr>
    <w:rPr>
      <w:sz w:val="24"/>
      <w:szCs w:val="24"/>
    </w:rPr>
  </w:style>
  <w:style w:type="paragraph" w:customStyle="1" w:styleId="Domynie">
    <w:name w:val="Domy徑nie"/>
    <w:rsid w:val="00416A8D"/>
    <w:pPr>
      <w:widowControl w:val="0"/>
      <w:suppressAutoHyphens/>
      <w:spacing w:after="200" w:line="276" w:lineRule="auto"/>
    </w:pPr>
    <w:rPr>
      <w:rFonts w:ascii="Arial" w:hAnsi="Arial" w:cs="Arial"/>
      <w:kern w:val="1"/>
      <w:lang w:val="en-US" w:eastAsia="zh-CN"/>
    </w:rPr>
  </w:style>
  <w:style w:type="paragraph" w:customStyle="1" w:styleId="WW-Zawartotabeli1">
    <w:name w:val="WW-Zawartość tabeli1"/>
    <w:basedOn w:val="Tekstpodstawowy"/>
    <w:rsid w:val="00B97588"/>
    <w:pPr>
      <w:widowControl w:val="0"/>
      <w:suppressLineNumbers/>
      <w:suppressAutoHyphens/>
      <w:spacing w:after="140" w:line="288" w:lineRule="auto"/>
    </w:pPr>
    <w:rPr>
      <w:rFonts w:eastAsia="Tahoma"/>
      <w:sz w:val="24"/>
      <w:szCs w:val="24"/>
      <w:lang w:eastAsia="zh-CN"/>
    </w:rPr>
  </w:style>
  <w:style w:type="paragraph" w:customStyle="1" w:styleId="Domy3flnie">
    <w:name w:val="Domyś3flnie"/>
    <w:rsid w:val="009C5909"/>
    <w:pPr>
      <w:widowControl w:val="0"/>
      <w:autoSpaceDE w:val="0"/>
      <w:autoSpaceDN w:val="0"/>
      <w:adjustRightInd w:val="0"/>
    </w:pPr>
    <w:rPr>
      <w:sz w:val="24"/>
      <w:szCs w:val="24"/>
      <w:lang/>
    </w:rPr>
  </w:style>
  <w:style w:type="paragraph" w:customStyle="1" w:styleId="Nag3fwek2">
    <w:name w:val="Nagł3fówek 2"/>
    <w:basedOn w:val="Domy3flnie"/>
    <w:next w:val="Domy3flnie"/>
    <w:rsid w:val="009C5909"/>
    <w:pPr>
      <w:keepNext/>
      <w:widowControl/>
      <w:numPr>
        <w:ilvl w:val="1"/>
      </w:numPr>
      <w:jc w:val="center"/>
      <w:outlineLvl w:val="1"/>
    </w:pPr>
    <w:rPr>
      <w:b/>
      <w:bCs/>
      <w:sz w:val="28"/>
      <w:szCs w:val="28"/>
      <w:lang w:val="pl-PL"/>
    </w:rPr>
  </w:style>
  <w:style w:type="paragraph" w:customStyle="1" w:styleId="Nag3fwek4">
    <w:name w:val="Nagł3fówek 4"/>
    <w:basedOn w:val="Domy3flnie"/>
    <w:next w:val="Domy3flnie"/>
    <w:rsid w:val="009C5909"/>
    <w:pPr>
      <w:keepNext/>
      <w:widowControl/>
      <w:numPr>
        <w:ilvl w:val="3"/>
      </w:numPr>
      <w:spacing w:after="120"/>
      <w:outlineLvl w:val="3"/>
    </w:pPr>
    <w:rPr>
      <w:b/>
      <w:bCs/>
      <w:lang w:val="pl-PL"/>
    </w:rPr>
  </w:style>
  <w:style w:type="paragraph" w:customStyle="1" w:styleId="WW-Zawarto3f3ftabeli1">
    <w:name w:val="WW-Zawartoś3fć3f tabeli1"/>
    <w:basedOn w:val="Normalny"/>
    <w:rsid w:val="009C5909"/>
    <w:pPr>
      <w:widowControl w:val="0"/>
      <w:suppressLineNumbers/>
      <w:autoSpaceDN w:val="0"/>
      <w:adjustRightInd w:val="0"/>
      <w:spacing w:after="120"/>
    </w:pPr>
    <w:rPr>
      <w:rFonts w:hAnsi="Tahoma"/>
      <w:sz w:val="24"/>
      <w:szCs w:val="24"/>
    </w:rPr>
  </w:style>
  <w:style w:type="paragraph" w:customStyle="1" w:styleId="Zwykytekst1">
    <w:name w:val="Zwykły tekst1"/>
    <w:basedOn w:val="Normalny"/>
    <w:rsid w:val="00E453BE"/>
    <w:pPr>
      <w:suppressAutoHyphens/>
    </w:pPr>
    <w:rPr>
      <w:rFonts w:ascii="Courier New" w:hAnsi="Courier New" w:cs="Courier New"/>
      <w:lang w:eastAsia="zh-CN"/>
    </w:rPr>
  </w:style>
  <w:style w:type="paragraph" w:customStyle="1" w:styleId="Style4">
    <w:name w:val="Style4"/>
    <w:basedOn w:val="Normalny"/>
    <w:rsid w:val="00E453BE"/>
    <w:pPr>
      <w:widowControl w:val="0"/>
      <w:suppressAutoHyphens/>
      <w:autoSpaceDE w:val="0"/>
    </w:pPr>
    <w:rPr>
      <w:sz w:val="24"/>
      <w:lang w:eastAsia="zh-CN"/>
    </w:rPr>
  </w:style>
  <w:style w:type="paragraph" w:customStyle="1" w:styleId="Nag3fwek5">
    <w:name w:val="Nagł3fówek 5"/>
    <w:basedOn w:val="Domy3flnie"/>
    <w:next w:val="Domy3flnie"/>
    <w:rsid w:val="00241540"/>
    <w:pPr>
      <w:widowControl/>
      <w:numPr>
        <w:ilvl w:val="4"/>
      </w:numPr>
      <w:spacing w:before="240" w:after="60"/>
      <w:outlineLvl w:val="4"/>
    </w:pPr>
    <w:rPr>
      <w:b/>
      <w:bCs/>
      <w:i/>
      <w:iCs/>
      <w:sz w:val="26"/>
      <w:szCs w:val="26"/>
      <w:lang w:val="pl-PL"/>
    </w:rPr>
  </w:style>
  <w:style w:type="paragraph" w:customStyle="1" w:styleId="Tre3f3ftekstu">
    <w:name w:val="Treś3fć3f tekstu"/>
    <w:basedOn w:val="Domy3flnie"/>
    <w:rsid w:val="00241540"/>
    <w:pPr>
      <w:widowControl/>
      <w:spacing w:after="120"/>
    </w:pPr>
    <w:rPr>
      <w:lang w:val="pl-PL"/>
    </w:rPr>
  </w:style>
  <w:style w:type="paragraph" w:customStyle="1" w:styleId="Domy3fnie">
    <w:name w:val="Domy徑3fnie"/>
    <w:rsid w:val="002E2A6E"/>
    <w:pPr>
      <w:widowControl w:val="0"/>
      <w:autoSpaceDE w:val="0"/>
      <w:autoSpaceDN w:val="0"/>
      <w:adjustRightInd w:val="0"/>
      <w:spacing w:after="200" w:line="276" w:lineRule="auto"/>
    </w:pPr>
    <w:rPr>
      <w:rFonts w:ascii="Arial" w:cs="Arial"/>
      <w:kern w:val="1"/>
      <w:lang w:val="en-US" w:eastAsia="zh-CN"/>
    </w:rPr>
  </w:style>
  <w:style w:type="character" w:customStyle="1" w:styleId="apple-style-span">
    <w:name w:val="apple-style-span"/>
    <w:basedOn w:val="Domylnaczcionkaakapitu"/>
    <w:rsid w:val="00FD3107"/>
  </w:style>
  <w:style w:type="paragraph" w:customStyle="1" w:styleId="Domylnie">
    <w:name w:val="Domyślnie"/>
    <w:rsid w:val="00155152"/>
    <w:pPr>
      <w:suppressAutoHyphens/>
      <w:spacing w:after="200" w:line="276" w:lineRule="auto"/>
    </w:pPr>
    <w:rPr>
      <w:rFonts w:ascii="Calibri" w:hAnsi="Calibri"/>
      <w:color w:val="00000A"/>
      <w:sz w:val="22"/>
      <w:szCs w:val="22"/>
    </w:rPr>
  </w:style>
  <w:style w:type="paragraph" w:customStyle="1" w:styleId="ListParagraph">
    <w:name w:val="List Paragraph"/>
    <w:basedOn w:val="Domylnie"/>
    <w:rsid w:val="00155152"/>
    <w:pPr>
      <w:ind w:left="720"/>
      <w:contextualSpacing/>
    </w:pPr>
  </w:style>
  <w:style w:type="paragraph" w:customStyle="1" w:styleId="WW-Domylnie">
    <w:name w:val="WW-Domyślnie"/>
    <w:rsid w:val="00C56E59"/>
    <w:pPr>
      <w:widowControl w:val="0"/>
      <w:suppressAutoHyphens/>
    </w:pPr>
    <w:rPr>
      <w:rFonts w:eastAsia="Arial"/>
      <w:sz w:val="24"/>
      <w:szCs w:val="24"/>
      <w:lang w:eastAsia="zh-CN"/>
    </w:rPr>
  </w:style>
  <w:style w:type="paragraph" w:customStyle="1" w:styleId="heading5">
    <w:name w:val="heading 5"/>
    <w:basedOn w:val="Normalny"/>
    <w:next w:val="Normalny"/>
    <w:rsid w:val="00845BD1"/>
    <w:pPr>
      <w:keepNext/>
      <w:numPr>
        <w:numId w:val="2"/>
      </w:numPr>
      <w:suppressAutoHyphens/>
    </w:pPr>
    <w:rPr>
      <w:b/>
      <w:bCs/>
      <w:sz w:val="28"/>
      <w:szCs w:val="28"/>
      <w:lang w:eastAsia="zh-CN"/>
    </w:rPr>
  </w:style>
  <w:style w:type="paragraph" w:customStyle="1" w:styleId="WW-Zawartotabeli10">
    <w:name w:val="WW-Zawartoœæ tabeli1"/>
    <w:basedOn w:val="Tekstpodstawowy"/>
    <w:rsid w:val="00845BD1"/>
    <w:pPr>
      <w:suppressAutoHyphens/>
      <w:spacing w:after="0"/>
    </w:pPr>
    <w:rPr>
      <w:sz w:val="28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BE099D"/>
    <w:pPr>
      <w:keepNext/>
      <w:widowControl w:val="0"/>
      <w:suppressAutoHyphens/>
      <w:spacing w:before="240" w:after="120"/>
    </w:pPr>
    <w:rPr>
      <w:rFonts w:eastAsia="Lucida Sans Unicode" w:cs="Tahoma"/>
      <w:kern w:val="1"/>
      <w:sz w:val="28"/>
      <w:szCs w:val="28"/>
      <w:lang w:eastAsia="zh-CN"/>
    </w:rPr>
  </w:style>
  <w:style w:type="paragraph" w:customStyle="1" w:styleId="Nag3fwek1">
    <w:name w:val="Nagł3fówek 1"/>
    <w:basedOn w:val="Domy3flnie"/>
    <w:next w:val="Domy3flnie"/>
    <w:rsid w:val="00BE099D"/>
    <w:pPr>
      <w:keepNext/>
      <w:widowControl/>
      <w:outlineLvl w:val="0"/>
    </w:pPr>
    <w:rPr>
      <w:sz w:val="32"/>
      <w:szCs w:val="32"/>
      <w:lang w:val="pl-PL"/>
    </w:rPr>
  </w:style>
  <w:style w:type="paragraph" w:customStyle="1" w:styleId="NormalWeb">
    <w:name w:val="Normal (Web)"/>
    <w:basedOn w:val="Normalny"/>
    <w:rsid w:val="002761B7"/>
    <w:pPr>
      <w:widowControl w:val="0"/>
      <w:suppressAutoHyphens/>
      <w:spacing w:before="280" w:after="119"/>
    </w:pPr>
    <w:rPr>
      <w:rFonts w:eastAsia="SimSun" w:cs="Mangal"/>
      <w:kern w:val="1"/>
      <w:sz w:val="24"/>
      <w:szCs w:val="24"/>
      <w:lang w:eastAsia="zh-CN" w:bidi="hi-IN"/>
    </w:rPr>
  </w:style>
  <w:style w:type="paragraph" w:styleId="Tekstprzypisukocowego">
    <w:name w:val="endnote text"/>
    <w:basedOn w:val="Normalny"/>
    <w:rsid w:val="005D0A4A"/>
    <w:pPr>
      <w:widowControl w:val="0"/>
      <w:suppressAutoHyphens/>
    </w:pPr>
    <w:rPr>
      <w:rFonts w:eastAsia="Lucida Sans Unicode"/>
      <w:kern w:val="1"/>
      <w:lang w:val="sk-SK" w:eastAsia="zh-CN"/>
    </w:rPr>
  </w:style>
  <w:style w:type="paragraph" w:customStyle="1" w:styleId="teksttreci10">
    <w:name w:val="teksttreci1"/>
    <w:basedOn w:val="Normalny"/>
    <w:rsid w:val="00D5182A"/>
    <w:pPr>
      <w:suppressAutoHyphens/>
      <w:spacing w:before="280" w:after="280"/>
    </w:pPr>
    <w:rPr>
      <w:color w:val="000000"/>
      <w:sz w:val="24"/>
      <w:szCs w:val="24"/>
      <w:lang w:eastAsia="zh-CN"/>
    </w:rPr>
  </w:style>
  <w:style w:type="character" w:customStyle="1" w:styleId="Znakinumeracji">
    <w:name w:val="Znaki numeracji"/>
    <w:rsid w:val="007F2D26"/>
  </w:style>
  <w:style w:type="character" w:customStyle="1" w:styleId="Nagwek4Znak1">
    <w:name w:val="Nagłówek 4 Znak1"/>
    <w:rsid w:val="001A082A"/>
    <w:rPr>
      <w:b/>
      <w:bCs/>
      <w:sz w:val="24"/>
      <w:szCs w:val="24"/>
      <w:lang w:val="pl-PL" w:bidi="ar-SA"/>
    </w:rPr>
  </w:style>
  <w:style w:type="character" w:customStyle="1" w:styleId="Teksttreci3">
    <w:name w:val="Tekst treści (3)_"/>
    <w:link w:val="Teksttreci30"/>
    <w:rsid w:val="001700C3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link w:val="Teksttreci20"/>
    <w:rsid w:val="001700C3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Teksttreci295pt">
    <w:name w:val="Tekst treści (2) + 9;5 pt"/>
    <w:rsid w:val="001700C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Pogrubienie">
    <w:name w:val="Tekst treści (2) + Pogrubienie"/>
    <w:rsid w:val="001700C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95ptBezpogrubienia">
    <w:name w:val="Tekst treści (3) + 9;5 pt;Bez pogrubienia"/>
    <w:rsid w:val="001700C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1700C3"/>
    <w:pPr>
      <w:widowControl w:val="0"/>
      <w:shd w:val="clear" w:color="auto" w:fill="FFFFFF"/>
      <w:spacing w:after="240" w:line="240" w:lineRule="exact"/>
    </w:pPr>
    <w:rPr>
      <w:rFonts w:eastAsia="Arial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1700C3"/>
    <w:pPr>
      <w:widowControl w:val="0"/>
      <w:shd w:val="clear" w:color="auto" w:fill="FFFFFF"/>
      <w:spacing w:before="240" w:line="250" w:lineRule="exact"/>
      <w:ind w:hanging="420"/>
    </w:pPr>
    <w:rPr>
      <w:rFonts w:eastAsia="Arial"/>
      <w:sz w:val="22"/>
      <w:szCs w:val="22"/>
    </w:rPr>
  </w:style>
  <w:style w:type="character" w:styleId="Odwoanieprzypisukocowego">
    <w:name w:val="endnote reference"/>
    <w:rsid w:val="006C4690"/>
    <w:rPr>
      <w:vertAlign w:val="superscript"/>
    </w:rPr>
  </w:style>
  <w:style w:type="numbering" w:customStyle="1" w:styleId="Bezlisty1">
    <w:name w:val="Bez listy1"/>
    <w:next w:val="Bezlisty"/>
    <w:uiPriority w:val="99"/>
    <w:semiHidden/>
    <w:unhideWhenUsed/>
    <w:rsid w:val="003F0CCB"/>
  </w:style>
  <w:style w:type="table" w:customStyle="1" w:styleId="Tabela-Siatka1">
    <w:name w:val="Tabela - Siatka1"/>
    <w:basedOn w:val="Standardowy"/>
    <w:next w:val="Tabela-Siatka"/>
    <w:rsid w:val="003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ela">
    <w:name w:val="tabela"/>
    <w:rsid w:val="003F0CCB"/>
  </w:style>
  <w:style w:type="character" w:customStyle="1" w:styleId="Nagwek3Znak">
    <w:name w:val="Nagłówek 3 Znak"/>
    <w:link w:val="Nagwek3"/>
    <w:rsid w:val="003F0CCB"/>
    <w:rPr>
      <w:rFonts w:ascii="Arial" w:hAnsi="Arial" w:cs="Arial"/>
      <w:b/>
      <w:bCs/>
      <w:sz w:val="26"/>
      <w:szCs w:val="26"/>
    </w:rPr>
  </w:style>
  <w:style w:type="character" w:customStyle="1" w:styleId="Nagwek7Znak">
    <w:name w:val="Nagłówek 7 Znak"/>
    <w:link w:val="Nagwek7"/>
    <w:rsid w:val="003F0CCB"/>
    <w:rPr>
      <w:rFonts w:ascii="Arial" w:hAnsi="Arial" w:cs="Arial"/>
      <w:b/>
      <w:sz w:val="24"/>
    </w:rPr>
  </w:style>
  <w:style w:type="character" w:customStyle="1" w:styleId="Nagwek6Znak">
    <w:name w:val="Nagłówek 6 Znak"/>
    <w:link w:val="Nagwek6"/>
    <w:rsid w:val="003F0CCB"/>
    <w:rPr>
      <w:rFonts w:ascii="Arial" w:hAnsi="Arial" w:cs="Arial"/>
      <w:b/>
    </w:rPr>
  </w:style>
  <w:style w:type="character" w:customStyle="1" w:styleId="Nagwek1Znak">
    <w:name w:val="Nagłówek 1 Znak"/>
    <w:link w:val="Nagwek1"/>
    <w:rsid w:val="00B41120"/>
    <w:rPr>
      <w:rFonts w:ascii="Arial" w:hAnsi="Arial" w:cs="Arial"/>
      <w:b/>
      <w:sz w:val="26"/>
    </w:rPr>
  </w:style>
  <w:style w:type="paragraph" w:customStyle="1" w:styleId="msonormal0">
    <w:name w:val="msonormal"/>
    <w:basedOn w:val="Normalny"/>
    <w:rsid w:val="00B4112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B41120"/>
    <w:rPr>
      <w:rFonts w:ascii="Arial" w:hAnsi="Arial" w:cs="Arial"/>
    </w:rPr>
  </w:style>
  <w:style w:type="paragraph" w:styleId="Lista">
    <w:name w:val="List"/>
    <w:basedOn w:val="Tekstpodstawowy"/>
    <w:unhideWhenUsed/>
    <w:rsid w:val="00B41120"/>
    <w:pPr>
      <w:widowControl w:val="0"/>
      <w:suppressAutoHyphens/>
    </w:pPr>
    <w:rPr>
      <w:rFonts w:ascii="Times New Roman" w:eastAsia="Lucida Sans Unicode" w:hAnsi="Times New Roman" w:cs="Tahoma"/>
      <w:kern w:val="2"/>
      <w:sz w:val="24"/>
      <w:szCs w:val="24"/>
    </w:rPr>
  </w:style>
  <w:style w:type="character" w:customStyle="1" w:styleId="TekstdymkaZnak">
    <w:name w:val="Tekst dymka Znak"/>
    <w:link w:val="Tekstdymka"/>
    <w:semiHidden/>
    <w:rsid w:val="00B41120"/>
    <w:rPr>
      <w:rFonts w:ascii="Tahoma" w:hAnsi="Tahoma" w:cs="Tahoma"/>
      <w:sz w:val="16"/>
      <w:szCs w:val="16"/>
    </w:rPr>
  </w:style>
  <w:style w:type="paragraph" w:customStyle="1" w:styleId="Podpis1">
    <w:name w:val="Podpis1"/>
    <w:basedOn w:val="Normalny"/>
    <w:rsid w:val="00B41120"/>
    <w:pPr>
      <w:widowControl w:val="0"/>
      <w:suppressLineNumbers/>
      <w:suppressAutoHyphens/>
      <w:spacing w:before="120" w:after="120"/>
    </w:pPr>
    <w:rPr>
      <w:rFonts w:ascii="Times New Roman" w:eastAsia="Lucida Sans Unicode" w:hAnsi="Times New Roman" w:cs="Tahoma"/>
      <w:i/>
      <w:iCs/>
      <w:kern w:val="2"/>
      <w:sz w:val="24"/>
      <w:szCs w:val="24"/>
    </w:rPr>
  </w:style>
  <w:style w:type="paragraph" w:customStyle="1" w:styleId="Indeks">
    <w:name w:val="Indeks"/>
    <w:basedOn w:val="Normalny"/>
    <w:rsid w:val="00B41120"/>
    <w:pPr>
      <w:widowControl w:val="0"/>
      <w:suppressLineNumbers/>
      <w:suppressAutoHyphens/>
    </w:pPr>
    <w:rPr>
      <w:rFonts w:ascii="Times New Roman" w:eastAsia="Lucida Sans Unicode" w:hAnsi="Times New Roman" w:cs="Tahoma"/>
      <w:kern w:val="2"/>
      <w:sz w:val="24"/>
      <w:szCs w:val="24"/>
    </w:rPr>
  </w:style>
  <w:style w:type="paragraph" w:customStyle="1" w:styleId="WW-Tekstpodstawowy2">
    <w:name w:val="WW-Tekst podstawowy 2"/>
    <w:basedOn w:val="Normalny"/>
    <w:rsid w:val="00B41120"/>
    <w:pPr>
      <w:widowControl w:val="0"/>
      <w:suppressAutoHyphens/>
      <w:jc w:val="center"/>
    </w:pPr>
    <w:rPr>
      <w:rFonts w:eastAsia="Lucida Sans Unicode" w:cs="Times New Roman"/>
      <w:kern w:val="2"/>
      <w:sz w:val="24"/>
      <w:szCs w:val="24"/>
    </w:rPr>
  </w:style>
  <w:style w:type="paragraph" w:customStyle="1" w:styleId="Zawartotabeli">
    <w:name w:val="Zawartość tabeli"/>
    <w:basedOn w:val="Normalny"/>
    <w:rsid w:val="00B41120"/>
    <w:pPr>
      <w:widowControl w:val="0"/>
      <w:suppressLineNumbers/>
      <w:suppressAutoHyphens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customStyle="1" w:styleId="Nagwektabeli">
    <w:name w:val="Nagłówek tabeli"/>
    <w:basedOn w:val="Zawartotabeli"/>
    <w:rsid w:val="00B41120"/>
    <w:pPr>
      <w:jc w:val="center"/>
    </w:pPr>
    <w:rPr>
      <w:b/>
      <w:bCs/>
    </w:rPr>
  </w:style>
  <w:style w:type="character" w:customStyle="1" w:styleId="Absatz-Standardschriftart">
    <w:name w:val="Absatz-Standardschriftart"/>
    <w:rsid w:val="00B41120"/>
  </w:style>
  <w:style w:type="character" w:customStyle="1" w:styleId="Domylnaczcionkaakapitu1">
    <w:name w:val="Domyślna czcionka akapitu1"/>
    <w:rsid w:val="00B41120"/>
  </w:style>
  <w:style w:type="character" w:customStyle="1" w:styleId="tekstproc">
    <w:name w:val="tekst_proc"/>
    <w:rsid w:val="00B41120"/>
  </w:style>
  <w:style w:type="numbering" w:customStyle="1" w:styleId="Bezlisty2">
    <w:name w:val="Bez listy2"/>
    <w:next w:val="Bezlisty"/>
    <w:semiHidden/>
    <w:rsid w:val="00675830"/>
  </w:style>
  <w:style w:type="character" w:styleId="Pogrubienie">
    <w:name w:val="Strong"/>
    <w:uiPriority w:val="22"/>
    <w:qFormat/>
    <w:rsid w:val="00675830"/>
    <w:rPr>
      <w:b/>
      <w:bCs/>
    </w:rPr>
  </w:style>
  <w:style w:type="paragraph" w:styleId="Podtytu">
    <w:name w:val="Subtitle"/>
    <w:basedOn w:val="Normalny"/>
    <w:next w:val="Normalny"/>
    <w:link w:val="PodtytuZnak"/>
    <w:qFormat/>
    <w:rsid w:val="0067583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PodtytuZnak">
    <w:name w:val="Podtytuł Znak"/>
    <w:link w:val="Podtytu"/>
    <w:rsid w:val="00675830"/>
    <w:rPr>
      <w:rFonts w:ascii="Cambria" w:hAnsi="Cambria"/>
      <w:sz w:val="24"/>
      <w:szCs w:val="24"/>
    </w:rPr>
  </w:style>
  <w:style w:type="character" w:customStyle="1" w:styleId="apple-converted-space">
    <w:name w:val="apple-converted-space"/>
    <w:rsid w:val="00675830"/>
  </w:style>
  <w:style w:type="character" w:styleId="Nierozpoznanawzmianka">
    <w:name w:val="Unresolved Mention"/>
    <w:uiPriority w:val="99"/>
    <w:semiHidden/>
    <w:unhideWhenUsed/>
    <w:rsid w:val="00313EC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0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2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2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94B4E-DB06-4A3F-A519-3D1B612AF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3211</Words>
  <Characters>19268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91/PN/2011</vt:lpstr>
    </vt:vector>
  </TitlesOfParts>
  <Company/>
  <LinksUpToDate>false</LinksUpToDate>
  <CharactersWithSpaces>22435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91/PN/2011</dc:title>
  <dc:subject/>
  <dc:creator>szpital</dc:creator>
  <cp:keywords/>
  <dc:description/>
  <cp:lastModifiedBy>Wiesław Babiżewski</cp:lastModifiedBy>
  <cp:revision>2</cp:revision>
  <cp:lastPrinted>2018-06-12T10:47:00Z</cp:lastPrinted>
  <dcterms:created xsi:type="dcterms:W3CDTF">2020-12-02T10:10:00Z</dcterms:created>
  <dcterms:modified xsi:type="dcterms:W3CDTF">2020-12-02T10:10:00Z</dcterms:modified>
</cp:coreProperties>
</file>