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B650248" w:rsidR="006803E3" w:rsidRPr="005C298C" w:rsidRDefault="00801C22" w:rsidP="00CD22D3">
      <w:pPr>
        <w:jc w:val="center"/>
        <w:rPr>
          <w:b/>
          <w:bCs/>
          <w:spacing w:val="40"/>
        </w:rPr>
      </w:pPr>
      <w:r w:rsidRPr="005C298C">
        <w:rPr>
          <w:b/>
          <w:bCs/>
          <w:spacing w:val="40"/>
        </w:rPr>
        <w:t xml:space="preserve"> </w:t>
      </w:r>
      <w:r w:rsidR="006803E3" w:rsidRPr="005C298C">
        <w:rPr>
          <w:b/>
          <w:bCs/>
          <w:spacing w:val="40"/>
        </w:rPr>
        <w:t>(</w:t>
      </w:r>
      <w:r w:rsidR="00C03D0F">
        <w:rPr>
          <w:b/>
          <w:bCs/>
          <w:spacing w:val="40"/>
        </w:rPr>
        <w:t>SIWZ</w:t>
      </w:r>
      <w:r w:rsidR="006803E3"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5263F8EF" w14:textId="77777777" w:rsidR="00942DAB" w:rsidRDefault="00A00DED" w:rsidP="001A0B89">
      <w:pPr>
        <w:tabs>
          <w:tab w:val="left" w:pos="600"/>
        </w:tabs>
        <w:ind w:left="66"/>
        <w:rPr>
          <w:b/>
          <w:bCs/>
        </w:rPr>
      </w:pPr>
      <w:bookmarkStart w:id="2" w:name="_Hlk49935238"/>
      <w:bookmarkStart w:id="3" w:name="_Hlk524509965"/>
      <w:r w:rsidRPr="00A00DED">
        <w:rPr>
          <w:b/>
          <w:bCs/>
        </w:rPr>
        <w:t>Dostawa</w:t>
      </w:r>
      <w:bookmarkStart w:id="4" w:name="_Hlk46821232"/>
      <w:r w:rsidR="00942DAB">
        <w:rPr>
          <w:b/>
          <w:bCs/>
        </w:rPr>
        <w:t>:</w:t>
      </w:r>
    </w:p>
    <w:p w14:paraId="5EC42F4D" w14:textId="472A285C" w:rsidR="00587881" w:rsidRDefault="00942DAB" w:rsidP="001A0B89">
      <w:pPr>
        <w:tabs>
          <w:tab w:val="left" w:pos="600"/>
        </w:tabs>
        <w:ind w:left="66"/>
        <w:rPr>
          <w:b/>
          <w:bCs/>
        </w:rPr>
      </w:pPr>
      <w:r>
        <w:rPr>
          <w:b/>
          <w:bCs/>
        </w:rPr>
        <w:t>1. rezonansu magnetycznego</w:t>
      </w:r>
      <w:r w:rsidR="00587881">
        <w:rPr>
          <w:b/>
          <w:bCs/>
        </w:rPr>
        <w:t>, wraz z adaptacją pomieszczeń.</w:t>
      </w:r>
    </w:p>
    <w:p w14:paraId="375B2D82" w14:textId="08AAB916" w:rsidR="00942DAB" w:rsidRDefault="00942DAB" w:rsidP="001A0B89">
      <w:pPr>
        <w:tabs>
          <w:tab w:val="left" w:pos="600"/>
        </w:tabs>
        <w:ind w:left="66"/>
        <w:rPr>
          <w:b/>
          <w:bCs/>
        </w:rPr>
      </w:pPr>
      <w:r>
        <w:rPr>
          <w:b/>
          <w:bCs/>
        </w:rPr>
        <w:t>2. mammografu, wraz z adaptacją pomieszczeń</w:t>
      </w:r>
    </w:p>
    <w:p w14:paraId="188B44F4" w14:textId="40E57AB0" w:rsidR="00942DAB" w:rsidRDefault="00942DAB" w:rsidP="001A0B89">
      <w:pPr>
        <w:tabs>
          <w:tab w:val="left" w:pos="600"/>
        </w:tabs>
        <w:ind w:left="66"/>
        <w:rPr>
          <w:b/>
          <w:bCs/>
        </w:rPr>
      </w:pPr>
      <w:r>
        <w:rPr>
          <w:b/>
          <w:bCs/>
        </w:rPr>
        <w:t>3. aparatu USG</w:t>
      </w:r>
      <w:r w:rsidR="002C4B91">
        <w:rPr>
          <w:b/>
          <w:bCs/>
        </w:rPr>
        <w:t>, wraz z adaptacją pomieszczeń</w:t>
      </w:r>
    </w:p>
    <w:bookmarkEnd w:id="2"/>
    <w:bookmarkEnd w:id="4"/>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19E205F4"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FF3DEE">
        <w:rPr>
          <w:b w:val="0"/>
          <w:sz w:val="18"/>
          <w:szCs w:val="18"/>
        </w:rPr>
        <w:t>–</w:t>
      </w:r>
      <w:r w:rsidR="006D0B7A">
        <w:rPr>
          <w:b w:val="0"/>
          <w:sz w:val="18"/>
          <w:szCs w:val="18"/>
        </w:rPr>
        <w:t xml:space="preserve"> </w:t>
      </w:r>
      <w:r w:rsidR="00FF3DEE">
        <w:rPr>
          <w:b w:val="0"/>
          <w:sz w:val="18"/>
          <w:szCs w:val="18"/>
        </w:rPr>
        <w:t>255-640200</w:t>
      </w:r>
      <w:r w:rsidR="006D0B7A">
        <w:rPr>
          <w:b w:val="0"/>
          <w:sz w:val="18"/>
          <w:szCs w:val="18"/>
        </w:rPr>
        <w:t xml:space="preserve">  </w:t>
      </w:r>
      <w:r w:rsidRPr="00B149EF">
        <w:rPr>
          <w:b w:val="0"/>
          <w:sz w:val="18"/>
          <w:szCs w:val="18"/>
        </w:rPr>
        <w:t xml:space="preserve">w dniu </w:t>
      </w:r>
      <w:r>
        <w:rPr>
          <w:b w:val="0"/>
          <w:sz w:val="18"/>
          <w:szCs w:val="18"/>
        </w:rPr>
        <w:t xml:space="preserve"> </w:t>
      </w:r>
      <w:r w:rsidR="006D0B7A">
        <w:rPr>
          <w:b w:val="0"/>
          <w:sz w:val="18"/>
          <w:szCs w:val="18"/>
        </w:rPr>
        <w:t xml:space="preserve"> </w:t>
      </w:r>
      <w:r w:rsidR="00FF3DEE">
        <w:rPr>
          <w:b w:val="0"/>
          <w:sz w:val="18"/>
          <w:szCs w:val="18"/>
        </w:rPr>
        <w:t>31.12</w:t>
      </w:r>
      <w:r w:rsidR="0015299B">
        <w:rPr>
          <w:b w:val="0"/>
          <w:sz w:val="18"/>
          <w:szCs w:val="18"/>
        </w:rPr>
        <w:t>.</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FF3DEE"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64A72C2B"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7966745C" w14:textId="0B63ED5C" w:rsidR="00807532" w:rsidRDefault="00FF3DEE">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A8AEBE6" w14:textId="6A658417" w:rsidR="00807532" w:rsidRDefault="00FF3DEE">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E88C7C5" w14:textId="5628308A" w:rsidR="00807532" w:rsidRDefault="00FF3DEE">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1064BC04" w14:textId="115C5DA6" w:rsidR="00807532" w:rsidRDefault="00FF3DEE">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038DAB37" w14:textId="43385AA7" w:rsidR="00807532" w:rsidRDefault="00FF3DEE">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6CEE1493" w14:textId="1ED356E7" w:rsidR="00807532" w:rsidRDefault="00FF3DEE">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054DD1">
          <w:rPr>
            <w:noProof/>
            <w:webHidden/>
          </w:rPr>
          <w:t>5</w:t>
        </w:r>
        <w:r w:rsidR="00807532">
          <w:rPr>
            <w:noProof/>
            <w:webHidden/>
          </w:rPr>
          <w:fldChar w:fldCharType="end"/>
        </w:r>
      </w:hyperlink>
    </w:p>
    <w:p w14:paraId="04984311" w14:textId="65ADA823" w:rsidR="00807532" w:rsidRDefault="00FF3DEE">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054DD1">
          <w:rPr>
            <w:noProof/>
            <w:webHidden/>
          </w:rPr>
          <w:t>6</w:t>
        </w:r>
        <w:r w:rsidR="00807532">
          <w:rPr>
            <w:noProof/>
            <w:webHidden/>
          </w:rPr>
          <w:fldChar w:fldCharType="end"/>
        </w:r>
      </w:hyperlink>
    </w:p>
    <w:p w14:paraId="605199CC" w14:textId="06490F5C" w:rsidR="00807532" w:rsidRDefault="00FF3DEE">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358610E9" w14:textId="73B45011" w:rsidR="00807532" w:rsidRDefault="00FF3DEE">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3438066" w14:textId="658B0E3A" w:rsidR="00807532" w:rsidRDefault="00FF3DEE">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FA1CD60" w14:textId="7B13F007" w:rsidR="00807532" w:rsidRDefault="00FF3DEE">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054DD1">
          <w:rPr>
            <w:noProof/>
            <w:webHidden/>
          </w:rPr>
          <w:t>8</w:t>
        </w:r>
        <w:r w:rsidR="00807532">
          <w:rPr>
            <w:noProof/>
            <w:webHidden/>
          </w:rPr>
          <w:fldChar w:fldCharType="end"/>
        </w:r>
      </w:hyperlink>
    </w:p>
    <w:p w14:paraId="7D50D3AF" w14:textId="6EA42B69" w:rsidR="00807532" w:rsidRDefault="00FF3DEE">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20D5CB80" w14:textId="5F95DCF9" w:rsidR="00807532" w:rsidRDefault="00FF3DEE">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44ECA8C5" w14:textId="43B446FF" w:rsidR="00807532" w:rsidRDefault="00FF3DEE">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46135B0B" w14:textId="0A05CE5A" w:rsidR="00807532" w:rsidRDefault="00FF3DEE">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6F9887CA" w14:textId="2FDD1D59" w:rsidR="00807532" w:rsidRDefault="00FF3DEE">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99E4592" w14:textId="4B17F18A" w:rsidR="00807532" w:rsidRDefault="00FF3DEE">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57DFCF2C" w14:textId="60407BDB" w:rsidR="00807532" w:rsidRDefault="00FF3DEE">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01BC2B8" w14:textId="34BE4A24" w:rsidR="00807532" w:rsidRDefault="00FF3DEE">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054DD1">
          <w:rPr>
            <w:noProof/>
            <w:webHidden/>
          </w:rPr>
          <w:t>20</w:t>
        </w:r>
        <w:r w:rsidR="00807532">
          <w:rPr>
            <w:noProof/>
            <w:webHidden/>
          </w:rPr>
          <w:fldChar w:fldCharType="end"/>
        </w:r>
      </w:hyperlink>
    </w:p>
    <w:p w14:paraId="11564CA1" w14:textId="4122F3A6" w:rsidR="00807532" w:rsidRDefault="00FF3DEE"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054DD1">
          <w:rPr>
            <w:noProof/>
            <w:webHidden/>
          </w:rPr>
          <w:t>23</w:t>
        </w:r>
        <w:r w:rsidR="00807532">
          <w:rPr>
            <w:noProof/>
            <w:webHidden/>
          </w:rPr>
          <w:fldChar w:fldCharType="end"/>
        </w:r>
      </w:hyperlink>
    </w:p>
    <w:p w14:paraId="36C67031" w14:textId="4F0FDE91" w:rsidR="00807532" w:rsidRDefault="00FF3DEE">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054DD1">
          <w:rPr>
            <w:noProof/>
            <w:webHidden/>
          </w:rPr>
          <w:t>25</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5D0E90E7" w:rsidR="006803E3" w:rsidRDefault="006803E3" w:rsidP="00CD22D3">
      <w:pPr>
        <w:rPr>
          <w:b/>
          <w:bCs/>
        </w:rPr>
      </w:pPr>
    </w:p>
    <w:p w14:paraId="12D9D074" w14:textId="491EA025" w:rsidR="004D6713" w:rsidRDefault="004D6713" w:rsidP="00CD22D3">
      <w:pPr>
        <w:rPr>
          <w:b/>
          <w:bCs/>
        </w:rPr>
      </w:pPr>
    </w:p>
    <w:p w14:paraId="36F29983" w14:textId="77777777" w:rsidR="004D6713" w:rsidRPr="005C298C" w:rsidRDefault="004D6713" w:rsidP="00CD22D3">
      <w:pPr>
        <w:rPr>
          <w:b/>
          <w:bCs/>
        </w:rPr>
      </w:pPr>
    </w:p>
    <w:p w14:paraId="20BD49CB" w14:textId="621FA560" w:rsidR="006803E3" w:rsidRDefault="006803E3" w:rsidP="00CD22D3">
      <w:pPr>
        <w:rPr>
          <w:b/>
          <w:bCs/>
        </w:rPr>
      </w:pPr>
    </w:p>
    <w:p w14:paraId="73183069" w14:textId="77777777" w:rsidR="006D0B7A" w:rsidRDefault="006D0B7A" w:rsidP="00CD22D3">
      <w:pPr>
        <w:rPr>
          <w:b/>
          <w:bCs/>
        </w:rPr>
      </w:pPr>
    </w:p>
    <w:p w14:paraId="0512A233" w14:textId="7D73A3A1" w:rsidR="00F2044E" w:rsidRDefault="00F2044E" w:rsidP="00CD22D3">
      <w:pPr>
        <w:rPr>
          <w:b/>
          <w:bCs/>
        </w:rPr>
      </w:pPr>
    </w:p>
    <w:p w14:paraId="58594D59" w14:textId="77777777" w:rsidR="001A0B89" w:rsidRDefault="001A0B89"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6A74D0F2" w:rsidR="00FF1287" w:rsidRDefault="007B07CD" w:rsidP="00CD22D3">
      <w:pPr>
        <w:rPr>
          <w:b/>
          <w:bCs/>
        </w:rPr>
      </w:pPr>
      <w:r>
        <w:rPr>
          <w:b/>
          <w:bCs/>
          <w:highlight w:val="yellow"/>
        </w:rPr>
        <w:t>ZP/2501/</w:t>
      </w:r>
      <w:r w:rsidR="00942DAB">
        <w:rPr>
          <w:b/>
          <w:bCs/>
          <w:highlight w:val="yellow"/>
        </w:rPr>
        <w:t>118</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5" w:name="_Toc42249559"/>
      <w:r w:rsidRPr="009B4523">
        <w:rPr>
          <w:b/>
          <w:bCs/>
          <w:i/>
          <w:iCs/>
          <w:sz w:val="18"/>
          <w:szCs w:val="18"/>
          <w:u w:val="single"/>
        </w:rPr>
        <w:t>Zamawiający</w:t>
      </w:r>
      <w:bookmarkEnd w:id="5"/>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60"/>
      <w:r w:rsidRPr="009B4523">
        <w:rPr>
          <w:b/>
          <w:bCs/>
          <w:i/>
          <w:iCs/>
          <w:sz w:val="18"/>
          <w:szCs w:val="18"/>
          <w:u w:val="single"/>
        </w:rPr>
        <w:t>Tryb udzielenia zamówienia</w:t>
      </w:r>
      <w:bookmarkEnd w:id="6"/>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7" w:name="_Toc516142252"/>
      <w:bookmarkStart w:id="8"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9" w:name="_Toc42249561"/>
      <w:bookmarkStart w:id="10" w:name="_Hlk24033024"/>
      <w:r w:rsidRPr="009B4523">
        <w:rPr>
          <w:b/>
          <w:bCs/>
          <w:i/>
          <w:iCs/>
          <w:sz w:val="18"/>
          <w:szCs w:val="18"/>
          <w:u w:val="single"/>
        </w:rPr>
        <w:t>Opis przedmiotu zamówienia</w:t>
      </w:r>
      <w:bookmarkEnd w:id="9"/>
    </w:p>
    <w:bookmarkEnd w:id="10"/>
    <w:p w14:paraId="77E2FFCC" w14:textId="77777777" w:rsidR="00253E8C" w:rsidRPr="001C0C62" w:rsidRDefault="00253E8C" w:rsidP="00253E8C">
      <w:pPr>
        <w:tabs>
          <w:tab w:val="center" w:pos="284"/>
        </w:tabs>
        <w:ind w:left="284"/>
        <w:jc w:val="both"/>
      </w:pPr>
    </w:p>
    <w:p w14:paraId="1937ECC2" w14:textId="16FAFD67" w:rsidR="00423711" w:rsidRDefault="00253E8C" w:rsidP="00423481">
      <w:pPr>
        <w:numPr>
          <w:ilvl w:val="0"/>
          <w:numId w:val="8"/>
        </w:numPr>
        <w:tabs>
          <w:tab w:val="center" w:pos="426"/>
        </w:tabs>
        <w:jc w:val="both"/>
      </w:pPr>
      <w:bookmarkStart w:id="11" w:name="_Hlk535826656"/>
      <w:bookmarkEnd w:id="7"/>
      <w:r>
        <w:t>Przedmiotem zamówienia  jest</w:t>
      </w:r>
    </w:p>
    <w:p w14:paraId="6CAAC33A" w14:textId="77777777" w:rsidR="00942DAB" w:rsidRDefault="00EA613D" w:rsidP="001A0B89">
      <w:pPr>
        <w:pStyle w:val="Akapitzlist"/>
        <w:numPr>
          <w:ilvl w:val="0"/>
          <w:numId w:val="114"/>
        </w:numPr>
        <w:tabs>
          <w:tab w:val="left" w:pos="426"/>
          <w:tab w:val="left" w:pos="851"/>
        </w:tabs>
        <w:suppressAutoHyphens/>
        <w:ind w:left="851" w:right="-134" w:hanging="425"/>
        <w:rPr>
          <w:b/>
          <w:bCs/>
          <w:snapToGrid w:val="0"/>
          <w:sz w:val="18"/>
          <w:szCs w:val="18"/>
        </w:rPr>
      </w:pPr>
      <w:bookmarkStart w:id="12" w:name="_Hlk42164785"/>
      <w:r w:rsidRPr="001A0B89">
        <w:rPr>
          <w:b/>
          <w:bCs/>
          <w:snapToGrid w:val="0"/>
          <w:sz w:val="18"/>
          <w:szCs w:val="18"/>
        </w:rPr>
        <w:t>Zakup i dostawa</w:t>
      </w:r>
      <w:r w:rsidR="00942DAB">
        <w:rPr>
          <w:b/>
          <w:bCs/>
          <w:snapToGrid w:val="0"/>
          <w:sz w:val="18"/>
          <w:szCs w:val="18"/>
        </w:rPr>
        <w:t>:</w:t>
      </w:r>
    </w:p>
    <w:p w14:paraId="0F9D1DFD" w14:textId="5B8A8275" w:rsidR="00942DAB" w:rsidRPr="00942DAB" w:rsidRDefault="00942DAB" w:rsidP="00942DAB">
      <w:pPr>
        <w:pStyle w:val="Akapitzlist"/>
        <w:numPr>
          <w:ilvl w:val="0"/>
          <w:numId w:val="115"/>
        </w:numPr>
        <w:tabs>
          <w:tab w:val="left" w:pos="426"/>
          <w:tab w:val="left" w:pos="851"/>
        </w:tabs>
        <w:suppressAutoHyphens/>
        <w:ind w:right="-134" w:hanging="437"/>
        <w:rPr>
          <w:snapToGrid w:val="0"/>
          <w:sz w:val="18"/>
          <w:szCs w:val="18"/>
        </w:rPr>
      </w:pPr>
      <w:r w:rsidRPr="00942DAB">
        <w:rPr>
          <w:sz w:val="18"/>
          <w:szCs w:val="18"/>
        </w:rPr>
        <w:t>rezonansu magnetycznego</w:t>
      </w:r>
      <w:r w:rsidR="001A0B89" w:rsidRPr="00942DAB">
        <w:rPr>
          <w:sz w:val="18"/>
          <w:szCs w:val="18"/>
        </w:rPr>
        <w:t xml:space="preserve">, </w:t>
      </w:r>
      <w:r w:rsidRPr="00942DAB">
        <w:rPr>
          <w:sz w:val="18"/>
          <w:szCs w:val="18"/>
        </w:rPr>
        <w:t>z adaptacją pomieszczeń (część nr 1).</w:t>
      </w:r>
    </w:p>
    <w:p w14:paraId="7F764DD0" w14:textId="247C097A" w:rsidR="00942DAB" w:rsidRPr="00942DAB" w:rsidRDefault="00942DAB" w:rsidP="00942DAB">
      <w:pPr>
        <w:pStyle w:val="Akapitzlist"/>
        <w:numPr>
          <w:ilvl w:val="0"/>
          <w:numId w:val="115"/>
        </w:numPr>
        <w:tabs>
          <w:tab w:val="left" w:pos="426"/>
          <w:tab w:val="left" w:pos="851"/>
        </w:tabs>
        <w:suppressAutoHyphens/>
        <w:ind w:right="-134" w:hanging="437"/>
        <w:rPr>
          <w:snapToGrid w:val="0"/>
          <w:sz w:val="18"/>
          <w:szCs w:val="18"/>
        </w:rPr>
      </w:pPr>
      <w:r w:rsidRPr="00942DAB">
        <w:rPr>
          <w:sz w:val="18"/>
          <w:szCs w:val="18"/>
        </w:rPr>
        <w:t>mammografu, z adaptacją pomieszczeń. (część nr 2).</w:t>
      </w:r>
    </w:p>
    <w:p w14:paraId="19AC12F1" w14:textId="188C3951" w:rsidR="00942DAB" w:rsidRPr="00942DAB" w:rsidRDefault="00942DAB" w:rsidP="00942DAB">
      <w:pPr>
        <w:pStyle w:val="Akapitzlist"/>
        <w:numPr>
          <w:ilvl w:val="0"/>
          <w:numId w:val="115"/>
        </w:numPr>
        <w:tabs>
          <w:tab w:val="left" w:pos="426"/>
          <w:tab w:val="left" w:pos="851"/>
        </w:tabs>
        <w:suppressAutoHyphens/>
        <w:ind w:right="-134" w:hanging="437"/>
        <w:rPr>
          <w:b/>
          <w:bCs/>
          <w:snapToGrid w:val="0"/>
          <w:sz w:val="18"/>
          <w:szCs w:val="18"/>
        </w:rPr>
      </w:pPr>
      <w:r>
        <w:rPr>
          <w:sz w:val="18"/>
          <w:szCs w:val="18"/>
        </w:rPr>
        <w:t>aparatu USG</w:t>
      </w:r>
      <w:r w:rsidR="001612E9">
        <w:rPr>
          <w:sz w:val="18"/>
          <w:szCs w:val="18"/>
        </w:rPr>
        <w:t xml:space="preserve">, </w:t>
      </w:r>
      <w:r>
        <w:rPr>
          <w:sz w:val="18"/>
          <w:szCs w:val="18"/>
        </w:rPr>
        <w:t xml:space="preserve"> </w:t>
      </w:r>
      <w:r w:rsidR="001612E9" w:rsidRPr="001612E9">
        <w:rPr>
          <w:sz w:val="18"/>
          <w:szCs w:val="18"/>
        </w:rPr>
        <w:t>wraz z adaptacją pomieszczeń</w:t>
      </w:r>
      <w:r w:rsidR="001612E9">
        <w:rPr>
          <w:sz w:val="18"/>
          <w:szCs w:val="18"/>
        </w:rPr>
        <w:t xml:space="preserve"> </w:t>
      </w:r>
      <w:r>
        <w:rPr>
          <w:sz w:val="18"/>
          <w:szCs w:val="18"/>
        </w:rPr>
        <w:t>(część nr 3).</w:t>
      </w:r>
    </w:p>
    <w:p w14:paraId="4501490B" w14:textId="04E5E085" w:rsidR="00EA613D" w:rsidRPr="00942DAB" w:rsidRDefault="00587881" w:rsidP="00942DAB">
      <w:pPr>
        <w:tabs>
          <w:tab w:val="left" w:pos="851"/>
          <w:tab w:val="left" w:pos="993"/>
        </w:tabs>
        <w:suppressAutoHyphens/>
        <w:ind w:left="851" w:right="-134" w:hanging="142"/>
        <w:rPr>
          <w:b/>
          <w:bCs/>
          <w:snapToGrid w:val="0"/>
        </w:rPr>
      </w:pPr>
      <w:r w:rsidRPr="00942DAB">
        <w:t xml:space="preserve">  zwan</w:t>
      </w:r>
      <w:r w:rsidR="00942DAB">
        <w:t>ych</w:t>
      </w:r>
      <w:r w:rsidRPr="00942DAB">
        <w:t xml:space="preserve"> dalej urządzeni</w:t>
      </w:r>
      <w:r w:rsidR="00942DAB">
        <w:t>ami</w:t>
      </w:r>
      <w:r w:rsidRPr="00942DAB">
        <w:t xml:space="preserve">, </w:t>
      </w:r>
      <w:r w:rsidR="00EA613D" w:rsidRPr="00942DAB">
        <w:rPr>
          <w:bCs/>
          <w:snapToGrid w:val="0"/>
        </w:rPr>
        <w:t>o właściwościach oraz parametrach funkcjonalnych i technicznych, a także wyposażeniu, o</w:t>
      </w:r>
      <w:r w:rsidR="00EA613D" w:rsidRPr="00942DAB">
        <w:rPr>
          <w:snapToGrid w:val="0"/>
        </w:rPr>
        <w:t>kreślonych w załączniku nr 2a do siwz – formularz ofertowy techniczny</w:t>
      </w:r>
      <w:r w:rsidR="001A0B89" w:rsidRPr="00942DAB">
        <w:rPr>
          <w:snapToGrid w:val="0"/>
        </w:rPr>
        <w:t>.</w:t>
      </w:r>
    </w:p>
    <w:p w14:paraId="4F1EBCF3" w14:textId="41EB1630"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1A0B89">
        <w:rPr>
          <w:snapToGrid w:val="0"/>
        </w:rPr>
        <w:t>p</w:t>
      </w:r>
      <w:r w:rsidR="00A16B38">
        <w:rPr>
          <w:snapToGrid w:val="0"/>
        </w:rPr>
        <w:t>rogram</w:t>
      </w:r>
      <w:r w:rsidR="001A0B89">
        <w:rPr>
          <w:snapToGrid w:val="0"/>
        </w:rPr>
        <w:t xml:space="preserve">ie </w:t>
      </w:r>
      <w:r w:rsidR="00A16B38">
        <w:rPr>
          <w:snapToGrid w:val="0"/>
        </w:rPr>
        <w:t>funkcjonalno-użytkowy</w:t>
      </w:r>
      <w:r w:rsidR="001A0B89">
        <w:rPr>
          <w:snapToGrid w:val="0"/>
        </w:rPr>
        <w:t>m (PFU)</w:t>
      </w:r>
      <w:r w:rsidR="00EB62D2">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00942DAB">
        <w:rPr>
          <w:snapToGrid w:val="0"/>
        </w:rPr>
        <w:t xml:space="preserve">, dla </w:t>
      </w:r>
      <w:r w:rsidR="001612E9">
        <w:rPr>
          <w:snapToGrid w:val="0"/>
        </w:rPr>
        <w:t>każdej z części:</w:t>
      </w:r>
      <w:r w:rsidRPr="009A5682">
        <w:rPr>
          <w:snapToGrid w:val="0"/>
        </w:rPr>
        <w:t xml:space="preserve">                                                                  </w:t>
      </w:r>
    </w:p>
    <w:p w14:paraId="15807665" w14:textId="77777777" w:rsidR="00EA613D" w:rsidRPr="009A5682" w:rsidRDefault="00EA613D" w:rsidP="00942DAB">
      <w:pPr>
        <w:numPr>
          <w:ilvl w:val="0"/>
          <w:numId w:val="17"/>
        </w:numPr>
        <w:ind w:left="851" w:right="51" w:hanging="425"/>
        <w:rPr>
          <w:snapToGrid w:val="0"/>
        </w:rPr>
      </w:pPr>
      <w:r w:rsidRPr="009A5682">
        <w:rPr>
          <w:snapToGrid w:val="0"/>
        </w:rPr>
        <w:t>Inne zobowiązania wykonawcy wynikające z:</w:t>
      </w:r>
    </w:p>
    <w:p w14:paraId="350EBBD4" w14:textId="62327EC0" w:rsidR="007169E3" w:rsidRDefault="007169E3" w:rsidP="00942DAB">
      <w:pPr>
        <w:numPr>
          <w:ilvl w:val="0"/>
          <w:numId w:val="16"/>
        </w:numPr>
        <w:tabs>
          <w:tab w:val="clear" w:pos="360"/>
          <w:tab w:val="left" w:pos="1134"/>
        </w:tabs>
        <w:ind w:left="1134" w:right="51" w:hanging="283"/>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942DAB">
      <w:pPr>
        <w:numPr>
          <w:ilvl w:val="0"/>
          <w:numId w:val="16"/>
        </w:numPr>
        <w:tabs>
          <w:tab w:val="clear" w:pos="360"/>
          <w:tab w:val="left" w:pos="1134"/>
        </w:tabs>
        <w:ind w:left="1134" w:right="51" w:hanging="283"/>
        <w:rPr>
          <w:snapToGrid w:val="0"/>
        </w:rPr>
      </w:pPr>
      <w:r w:rsidRPr="009A5682">
        <w:rPr>
          <w:snapToGrid w:val="0"/>
        </w:rPr>
        <w:t>treści siwz niniejszego postępowania przetargowego, w tym z projektu umowy (załącznik nr 3 do siwz)</w:t>
      </w:r>
    </w:p>
    <w:p w14:paraId="5A7E3551" w14:textId="6A89FA13" w:rsidR="00EA613D" w:rsidRDefault="00EA613D" w:rsidP="00942DAB">
      <w:pPr>
        <w:numPr>
          <w:ilvl w:val="0"/>
          <w:numId w:val="16"/>
        </w:numPr>
        <w:tabs>
          <w:tab w:val="clear" w:pos="360"/>
          <w:tab w:val="left" w:pos="1134"/>
        </w:tabs>
        <w:ind w:left="1134" w:right="51" w:hanging="283"/>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42DAB">
      <w:pPr>
        <w:numPr>
          <w:ilvl w:val="0"/>
          <w:numId w:val="16"/>
        </w:numPr>
        <w:tabs>
          <w:tab w:val="clear" w:pos="360"/>
          <w:tab w:val="left" w:pos="1134"/>
        </w:tabs>
        <w:ind w:left="1134" w:right="51" w:hanging="283"/>
        <w:rPr>
          <w:snapToGrid w:val="0"/>
        </w:rPr>
      </w:pPr>
      <w:r>
        <w:rPr>
          <w:snapToGrid w:val="0"/>
        </w:rPr>
        <w:t>przepisów prawa obowiązujących w zakresie przedmiotu zamówienia.</w:t>
      </w:r>
    </w:p>
    <w:bookmarkEnd w:id="12"/>
    <w:p w14:paraId="36D04083" w14:textId="1FBE50C6" w:rsidR="00EA613D"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942DAB" w:rsidRPr="00942DAB" w14:paraId="221229E9" w14:textId="77777777" w:rsidTr="00942DAB">
        <w:tc>
          <w:tcPr>
            <w:tcW w:w="1680" w:type="dxa"/>
            <w:tcBorders>
              <w:top w:val="single" w:sz="12" w:space="0" w:color="auto"/>
              <w:left w:val="single" w:sz="12" w:space="0" w:color="auto"/>
              <w:bottom w:val="single" w:sz="12" w:space="0" w:color="auto"/>
              <w:right w:val="single" w:sz="12" w:space="0" w:color="auto"/>
            </w:tcBorders>
          </w:tcPr>
          <w:p w14:paraId="32F923FF" w14:textId="77777777" w:rsidR="00942DAB" w:rsidRPr="00942DAB" w:rsidRDefault="00942DAB" w:rsidP="00942DAB">
            <w:pPr>
              <w:suppressAutoHyphens/>
              <w:ind w:right="50"/>
              <w:jc w:val="both"/>
              <w:rPr>
                <w:snapToGrid w:val="0"/>
              </w:rPr>
            </w:pPr>
            <w:r w:rsidRPr="00942DAB">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1AE6C4A2" w14:textId="77777777" w:rsidR="00942DAB" w:rsidRPr="00942DAB" w:rsidRDefault="00942DAB" w:rsidP="00942DAB">
            <w:pPr>
              <w:suppressAutoHyphens/>
              <w:ind w:right="50"/>
              <w:jc w:val="both"/>
              <w:rPr>
                <w:snapToGrid w:val="0"/>
              </w:rPr>
            </w:pPr>
            <w:r w:rsidRPr="00942DAB">
              <w:rPr>
                <w:snapToGrid w:val="0"/>
              </w:rPr>
              <w:t>Opis:</w:t>
            </w:r>
          </w:p>
        </w:tc>
      </w:tr>
      <w:tr w:rsidR="00942DAB" w:rsidRPr="00942DAB" w14:paraId="115F4748" w14:textId="77777777" w:rsidTr="00942DAB">
        <w:tc>
          <w:tcPr>
            <w:tcW w:w="1680" w:type="dxa"/>
          </w:tcPr>
          <w:p w14:paraId="2DDE85D2" w14:textId="77777777" w:rsidR="00942DAB" w:rsidRPr="00942DAB" w:rsidRDefault="00942DAB" w:rsidP="00942DAB">
            <w:r w:rsidRPr="00942DAB">
              <w:t>33110000-4</w:t>
            </w:r>
          </w:p>
        </w:tc>
        <w:tc>
          <w:tcPr>
            <w:tcW w:w="6407" w:type="dxa"/>
          </w:tcPr>
          <w:p w14:paraId="4CC08947" w14:textId="77777777" w:rsidR="00942DAB" w:rsidRPr="00942DAB" w:rsidRDefault="00942DAB" w:rsidP="00942DAB">
            <w:r w:rsidRPr="00942DAB">
              <w:t>Sprzęt obrazujący do użytku medycznego</w:t>
            </w:r>
          </w:p>
        </w:tc>
      </w:tr>
      <w:tr w:rsidR="00942DAB" w:rsidRPr="00942DAB" w14:paraId="7E548C6F" w14:textId="77777777" w:rsidTr="00942DAB">
        <w:tc>
          <w:tcPr>
            <w:tcW w:w="1680" w:type="dxa"/>
            <w:vAlign w:val="center"/>
          </w:tcPr>
          <w:p w14:paraId="0F3E4A82" w14:textId="77777777" w:rsidR="00942DAB" w:rsidRPr="00942DAB" w:rsidRDefault="00942DAB" w:rsidP="00942DAB">
            <w:pPr>
              <w:tabs>
                <w:tab w:val="left" w:pos="3855"/>
              </w:tabs>
              <w:ind w:left="0" w:right="0"/>
              <w:jc w:val="both"/>
            </w:pPr>
            <w:r w:rsidRPr="00942DAB">
              <w:rPr>
                <w:b/>
                <w:u w:val="single"/>
              </w:rPr>
              <w:t>Kody uzupełniające:</w:t>
            </w:r>
          </w:p>
          <w:p w14:paraId="63BD1D4A" w14:textId="77777777" w:rsidR="00942DAB" w:rsidRPr="00942DAB" w:rsidRDefault="00942DAB" w:rsidP="00942DAB"/>
        </w:tc>
        <w:tc>
          <w:tcPr>
            <w:tcW w:w="6407" w:type="dxa"/>
            <w:vAlign w:val="center"/>
          </w:tcPr>
          <w:p w14:paraId="69198555" w14:textId="77777777" w:rsidR="00942DAB" w:rsidRPr="00942DAB" w:rsidRDefault="00942DAB" w:rsidP="00942DAB">
            <w:pPr>
              <w:tabs>
                <w:tab w:val="left" w:pos="360"/>
              </w:tabs>
              <w:ind w:left="0" w:right="0"/>
            </w:pPr>
            <w:r w:rsidRPr="00942DAB">
              <w:t>33111610-0 Jednostki rezonansu magnetycznego</w:t>
            </w:r>
          </w:p>
          <w:p w14:paraId="5C5BD12E" w14:textId="77777777" w:rsidR="00942DAB" w:rsidRPr="00942DAB" w:rsidRDefault="00942DAB" w:rsidP="00942DAB">
            <w:pPr>
              <w:tabs>
                <w:tab w:val="left" w:pos="360"/>
              </w:tabs>
              <w:ind w:left="0" w:right="0"/>
            </w:pPr>
            <w:r w:rsidRPr="00942DAB">
              <w:t>33111000-1 Aparatura rentgenowska</w:t>
            </w:r>
          </w:p>
          <w:p w14:paraId="4974B3A4" w14:textId="77777777" w:rsidR="00942DAB" w:rsidRPr="00942DAB" w:rsidRDefault="00942DAB" w:rsidP="00942DAB">
            <w:pPr>
              <w:tabs>
                <w:tab w:val="left" w:pos="360"/>
              </w:tabs>
              <w:ind w:left="0" w:right="0"/>
            </w:pPr>
            <w:r w:rsidRPr="00942DAB">
              <w:t>45215140-0 Roboty budowlane w zakresie obiektów szpitalnych</w:t>
            </w:r>
          </w:p>
          <w:p w14:paraId="1D1C83EE" w14:textId="77777777" w:rsidR="00942DAB" w:rsidRPr="00942DAB" w:rsidRDefault="00942DAB" w:rsidP="00942DAB">
            <w:pPr>
              <w:tabs>
                <w:tab w:val="left" w:pos="360"/>
              </w:tabs>
              <w:ind w:left="0" w:right="0"/>
            </w:pPr>
            <w:r w:rsidRPr="00942DAB">
              <w:t>71500000-3 Usługi związane z budownictwem</w:t>
            </w:r>
          </w:p>
          <w:p w14:paraId="69FE03C5" w14:textId="77777777" w:rsidR="00942DAB" w:rsidRPr="00942DAB" w:rsidRDefault="00942DAB" w:rsidP="00942DAB">
            <w:pPr>
              <w:ind w:left="0"/>
            </w:pPr>
            <w:r w:rsidRPr="00942DAB">
              <w:t>45400000-1 Roboty wykończeniowe w zakresie obiektów budowlanych.</w:t>
            </w:r>
          </w:p>
          <w:p w14:paraId="50E39341" w14:textId="77777777" w:rsidR="00942DAB" w:rsidRPr="00942DAB" w:rsidRDefault="00942DAB" w:rsidP="00942DAB">
            <w:pPr>
              <w:ind w:left="0"/>
            </w:pPr>
            <w:r w:rsidRPr="00942DAB">
              <w:t>33192000-2 Meble medyczne</w:t>
            </w:r>
          </w:p>
          <w:p w14:paraId="4594F3AA" w14:textId="77777777" w:rsidR="00942DAB" w:rsidRPr="00942DAB" w:rsidRDefault="00942DAB" w:rsidP="00942DAB">
            <w:pPr>
              <w:ind w:left="0"/>
            </w:pPr>
            <w:r w:rsidRPr="00942DAB">
              <w:t>39290000-1 Wyposażenie różne</w:t>
            </w:r>
          </w:p>
        </w:tc>
      </w:tr>
    </w:tbl>
    <w:p w14:paraId="632D6CC8" w14:textId="77777777" w:rsidR="00942DAB" w:rsidRPr="009A5682" w:rsidRDefault="00942DAB" w:rsidP="00EA613D">
      <w:pPr>
        <w:ind w:left="360" w:right="51" w:firstLine="540"/>
        <w:rPr>
          <w:snapToGrid w:val="0"/>
        </w:rPr>
      </w:pPr>
    </w:p>
    <w:bookmarkEnd w:id="11"/>
    <w:p w14:paraId="7EF07E83" w14:textId="1C8FAA0A"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w:t>
      </w:r>
      <w:r w:rsidR="00942DAB">
        <w:rPr>
          <w:color w:val="000000"/>
          <w:sz w:val="18"/>
          <w:szCs w:val="18"/>
        </w:rPr>
        <w:t xml:space="preserve">3 </w:t>
      </w:r>
      <w:r>
        <w:rPr>
          <w:color w:val="000000"/>
          <w:sz w:val="18"/>
          <w:szCs w:val="18"/>
        </w:rPr>
        <w:t xml:space="preserve">części. </w:t>
      </w:r>
      <w:r w:rsidR="002852FA">
        <w:rPr>
          <w:color w:val="000000"/>
          <w:sz w:val="18"/>
          <w:szCs w:val="18"/>
        </w:rPr>
        <w:t>Zamawiając</w:t>
      </w:r>
      <w:r w:rsidR="002B7B46">
        <w:rPr>
          <w:color w:val="000000"/>
          <w:sz w:val="18"/>
          <w:szCs w:val="18"/>
        </w:rPr>
        <w:t xml:space="preserve">y </w:t>
      </w:r>
      <w:r w:rsidR="002852FA">
        <w:rPr>
          <w:color w:val="000000"/>
          <w:sz w:val="18"/>
          <w:szCs w:val="18"/>
        </w:rPr>
        <w:t>dopuszcza złożeni</w:t>
      </w:r>
      <w:r w:rsidR="002B7B46">
        <w:rPr>
          <w:color w:val="000000"/>
          <w:sz w:val="18"/>
          <w:szCs w:val="18"/>
        </w:rPr>
        <w:t>a</w:t>
      </w:r>
      <w:r w:rsidR="002852FA">
        <w:rPr>
          <w:color w:val="000000"/>
          <w:sz w:val="18"/>
          <w:szCs w:val="18"/>
        </w:rPr>
        <w:t xml:space="preserve"> ofert</w:t>
      </w:r>
      <w:r w:rsidR="002B7B46">
        <w:rPr>
          <w:color w:val="000000"/>
          <w:sz w:val="18"/>
          <w:szCs w:val="18"/>
        </w:rPr>
        <w:t xml:space="preserve"> częściowych</w:t>
      </w:r>
      <w:r w:rsidR="00942DAB">
        <w:rPr>
          <w:color w:val="000000"/>
          <w:sz w:val="18"/>
          <w:szCs w:val="18"/>
        </w:rPr>
        <w:t xml:space="preserve"> na dowolnie wybraną część.</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06CC5AE9"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w:t>
      </w:r>
      <w:r w:rsidR="002852FA">
        <w:rPr>
          <w:color w:val="000000"/>
          <w:sz w:val="18"/>
          <w:szCs w:val="18"/>
        </w:rPr>
        <w:t xml:space="preserve">do której jest zobowiązany wykonawca realizujący zamówienie </w:t>
      </w:r>
      <w:r w:rsidRPr="00C03D0F">
        <w:rPr>
          <w:color w:val="000000"/>
          <w:sz w:val="18"/>
          <w:szCs w:val="18"/>
        </w:rPr>
        <w:t xml:space="preserve">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3210CC35" w14:textId="77777777" w:rsidR="00801C22" w:rsidRPr="00801C22" w:rsidRDefault="00801C22" w:rsidP="00801C22">
      <w:pPr>
        <w:pStyle w:val="Akapitzlist"/>
        <w:numPr>
          <w:ilvl w:val="0"/>
          <w:numId w:val="8"/>
        </w:numPr>
        <w:rPr>
          <w:sz w:val="18"/>
          <w:szCs w:val="18"/>
        </w:rPr>
      </w:pPr>
      <w:bookmarkStart w:id="13" w:name="_Toc512504538"/>
      <w:bookmarkStart w:id="14" w:name="_Toc516142253"/>
      <w:r w:rsidRPr="00801C22">
        <w:rPr>
          <w:sz w:val="18"/>
          <w:szCs w:val="18"/>
        </w:rPr>
        <w:t>Zamawiający żąda wskazania przez wykonawcę części zamówienia, których wykonanie zamierza powierzyć podwykonawcom i podania przez wykonawcę firm podwykonawców (jeśli są wykonawcy już znane) poprzez złożenie stosownej informacji we własnym JEDZ.</w:t>
      </w:r>
    </w:p>
    <w:p w14:paraId="4976E8D1" w14:textId="77777777" w:rsidR="00801C22" w:rsidRPr="00801C22" w:rsidRDefault="00801C22" w:rsidP="00801C22">
      <w:pPr>
        <w:pStyle w:val="Akapitzlist"/>
        <w:numPr>
          <w:ilvl w:val="0"/>
          <w:numId w:val="8"/>
        </w:numPr>
        <w:rPr>
          <w:sz w:val="18"/>
          <w:szCs w:val="18"/>
        </w:rPr>
      </w:pPr>
      <w:r w:rsidRPr="00801C22">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5" w:name="_Toc21675090"/>
      <w:bookmarkStart w:id="16" w:name="_Toc42249562"/>
      <w:bookmarkEnd w:id="8"/>
      <w:bookmarkEnd w:id="13"/>
      <w:bookmarkEnd w:id="14"/>
      <w:r w:rsidRPr="007A421E">
        <w:rPr>
          <w:sz w:val="18"/>
          <w:szCs w:val="18"/>
          <w:u w:val="single"/>
        </w:rPr>
        <w:lastRenderedPageBreak/>
        <w:t>IV. Termin wykonania zamówienia</w:t>
      </w:r>
      <w:r w:rsidRPr="007A421E">
        <w:rPr>
          <w:b w:val="0"/>
          <w:sz w:val="18"/>
          <w:szCs w:val="18"/>
          <w:u w:val="single"/>
        </w:rPr>
        <w:t>.</w:t>
      </w:r>
      <w:bookmarkEnd w:id="15"/>
      <w:bookmarkEnd w:id="16"/>
      <w:r w:rsidRPr="007A421E">
        <w:rPr>
          <w:b w:val="0"/>
          <w:sz w:val="18"/>
          <w:szCs w:val="18"/>
          <w:u w:val="single"/>
        </w:rPr>
        <w:t xml:space="preserve"> </w:t>
      </w:r>
    </w:p>
    <w:p w14:paraId="7717DFE2" w14:textId="2ACE77C8" w:rsidR="007169E3" w:rsidRPr="00DD450F" w:rsidRDefault="002B7B46" w:rsidP="002B7B46">
      <w:pPr>
        <w:shd w:val="clear" w:color="auto" w:fill="EEECE1" w:themeFill="background2"/>
        <w:rPr>
          <w:b/>
        </w:rPr>
      </w:pPr>
      <w:r>
        <w:rPr>
          <w:b/>
        </w:rPr>
        <w:t>Najpóźniej do dnia 31.</w:t>
      </w:r>
      <w:r w:rsidR="005E15F9">
        <w:rPr>
          <w:b/>
        </w:rPr>
        <w:t>07</w:t>
      </w:r>
      <w:r>
        <w:rPr>
          <w:b/>
        </w:rPr>
        <w:t>.2021 r.</w:t>
      </w:r>
    </w:p>
    <w:p w14:paraId="69F4CEA5" w14:textId="77777777" w:rsidR="007169E3" w:rsidRPr="00B149EF" w:rsidRDefault="007169E3" w:rsidP="007169E3"/>
    <w:p w14:paraId="48E57B74" w14:textId="77777777" w:rsidR="00801C22" w:rsidRPr="00C148C9" w:rsidRDefault="00801C22" w:rsidP="00801C22">
      <w:pPr>
        <w:keepNext/>
        <w:ind w:left="0"/>
        <w:jc w:val="both"/>
        <w:outlineLvl w:val="1"/>
        <w:rPr>
          <w:b/>
          <w:bCs/>
          <w:i/>
          <w:iCs/>
          <w:u w:val="single"/>
        </w:rPr>
      </w:pPr>
      <w:bookmarkStart w:id="17" w:name="_Toc450218344"/>
      <w:bookmarkStart w:id="18" w:name="_Toc14428868"/>
      <w:bookmarkStart w:id="19" w:name="_Toc21675091"/>
      <w:bookmarkStart w:id="20" w:name="_Toc42249563"/>
      <w:r w:rsidRPr="00C148C9">
        <w:rPr>
          <w:b/>
          <w:bCs/>
          <w:i/>
          <w:iCs/>
          <w:u w:val="single"/>
        </w:rPr>
        <w:t>V. Warunki udziału w postępowaniu oraz opis sposobu dokonania oceny spełniania tych warunków</w:t>
      </w:r>
      <w:bookmarkEnd w:id="17"/>
      <w:bookmarkEnd w:id="18"/>
      <w:bookmarkEnd w:id="19"/>
      <w:r w:rsidRPr="00C148C9">
        <w:rPr>
          <w:b/>
          <w:bCs/>
          <w:i/>
          <w:iCs/>
          <w:u w:val="single"/>
        </w:rPr>
        <w:t>, oraz podstawy wykluczenia wykonawców</w:t>
      </w:r>
      <w:bookmarkEnd w:id="20"/>
    </w:p>
    <w:p w14:paraId="26BDF41F" w14:textId="77777777" w:rsidR="00801C22" w:rsidRPr="00C148C9" w:rsidRDefault="00801C22" w:rsidP="00E44810">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604B2113" w14:textId="77777777" w:rsidR="00801C22" w:rsidRPr="00C148C9" w:rsidRDefault="00801C22" w:rsidP="00E44810">
      <w:pPr>
        <w:numPr>
          <w:ilvl w:val="0"/>
          <w:numId w:val="30"/>
        </w:numPr>
        <w:suppressAutoHyphens/>
        <w:autoSpaceDE w:val="0"/>
        <w:ind w:right="0"/>
        <w:rPr>
          <w:color w:val="000000"/>
        </w:rPr>
      </w:pPr>
      <w:r w:rsidRPr="00C148C9">
        <w:rPr>
          <w:color w:val="000000"/>
        </w:rPr>
        <w:t>nie podlegają wykluczeniu na podstawie art. 24 ust. 1 Pzp.</w:t>
      </w:r>
    </w:p>
    <w:p w14:paraId="3D40D19C" w14:textId="77777777" w:rsidR="00801C22" w:rsidRPr="00C148C9" w:rsidRDefault="00801C22" w:rsidP="00E44810">
      <w:pPr>
        <w:numPr>
          <w:ilvl w:val="0"/>
          <w:numId w:val="30"/>
        </w:numPr>
        <w:suppressAutoHyphens/>
        <w:autoSpaceDE w:val="0"/>
        <w:ind w:right="0"/>
        <w:rPr>
          <w:color w:val="000000"/>
        </w:rPr>
      </w:pPr>
      <w:r w:rsidRPr="00C148C9">
        <w:rPr>
          <w:color w:val="000000"/>
        </w:rPr>
        <w:t>spełniają warunki udziału w postępowaniu, dotyczące:</w:t>
      </w:r>
    </w:p>
    <w:p w14:paraId="7AB6233D" w14:textId="77777777" w:rsidR="00801C22" w:rsidRPr="00C148C9" w:rsidRDefault="00801C22" w:rsidP="00E44810">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1" w:name="_Hlk2668183"/>
    </w:p>
    <w:bookmarkEnd w:id="21"/>
    <w:p w14:paraId="3872C5A2"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2614B60A"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03985D7A" w14:textId="77777777" w:rsidR="00801C22" w:rsidRPr="00C148C9" w:rsidRDefault="00801C22" w:rsidP="00E44810">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0746BB82" w14:textId="77777777" w:rsidR="00801C22" w:rsidRPr="00C148C9" w:rsidRDefault="00801C22" w:rsidP="00E44810">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F9427D1" w14:textId="77777777" w:rsidR="00801C22" w:rsidRPr="00C148C9" w:rsidRDefault="00801C22" w:rsidP="00E44810">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1C8629B" w14:textId="77777777" w:rsidR="00801C22" w:rsidRPr="00C148C9" w:rsidRDefault="00801C22" w:rsidP="00E44810">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F7B9A70" w14:textId="77777777" w:rsidR="00801C22" w:rsidRPr="00C148C9" w:rsidRDefault="00801C22" w:rsidP="00E44810">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3E0BB7D" w14:textId="77777777" w:rsidR="00801C22" w:rsidRPr="00C148C9" w:rsidRDefault="00801C22" w:rsidP="00E44810">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0F858D8B" w14:textId="77777777" w:rsidR="00801C22" w:rsidRPr="00C148C9" w:rsidRDefault="00801C22" w:rsidP="00801C22">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193CCF7" w14:textId="77777777" w:rsidR="00801C22" w:rsidRPr="00C148C9" w:rsidRDefault="00801C22" w:rsidP="00801C22">
      <w:pPr>
        <w:numPr>
          <w:ilvl w:val="0"/>
          <w:numId w:val="21"/>
        </w:numPr>
        <w:ind w:right="0"/>
      </w:pPr>
      <w:r w:rsidRPr="00C148C9">
        <w:t>Zamawiający jednocześnie informuje, iż „stosowna sytuacja” o której mowa w rozdz. V. 6 ) niniejszej SIWZ wystąpi wyłącznie w przypadku kiedy:</w:t>
      </w:r>
    </w:p>
    <w:p w14:paraId="6E2ACD6F" w14:textId="77777777" w:rsidR="00801C22" w:rsidRPr="00C148C9" w:rsidRDefault="00801C22" w:rsidP="00801C22">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7B1813E1" w14:textId="77777777" w:rsidR="00801C22" w:rsidRPr="00C148C9" w:rsidRDefault="00801C22" w:rsidP="00801C22">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65BFA8FB" w14:textId="77777777" w:rsidR="00801C22" w:rsidRPr="00C148C9" w:rsidRDefault="00801C22" w:rsidP="00801C22">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04C283F9" w14:textId="77777777" w:rsidR="00801C22" w:rsidRPr="00C148C9" w:rsidRDefault="00801C22" w:rsidP="00801C22">
      <w:pPr>
        <w:keepNext/>
        <w:ind w:left="0"/>
        <w:jc w:val="both"/>
        <w:outlineLvl w:val="1"/>
        <w:rPr>
          <w:b/>
          <w:bCs/>
          <w:i/>
          <w:iCs/>
          <w:u w:val="single"/>
        </w:rPr>
      </w:pPr>
      <w:bookmarkStart w:id="22" w:name="_Toc450218345"/>
    </w:p>
    <w:p w14:paraId="354D9251" w14:textId="77777777" w:rsidR="00801C22" w:rsidRPr="00C148C9" w:rsidRDefault="00801C22" w:rsidP="00801C22">
      <w:pPr>
        <w:keepNext/>
        <w:ind w:left="0"/>
        <w:jc w:val="both"/>
        <w:outlineLvl w:val="1"/>
        <w:rPr>
          <w:b/>
          <w:bCs/>
          <w:i/>
          <w:iCs/>
          <w:u w:val="single"/>
        </w:rPr>
      </w:pPr>
      <w:bookmarkStart w:id="23" w:name="_Toc14428869"/>
      <w:bookmarkStart w:id="24" w:name="_Toc21675092"/>
      <w:bookmarkStart w:id="25" w:name="_Toc42249564"/>
      <w:r w:rsidRPr="00C148C9">
        <w:rPr>
          <w:b/>
          <w:bCs/>
          <w:i/>
          <w:iCs/>
          <w:u w:val="single"/>
        </w:rPr>
        <w:t>Va. Podstawy wykluczenia, o których mowa w art. 24 ust. 5 ustawy Pzp (przesłanki fakultatywne)</w:t>
      </w:r>
      <w:bookmarkEnd w:id="22"/>
      <w:bookmarkEnd w:id="23"/>
      <w:bookmarkEnd w:id="24"/>
      <w:bookmarkEnd w:id="25"/>
    </w:p>
    <w:p w14:paraId="7BF3035D" w14:textId="77777777" w:rsidR="00801C22" w:rsidRPr="00C148C9" w:rsidRDefault="00801C22" w:rsidP="00801C22">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34D5141A" w14:textId="77777777" w:rsidR="00801C22" w:rsidRPr="001340DE" w:rsidRDefault="00801C22" w:rsidP="00801C22">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6D70F319" w14:textId="77777777" w:rsidR="00801C22" w:rsidRPr="00C148C9" w:rsidRDefault="00801C22" w:rsidP="00801C22">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212AF521" w14:textId="77777777" w:rsidR="00801C22" w:rsidRPr="00C148C9" w:rsidRDefault="00801C22" w:rsidP="00801C22">
      <w:pPr>
        <w:ind w:left="360"/>
      </w:pPr>
    </w:p>
    <w:p w14:paraId="080AADF6" w14:textId="77777777" w:rsidR="00801C22" w:rsidRPr="00C148C9" w:rsidRDefault="00801C22" w:rsidP="00801C22">
      <w:pPr>
        <w:keepNext/>
        <w:suppressAutoHyphens/>
        <w:ind w:left="0" w:right="0"/>
        <w:jc w:val="both"/>
        <w:outlineLvl w:val="1"/>
        <w:rPr>
          <w:b/>
          <w:bCs/>
          <w:i/>
          <w:iCs/>
          <w:u w:val="single"/>
        </w:rPr>
      </w:pPr>
      <w:bookmarkStart w:id="26" w:name="_Toc1644260"/>
      <w:bookmarkStart w:id="27" w:name="_Toc14428870"/>
      <w:bookmarkStart w:id="28" w:name="_Toc21675093"/>
      <w:bookmarkStart w:id="29" w:name="_Toc42249565"/>
      <w:bookmarkStart w:id="30" w:name="_Toc1644261"/>
      <w:r w:rsidRPr="00C148C9">
        <w:rPr>
          <w:b/>
          <w:bCs/>
          <w:i/>
          <w:iCs/>
          <w:u w:val="single"/>
        </w:rPr>
        <w:t>VI. Wykaz oświadczeń i dokumentów, jakie mają dostarczyć wykonawcy w celu potwierdzenia spełniania warunków udziału w postępowaniu lub braku podstaw wykluczenia.</w:t>
      </w:r>
      <w:bookmarkEnd w:id="26"/>
      <w:bookmarkEnd w:id="27"/>
      <w:bookmarkEnd w:id="28"/>
      <w:bookmarkEnd w:id="29"/>
    </w:p>
    <w:p w14:paraId="1CC067F9" w14:textId="77777777" w:rsidR="00801C22" w:rsidRPr="00C148C9" w:rsidRDefault="00801C22" w:rsidP="00E44810">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1C617860" w14:textId="77777777" w:rsidR="00801C22" w:rsidRPr="00C148C9" w:rsidRDefault="00801C22" w:rsidP="00801C22">
      <w:pPr>
        <w:tabs>
          <w:tab w:val="left" w:pos="426"/>
        </w:tabs>
        <w:ind w:left="426"/>
        <w:rPr>
          <w:lang w:eastAsia="zh-CN"/>
        </w:rPr>
      </w:pPr>
      <w:r w:rsidRPr="00C148C9">
        <w:t>JEDZ został przez zamawiającego udostępniony wykonawcom w formie pliku xml.                                                                     W celu edycji i wypełnienia JEDZ wykonawca:</w:t>
      </w:r>
    </w:p>
    <w:p w14:paraId="6253C833" w14:textId="77777777" w:rsidR="00801C22" w:rsidRPr="00C148C9" w:rsidRDefault="00801C22" w:rsidP="00E44810">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433437C0" w14:textId="77777777" w:rsidR="00801C22" w:rsidRPr="00C148C9" w:rsidRDefault="00801C22" w:rsidP="00E44810">
      <w:pPr>
        <w:numPr>
          <w:ilvl w:val="0"/>
          <w:numId w:val="34"/>
        </w:numPr>
        <w:suppressAutoHyphens/>
        <w:ind w:left="709" w:right="0" w:hanging="283"/>
      </w:pPr>
      <w:r w:rsidRPr="00C148C9">
        <w:t xml:space="preserve">skopiuje link </w:t>
      </w:r>
      <w:hyperlink r:id="rId10"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454B97D1" w14:textId="77777777" w:rsidR="00801C22" w:rsidRPr="00C148C9" w:rsidRDefault="00801C22" w:rsidP="00E44810">
      <w:pPr>
        <w:numPr>
          <w:ilvl w:val="0"/>
          <w:numId w:val="34"/>
        </w:numPr>
        <w:suppressAutoHyphens/>
        <w:ind w:left="709" w:right="0" w:hanging="283"/>
      </w:pPr>
      <w:r w:rsidRPr="00C148C9">
        <w:t>postępuje zgodnie z kolejnymi poleceniami, zaimportuje zapisany wcześniej plik JEDZ, zaznaczając opcję „jestem wykonawcą”.</w:t>
      </w:r>
    </w:p>
    <w:p w14:paraId="000C0951" w14:textId="77777777" w:rsidR="00801C22" w:rsidRPr="00C148C9" w:rsidRDefault="00801C22" w:rsidP="00E44810">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801C22" w:rsidRPr="00C148C9" w14:paraId="581135E1" w14:textId="77777777" w:rsidTr="004D6713">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68CE1A7A" w14:textId="77777777" w:rsidR="00801C22" w:rsidRPr="00C148C9" w:rsidRDefault="00801C22" w:rsidP="004D6713">
            <w:r w:rsidRPr="00C148C9">
              <w:t>Dodatkowe uwagi do wypełnienia JEDZ.</w:t>
            </w:r>
          </w:p>
          <w:p w14:paraId="45DAA10C" w14:textId="77777777" w:rsidR="00801C22" w:rsidRPr="00C148C9" w:rsidRDefault="00801C22" w:rsidP="00E44810">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F6131F5" w14:textId="77777777" w:rsidR="00801C22" w:rsidRPr="00C148C9" w:rsidRDefault="00801C22" w:rsidP="00E44810">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Pr>
                <w:i/>
              </w:rPr>
              <w:t xml:space="preserve">tj. </w:t>
            </w:r>
            <w:r w:rsidRPr="008329F1">
              <w:rPr>
                <w:i/>
              </w:rPr>
              <w:t>Dz.U. 2020 poz. 358</w:t>
            </w:r>
            <w:r>
              <w:rPr>
                <w:i/>
              </w:rPr>
              <w:t xml:space="preserve"> ze zmian</w:t>
            </w:r>
            <w:r w:rsidRPr="00C148C9">
              <w:rPr>
                <w:i/>
              </w:rPr>
              <w:t>);</w:t>
            </w:r>
          </w:p>
          <w:p w14:paraId="7EC673B8" w14:textId="77777777" w:rsidR="00801C22" w:rsidRPr="00C148C9" w:rsidRDefault="00801C22" w:rsidP="00E44810">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1E525374" w14:textId="77777777" w:rsidR="00801C22" w:rsidRPr="00C148C9" w:rsidRDefault="00801C22" w:rsidP="00E44810">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Pr>
                <w:i/>
              </w:rPr>
              <w:t xml:space="preserve"> (</w:t>
            </w:r>
            <w:r w:rsidRPr="00C148C9">
              <w:rPr>
                <w:i/>
              </w:rPr>
              <w:t xml:space="preserve"> </w:t>
            </w:r>
            <w:r>
              <w:rPr>
                <w:i/>
              </w:rPr>
              <w:t xml:space="preserve">tj. </w:t>
            </w:r>
            <w:r w:rsidRPr="00C148C9">
              <w:rPr>
                <w:i/>
              </w:rPr>
              <w:t>(</w:t>
            </w:r>
            <w:r w:rsidRPr="008329F1">
              <w:rPr>
                <w:i/>
              </w:rPr>
              <w:t xml:space="preserve">Dz.U. 2020 poz. 1076 </w:t>
            </w:r>
            <w:r>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57585B7C" w14:textId="77777777" w:rsidR="00801C22" w:rsidRPr="00C148C9" w:rsidRDefault="00801C22" w:rsidP="00E44810">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73BA95C9" w14:textId="77777777" w:rsidR="00801C22" w:rsidRPr="00C148C9" w:rsidRDefault="00801C22" w:rsidP="00E44810">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274CEE4D" w14:textId="77777777" w:rsidR="00801C22" w:rsidRPr="00C148C9" w:rsidRDefault="00801C22" w:rsidP="00E44810">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D5ED996" w14:textId="77777777" w:rsidR="00801C22" w:rsidRPr="00C148C9" w:rsidRDefault="00801C22" w:rsidP="00E44810">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4ACE329F" w14:textId="77777777" w:rsidR="00801C22" w:rsidRPr="00C148C9" w:rsidRDefault="00801C22" w:rsidP="00801C22">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6378E383" w14:textId="77777777" w:rsidR="00801C22" w:rsidRPr="00C148C9" w:rsidRDefault="00801C22" w:rsidP="00E44810">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2FBD0C0E" w14:textId="77777777" w:rsidR="00801C22" w:rsidRDefault="00801C22" w:rsidP="00801C22">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Pr="00124305">
        <w:rPr>
          <w:bCs/>
          <w:snapToGrid w:val="0"/>
        </w:rPr>
        <w:t xml:space="preserve">składa także jednolite dokumenty dotyczące tych podmiotów </w:t>
      </w:r>
    </w:p>
    <w:p w14:paraId="02844B68" w14:textId="77777777" w:rsidR="00801C22" w:rsidRPr="00124305" w:rsidRDefault="00801C22" w:rsidP="00E44810">
      <w:pPr>
        <w:pStyle w:val="Akapitzlist"/>
        <w:numPr>
          <w:ilvl w:val="0"/>
          <w:numId w:val="110"/>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284D91D9" w14:textId="77777777" w:rsidR="00801C22" w:rsidRPr="00C148C9" w:rsidRDefault="00801C22" w:rsidP="00801C22">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42E10D19"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4EC04BB4" w14:textId="77777777" w:rsidR="00801C22" w:rsidRPr="00C148C9" w:rsidRDefault="00801C22" w:rsidP="00801C22">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42250724" w14:textId="77777777" w:rsidR="00801C22" w:rsidRPr="00C148C9" w:rsidRDefault="00801C22" w:rsidP="00801C22">
      <w:pPr>
        <w:tabs>
          <w:tab w:val="left" w:pos="360"/>
        </w:tabs>
        <w:ind w:left="414"/>
        <w:rPr>
          <w:snapToGrid w:val="0"/>
        </w:rPr>
      </w:pPr>
      <w:r w:rsidRPr="00C148C9">
        <w:rPr>
          <w:snapToGrid w:val="0"/>
        </w:rPr>
        <w:t>wystarczający sposób potwierdza spełnianie opisanego przez zamawiającego warunku udziału w postępowaniu.</w:t>
      </w:r>
    </w:p>
    <w:p w14:paraId="218FC63F"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23B53462" w14:textId="77777777" w:rsidR="00801C22" w:rsidRPr="00C148C9" w:rsidRDefault="00801C22" w:rsidP="00801C22">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9A750BD"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22D16B42"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570C7B8C"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14EC8905"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 xml:space="preserve">Wykonawca, który chce polegać na zdolności innych podmiotów, musi udowodnić zamawiającemu, że będzie dysponował niezbędnymi zasobami w trakcie realizacji zamówienia publicznego, w szczególności przedstawiając w </w:t>
      </w:r>
      <w:r w:rsidRPr="00C148C9">
        <w:rPr>
          <w:snapToGrid w:val="0"/>
        </w:rPr>
        <w:lastRenderedPageBreak/>
        <w:t>tym celu zobowiązanie tych podmiotów do oddania mu do dyspozycji niezbędnych zasobów na potrzeby wykonania zamówienia publicznego.</w:t>
      </w:r>
    </w:p>
    <w:p w14:paraId="51515284"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7D779A8" w14:textId="77777777" w:rsidR="00801C22" w:rsidRPr="00C148C9" w:rsidRDefault="00801C22" w:rsidP="00E44810">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6062E47E"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4CE49408" w14:textId="77777777" w:rsidR="00801C22" w:rsidRPr="00C148C9" w:rsidRDefault="00801C22" w:rsidP="00E44810">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780FE413" w14:textId="77777777" w:rsidR="00801C22" w:rsidRPr="00C148C9" w:rsidRDefault="00801C22" w:rsidP="00E44810">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14AD9FB2" w14:textId="77777777" w:rsidR="00801C22" w:rsidRPr="00C148C9" w:rsidRDefault="00801C22" w:rsidP="00E44810">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63D42DA1" w14:textId="77777777" w:rsidR="00801C22" w:rsidRPr="00C148C9" w:rsidRDefault="00801C22" w:rsidP="00E44810">
      <w:pPr>
        <w:numPr>
          <w:ilvl w:val="0"/>
          <w:numId w:val="38"/>
        </w:numPr>
        <w:ind w:left="851" w:right="0" w:hanging="425"/>
      </w:pPr>
      <w:bookmarkStart w:id="31" w:name="_Hlk2667131"/>
      <w:bookmarkStart w:id="32" w:name="OLE_LINK1"/>
      <w:r w:rsidRPr="00C148C9">
        <w:t>W celu potwierdzenia braku podstaw do wykluczenia:</w:t>
      </w:r>
    </w:p>
    <w:bookmarkEnd w:id="31"/>
    <w:p w14:paraId="5DE75BA5"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0FB3A0D6"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792DE7B0" w14:textId="77777777" w:rsidR="00801C22" w:rsidRPr="00C148C9" w:rsidRDefault="00801C22" w:rsidP="00801C22">
      <w:pPr>
        <w:numPr>
          <w:ilvl w:val="1"/>
          <w:numId w:val="24"/>
        </w:numPr>
        <w:tabs>
          <w:tab w:val="clear" w:pos="1440"/>
        </w:tabs>
        <w:autoSpaceDE w:val="0"/>
        <w:autoSpaceDN w:val="0"/>
        <w:adjustRightInd w:val="0"/>
        <w:ind w:left="1134" w:right="0" w:hanging="283"/>
      </w:pPr>
      <w:bookmarkStart w:id="33" w:name="_Hlk42235631"/>
      <w:r w:rsidRPr="00C148C9">
        <w:t xml:space="preserve">oświadczenia wykonawcy o niezaleganiu z opłacaniem podatków i opłat lokalnych, o których mowa w ustawie z dnia 12 stycznia 1991 r. o podatkach i opłatach lokalnych </w:t>
      </w:r>
      <w:bookmarkEnd w:id="33"/>
      <w:r w:rsidRPr="00C148C9">
        <w:t>(</w:t>
      </w:r>
      <w:r>
        <w:t xml:space="preserve">tj. </w:t>
      </w:r>
      <w:r w:rsidRPr="008329F1">
        <w:t>Dz.U. 2019 poz. 1170</w:t>
      </w:r>
      <w:r>
        <w:t xml:space="preserve"> ze zmian.</w:t>
      </w:r>
      <w:r w:rsidRPr="00C148C9">
        <w:t>);</w:t>
      </w:r>
    </w:p>
    <w:p w14:paraId="711E42BF"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30F38450" w14:textId="77777777" w:rsidR="00801C22" w:rsidRPr="00C148C9" w:rsidRDefault="00801C22" w:rsidP="00E44810">
      <w:pPr>
        <w:numPr>
          <w:ilvl w:val="0"/>
          <w:numId w:val="38"/>
        </w:numPr>
        <w:ind w:left="851" w:right="0" w:hanging="425"/>
      </w:pPr>
      <w:r w:rsidRPr="00C148C9">
        <w:t>W celu potwierdzenia spełnienia przez oferowane dostawy wymagań określonych przez zamawiającego w SIWZ:</w:t>
      </w:r>
    </w:p>
    <w:bookmarkEnd w:id="32"/>
    <w:p w14:paraId="0927AC56" w14:textId="77777777" w:rsidR="00801C22" w:rsidRPr="00C148C9" w:rsidRDefault="00801C22" w:rsidP="00801C22">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520B065B" w14:textId="77777777" w:rsidR="00801C22" w:rsidRPr="00C148C9" w:rsidRDefault="00801C22" w:rsidP="00801C22">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0BFFA3DC"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693DD762"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47CA7BE" w14:textId="7B35268A" w:rsidR="00801C22"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zamówienia itp.</w:t>
      </w:r>
    </w:p>
    <w:p w14:paraId="411467BB" w14:textId="77777777" w:rsidR="0013398D" w:rsidRPr="00C148C9" w:rsidRDefault="0013398D" w:rsidP="00801C22">
      <w:pPr>
        <w:keepNext/>
        <w:numPr>
          <w:ilvl w:val="1"/>
          <w:numId w:val="0"/>
        </w:numPr>
        <w:suppressAutoHyphens/>
        <w:ind w:left="426" w:right="-134" w:firstLine="425"/>
        <w:jc w:val="both"/>
        <w:outlineLvl w:val="1"/>
        <w:rPr>
          <w:b/>
          <w:i/>
          <w:u w:val="single"/>
          <w:lang w:eastAsia="zh-CN"/>
        </w:rPr>
      </w:pPr>
    </w:p>
    <w:p w14:paraId="3D3BCF08" w14:textId="77777777" w:rsidR="00801C22" w:rsidRPr="00C148C9" w:rsidRDefault="00801C22" w:rsidP="00801C22">
      <w:pPr>
        <w:keepNext/>
        <w:numPr>
          <w:ilvl w:val="1"/>
          <w:numId w:val="0"/>
        </w:numPr>
        <w:tabs>
          <w:tab w:val="num" w:pos="0"/>
        </w:tabs>
        <w:suppressAutoHyphens/>
        <w:ind w:left="360" w:right="-134" w:hanging="360"/>
        <w:jc w:val="both"/>
        <w:outlineLvl w:val="1"/>
        <w:rPr>
          <w:b/>
          <w:i/>
          <w:u w:val="single"/>
          <w:lang w:eastAsia="zh-CN"/>
        </w:rPr>
      </w:pPr>
      <w:bookmarkStart w:id="34" w:name="_Toc14428871"/>
      <w:bookmarkStart w:id="35" w:name="_Toc21675094"/>
      <w:bookmarkStart w:id="36" w:name="_Toc42249566"/>
      <w:bookmarkStart w:id="37" w:name="_Toc1644268"/>
      <w:bookmarkEnd w:id="30"/>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4"/>
      <w:bookmarkEnd w:id="35"/>
      <w:bookmarkEnd w:id="36"/>
    </w:p>
    <w:p w14:paraId="3A8249C9" w14:textId="77777777" w:rsidR="00801C22" w:rsidRPr="00C148C9" w:rsidRDefault="00801C22" w:rsidP="00E44810">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8"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8"/>
      <w:r w:rsidRPr="00C148C9">
        <w:t xml:space="preserve"> umożliwiającej wykonawcom w szczególności składanie ofert, oświadczeń i innych dokumentów w formie elektronicznej.</w:t>
      </w:r>
    </w:p>
    <w:p w14:paraId="335582BB" w14:textId="77777777" w:rsidR="00801C22" w:rsidRPr="00C148C9" w:rsidRDefault="00801C22" w:rsidP="00E44810">
      <w:pPr>
        <w:numPr>
          <w:ilvl w:val="2"/>
          <w:numId w:val="39"/>
        </w:numPr>
        <w:tabs>
          <w:tab w:val="left" w:pos="360"/>
          <w:tab w:val="left" w:pos="1620"/>
        </w:tabs>
        <w:suppressAutoHyphens/>
        <w:ind w:hanging="2340"/>
      </w:pPr>
      <w:r w:rsidRPr="00C148C9">
        <w:t>Osobami upoważnionymi do bezpośredniego kontaktowania się z wykonawcami są:</w:t>
      </w:r>
    </w:p>
    <w:p w14:paraId="72850A2F" w14:textId="77777777" w:rsidR="00801C22" w:rsidRPr="00C148C9" w:rsidRDefault="00801C22" w:rsidP="00801C22">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74E4AD80" w14:textId="77777777" w:rsidR="00801C22" w:rsidRPr="00C148C9" w:rsidRDefault="00801C22" w:rsidP="00801C22">
      <w:pPr>
        <w:tabs>
          <w:tab w:val="num" w:pos="709"/>
        </w:tabs>
        <w:ind w:left="1440" w:hanging="731"/>
      </w:pPr>
      <w:r w:rsidRPr="00C148C9">
        <w:rPr>
          <w:rFonts w:eastAsia="Arial"/>
        </w:rPr>
        <w:t xml:space="preserve">–  </w:t>
      </w:r>
      <w:r w:rsidRPr="00C148C9">
        <w:t>Michał Kiszkurno - 23 / 673 02 21</w:t>
      </w:r>
    </w:p>
    <w:p w14:paraId="03E0EE3B" w14:textId="77777777" w:rsidR="00801C22" w:rsidRPr="00C148C9" w:rsidRDefault="00801C22" w:rsidP="00801C22">
      <w:pPr>
        <w:numPr>
          <w:ilvl w:val="0"/>
          <w:numId w:val="11"/>
        </w:numPr>
        <w:suppressAutoHyphens/>
        <w:ind w:left="709" w:hanging="283"/>
      </w:pPr>
      <w:bookmarkStart w:id="39" w:name="_Hlk527542516"/>
      <w:r w:rsidRPr="00C148C9">
        <w:t xml:space="preserve">w sprawach procedury:                                                                                                                                                                          </w:t>
      </w:r>
      <w:bookmarkEnd w:id="39"/>
      <w:r w:rsidRPr="00C148C9">
        <w:t xml:space="preserve">– Wiesław Babizewski – tel. 23 673 05 43, </w:t>
      </w:r>
    </w:p>
    <w:p w14:paraId="6720021B" w14:textId="77777777" w:rsidR="00801C22" w:rsidRPr="00C148C9" w:rsidRDefault="00801C22" w:rsidP="00801C22">
      <w:pPr>
        <w:numPr>
          <w:ilvl w:val="0"/>
          <w:numId w:val="11"/>
        </w:numPr>
        <w:suppressAutoHyphens/>
        <w:ind w:left="709" w:hanging="283"/>
      </w:pPr>
      <w:r w:rsidRPr="00C148C9">
        <w:t xml:space="preserve">w sprawach dotyczących funkcjonowania portalu zakupowego:                                                                                               -  Krzysztof Różycki tel. 23 673 05 39  </w:t>
      </w:r>
      <w:hyperlink r:id="rId11" w:history="1">
        <w:r w:rsidRPr="00C148C9">
          <w:rPr>
            <w:color w:val="0000FF"/>
            <w:u w:val="single"/>
          </w:rPr>
          <w:t>informatyka@szpitalciechanow.com.pl</w:t>
        </w:r>
      </w:hyperlink>
      <w:r w:rsidRPr="00C148C9">
        <w:t xml:space="preserve">                                                                                                                                                                        </w:t>
      </w:r>
    </w:p>
    <w:p w14:paraId="51FDBA3F" w14:textId="77777777" w:rsidR="00801C22" w:rsidRPr="00C148C9" w:rsidRDefault="00801C22" w:rsidP="00801C22">
      <w:pPr>
        <w:numPr>
          <w:ilvl w:val="0"/>
          <w:numId w:val="10"/>
        </w:numPr>
        <w:tabs>
          <w:tab w:val="left" w:pos="360"/>
        </w:tabs>
        <w:suppressAutoHyphens/>
        <w:ind w:hanging="2340"/>
      </w:pPr>
      <w:r w:rsidRPr="00C148C9">
        <w:t>Wyjaśnień udziela się w godzinach 9:00 – 14:00.</w:t>
      </w:r>
    </w:p>
    <w:p w14:paraId="0DDEE712" w14:textId="77777777" w:rsidR="00801C22" w:rsidRPr="00C148C9" w:rsidRDefault="00801C22" w:rsidP="00801C22">
      <w:pPr>
        <w:numPr>
          <w:ilvl w:val="0"/>
          <w:numId w:val="10"/>
        </w:numPr>
        <w:tabs>
          <w:tab w:val="left" w:pos="360"/>
        </w:tabs>
        <w:suppressAutoHyphens/>
        <w:ind w:left="360"/>
      </w:pPr>
      <w:r w:rsidRPr="00C148C9">
        <w:t>Zamawiający nie przewiduje zebrania wykonawców.</w:t>
      </w:r>
    </w:p>
    <w:p w14:paraId="3B534B65" w14:textId="77777777" w:rsidR="00801C22" w:rsidRPr="00C148C9" w:rsidRDefault="00801C22" w:rsidP="00801C22">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058041D4" w14:textId="77777777" w:rsidR="00801C22" w:rsidRPr="00C148C9" w:rsidRDefault="00801C22" w:rsidP="00801C22">
      <w:pPr>
        <w:numPr>
          <w:ilvl w:val="0"/>
          <w:numId w:val="10"/>
        </w:numPr>
        <w:tabs>
          <w:tab w:val="left" w:pos="360"/>
        </w:tabs>
        <w:suppressAutoHyphens/>
        <w:ind w:left="360"/>
      </w:pPr>
      <w:r w:rsidRPr="00C148C9">
        <w:lastRenderedPageBreak/>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246A1737" w14:textId="77777777" w:rsidR="00801C22" w:rsidRPr="00C148C9" w:rsidRDefault="00801C22" w:rsidP="00801C22">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15097179" w14:textId="77777777" w:rsidR="00801C22" w:rsidRPr="00C148C9" w:rsidRDefault="00801C22" w:rsidP="00801C22">
      <w:pPr>
        <w:suppressAutoHyphens/>
        <w:rPr>
          <w:lang w:eastAsia="zh-CN"/>
        </w:rPr>
      </w:pPr>
    </w:p>
    <w:p w14:paraId="2652F64A" w14:textId="77777777" w:rsidR="00801C22" w:rsidRPr="00C148C9" w:rsidRDefault="00801C22" w:rsidP="00801C22">
      <w:pPr>
        <w:keepNext/>
        <w:numPr>
          <w:ilvl w:val="1"/>
          <w:numId w:val="0"/>
        </w:numPr>
        <w:tabs>
          <w:tab w:val="num" w:pos="0"/>
        </w:tabs>
        <w:suppressAutoHyphens/>
        <w:ind w:left="578" w:hanging="578"/>
        <w:jc w:val="both"/>
        <w:outlineLvl w:val="1"/>
        <w:rPr>
          <w:b/>
          <w:i/>
          <w:u w:val="single"/>
          <w:lang w:eastAsia="zh-CN"/>
        </w:rPr>
      </w:pPr>
      <w:bookmarkStart w:id="40" w:name="_Toc1644262"/>
      <w:bookmarkStart w:id="41" w:name="_Toc14428872"/>
      <w:bookmarkStart w:id="42" w:name="_Toc21675095"/>
      <w:bookmarkStart w:id="43" w:name="_Toc42249567"/>
      <w:r w:rsidRPr="00C148C9">
        <w:rPr>
          <w:b/>
          <w:i/>
          <w:u w:val="single"/>
          <w:lang w:eastAsia="zh-CN"/>
        </w:rPr>
        <w:t>VIII. Wymagania dotyczące wadium.</w:t>
      </w:r>
      <w:bookmarkEnd w:id="40"/>
      <w:bookmarkEnd w:id="41"/>
      <w:bookmarkEnd w:id="42"/>
      <w:bookmarkEnd w:id="43"/>
    </w:p>
    <w:p w14:paraId="4979A1F5" w14:textId="77777777" w:rsidR="005E15F9" w:rsidRDefault="00801C22" w:rsidP="00E44810">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5E15F9">
        <w:rPr>
          <w:lang w:eastAsia="zh-CN"/>
        </w:rPr>
        <w:t>:</w:t>
      </w:r>
    </w:p>
    <w:p w14:paraId="57BF4BB9" w14:textId="0DC8F760" w:rsidR="00801C22" w:rsidRDefault="005E15F9" w:rsidP="005E15F9">
      <w:pPr>
        <w:pStyle w:val="Akapitzlist"/>
        <w:numPr>
          <w:ilvl w:val="0"/>
          <w:numId w:val="116"/>
        </w:numPr>
        <w:suppressAutoHyphens/>
        <w:rPr>
          <w:sz w:val="18"/>
          <w:szCs w:val="18"/>
          <w:lang w:eastAsia="zh-CN"/>
        </w:rPr>
      </w:pPr>
      <w:r w:rsidRPr="005E15F9">
        <w:rPr>
          <w:sz w:val="18"/>
          <w:szCs w:val="18"/>
          <w:lang w:eastAsia="zh-CN"/>
        </w:rPr>
        <w:t>40 000,00 zł – część nr 1</w:t>
      </w:r>
    </w:p>
    <w:p w14:paraId="71C6DE63" w14:textId="00B7AC39" w:rsidR="005E15F9" w:rsidRDefault="005E15F9" w:rsidP="005E15F9">
      <w:pPr>
        <w:pStyle w:val="Akapitzlist"/>
        <w:numPr>
          <w:ilvl w:val="0"/>
          <w:numId w:val="116"/>
        </w:numPr>
        <w:suppressAutoHyphens/>
        <w:rPr>
          <w:sz w:val="18"/>
          <w:szCs w:val="18"/>
          <w:lang w:eastAsia="zh-CN"/>
        </w:rPr>
      </w:pPr>
      <w:r>
        <w:rPr>
          <w:sz w:val="18"/>
          <w:szCs w:val="18"/>
          <w:lang w:eastAsia="zh-CN"/>
        </w:rPr>
        <w:t xml:space="preserve">10 000,00 zł - </w:t>
      </w:r>
      <w:r w:rsidRPr="005E15F9">
        <w:rPr>
          <w:sz w:val="18"/>
          <w:szCs w:val="18"/>
          <w:lang w:eastAsia="zh-CN"/>
        </w:rPr>
        <w:t xml:space="preserve">część nr </w:t>
      </w:r>
      <w:r>
        <w:rPr>
          <w:sz w:val="18"/>
          <w:szCs w:val="18"/>
          <w:lang w:eastAsia="zh-CN"/>
        </w:rPr>
        <w:t>2</w:t>
      </w:r>
    </w:p>
    <w:p w14:paraId="2156A847" w14:textId="5A20DC3C" w:rsidR="005E15F9" w:rsidRPr="005E15F9" w:rsidRDefault="005E15F9" w:rsidP="005E15F9">
      <w:pPr>
        <w:pStyle w:val="Akapitzlist"/>
        <w:numPr>
          <w:ilvl w:val="0"/>
          <w:numId w:val="116"/>
        </w:numPr>
        <w:suppressAutoHyphens/>
        <w:rPr>
          <w:sz w:val="18"/>
          <w:szCs w:val="18"/>
          <w:lang w:eastAsia="zh-CN"/>
        </w:rPr>
      </w:pPr>
      <w:r>
        <w:rPr>
          <w:sz w:val="18"/>
          <w:szCs w:val="18"/>
          <w:lang w:eastAsia="zh-CN"/>
        </w:rPr>
        <w:t xml:space="preserve">6 000,00 zł - </w:t>
      </w:r>
      <w:r w:rsidRPr="005E15F9">
        <w:rPr>
          <w:sz w:val="18"/>
          <w:szCs w:val="18"/>
          <w:lang w:eastAsia="zh-CN"/>
        </w:rPr>
        <w:t xml:space="preserve">część nr </w:t>
      </w:r>
      <w:r>
        <w:rPr>
          <w:sz w:val="18"/>
          <w:szCs w:val="18"/>
          <w:lang w:eastAsia="zh-CN"/>
        </w:rPr>
        <w:t>3</w:t>
      </w:r>
    </w:p>
    <w:p w14:paraId="3EAE5BF9" w14:textId="77777777" w:rsidR="00801C22" w:rsidRPr="00C148C9" w:rsidRDefault="00801C22" w:rsidP="00801C22">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420B3E04"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44570222"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8F9B4A8"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7E9476DB"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20A0A9FE"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Pr="008329F1">
        <w:rPr>
          <w:lang w:eastAsia="zh-CN"/>
        </w:rPr>
        <w:t>Dz.U. 2020 poz. 299</w:t>
      </w:r>
      <w:r w:rsidRPr="00C148C9">
        <w:rPr>
          <w:lang w:eastAsia="zh-CN"/>
        </w:rPr>
        <w:t xml:space="preserve"> z późn. zm.). </w:t>
      </w:r>
    </w:p>
    <w:p w14:paraId="4EA6479E" w14:textId="3EA74DE6"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942DAB">
        <w:rPr>
          <w:b/>
          <w:bCs/>
          <w:lang w:eastAsia="zh-CN"/>
        </w:rPr>
        <w:t>118</w:t>
      </w:r>
      <w:r w:rsidRPr="00C148C9">
        <w:rPr>
          <w:b/>
          <w:bCs/>
          <w:lang w:eastAsia="zh-CN"/>
        </w:rPr>
        <w:t>/</w:t>
      </w:r>
      <w:r>
        <w:rPr>
          <w:b/>
          <w:bCs/>
          <w:lang w:eastAsia="zh-CN"/>
        </w:rPr>
        <w:t>20</w:t>
      </w:r>
      <w:r w:rsidRPr="00C148C9">
        <w:rPr>
          <w:b/>
          <w:bCs/>
          <w:lang w:eastAsia="zh-CN"/>
        </w:rPr>
        <w:t xml:space="preserve"> na dostawę </w:t>
      </w:r>
      <w:r w:rsidR="005E15F9">
        <w:rPr>
          <w:b/>
          <w:bCs/>
          <w:lang w:eastAsia="zh-CN"/>
        </w:rPr>
        <w:t>urządzeń</w:t>
      </w:r>
      <w:r w:rsidRPr="00C148C9">
        <w:rPr>
          <w:b/>
          <w:bCs/>
          <w:lang w:eastAsia="zh-CN"/>
        </w:rPr>
        <w:t>”</w:t>
      </w:r>
      <w:r w:rsidRPr="00C148C9">
        <w:rPr>
          <w:lang w:eastAsia="zh-CN"/>
        </w:rPr>
        <w:t xml:space="preserve"> </w:t>
      </w:r>
    </w:p>
    <w:p w14:paraId="5C166A2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62F2B69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14531AE5" w14:textId="77777777" w:rsidR="00801C22" w:rsidRPr="00C148C9" w:rsidRDefault="00801C22" w:rsidP="00801C22">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533B6F79" w14:textId="77777777" w:rsidR="00801C22" w:rsidRPr="00C148C9" w:rsidRDefault="00801C22" w:rsidP="00801C22">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2A305C36" w14:textId="77777777" w:rsidR="00801C22" w:rsidRPr="00C148C9" w:rsidRDefault="00801C22" w:rsidP="00E44810">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1C4E42A2" w14:textId="77777777" w:rsidR="00801C22" w:rsidRPr="00C148C9" w:rsidRDefault="00801C22" w:rsidP="00E44810">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015F117B"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4" w:name="_Toc1644263"/>
    </w:p>
    <w:p w14:paraId="372E39E1"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5" w:name="_Toc14428873"/>
      <w:bookmarkStart w:id="46" w:name="_Toc21675096"/>
      <w:bookmarkStart w:id="47" w:name="_Toc42249568"/>
      <w:r w:rsidRPr="00C148C9">
        <w:rPr>
          <w:b/>
          <w:i/>
          <w:u w:val="single"/>
          <w:lang w:eastAsia="zh-CN"/>
        </w:rPr>
        <w:t>IX. Termin związania ofertą.</w:t>
      </w:r>
      <w:bookmarkEnd w:id="44"/>
      <w:bookmarkEnd w:id="45"/>
      <w:bookmarkEnd w:id="46"/>
      <w:bookmarkEnd w:id="47"/>
    </w:p>
    <w:p w14:paraId="036F4E4D"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601B8B94"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C6A208" w14:textId="77777777" w:rsidR="00801C22" w:rsidRPr="00C148C9" w:rsidRDefault="00801C22" w:rsidP="00801C22">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2E42CAA6" w14:textId="77777777" w:rsidR="00801C22" w:rsidRPr="00C148C9" w:rsidRDefault="00801C22" w:rsidP="00801C22">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53650F8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8" w:name="_Toc1644264"/>
      <w:bookmarkStart w:id="49" w:name="_Hlk5275302"/>
    </w:p>
    <w:p w14:paraId="67129ED7"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0" w:name="_Toc14428874"/>
      <w:bookmarkStart w:id="51" w:name="_Toc21675097"/>
      <w:bookmarkStart w:id="52" w:name="_Toc42249569"/>
      <w:r w:rsidRPr="00C148C9">
        <w:rPr>
          <w:b/>
          <w:i/>
          <w:u w:val="single"/>
          <w:lang w:eastAsia="zh-CN"/>
        </w:rPr>
        <w:t>X. Opis sposobu przygotowywania ofert.</w:t>
      </w:r>
      <w:bookmarkEnd w:id="48"/>
      <w:bookmarkEnd w:id="50"/>
      <w:bookmarkEnd w:id="51"/>
      <w:bookmarkEnd w:id="52"/>
    </w:p>
    <w:p w14:paraId="5064794B" w14:textId="3DCF9335" w:rsidR="00801C22" w:rsidRPr="00C148C9" w:rsidRDefault="00801C22" w:rsidP="00801C22">
      <w:pPr>
        <w:numPr>
          <w:ilvl w:val="1"/>
          <w:numId w:val="15"/>
        </w:numPr>
        <w:tabs>
          <w:tab w:val="left" w:pos="426"/>
        </w:tabs>
        <w:suppressAutoHyphens/>
        <w:ind w:left="426" w:hanging="426"/>
      </w:pPr>
      <w:r w:rsidRPr="00C148C9">
        <w:t xml:space="preserve">Oferty </w:t>
      </w:r>
      <w:r w:rsidRPr="00C148C9">
        <w:rPr>
          <w:b/>
        </w:rPr>
        <w:t xml:space="preserve">(załączniki nr 1, 1a, 2 </w:t>
      </w:r>
      <w:r>
        <w:rPr>
          <w:b/>
        </w:rPr>
        <w:t>i</w:t>
      </w:r>
      <w:r w:rsidRPr="00C148C9">
        <w:rPr>
          <w:b/>
        </w:rPr>
        <w:t xml:space="preserve"> 2a</w:t>
      </w:r>
      <w:r w:rsidR="0013398D">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398E0E42" w14:textId="77777777" w:rsidR="00801C22" w:rsidRPr="00C148C9" w:rsidRDefault="00801C22" w:rsidP="00E44810">
      <w:pPr>
        <w:numPr>
          <w:ilvl w:val="0"/>
          <w:numId w:val="47"/>
        </w:numPr>
        <w:tabs>
          <w:tab w:val="left" w:pos="426"/>
        </w:tabs>
        <w:suppressAutoHyphens/>
        <w:ind w:left="426" w:hanging="426"/>
      </w:pPr>
      <w:bookmarkStart w:id="53"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9C5D5EB" w14:textId="77777777" w:rsidR="00801C22" w:rsidRPr="00C148C9" w:rsidRDefault="00801C22" w:rsidP="00E44810">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55AC46FA" w14:textId="77777777" w:rsidR="00801C22" w:rsidRPr="00C148C9" w:rsidRDefault="00801C22" w:rsidP="00E44810">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4D2BBDE9" w14:textId="77777777" w:rsidR="00801C22" w:rsidRPr="00C148C9" w:rsidRDefault="00801C22" w:rsidP="00801C22">
      <w:pPr>
        <w:numPr>
          <w:ilvl w:val="0"/>
          <w:numId w:val="12"/>
        </w:numPr>
        <w:tabs>
          <w:tab w:val="left" w:pos="426"/>
        </w:tabs>
        <w:suppressAutoHyphens/>
        <w:ind w:hanging="643"/>
        <w:rPr>
          <w:b/>
        </w:rPr>
      </w:pPr>
      <w:r w:rsidRPr="00C148C9">
        <w:rPr>
          <w:b/>
        </w:rPr>
        <w:t>formularz ofertowy – załącznik nr 1,</w:t>
      </w:r>
    </w:p>
    <w:p w14:paraId="22216C5D" w14:textId="77777777" w:rsidR="00801C22" w:rsidRPr="00C148C9" w:rsidRDefault="00801C22" w:rsidP="00801C22">
      <w:pPr>
        <w:numPr>
          <w:ilvl w:val="0"/>
          <w:numId w:val="12"/>
        </w:numPr>
        <w:tabs>
          <w:tab w:val="left" w:pos="426"/>
        </w:tabs>
        <w:suppressAutoHyphens/>
        <w:ind w:hanging="643"/>
        <w:rPr>
          <w:b/>
        </w:rPr>
      </w:pPr>
      <w:r w:rsidRPr="00C148C9">
        <w:rPr>
          <w:b/>
        </w:rPr>
        <w:t>zestawienie asortymentowo wartościowe – załącznik nr 2,</w:t>
      </w:r>
    </w:p>
    <w:p w14:paraId="7746E1A8" w14:textId="5F4F3FA7" w:rsidR="00801C22" w:rsidRDefault="00801C22" w:rsidP="00801C22">
      <w:pPr>
        <w:numPr>
          <w:ilvl w:val="0"/>
          <w:numId w:val="12"/>
        </w:numPr>
        <w:tabs>
          <w:tab w:val="left" w:pos="426"/>
        </w:tabs>
        <w:suppressAutoHyphens/>
        <w:ind w:hanging="643"/>
        <w:rPr>
          <w:b/>
        </w:rPr>
      </w:pPr>
      <w:r w:rsidRPr="00C148C9">
        <w:rPr>
          <w:b/>
        </w:rPr>
        <w:t>formularz ofertowy techniczny – załącznik nr 2a</w:t>
      </w:r>
    </w:p>
    <w:p w14:paraId="7E49DCFB" w14:textId="2575E1AB" w:rsidR="0013398D" w:rsidRPr="00C148C9" w:rsidRDefault="0013398D" w:rsidP="00801C22">
      <w:pPr>
        <w:numPr>
          <w:ilvl w:val="0"/>
          <w:numId w:val="12"/>
        </w:numPr>
        <w:tabs>
          <w:tab w:val="left" w:pos="426"/>
        </w:tabs>
        <w:suppressAutoHyphens/>
        <w:ind w:hanging="643"/>
        <w:rPr>
          <w:b/>
        </w:rPr>
      </w:pPr>
      <w:r>
        <w:rPr>
          <w:b/>
        </w:rPr>
        <w:t>formularz oceny – załącznik nr 2b.</w:t>
      </w:r>
    </w:p>
    <w:p w14:paraId="754BDADF" w14:textId="77777777" w:rsidR="00801C22" w:rsidRPr="00C148C9" w:rsidRDefault="00801C22" w:rsidP="00801C22">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3"/>
    <w:p w14:paraId="7A188C21" w14:textId="77777777" w:rsidR="00801C22" w:rsidRPr="00C148C9" w:rsidRDefault="00801C22" w:rsidP="00E44810">
      <w:pPr>
        <w:numPr>
          <w:ilvl w:val="0"/>
          <w:numId w:val="47"/>
        </w:numPr>
        <w:tabs>
          <w:tab w:val="left" w:pos="426"/>
        </w:tabs>
        <w:suppressAutoHyphens/>
        <w:ind w:left="426" w:hanging="426"/>
      </w:pPr>
      <w:r w:rsidRPr="00C148C9">
        <w:lastRenderedPageBreak/>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C148C9">
          <w:rPr>
            <w:color w:val="0000FF"/>
            <w:u w:val="single"/>
          </w:rPr>
          <w:t>https://zamowienia.szpitalciechanow.com.pl</w:t>
        </w:r>
      </w:hyperlink>
    </w:p>
    <w:p w14:paraId="1AC4B637" w14:textId="77777777" w:rsidR="00801C22" w:rsidRPr="00C148C9" w:rsidRDefault="00801C22" w:rsidP="00E44810">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078F28F0" w14:textId="77777777" w:rsidR="00801C22" w:rsidRPr="00C148C9" w:rsidRDefault="00801C22" w:rsidP="00E44810">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1A222135" w14:textId="77777777" w:rsidR="00801C22" w:rsidRPr="00C148C9" w:rsidRDefault="00801C22" w:rsidP="00E44810">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2A60B390" w14:textId="77777777" w:rsidR="00801C22" w:rsidRPr="00C148C9" w:rsidRDefault="00801C22" w:rsidP="00E44810">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5AD575D3" w14:textId="77777777" w:rsidR="00801C22" w:rsidRPr="00C148C9" w:rsidRDefault="00801C22" w:rsidP="00E44810">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A1609AD" w14:textId="77777777" w:rsidR="00801C22" w:rsidRPr="00C148C9" w:rsidRDefault="00801C22" w:rsidP="00E44810">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4A7E0C83" w14:textId="77777777" w:rsidR="00801C22" w:rsidRPr="00C148C9" w:rsidRDefault="00801C22" w:rsidP="00E44810">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60B2CF2F" w14:textId="77777777" w:rsidR="00801C22" w:rsidRPr="00C148C9" w:rsidRDefault="00801C22" w:rsidP="00E44810">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4" w:name="_Hlk526845433"/>
      <w:r w:rsidRPr="00C148C9">
        <w:t xml:space="preserve">informacji stanowiących tajemnicę przedsiębiorstwa w rozumieniu ustawy z dnia 16 kwietnia 1993 r. o zwalczaniu nieuczciwej konkurencji </w:t>
      </w:r>
      <w:bookmarkEnd w:id="54"/>
      <w:r w:rsidRPr="00C148C9">
        <w:t>(tj. Dz.U. 2019 poz. 1010, z późn. zm.), jeśli Wykonawca w terminie składania ofert zastrzegł, że nie mogą one być udostępniane i jednocześnie wykazał, iż zastrzeżone informacje stanowią tajemnicę przedsiębiorstwa.</w:t>
      </w:r>
    </w:p>
    <w:p w14:paraId="46C336DC" w14:textId="77777777" w:rsidR="00801C22" w:rsidRPr="00C148C9" w:rsidRDefault="00801C22" w:rsidP="00E44810">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A1C6845" w14:textId="77777777" w:rsidR="00801C22" w:rsidRPr="00C148C9" w:rsidRDefault="00801C22" w:rsidP="00801C22">
      <w:pPr>
        <w:numPr>
          <w:ilvl w:val="0"/>
          <w:numId w:val="4"/>
        </w:numPr>
        <w:suppressAutoHyphens/>
        <w:ind w:left="426" w:hanging="426"/>
        <w:rPr>
          <w:vanish/>
        </w:rPr>
      </w:pPr>
    </w:p>
    <w:p w14:paraId="3ED8EA72" w14:textId="77777777" w:rsidR="00801C22" w:rsidRPr="00C148C9" w:rsidRDefault="00801C22" w:rsidP="00801C22">
      <w:pPr>
        <w:numPr>
          <w:ilvl w:val="0"/>
          <w:numId w:val="4"/>
        </w:numPr>
        <w:suppressAutoHyphens/>
        <w:ind w:left="426" w:hanging="426"/>
        <w:rPr>
          <w:vanish/>
        </w:rPr>
      </w:pPr>
    </w:p>
    <w:p w14:paraId="22A6E6EA" w14:textId="77777777" w:rsidR="00801C22" w:rsidRPr="00C148C9" w:rsidRDefault="00801C22" w:rsidP="00801C22">
      <w:pPr>
        <w:numPr>
          <w:ilvl w:val="0"/>
          <w:numId w:val="4"/>
        </w:numPr>
        <w:suppressAutoHyphens/>
        <w:ind w:left="426" w:hanging="426"/>
        <w:rPr>
          <w:vanish/>
        </w:rPr>
      </w:pPr>
    </w:p>
    <w:p w14:paraId="77F56E21" w14:textId="77777777" w:rsidR="00801C22" w:rsidRPr="00C148C9" w:rsidRDefault="00801C22" w:rsidP="00801C22">
      <w:pPr>
        <w:numPr>
          <w:ilvl w:val="0"/>
          <w:numId w:val="4"/>
        </w:numPr>
        <w:suppressAutoHyphens/>
        <w:ind w:left="426" w:hanging="426"/>
        <w:rPr>
          <w:vanish/>
        </w:rPr>
      </w:pPr>
    </w:p>
    <w:p w14:paraId="1D8EE100" w14:textId="77777777" w:rsidR="00801C22" w:rsidRPr="00C148C9" w:rsidRDefault="00801C22" w:rsidP="00801C22">
      <w:pPr>
        <w:numPr>
          <w:ilvl w:val="0"/>
          <w:numId w:val="4"/>
        </w:numPr>
        <w:suppressAutoHyphens/>
        <w:ind w:left="426" w:hanging="426"/>
        <w:rPr>
          <w:vanish/>
        </w:rPr>
      </w:pPr>
    </w:p>
    <w:p w14:paraId="0D5A7DF7" w14:textId="77777777" w:rsidR="00801C22" w:rsidRPr="00C148C9" w:rsidRDefault="00801C22" w:rsidP="00801C22">
      <w:pPr>
        <w:numPr>
          <w:ilvl w:val="0"/>
          <w:numId w:val="4"/>
        </w:numPr>
        <w:suppressAutoHyphens/>
        <w:ind w:left="426" w:hanging="426"/>
        <w:rPr>
          <w:vanish/>
        </w:rPr>
      </w:pPr>
    </w:p>
    <w:p w14:paraId="639F32B6" w14:textId="77777777" w:rsidR="00801C22" w:rsidRPr="00C148C9" w:rsidRDefault="00801C22" w:rsidP="00801C22">
      <w:pPr>
        <w:numPr>
          <w:ilvl w:val="0"/>
          <w:numId w:val="4"/>
        </w:numPr>
        <w:suppressAutoHyphens/>
        <w:ind w:left="426" w:hanging="426"/>
        <w:rPr>
          <w:vanish/>
        </w:rPr>
      </w:pPr>
    </w:p>
    <w:p w14:paraId="6D6962FB" w14:textId="77777777" w:rsidR="00801C22" w:rsidRPr="00C148C9" w:rsidRDefault="00801C22" w:rsidP="00801C22">
      <w:pPr>
        <w:numPr>
          <w:ilvl w:val="0"/>
          <w:numId w:val="4"/>
        </w:numPr>
        <w:suppressAutoHyphens/>
        <w:ind w:left="426" w:hanging="426"/>
        <w:rPr>
          <w:vanish/>
        </w:rPr>
      </w:pPr>
    </w:p>
    <w:p w14:paraId="7F07227A" w14:textId="77777777" w:rsidR="00801C22" w:rsidRPr="00C148C9" w:rsidRDefault="00801C22" w:rsidP="00801C22">
      <w:pPr>
        <w:numPr>
          <w:ilvl w:val="0"/>
          <w:numId w:val="4"/>
        </w:numPr>
        <w:suppressAutoHyphens/>
        <w:ind w:left="426" w:hanging="426"/>
        <w:rPr>
          <w:vanish/>
        </w:rPr>
      </w:pPr>
    </w:p>
    <w:p w14:paraId="4FC2A6B8" w14:textId="77777777" w:rsidR="00801C22" w:rsidRPr="00C148C9" w:rsidRDefault="00801C22" w:rsidP="00801C22">
      <w:pPr>
        <w:numPr>
          <w:ilvl w:val="0"/>
          <w:numId w:val="4"/>
        </w:numPr>
        <w:suppressAutoHyphens/>
        <w:ind w:left="426" w:hanging="426"/>
        <w:rPr>
          <w:vanish/>
        </w:rPr>
      </w:pPr>
    </w:p>
    <w:p w14:paraId="7982B92E" w14:textId="77777777" w:rsidR="00801C22" w:rsidRPr="00C148C9" w:rsidRDefault="00801C22" w:rsidP="00801C22">
      <w:pPr>
        <w:numPr>
          <w:ilvl w:val="0"/>
          <w:numId w:val="4"/>
        </w:numPr>
        <w:suppressAutoHyphens/>
        <w:ind w:left="426" w:hanging="426"/>
        <w:rPr>
          <w:vanish/>
        </w:rPr>
      </w:pPr>
    </w:p>
    <w:p w14:paraId="27071FD6" w14:textId="77777777" w:rsidR="00801C22" w:rsidRPr="00C148C9" w:rsidRDefault="00801C22" w:rsidP="00801C22">
      <w:pPr>
        <w:numPr>
          <w:ilvl w:val="0"/>
          <w:numId w:val="4"/>
        </w:numPr>
        <w:suppressAutoHyphens/>
        <w:ind w:left="426" w:hanging="426"/>
        <w:rPr>
          <w:vanish/>
        </w:rPr>
      </w:pPr>
    </w:p>
    <w:p w14:paraId="575D0D9D" w14:textId="77777777" w:rsidR="00801C22" w:rsidRPr="00C148C9" w:rsidRDefault="00801C22" w:rsidP="00801C22">
      <w:pPr>
        <w:numPr>
          <w:ilvl w:val="0"/>
          <w:numId w:val="4"/>
        </w:numPr>
        <w:suppressAutoHyphens/>
        <w:ind w:left="426" w:hanging="426"/>
        <w:rPr>
          <w:vanish/>
        </w:rPr>
      </w:pPr>
    </w:p>
    <w:p w14:paraId="27E014B5" w14:textId="77777777" w:rsidR="00801C22" w:rsidRPr="00C148C9" w:rsidRDefault="00801C22" w:rsidP="00801C22">
      <w:pPr>
        <w:numPr>
          <w:ilvl w:val="0"/>
          <w:numId w:val="4"/>
        </w:numPr>
        <w:suppressAutoHyphens/>
        <w:ind w:left="426" w:hanging="426"/>
        <w:rPr>
          <w:vanish/>
        </w:rPr>
      </w:pPr>
    </w:p>
    <w:p w14:paraId="5A8720F8" w14:textId="77777777" w:rsidR="00801C22" w:rsidRPr="00C148C9" w:rsidRDefault="00801C22" w:rsidP="00801C22">
      <w:pPr>
        <w:numPr>
          <w:ilvl w:val="0"/>
          <w:numId w:val="4"/>
        </w:numPr>
        <w:suppressAutoHyphens/>
        <w:ind w:left="426" w:hanging="426"/>
        <w:rPr>
          <w:vanish/>
        </w:rPr>
      </w:pPr>
    </w:p>
    <w:p w14:paraId="0D08B34C" w14:textId="77777777" w:rsidR="00801C22" w:rsidRPr="00C148C9" w:rsidRDefault="00801C22" w:rsidP="00801C22">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21D31EFD" w14:textId="77777777" w:rsidR="00801C22" w:rsidRPr="00C148C9" w:rsidRDefault="00801C22" w:rsidP="00801C22">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B58821D" w14:textId="77777777" w:rsidR="00801C22" w:rsidRPr="00C148C9" w:rsidRDefault="00801C22" w:rsidP="00801C22">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4D8460D6" w14:textId="77777777" w:rsidR="00801C22" w:rsidRPr="00C148C9" w:rsidRDefault="00801C22" w:rsidP="00801C22">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6A83C476" w14:textId="77777777" w:rsidR="00801C22" w:rsidRPr="00C148C9" w:rsidRDefault="00801C22" w:rsidP="00801C22">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49"/>
    <w:p w14:paraId="5C14D116" w14:textId="77777777" w:rsidR="00801C22" w:rsidRPr="00C148C9" w:rsidRDefault="00801C22" w:rsidP="00801C22">
      <w:pPr>
        <w:suppressAutoHyphens/>
        <w:rPr>
          <w:lang w:eastAsia="zh-CN"/>
        </w:rPr>
      </w:pPr>
    </w:p>
    <w:p w14:paraId="25A61A40"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5" w:name="_Toc1644265"/>
      <w:bookmarkStart w:id="56" w:name="_Toc14428875"/>
      <w:bookmarkStart w:id="57" w:name="_Toc21675098"/>
      <w:bookmarkStart w:id="58" w:name="_Toc42249570"/>
      <w:r w:rsidRPr="00C148C9">
        <w:rPr>
          <w:b/>
          <w:i/>
          <w:u w:val="single"/>
          <w:lang w:eastAsia="zh-CN"/>
        </w:rPr>
        <w:t>XI. Miejsce oraz termin składania i otwarcia ofert.</w:t>
      </w:r>
      <w:bookmarkEnd w:id="55"/>
      <w:bookmarkEnd w:id="56"/>
      <w:bookmarkEnd w:id="57"/>
      <w:bookmarkEnd w:id="58"/>
    </w:p>
    <w:p w14:paraId="7049DA3F" w14:textId="083B5DC7" w:rsidR="00801C22" w:rsidRPr="00C148C9" w:rsidRDefault="00801C22" w:rsidP="00E44810">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13398D">
        <w:rPr>
          <w:b/>
          <w:lang w:eastAsia="zh-CN"/>
        </w:rPr>
        <w:t xml:space="preserve">  </w:t>
      </w:r>
      <w:r w:rsidR="00FF3DEE">
        <w:rPr>
          <w:b/>
          <w:lang w:eastAsia="zh-CN"/>
        </w:rPr>
        <w:t>03.02.</w:t>
      </w:r>
      <w:r w:rsidRPr="00C148C9">
        <w:rPr>
          <w:b/>
          <w:lang w:eastAsia="zh-CN"/>
        </w:rPr>
        <w:t>202</w:t>
      </w:r>
      <w:r w:rsidR="00FF3DEE">
        <w:rPr>
          <w:b/>
          <w:lang w:eastAsia="zh-CN"/>
        </w:rPr>
        <w:t>1</w:t>
      </w:r>
      <w:r w:rsidRPr="00C148C9">
        <w:rPr>
          <w:b/>
          <w:lang w:eastAsia="zh-CN"/>
        </w:rPr>
        <w:t xml:space="preserve"> r. godz.10.00</w:t>
      </w:r>
    </w:p>
    <w:p w14:paraId="5C468A49" w14:textId="77777777" w:rsidR="00801C22" w:rsidRPr="00C148C9" w:rsidRDefault="00801C22" w:rsidP="00E44810">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193405D6" w14:textId="5EA9CCFE" w:rsidR="00801C22" w:rsidRPr="00C148C9" w:rsidRDefault="00801C22" w:rsidP="00E44810">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FF3DEE">
        <w:rPr>
          <w:b/>
          <w:lang w:eastAsia="zh-CN"/>
        </w:rPr>
        <w:t>03.02.</w:t>
      </w:r>
      <w:r w:rsidRPr="00C148C9">
        <w:rPr>
          <w:b/>
          <w:shd w:val="clear" w:color="auto" w:fill="00FF00"/>
          <w:lang w:eastAsia="zh-CN"/>
        </w:rPr>
        <w:t>202</w:t>
      </w:r>
      <w:r w:rsidR="00FF3DEE">
        <w:rPr>
          <w:b/>
          <w:shd w:val="clear" w:color="auto" w:fill="00FF00"/>
          <w:lang w:eastAsia="zh-CN"/>
        </w:rPr>
        <w:t>1</w:t>
      </w:r>
      <w:r w:rsidRPr="00C148C9">
        <w:rPr>
          <w:b/>
          <w:shd w:val="clear" w:color="auto" w:fill="00FF00"/>
          <w:lang w:eastAsia="zh-CN"/>
        </w:rPr>
        <w:t xml:space="preserve"> r. o godz. 10</w:t>
      </w:r>
      <w:r w:rsidRPr="00C148C9">
        <w:rPr>
          <w:b/>
          <w:shd w:val="clear" w:color="auto" w:fill="00FF00"/>
          <w:vertAlign w:val="superscript"/>
          <w:lang w:eastAsia="zh-CN"/>
        </w:rPr>
        <w:t>30</w:t>
      </w:r>
      <w:r w:rsidRPr="00C148C9">
        <w:rPr>
          <w:lang w:eastAsia="zh-CN"/>
        </w:rPr>
        <w:t xml:space="preserve"> w Sekcji Zamówień Publicznych  – pok. </w:t>
      </w:r>
      <w:r w:rsidR="00FF3DEE">
        <w:rPr>
          <w:lang w:eastAsia="zh-CN"/>
        </w:rPr>
        <w:t>55</w:t>
      </w:r>
      <w:r w:rsidRPr="00C148C9">
        <w:rPr>
          <w:lang w:eastAsia="zh-CN"/>
        </w:rPr>
        <w:t xml:space="preserve"> </w:t>
      </w:r>
    </w:p>
    <w:p w14:paraId="7BD0AB1F" w14:textId="46992590" w:rsidR="00801C22" w:rsidRPr="00C148C9" w:rsidRDefault="00801C22" w:rsidP="00801C22">
      <w:pPr>
        <w:tabs>
          <w:tab w:val="left" w:pos="360"/>
        </w:tabs>
        <w:ind w:left="426" w:right="46"/>
        <w:jc w:val="both"/>
        <w:rPr>
          <w:lang w:eastAsia="zh-CN"/>
        </w:rPr>
      </w:pPr>
      <w:r w:rsidRPr="00C148C9">
        <w:rPr>
          <w:lang w:eastAsia="zh-CN"/>
        </w:rPr>
        <w:t>Otwarcie ofert jest jawne.</w:t>
      </w:r>
    </w:p>
    <w:p w14:paraId="0F41AFF0"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6073E69" w14:textId="77777777" w:rsidR="00801C22" w:rsidRPr="00C148C9" w:rsidRDefault="00801C22" w:rsidP="00E44810">
      <w:pPr>
        <w:numPr>
          <w:ilvl w:val="0"/>
          <w:numId w:val="42"/>
        </w:numPr>
        <w:tabs>
          <w:tab w:val="left" w:pos="720"/>
        </w:tabs>
        <w:suppressAutoHyphens/>
        <w:ind w:left="720"/>
        <w:jc w:val="both"/>
        <w:rPr>
          <w:lang w:eastAsia="zh-CN"/>
        </w:rPr>
      </w:pPr>
      <w:r w:rsidRPr="00C148C9">
        <w:rPr>
          <w:lang w:eastAsia="zh-CN"/>
        </w:rPr>
        <w:t>kwotę, jaką zamierza przeznaczyć na sfinansowanie zamówienia (przed otwarciem ofert);</w:t>
      </w:r>
    </w:p>
    <w:p w14:paraId="3EF23323"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nazwy i adresy wykonawców,</w:t>
      </w:r>
    </w:p>
    <w:p w14:paraId="6CA09C41"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ceny ofert.</w:t>
      </w:r>
    </w:p>
    <w:p w14:paraId="689761F2"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12957654" w14:textId="77777777" w:rsidR="00801C22" w:rsidRPr="00C148C9" w:rsidRDefault="00801C22" w:rsidP="00E44810">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0AE94032" w14:textId="77777777" w:rsidR="00801C22" w:rsidRPr="00C148C9" w:rsidRDefault="00801C22" w:rsidP="00801C22">
      <w:pPr>
        <w:widowControl w:val="0"/>
        <w:suppressAutoHyphens/>
        <w:ind w:left="720" w:hanging="360"/>
        <w:rPr>
          <w:lang w:eastAsia="zh-CN"/>
        </w:rPr>
      </w:pPr>
      <w:r w:rsidRPr="00C148C9">
        <w:rPr>
          <w:lang w:eastAsia="zh-CN"/>
        </w:rPr>
        <w:lastRenderedPageBreak/>
        <w:t>a)</w:t>
      </w:r>
      <w:r w:rsidRPr="00C148C9">
        <w:rPr>
          <w:lang w:eastAsia="zh-CN"/>
        </w:rPr>
        <w:tab/>
        <w:t>kwoty, jaką zamierza przeznaczyć na sfinansowanie zamówienia;</w:t>
      </w:r>
    </w:p>
    <w:p w14:paraId="3150832D" w14:textId="77777777" w:rsidR="00801C22" w:rsidRPr="00C148C9" w:rsidRDefault="00801C22" w:rsidP="00801C22">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78C513FC" w14:textId="77777777" w:rsidR="00801C22" w:rsidRPr="00C148C9" w:rsidRDefault="00801C22" w:rsidP="00801C22">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3B9CA50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9" w:name="_Toc1644266"/>
    </w:p>
    <w:p w14:paraId="0374E354"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0" w:name="_Toc14428876"/>
    </w:p>
    <w:p w14:paraId="3641CDC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1" w:name="_Toc21675099"/>
      <w:bookmarkStart w:id="62" w:name="_Toc42249571"/>
      <w:r w:rsidRPr="00C148C9">
        <w:rPr>
          <w:b/>
          <w:i/>
          <w:u w:val="single"/>
          <w:lang w:eastAsia="zh-CN"/>
        </w:rPr>
        <w:t>XII. Opis sposobu obliczenia ceny.</w:t>
      </w:r>
      <w:bookmarkEnd w:id="59"/>
      <w:bookmarkEnd w:id="60"/>
      <w:bookmarkEnd w:id="61"/>
      <w:bookmarkEnd w:id="62"/>
    </w:p>
    <w:p w14:paraId="15812BD5"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p>
    <w:p w14:paraId="177B559C" w14:textId="77777777" w:rsidR="00801C22" w:rsidRPr="00C148C9" w:rsidRDefault="00801C22" w:rsidP="00801C22">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7190033B" w14:textId="77777777" w:rsidR="00801C22" w:rsidRPr="00C148C9" w:rsidRDefault="00801C22" w:rsidP="00801C22">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3CD8EC2A" w14:textId="77777777" w:rsidR="00801C22" w:rsidRPr="00C148C9" w:rsidRDefault="00801C22" w:rsidP="00801C22">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68E8D94D" w14:textId="77777777" w:rsidR="00801C22" w:rsidRPr="00C148C9" w:rsidRDefault="00801C22" w:rsidP="00801C22">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47E55B34" w14:textId="77777777" w:rsidR="00801C22" w:rsidRPr="00C148C9" w:rsidRDefault="00801C22" w:rsidP="00801C22">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44E8B9E0" w14:textId="77777777" w:rsidR="00801C22" w:rsidRPr="00C148C9" w:rsidRDefault="00801C22" w:rsidP="00801C22">
      <w:pPr>
        <w:numPr>
          <w:ilvl w:val="3"/>
          <w:numId w:val="22"/>
        </w:numPr>
        <w:tabs>
          <w:tab w:val="left" w:pos="467"/>
        </w:tabs>
        <w:suppressAutoHyphens/>
        <w:ind w:left="40" w:right="0" w:firstLine="0"/>
        <w:jc w:val="both"/>
      </w:pPr>
      <w:r w:rsidRPr="00C148C9">
        <w:t>Cena oferty winna być wyrażona w złotych polskich (PLN).</w:t>
      </w:r>
    </w:p>
    <w:p w14:paraId="2F2F9401" w14:textId="77777777" w:rsidR="00801C22" w:rsidRPr="00C148C9" w:rsidRDefault="00801C22" w:rsidP="00801C22">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4F4DA4BB" w14:textId="77777777" w:rsidR="00801C22" w:rsidRPr="00C148C9" w:rsidRDefault="00801C22" w:rsidP="00801C22">
      <w:pPr>
        <w:keepNext/>
        <w:ind w:left="0"/>
        <w:jc w:val="both"/>
        <w:outlineLvl w:val="1"/>
        <w:rPr>
          <w:b/>
          <w:bCs/>
          <w:i/>
          <w:iCs/>
          <w:u w:val="single"/>
        </w:rPr>
      </w:pPr>
      <w:bookmarkStart w:id="63" w:name="_Toc1644267"/>
    </w:p>
    <w:p w14:paraId="70B586E0" w14:textId="77777777" w:rsidR="00801C22" w:rsidRPr="00C148C9" w:rsidRDefault="00801C22" w:rsidP="00801C22">
      <w:pPr>
        <w:keepNext/>
        <w:ind w:left="0"/>
        <w:jc w:val="both"/>
        <w:outlineLvl w:val="1"/>
        <w:rPr>
          <w:b/>
          <w:bCs/>
          <w:i/>
          <w:iCs/>
          <w:u w:val="single"/>
        </w:rPr>
      </w:pPr>
      <w:bookmarkStart w:id="64" w:name="_Toc14428877"/>
      <w:bookmarkStart w:id="65" w:name="_Toc21675100"/>
      <w:bookmarkStart w:id="66" w:name="_Toc42249572"/>
      <w:r w:rsidRPr="00C148C9">
        <w:rPr>
          <w:b/>
          <w:bCs/>
          <w:i/>
          <w:iCs/>
          <w:u w:val="single"/>
        </w:rPr>
        <w:t>XIII. Opis kryteriów, którymi zamawiający będzie się kierował przy wyborze oferty, wraz z podaniem wag tych kryteriów i sposobu oceny ofert.</w:t>
      </w:r>
      <w:bookmarkEnd w:id="63"/>
      <w:bookmarkEnd w:id="64"/>
      <w:bookmarkEnd w:id="65"/>
      <w:bookmarkEnd w:id="66"/>
    </w:p>
    <w:p w14:paraId="7F04439F" w14:textId="77777777" w:rsidR="00801C22" w:rsidRPr="00C148C9" w:rsidRDefault="00801C22" w:rsidP="00801C22"/>
    <w:p w14:paraId="61A31B87" w14:textId="37EC5BAB" w:rsidR="00801C22" w:rsidRDefault="00801C22" w:rsidP="00801C22">
      <w:bookmarkStart w:id="67" w:name="_Hlk52183582"/>
      <w:r w:rsidRPr="00C148C9">
        <w:t>1. Przy  wyborze  najkorzystniejszej  oferty  zamawiający  będzie  się kierował  następującymi  kryteriami oceny ofert:</w:t>
      </w:r>
    </w:p>
    <w:p w14:paraId="01859374" w14:textId="3AB7D2C5" w:rsidR="00BF1945" w:rsidRPr="00BF1945" w:rsidRDefault="00BF1945" w:rsidP="00BF1945">
      <w:pPr>
        <w:pStyle w:val="Akapitzlist"/>
        <w:numPr>
          <w:ilvl w:val="0"/>
          <w:numId w:val="117"/>
        </w:numPr>
        <w:tabs>
          <w:tab w:val="left" w:pos="567"/>
        </w:tabs>
        <w:ind w:hanging="688"/>
        <w:rPr>
          <w:b/>
          <w:bCs/>
        </w:rPr>
      </w:pPr>
      <w:r w:rsidRPr="00BF1945">
        <w:rPr>
          <w:b/>
          <w:bCs/>
        </w:rPr>
        <w:t xml:space="preserve">dla </w:t>
      </w:r>
      <w:r>
        <w:rPr>
          <w:b/>
          <w:bCs/>
        </w:rPr>
        <w:t>części</w:t>
      </w:r>
      <w:r w:rsidRPr="00BF1945">
        <w:rPr>
          <w:b/>
          <w:bCs/>
        </w:rPr>
        <w:t xml:space="preserve"> nr 1 i 2</w:t>
      </w:r>
    </w:p>
    <w:tbl>
      <w:tblPr>
        <w:tblW w:w="9639" w:type="dxa"/>
        <w:tblInd w:w="269" w:type="dxa"/>
        <w:tblLayout w:type="fixed"/>
        <w:tblCellMar>
          <w:left w:w="40" w:type="dxa"/>
          <w:right w:w="40" w:type="dxa"/>
        </w:tblCellMar>
        <w:tblLook w:val="0000" w:firstRow="0" w:lastRow="0" w:firstColumn="0" w:lastColumn="0" w:noHBand="0" w:noVBand="0"/>
      </w:tblPr>
      <w:tblGrid>
        <w:gridCol w:w="425"/>
        <w:gridCol w:w="1668"/>
        <w:gridCol w:w="709"/>
        <w:gridCol w:w="708"/>
        <w:gridCol w:w="6129"/>
      </w:tblGrid>
      <w:tr w:rsidR="00801C22" w:rsidRPr="00C148C9" w14:paraId="17EA01E3" w14:textId="77777777" w:rsidTr="00BF1945">
        <w:tc>
          <w:tcPr>
            <w:tcW w:w="425" w:type="dxa"/>
            <w:tcBorders>
              <w:top w:val="single" w:sz="12" w:space="0" w:color="000000"/>
              <w:left w:val="single" w:sz="12" w:space="0" w:color="000000"/>
              <w:bottom w:val="single" w:sz="12" w:space="0" w:color="000000"/>
            </w:tcBorders>
            <w:shd w:val="clear" w:color="auto" w:fill="FFFFFF"/>
          </w:tcPr>
          <w:bookmarkEnd w:id="67"/>
          <w:p w14:paraId="4963F21E" w14:textId="77777777" w:rsidR="00801C22" w:rsidRPr="00C148C9" w:rsidRDefault="00801C22" w:rsidP="004D6713">
            <w:pPr>
              <w:shd w:val="clear" w:color="auto" w:fill="FFFFFF"/>
              <w:suppressAutoHyphens/>
              <w:snapToGrid w:val="0"/>
              <w:jc w:val="center"/>
              <w:rPr>
                <w:bCs/>
                <w:lang w:eastAsia="zh-CN"/>
              </w:rPr>
            </w:pPr>
            <w:r w:rsidRPr="00C148C9">
              <w:rPr>
                <w:b/>
                <w:spacing w:val="-3"/>
                <w:lang w:eastAsia="zh-CN"/>
              </w:rPr>
              <w:t>Lp.</w:t>
            </w:r>
          </w:p>
          <w:p w14:paraId="1A4C4E34" w14:textId="77777777" w:rsidR="00801C22" w:rsidRPr="00C148C9" w:rsidRDefault="00801C22" w:rsidP="004D6713">
            <w:pPr>
              <w:shd w:val="clear" w:color="auto" w:fill="FFFFFF"/>
              <w:suppressAutoHyphens/>
              <w:ind w:right="38"/>
              <w:rPr>
                <w:lang w:eastAsia="zh-CN"/>
              </w:rPr>
            </w:pPr>
          </w:p>
        </w:tc>
        <w:tc>
          <w:tcPr>
            <w:tcW w:w="1668" w:type="dxa"/>
            <w:tcBorders>
              <w:top w:val="single" w:sz="12" w:space="0" w:color="000000"/>
              <w:left w:val="single" w:sz="12" w:space="0" w:color="000000"/>
              <w:bottom w:val="single" w:sz="12" w:space="0" w:color="000000"/>
            </w:tcBorders>
            <w:shd w:val="clear" w:color="auto" w:fill="FFFFFF"/>
          </w:tcPr>
          <w:p w14:paraId="7C60EA8B" w14:textId="77777777" w:rsidR="00801C22" w:rsidRPr="00C148C9" w:rsidRDefault="00801C22" w:rsidP="004D6713">
            <w:pPr>
              <w:shd w:val="clear" w:color="auto" w:fill="FFFFFF"/>
              <w:suppressAutoHyphens/>
              <w:snapToGrid w:val="0"/>
              <w:jc w:val="center"/>
              <w:rPr>
                <w:lang w:eastAsia="zh-CN"/>
              </w:rPr>
            </w:pPr>
            <w:r w:rsidRPr="00C148C9">
              <w:rPr>
                <w:b/>
                <w:bCs/>
                <w:lang w:eastAsia="zh-CN"/>
              </w:rPr>
              <w:t>Kryteria</w:t>
            </w:r>
          </w:p>
        </w:tc>
        <w:tc>
          <w:tcPr>
            <w:tcW w:w="709" w:type="dxa"/>
            <w:tcBorders>
              <w:top w:val="single" w:sz="12" w:space="0" w:color="000000"/>
              <w:left w:val="single" w:sz="12" w:space="0" w:color="000000"/>
              <w:bottom w:val="single" w:sz="12" w:space="0" w:color="000000"/>
            </w:tcBorders>
            <w:shd w:val="clear" w:color="auto" w:fill="FFFFFF"/>
          </w:tcPr>
          <w:p w14:paraId="2D12C58B" w14:textId="77777777" w:rsidR="00801C22" w:rsidRPr="00C148C9" w:rsidRDefault="00801C22" w:rsidP="004D6713">
            <w:pPr>
              <w:shd w:val="clear" w:color="auto" w:fill="FFFFFF"/>
              <w:suppressAutoHyphens/>
              <w:snapToGrid w:val="0"/>
              <w:jc w:val="center"/>
              <w:rPr>
                <w:bCs/>
                <w:lang w:eastAsia="zh-CN"/>
              </w:rPr>
            </w:pPr>
            <w:r w:rsidRPr="00C148C9">
              <w:rPr>
                <w:b/>
                <w:spacing w:val="-11"/>
                <w:lang w:eastAsia="zh-CN"/>
              </w:rPr>
              <w:t>Waga</w:t>
            </w:r>
          </w:p>
          <w:p w14:paraId="44312077" w14:textId="77777777" w:rsidR="00801C22" w:rsidRPr="00C148C9" w:rsidRDefault="00801C22" w:rsidP="004D6713">
            <w:pPr>
              <w:shd w:val="clear" w:color="auto" w:fill="FFFFFF"/>
              <w:suppressAutoHyphens/>
              <w:jc w:val="center"/>
              <w:rPr>
                <w:lang w:eastAsia="zh-CN"/>
              </w:rPr>
            </w:pPr>
            <w:r w:rsidRPr="00C148C9">
              <w:rPr>
                <w:bCs/>
                <w:lang w:eastAsia="zh-CN"/>
              </w:rPr>
              <w:t>%</w:t>
            </w:r>
          </w:p>
          <w:p w14:paraId="2BB74D33" w14:textId="77777777" w:rsidR="00801C22" w:rsidRPr="00C148C9" w:rsidRDefault="00801C22" w:rsidP="004D6713">
            <w:pPr>
              <w:shd w:val="clear" w:color="auto" w:fill="FFFFFF"/>
              <w:suppressAutoHyphens/>
              <w:jc w:val="center"/>
              <w:rPr>
                <w:lang w:eastAsia="zh-CN"/>
              </w:rPr>
            </w:pPr>
          </w:p>
        </w:tc>
        <w:tc>
          <w:tcPr>
            <w:tcW w:w="708" w:type="dxa"/>
            <w:tcBorders>
              <w:top w:val="single" w:sz="12" w:space="0" w:color="000000"/>
              <w:left w:val="single" w:sz="12" w:space="0" w:color="000000"/>
              <w:bottom w:val="single" w:sz="12" w:space="0" w:color="000000"/>
            </w:tcBorders>
            <w:shd w:val="clear" w:color="auto" w:fill="FFFFFF"/>
          </w:tcPr>
          <w:p w14:paraId="32195A72" w14:textId="77777777" w:rsidR="00801C22" w:rsidRPr="00C148C9" w:rsidRDefault="00801C22" w:rsidP="004D6713">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6129" w:type="dxa"/>
            <w:tcBorders>
              <w:top w:val="single" w:sz="12" w:space="0" w:color="000000"/>
              <w:left w:val="single" w:sz="12" w:space="0" w:color="000000"/>
              <w:bottom w:val="single" w:sz="12" w:space="0" w:color="000000"/>
              <w:right w:val="single" w:sz="12" w:space="0" w:color="000000"/>
            </w:tcBorders>
            <w:shd w:val="clear" w:color="auto" w:fill="FFFFFF"/>
          </w:tcPr>
          <w:p w14:paraId="11AF94BE" w14:textId="77777777" w:rsidR="00801C22" w:rsidRPr="00C148C9" w:rsidRDefault="00801C22" w:rsidP="004D6713">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801C22" w:rsidRPr="00C148C9" w14:paraId="3DDE8C51" w14:textId="77777777" w:rsidTr="00BF1945">
        <w:tc>
          <w:tcPr>
            <w:tcW w:w="425" w:type="dxa"/>
            <w:tcBorders>
              <w:top w:val="single" w:sz="12" w:space="0" w:color="000000"/>
              <w:left w:val="single" w:sz="4" w:space="0" w:color="000000"/>
              <w:bottom w:val="single" w:sz="12" w:space="0" w:color="000000"/>
            </w:tcBorders>
            <w:shd w:val="clear" w:color="auto" w:fill="FFFFFF"/>
          </w:tcPr>
          <w:p w14:paraId="0757122C" w14:textId="77777777" w:rsidR="00801C22" w:rsidRPr="00C148C9" w:rsidRDefault="00801C22" w:rsidP="004D6713">
            <w:pPr>
              <w:shd w:val="clear" w:color="auto" w:fill="FFFFFF"/>
              <w:suppressAutoHyphens/>
              <w:jc w:val="center"/>
              <w:rPr>
                <w:lang w:eastAsia="zh-CN"/>
              </w:rPr>
            </w:pPr>
            <w:r w:rsidRPr="00C148C9">
              <w:rPr>
                <w:bCs/>
                <w:lang w:eastAsia="zh-CN"/>
              </w:rPr>
              <w:t>1</w:t>
            </w:r>
          </w:p>
          <w:p w14:paraId="3260D802" w14:textId="77777777" w:rsidR="00801C22" w:rsidRPr="00C148C9" w:rsidRDefault="00801C22" w:rsidP="004D6713">
            <w:pPr>
              <w:suppressAutoHyphens/>
              <w:jc w:val="center"/>
              <w:rPr>
                <w:lang w:eastAsia="zh-CN"/>
              </w:rPr>
            </w:pPr>
          </w:p>
        </w:tc>
        <w:tc>
          <w:tcPr>
            <w:tcW w:w="1668" w:type="dxa"/>
            <w:tcBorders>
              <w:top w:val="single" w:sz="12" w:space="0" w:color="000000"/>
              <w:left w:val="single" w:sz="4" w:space="0" w:color="000000"/>
              <w:bottom w:val="single" w:sz="12" w:space="0" w:color="000000"/>
            </w:tcBorders>
            <w:shd w:val="clear" w:color="auto" w:fill="FFFFFF"/>
          </w:tcPr>
          <w:p w14:paraId="484B9D24"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Cena brutto</w:t>
            </w:r>
          </w:p>
          <w:p w14:paraId="613A3DCC" w14:textId="271B3349" w:rsidR="00801C22" w:rsidRPr="00BF1945" w:rsidRDefault="00801C22" w:rsidP="00BF1945">
            <w:pPr>
              <w:shd w:val="clear" w:color="auto" w:fill="FFFFFF"/>
              <w:suppressAutoHyphens/>
              <w:snapToGrid w:val="0"/>
              <w:rPr>
                <w:spacing w:val="-2"/>
                <w:lang w:eastAsia="zh-CN"/>
              </w:rPr>
            </w:pPr>
            <w:r w:rsidRPr="00C148C9">
              <w:rPr>
                <w:spacing w:val="-2"/>
                <w:lang w:eastAsia="zh-CN"/>
              </w:rPr>
              <w:t>(zestawienie asortymentowo wartościowe z formularza ofertowego)</w:t>
            </w:r>
          </w:p>
        </w:tc>
        <w:tc>
          <w:tcPr>
            <w:tcW w:w="709" w:type="dxa"/>
            <w:tcBorders>
              <w:top w:val="single" w:sz="12" w:space="0" w:color="000000"/>
              <w:left w:val="single" w:sz="4" w:space="0" w:color="000000"/>
              <w:bottom w:val="single" w:sz="12" w:space="0" w:color="000000"/>
            </w:tcBorders>
            <w:shd w:val="clear" w:color="auto" w:fill="FFFFFF"/>
          </w:tcPr>
          <w:p w14:paraId="1261A895" w14:textId="77777777" w:rsidR="00801C22" w:rsidRPr="00C148C9" w:rsidRDefault="00801C22" w:rsidP="004D6713">
            <w:pPr>
              <w:shd w:val="clear" w:color="auto" w:fill="FFFFFF"/>
              <w:suppressAutoHyphens/>
              <w:snapToGrid w:val="0"/>
              <w:jc w:val="center"/>
              <w:rPr>
                <w:lang w:eastAsia="zh-CN"/>
              </w:rPr>
            </w:pPr>
            <w:r w:rsidRPr="00C148C9">
              <w:rPr>
                <w:lang w:eastAsia="zh-CN"/>
              </w:rPr>
              <w:t>60</w:t>
            </w:r>
          </w:p>
        </w:tc>
        <w:tc>
          <w:tcPr>
            <w:tcW w:w="708" w:type="dxa"/>
            <w:tcBorders>
              <w:top w:val="single" w:sz="12" w:space="0" w:color="000000"/>
              <w:left w:val="single" w:sz="4" w:space="0" w:color="000000"/>
              <w:bottom w:val="single" w:sz="12" w:space="0" w:color="000000"/>
            </w:tcBorders>
            <w:shd w:val="clear" w:color="auto" w:fill="FFFFFF"/>
          </w:tcPr>
          <w:p w14:paraId="478D1E11" w14:textId="77777777" w:rsidR="00801C22" w:rsidRPr="00C148C9" w:rsidRDefault="00801C22" w:rsidP="004D6713">
            <w:pPr>
              <w:shd w:val="clear" w:color="auto" w:fill="FFFFFF"/>
              <w:suppressAutoHyphens/>
              <w:snapToGrid w:val="0"/>
              <w:jc w:val="center"/>
              <w:rPr>
                <w:lang w:eastAsia="zh-CN"/>
              </w:rPr>
            </w:pPr>
            <w:r w:rsidRPr="00C148C9">
              <w:rPr>
                <w:lang w:eastAsia="zh-CN"/>
              </w:rPr>
              <w:t>60,00</w:t>
            </w:r>
          </w:p>
          <w:p w14:paraId="0BC74606" w14:textId="77777777" w:rsidR="00801C22" w:rsidRPr="00C148C9" w:rsidRDefault="00801C22" w:rsidP="004D6713">
            <w:pPr>
              <w:shd w:val="clear" w:color="auto" w:fill="FFFFFF"/>
              <w:suppressAutoHyphens/>
              <w:jc w:val="center"/>
              <w:rPr>
                <w:lang w:eastAsia="zh-CN"/>
              </w:rPr>
            </w:pP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2989DA4F" w14:textId="77777777" w:rsidR="00756FAF"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 xml:space="preserve">Najniższa cena spośród </w:t>
            </w:r>
          </w:p>
          <w:p w14:paraId="5842A3CF" w14:textId="65E1FBE8" w:rsidR="00FF3DEE"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ofert nieodrzuconych</w:t>
            </w:r>
          </w:p>
          <w:p w14:paraId="76D61178" w14:textId="2B656523" w:rsidR="00801C22" w:rsidRPr="00C148C9" w:rsidRDefault="00801C22" w:rsidP="00756FAF">
            <w:pPr>
              <w:shd w:val="clear" w:color="auto" w:fill="FFFFFF"/>
              <w:tabs>
                <w:tab w:val="left" w:leader="hyphen" w:pos="3264"/>
              </w:tabs>
              <w:suppressAutoHyphens/>
              <w:snapToGrid w:val="0"/>
              <w:ind w:right="284"/>
              <w:rPr>
                <w:rFonts w:eastAsia="Arial"/>
                <w:lang w:eastAsia="zh-CN"/>
              </w:rPr>
            </w:pPr>
            <w:r w:rsidRPr="00C148C9">
              <w:rPr>
                <w:lang w:eastAsia="zh-CN"/>
              </w:rPr>
              <w:t xml:space="preserve">Ilość pkt.. = </w:t>
            </w:r>
            <w:r w:rsidR="00756FAF">
              <w:rPr>
                <w:lang w:eastAsia="zh-CN"/>
              </w:rPr>
              <w:t xml:space="preserve">    </w:t>
            </w:r>
            <w:r w:rsidRPr="00C148C9">
              <w:rPr>
                <w:lang w:eastAsia="zh-CN"/>
              </w:rPr>
              <w:t>-------------------</w:t>
            </w:r>
            <w:r w:rsidR="00756FAF">
              <w:rPr>
                <w:lang w:eastAsia="zh-CN"/>
              </w:rPr>
              <w:t>------</w:t>
            </w:r>
            <w:r w:rsidRPr="00C148C9">
              <w:rPr>
                <w:lang w:eastAsia="zh-CN"/>
              </w:rPr>
              <w:t xml:space="preserve">---------  </w:t>
            </w:r>
            <w:r w:rsidRPr="00C148C9">
              <w:rPr>
                <w:bCs/>
                <w:spacing w:val="-4"/>
                <w:lang w:eastAsia="zh-CN"/>
              </w:rPr>
              <w:t>x 60</w:t>
            </w:r>
          </w:p>
          <w:p w14:paraId="0D6918C4" w14:textId="492CC3F5" w:rsidR="00801C22" w:rsidRPr="00C148C9" w:rsidRDefault="00756FAF" w:rsidP="00756FAF">
            <w:pPr>
              <w:shd w:val="clear" w:color="auto" w:fill="FFFFFF"/>
              <w:suppressAutoHyphens/>
              <w:rPr>
                <w:lang w:eastAsia="zh-CN"/>
              </w:rPr>
            </w:pPr>
            <w:r>
              <w:rPr>
                <w:lang w:eastAsia="zh-CN"/>
              </w:rPr>
              <w:t xml:space="preserve">                           </w:t>
            </w:r>
            <w:r w:rsidR="00FF3DEE" w:rsidRPr="00C148C9">
              <w:rPr>
                <w:lang w:eastAsia="zh-CN"/>
              </w:rPr>
              <w:t>cena oferty badanej</w:t>
            </w:r>
            <w:r w:rsidR="00FF3DEE" w:rsidRPr="00C148C9">
              <w:rPr>
                <w:lang w:eastAsia="zh-CN"/>
              </w:rPr>
              <w:br/>
            </w:r>
            <w:r w:rsidR="00801C22" w:rsidRPr="00C148C9">
              <w:rPr>
                <w:lang w:eastAsia="zh-CN"/>
              </w:rPr>
              <w:t xml:space="preserve">    </w:t>
            </w:r>
          </w:p>
          <w:p w14:paraId="13E7C789" w14:textId="77777777" w:rsidR="00801C22" w:rsidRPr="00C148C9" w:rsidRDefault="00801C22" w:rsidP="004D6713">
            <w:pPr>
              <w:shd w:val="clear" w:color="auto" w:fill="FFFFFF"/>
              <w:suppressAutoHyphens/>
              <w:rPr>
                <w:lang w:eastAsia="zh-CN"/>
              </w:rPr>
            </w:pPr>
          </w:p>
        </w:tc>
      </w:tr>
      <w:tr w:rsidR="00801C22" w:rsidRPr="00C148C9" w14:paraId="7B9BCBCE" w14:textId="77777777" w:rsidTr="00BF1945">
        <w:tc>
          <w:tcPr>
            <w:tcW w:w="425" w:type="dxa"/>
            <w:tcBorders>
              <w:top w:val="single" w:sz="12" w:space="0" w:color="000000"/>
              <w:left w:val="single" w:sz="4" w:space="0" w:color="000000"/>
              <w:bottom w:val="single" w:sz="12" w:space="0" w:color="000000"/>
            </w:tcBorders>
            <w:shd w:val="clear" w:color="auto" w:fill="FFFFFF"/>
          </w:tcPr>
          <w:p w14:paraId="1DB9C616" w14:textId="77777777" w:rsidR="00801C22" w:rsidRPr="00C148C9" w:rsidRDefault="00801C22" w:rsidP="004D6713">
            <w:pPr>
              <w:shd w:val="clear" w:color="auto" w:fill="FFFFFF"/>
              <w:suppressAutoHyphens/>
              <w:jc w:val="center"/>
              <w:rPr>
                <w:bCs/>
                <w:lang w:eastAsia="zh-CN"/>
              </w:rPr>
            </w:pPr>
            <w:r w:rsidRPr="00C148C9">
              <w:rPr>
                <w:bCs/>
                <w:lang w:eastAsia="zh-CN"/>
              </w:rPr>
              <w:t>2</w:t>
            </w:r>
          </w:p>
        </w:tc>
        <w:tc>
          <w:tcPr>
            <w:tcW w:w="1668" w:type="dxa"/>
            <w:tcBorders>
              <w:top w:val="single" w:sz="12" w:space="0" w:color="000000"/>
              <w:left w:val="single" w:sz="4" w:space="0" w:color="000000"/>
              <w:bottom w:val="single" w:sz="12" w:space="0" w:color="000000"/>
            </w:tcBorders>
            <w:shd w:val="clear" w:color="auto" w:fill="FFFFFF"/>
          </w:tcPr>
          <w:p w14:paraId="7AF0F87B"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ocena techniczna</w:t>
            </w:r>
          </w:p>
        </w:tc>
        <w:tc>
          <w:tcPr>
            <w:tcW w:w="709" w:type="dxa"/>
            <w:tcBorders>
              <w:top w:val="single" w:sz="12" w:space="0" w:color="000000"/>
              <w:left w:val="single" w:sz="4" w:space="0" w:color="000000"/>
              <w:bottom w:val="single" w:sz="12" w:space="0" w:color="000000"/>
            </w:tcBorders>
            <w:shd w:val="clear" w:color="auto" w:fill="FFFFFF"/>
          </w:tcPr>
          <w:p w14:paraId="09797342" w14:textId="77777777" w:rsidR="00801C22" w:rsidRPr="00C148C9" w:rsidRDefault="00801C22" w:rsidP="004D6713">
            <w:pPr>
              <w:shd w:val="clear" w:color="auto" w:fill="FFFFFF"/>
              <w:suppressAutoHyphens/>
              <w:snapToGrid w:val="0"/>
              <w:jc w:val="center"/>
              <w:rPr>
                <w:lang w:eastAsia="zh-CN"/>
              </w:rPr>
            </w:pPr>
            <w:r w:rsidRPr="00C148C9">
              <w:rPr>
                <w:lang w:eastAsia="zh-CN"/>
              </w:rPr>
              <w:t>40</w:t>
            </w:r>
          </w:p>
        </w:tc>
        <w:tc>
          <w:tcPr>
            <w:tcW w:w="708" w:type="dxa"/>
            <w:tcBorders>
              <w:top w:val="single" w:sz="12" w:space="0" w:color="000000"/>
              <w:left w:val="single" w:sz="4" w:space="0" w:color="000000"/>
              <w:bottom w:val="single" w:sz="12" w:space="0" w:color="000000"/>
            </w:tcBorders>
            <w:shd w:val="clear" w:color="auto" w:fill="FFFFFF"/>
          </w:tcPr>
          <w:p w14:paraId="13476619" w14:textId="77777777" w:rsidR="00801C22" w:rsidRPr="00C148C9" w:rsidRDefault="00801C22" w:rsidP="004D6713">
            <w:pPr>
              <w:shd w:val="clear" w:color="auto" w:fill="FFFFFF"/>
              <w:suppressAutoHyphens/>
              <w:snapToGrid w:val="0"/>
              <w:jc w:val="center"/>
              <w:rPr>
                <w:lang w:eastAsia="zh-CN"/>
              </w:rPr>
            </w:pPr>
            <w:r w:rsidRPr="00C148C9">
              <w:rPr>
                <w:lang w:eastAsia="zh-CN"/>
              </w:rPr>
              <w:t>40,00</w:t>
            </w: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35248C9F" w14:textId="77777777" w:rsidR="00801C22" w:rsidRPr="00C148C9" w:rsidRDefault="00801C22" w:rsidP="004D6713">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56338ACC"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1260A88D"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212EE70A"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gdzie:</w:t>
            </w:r>
          </w:p>
          <w:p w14:paraId="1F623EDB"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17121155"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53A3EEB3" w14:textId="77777777" w:rsidR="00801C22" w:rsidRDefault="00801C22" w:rsidP="0013398D">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5CF69AC1" w14:textId="5FD53E3A" w:rsidR="004832AF" w:rsidRPr="00C148C9" w:rsidRDefault="004832AF" w:rsidP="0013398D">
            <w:pPr>
              <w:shd w:val="clear" w:color="auto" w:fill="FFFFFF"/>
              <w:tabs>
                <w:tab w:val="left" w:leader="hyphen" w:pos="3264"/>
              </w:tabs>
              <w:suppressAutoHyphens/>
              <w:snapToGrid w:val="0"/>
              <w:ind w:right="284" w:firstLine="44"/>
              <w:rPr>
                <w:lang w:eastAsia="zh-CN"/>
              </w:rPr>
            </w:pPr>
            <w:r w:rsidRPr="004832AF">
              <w:rPr>
                <w:lang w:eastAsia="zh-CN"/>
              </w:rPr>
              <w:t>Wykonawca złoży wraz z ofertą dokumenty potwierdzające opis spełnienia parametru podlegającego ocenie. Dokumenty te (karty techniczne, wyciagi z instrukcji, foldery itp. (pochodzące od producenta urządzenia). Parametry podlegajace ocenie winny być w tych dokumentach zaznaczone liczbą porządkową z tabeli poniżej</w:t>
            </w:r>
          </w:p>
        </w:tc>
      </w:tr>
    </w:tbl>
    <w:p w14:paraId="449D850A" w14:textId="144CDABE" w:rsidR="00BF1945" w:rsidRPr="00BF1945" w:rsidRDefault="00BF1945" w:rsidP="00BF1945">
      <w:pPr>
        <w:pStyle w:val="Akapitzlist"/>
        <w:numPr>
          <w:ilvl w:val="0"/>
          <w:numId w:val="117"/>
        </w:numPr>
        <w:tabs>
          <w:tab w:val="left" w:pos="567"/>
        </w:tabs>
        <w:ind w:hanging="688"/>
        <w:rPr>
          <w:b/>
          <w:bCs/>
        </w:rPr>
      </w:pPr>
      <w:r w:rsidRPr="00BF1945">
        <w:rPr>
          <w:b/>
          <w:bCs/>
        </w:rPr>
        <w:t xml:space="preserve">dla </w:t>
      </w:r>
      <w:r>
        <w:rPr>
          <w:b/>
          <w:bCs/>
        </w:rPr>
        <w:t xml:space="preserve">części </w:t>
      </w:r>
      <w:r w:rsidRPr="00BF1945">
        <w:rPr>
          <w:b/>
          <w:bCs/>
        </w:rPr>
        <w:t xml:space="preserve"> nr </w:t>
      </w:r>
      <w:r w:rsidR="001A0524">
        <w:rPr>
          <w:b/>
          <w:bCs/>
        </w:rPr>
        <w:t xml:space="preserve">3 </w:t>
      </w:r>
      <w:r>
        <w:rPr>
          <w:b/>
          <w:bCs/>
        </w:rPr>
        <w:t>– cena 100%</w:t>
      </w:r>
    </w:p>
    <w:p w14:paraId="187B5864" w14:textId="77777777" w:rsidR="00BF1945" w:rsidRPr="00BF1945" w:rsidRDefault="00BF1945" w:rsidP="00BF1945">
      <w:pPr>
        <w:widowControl w:val="0"/>
        <w:ind w:left="0"/>
        <w:jc w:val="both"/>
      </w:pPr>
    </w:p>
    <w:p w14:paraId="01D07254" w14:textId="77777777" w:rsidR="00BF1945" w:rsidRPr="00BF1945" w:rsidRDefault="00BF1945" w:rsidP="00BF1945">
      <w:pPr>
        <w:widowControl w:val="0"/>
        <w:ind w:left="0"/>
        <w:jc w:val="both"/>
      </w:pPr>
    </w:p>
    <w:p w14:paraId="03D6BC8E" w14:textId="4EFAAD20" w:rsidR="00801C22" w:rsidRPr="00FD757F" w:rsidRDefault="00801C22" w:rsidP="00E44810">
      <w:pPr>
        <w:pStyle w:val="Akapitzlist"/>
        <w:widowControl w:val="0"/>
        <w:numPr>
          <w:ilvl w:val="0"/>
          <w:numId w:val="107"/>
        </w:numPr>
        <w:jc w:val="both"/>
        <w:rPr>
          <w:sz w:val="18"/>
          <w:szCs w:val="18"/>
        </w:rPr>
      </w:pPr>
      <w:r w:rsidRPr="00FD757F">
        <w:rPr>
          <w:sz w:val="18"/>
          <w:szCs w:val="18"/>
        </w:rPr>
        <w:lastRenderedPageBreak/>
        <w:t>Zamawiający   poprawia w ofercie:</w:t>
      </w:r>
    </w:p>
    <w:p w14:paraId="600C58F8"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pisarskie,</w:t>
      </w:r>
    </w:p>
    <w:p w14:paraId="54BE0393"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189C044F"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45DFF60" w14:textId="77777777" w:rsidR="00801C22" w:rsidRPr="00C148C9" w:rsidRDefault="00801C22" w:rsidP="00801C22">
      <w:pPr>
        <w:widowControl w:val="0"/>
        <w:jc w:val="both"/>
      </w:pPr>
      <w:r w:rsidRPr="00C148C9">
        <w:t xml:space="preserve">       – niezwłocznie zawiadamiając o tym wykonawcę, którego oferta została poprawiona.</w:t>
      </w:r>
    </w:p>
    <w:p w14:paraId="151AD3F4" w14:textId="77777777" w:rsidR="00801C22" w:rsidRPr="00C148C9" w:rsidRDefault="00801C22" w:rsidP="00E44810">
      <w:pPr>
        <w:widowControl w:val="0"/>
        <w:numPr>
          <w:ilvl w:val="0"/>
          <w:numId w:val="108"/>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4141F575" w14:textId="77777777" w:rsidR="00801C22" w:rsidRPr="00C148C9" w:rsidRDefault="00801C22" w:rsidP="00E44810">
      <w:pPr>
        <w:widowControl w:val="0"/>
        <w:numPr>
          <w:ilvl w:val="0"/>
          <w:numId w:val="108"/>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1A725DBA"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p>
    <w:p w14:paraId="30826257"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bookmarkStart w:id="68" w:name="_Toc14428878"/>
      <w:bookmarkStart w:id="69" w:name="_Toc21675101"/>
      <w:bookmarkStart w:id="70" w:name="_Toc42249573"/>
      <w:r w:rsidRPr="00C148C9">
        <w:rPr>
          <w:b/>
          <w:i/>
          <w:u w:val="single"/>
          <w:lang w:eastAsia="zh-CN"/>
        </w:rPr>
        <w:t>XIV. Informacje o formalnościach, jakie powinny zostać dopełnione po wyborze oferty w celu zawarcia umowy w sprawie zamówienia publicznego.</w:t>
      </w:r>
      <w:bookmarkEnd w:id="37"/>
      <w:bookmarkEnd w:id="68"/>
      <w:bookmarkEnd w:id="69"/>
      <w:bookmarkEnd w:id="70"/>
    </w:p>
    <w:p w14:paraId="15037F2C" w14:textId="77777777" w:rsidR="00801C22" w:rsidRPr="00C148C9" w:rsidRDefault="00801C22" w:rsidP="00801C22">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42326D1D" w14:textId="77777777" w:rsidR="00801C22" w:rsidRPr="00C148C9" w:rsidRDefault="00801C22" w:rsidP="00801C22">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2390B8DE" w14:textId="77777777" w:rsidR="00801C22" w:rsidRPr="00C148C9" w:rsidRDefault="00801C22" w:rsidP="00801C22">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0210F37F" w14:textId="77777777" w:rsidR="00801C22" w:rsidRPr="00C148C9" w:rsidRDefault="00801C22" w:rsidP="00801C22">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5F59F041"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1862D266" w14:textId="77777777" w:rsidR="00801C22" w:rsidRPr="00C148C9" w:rsidRDefault="00801C22" w:rsidP="00801C22">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222E42F0" w14:textId="77777777" w:rsidR="00801C22" w:rsidRPr="00C148C9" w:rsidRDefault="00801C22" w:rsidP="00801C22">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Pr>
          <w:lang w:eastAsia="zh-CN"/>
        </w:rPr>
        <w:t>.</w:t>
      </w:r>
    </w:p>
    <w:p w14:paraId="63CAA749" w14:textId="77777777" w:rsidR="00801C22" w:rsidRPr="00C148C9" w:rsidRDefault="00801C22" w:rsidP="00801C22">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70807AE7"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0BF7D287" w14:textId="77777777" w:rsidR="00801C22" w:rsidRPr="00C148C9" w:rsidRDefault="00801C22" w:rsidP="00801C22">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D543A05"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63429566"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1" w:name="_Toc1644269"/>
    </w:p>
    <w:p w14:paraId="0C6A641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2" w:name="_Toc14428879"/>
      <w:bookmarkStart w:id="73" w:name="_Toc21675102"/>
      <w:bookmarkStart w:id="74" w:name="_Toc42249574"/>
      <w:r w:rsidRPr="00C148C9">
        <w:rPr>
          <w:b/>
          <w:i/>
          <w:u w:val="single"/>
          <w:lang w:eastAsia="zh-CN"/>
        </w:rPr>
        <w:t>XV. Wymagania dotyczące zabezpieczenia należytego wykonania umowy</w:t>
      </w:r>
      <w:bookmarkEnd w:id="71"/>
      <w:bookmarkEnd w:id="72"/>
      <w:r w:rsidRPr="00C148C9">
        <w:rPr>
          <w:b/>
          <w:i/>
          <w:u w:val="single"/>
          <w:lang w:eastAsia="zh-CN"/>
        </w:rPr>
        <w:t>.</w:t>
      </w:r>
      <w:bookmarkEnd w:id="73"/>
      <w:bookmarkEnd w:id="74"/>
    </w:p>
    <w:p w14:paraId="688F8240" w14:textId="49CA914D" w:rsidR="00801C22" w:rsidRPr="00C148C9" w:rsidRDefault="00801C22" w:rsidP="00E44810">
      <w:pPr>
        <w:numPr>
          <w:ilvl w:val="0"/>
          <w:numId w:val="48"/>
        </w:numPr>
        <w:tabs>
          <w:tab w:val="num" w:pos="360"/>
        </w:tabs>
        <w:autoSpaceDE w:val="0"/>
        <w:autoSpaceDN w:val="0"/>
        <w:adjustRightInd w:val="0"/>
        <w:ind w:left="426" w:hanging="426"/>
        <w:rPr>
          <w:color w:val="000000"/>
        </w:rPr>
      </w:pPr>
      <w:bookmarkStart w:id="75" w:name="_Toc1644270"/>
      <w:r w:rsidRPr="00C148C9">
        <w:rPr>
          <w:color w:val="000000"/>
        </w:rPr>
        <w:t>Wykonawca, którego oferta zostanie wybrana, zobowiązany będzie do wniesienia zabezpieczenia należytego wykonania umowy najpóźniej w dniu jej zawarcia</w:t>
      </w:r>
      <w:r>
        <w:rPr>
          <w:color w:val="000000"/>
        </w:rPr>
        <w:t xml:space="preserve"> umowy,</w:t>
      </w:r>
      <w:r w:rsidRPr="00C148C9">
        <w:rPr>
          <w:color w:val="000000"/>
        </w:rPr>
        <w:t xml:space="preserve"> w wysokości </w:t>
      </w:r>
      <w:r w:rsidRPr="00C148C9">
        <w:rPr>
          <w:b/>
          <w:bCs/>
          <w:color w:val="000000"/>
        </w:rPr>
        <w:t xml:space="preserve">odpowiadającej </w:t>
      </w:r>
      <w:r>
        <w:rPr>
          <w:b/>
          <w:bCs/>
          <w:color w:val="000000"/>
        </w:rPr>
        <w:t>5</w:t>
      </w:r>
      <w:r w:rsidRPr="00C148C9">
        <w:rPr>
          <w:b/>
          <w:bCs/>
          <w:color w:val="000000"/>
        </w:rPr>
        <w:t>% ceny całkowitej podanej w ofercie PLN</w:t>
      </w:r>
      <w:r w:rsidRPr="00C148C9">
        <w:rPr>
          <w:color w:val="000000"/>
        </w:rPr>
        <w:t xml:space="preserve">. </w:t>
      </w:r>
    </w:p>
    <w:p w14:paraId="6484C9A8" w14:textId="77777777" w:rsidR="00801C22" w:rsidRPr="00C148C9" w:rsidRDefault="00801C22" w:rsidP="00E44810">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55392E43"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pieniądzu; </w:t>
      </w:r>
    </w:p>
    <w:p w14:paraId="0DB0A054"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C035DC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bankowych; </w:t>
      </w:r>
    </w:p>
    <w:p w14:paraId="38317C0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ubezpieczeniowych; </w:t>
      </w:r>
    </w:p>
    <w:p w14:paraId="5D6FDF20" w14:textId="77777777" w:rsidR="00801C22" w:rsidRPr="00C148C9" w:rsidRDefault="00801C22" w:rsidP="00E44810">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Pr>
          <w:color w:val="000000"/>
        </w:rPr>
        <w:t>90</w:t>
      </w:r>
      <w:r w:rsidRPr="00C148C9">
        <w:rPr>
          <w:color w:val="000000"/>
        </w:rPr>
        <w:t xml:space="preserve"> z późn. zm.). </w:t>
      </w:r>
    </w:p>
    <w:p w14:paraId="27CFAC83"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6519E7EB"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2DE30368"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90668DF"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05F226C8" w14:textId="77777777" w:rsidR="00801C22" w:rsidRPr="00C148C9" w:rsidRDefault="00801C22" w:rsidP="00E44810">
      <w:pPr>
        <w:numPr>
          <w:ilvl w:val="0"/>
          <w:numId w:val="50"/>
        </w:numPr>
        <w:autoSpaceDE w:val="0"/>
        <w:autoSpaceDN w:val="0"/>
        <w:adjustRightInd w:val="0"/>
        <w:ind w:left="426" w:hanging="426"/>
        <w:rPr>
          <w:color w:val="000000"/>
        </w:rPr>
      </w:pPr>
      <w:bookmarkStart w:id="76" w:name="_Hlk21338919"/>
      <w:r w:rsidRPr="00C148C9">
        <w:rPr>
          <w:color w:val="000000"/>
        </w:rPr>
        <w:t>Zamawiający zwróci/zwolni zabezpieczenie w następujących terminach:</w:t>
      </w:r>
    </w:p>
    <w:p w14:paraId="35C66C32" w14:textId="77777777" w:rsidR="00801C22" w:rsidRPr="00C148C9" w:rsidRDefault="00801C22" w:rsidP="00E44810">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18319415" w14:textId="77777777" w:rsidR="00801C22" w:rsidRPr="00C148C9" w:rsidRDefault="00801C22" w:rsidP="00E44810">
      <w:pPr>
        <w:numPr>
          <w:ilvl w:val="0"/>
          <w:numId w:val="80"/>
        </w:numPr>
        <w:ind w:right="0"/>
      </w:pPr>
      <w:bookmarkStart w:id="77" w:name="_Toc21675103"/>
      <w:r w:rsidRPr="00C148C9">
        <w:t xml:space="preserve">30% zabezpieczenia – w ciągu 15 </w:t>
      </w:r>
      <w:r>
        <w:t xml:space="preserve">dni </w:t>
      </w:r>
      <w:r w:rsidRPr="00C148C9">
        <w:t>od upływu  roku rękojmi za wady.</w:t>
      </w:r>
      <w:bookmarkEnd w:id="77"/>
      <w:r w:rsidRPr="00C148C9">
        <w:t xml:space="preserve"> </w:t>
      </w:r>
    </w:p>
    <w:bookmarkEnd w:id="76"/>
    <w:p w14:paraId="410A9BE8" w14:textId="77777777" w:rsidR="00801C22" w:rsidRPr="00C148C9" w:rsidRDefault="00801C22" w:rsidP="00E44810">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16E537D3" w14:textId="77777777" w:rsidR="00801C22" w:rsidRPr="00C148C9" w:rsidRDefault="00801C22" w:rsidP="00801C22">
      <w:pPr>
        <w:keepNext/>
        <w:numPr>
          <w:ilvl w:val="1"/>
          <w:numId w:val="0"/>
        </w:numPr>
        <w:tabs>
          <w:tab w:val="num" w:pos="0"/>
        </w:tabs>
        <w:suppressAutoHyphens/>
        <w:ind w:left="360" w:hanging="360"/>
        <w:jc w:val="both"/>
        <w:outlineLvl w:val="1"/>
        <w:rPr>
          <w:b/>
          <w:i/>
          <w:u w:val="single"/>
          <w:lang w:eastAsia="zh-CN"/>
        </w:rPr>
      </w:pPr>
      <w:bookmarkStart w:id="78" w:name="_Toc14428880"/>
      <w:bookmarkStart w:id="79" w:name="_Toc21675104"/>
      <w:bookmarkStart w:id="80" w:name="_Toc42249575"/>
      <w:r w:rsidRPr="00C148C9">
        <w:rPr>
          <w:b/>
          <w:i/>
          <w:u w:val="single"/>
          <w:lang w:eastAsia="zh-CN"/>
        </w:rPr>
        <w:lastRenderedPageBreak/>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5"/>
      <w:bookmarkEnd w:id="78"/>
      <w:bookmarkEnd w:id="79"/>
      <w:bookmarkEnd w:id="80"/>
    </w:p>
    <w:p w14:paraId="729B61E1" w14:textId="77777777" w:rsidR="00801C22" w:rsidRPr="00C148C9" w:rsidRDefault="00801C22" w:rsidP="00801C22">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7C850C92"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81" w:name="_Toc1644271"/>
      <w:bookmarkStart w:id="82" w:name="_Toc14428881"/>
      <w:bookmarkStart w:id="83" w:name="_Toc21675105"/>
      <w:bookmarkStart w:id="84" w:name="_Toc42249576"/>
      <w:r w:rsidRPr="00C148C9">
        <w:rPr>
          <w:b/>
          <w:i/>
          <w:u w:val="single"/>
          <w:lang w:eastAsia="zh-CN"/>
        </w:rPr>
        <w:t>XVII. Pouczenie o środkach ochrony prawnej przysługujących wykonawcy w toku postępowania  o udzielenie zamówienia.</w:t>
      </w:r>
      <w:bookmarkEnd w:id="81"/>
      <w:bookmarkEnd w:id="82"/>
      <w:bookmarkEnd w:id="83"/>
      <w:bookmarkEnd w:id="84"/>
    </w:p>
    <w:p w14:paraId="17402D49" w14:textId="77777777" w:rsidR="00801C22" w:rsidRPr="00C148C9" w:rsidRDefault="00801C22" w:rsidP="00801C22">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141600E5" w14:textId="77777777" w:rsidR="00801C22" w:rsidRPr="00C148C9" w:rsidRDefault="00801C22" w:rsidP="00801C22">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2B2D0D96" w14:textId="77777777" w:rsidR="00801C22" w:rsidRPr="00C148C9" w:rsidRDefault="00801C22" w:rsidP="00801C22">
      <w:pPr>
        <w:tabs>
          <w:tab w:val="num" w:pos="540"/>
        </w:tabs>
        <w:suppressAutoHyphens/>
        <w:jc w:val="both"/>
        <w:rPr>
          <w:lang w:eastAsia="zh-CN"/>
        </w:rPr>
      </w:pPr>
      <w:r w:rsidRPr="00C148C9">
        <w:rPr>
          <w:lang w:eastAsia="zh-CN"/>
        </w:rPr>
        <w:t xml:space="preserve">     wpisanym na listę, o której mowa w art. 154 pkt 5 ustawy Pzp.</w:t>
      </w:r>
    </w:p>
    <w:p w14:paraId="7A6EF666" w14:textId="62AA54A4" w:rsidR="00801C22" w:rsidRDefault="00801C22" w:rsidP="00801C22">
      <w:bookmarkStart w:id="85" w:name="_Toc7168557"/>
      <w:bookmarkStart w:id="86" w:name="_Toc21675106"/>
      <w:bookmarkStart w:id="87" w:name="_Toc42249577"/>
    </w:p>
    <w:p w14:paraId="3B7DFB02" w14:textId="0997A4B9" w:rsidR="00286FB9" w:rsidRDefault="00286FB9" w:rsidP="00801C22"/>
    <w:p w14:paraId="19970328" w14:textId="7FBC4DB5" w:rsidR="00286FB9" w:rsidRDefault="00286FB9" w:rsidP="00801C22"/>
    <w:p w14:paraId="75FE09BE" w14:textId="106D6A03" w:rsidR="00286FB9" w:rsidRDefault="00286FB9" w:rsidP="00801C22"/>
    <w:p w14:paraId="6EACE3B3" w14:textId="0E9BC64F" w:rsidR="00286FB9" w:rsidRDefault="009651CD" w:rsidP="00801C22">
      <w:r>
        <w:rPr>
          <w:noProof/>
        </w:rPr>
        <mc:AlternateContent>
          <mc:Choice Requires="wpg">
            <w:drawing>
              <wp:anchor distT="0" distB="0" distL="114300" distR="114300" simplePos="0" relativeHeight="251664384" behindDoc="0" locked="0" layoutInCell="1" allowOverlap="1" wp14:anchorId="41C53B16" wp14:editId="7F685E6B">
                <wp:simplePos x="0" y="0"/>
                <wp:positionH relativeFrom="column">
                  <wp:posOffset>3423920</wp:posOffset>
                </wp:positionH>
                <wp:positionV relativeFrom="paragraph">
                  <wp:posOffset>130810</wp:posOffset>
                </wp:positionV>
                <wp:extent cx="2439035" cy="2191385"/>
                <wp:effectExtent l="0" t="0" r="0" b="0"/>
                <wp:wrapNone/>
                <wp:docPr id="12" name="Grupa 12"/>
                <wp:cNvGraphicFramePr/>
                <a:graphic xmlns:a="http://schemas.openxmlformats.org/drawingml/2006/main">
                  <a:graphicData uri="http://schemas.microsoft.com/office/word/2010/wordprocessingGroup">
                    <wpg:wgp>
                      <wpg:cNvGrpSpPr/>
                      <wpg:grpSpPr bwMode="auto">
                        <a:xfrm>
                          <a:off x="0" y="0"/>
                          <a:ext cx="2439035" cy="2191385"/>
                          <a:chOff x="0" y="0"/>
                          <a:chExt cx="3841" cy="3451"/>
                        </a:xfrm>
                      </wpg:grpSpPr>
                      <pic:pic xmlns:pic="http://schemas.openxmlformats.org/drawingml/2006/picture">
                        <pic:nvPicPr>
                          <pic:cNvPr id="13" name="Picture 3"/>
                          <pic:cNvPicPr>
                            <a:picLocks noChangeAspect="1" noChangeArrowheads="1"/>
                          </pic:cNvPicPr>
                        </pic:nvPicPr>
                        <pic:blipFill>
                          <a:blip r:embed="rId13"/>
                          <a:srcRect/>
                          <a:stretch>
                            <a:fillRect/>
                          </a:stretch>
                        </pic:blipFill>
                        <pic:spPr bwMode="auto">
                          <a:xfrm>
                            <a:off x="0" y="50"/>
                            <a:ext cx="2422" cy="2956"/>
                          </a:xfrm>
                          <a:prstGeom prst="rect">
                            <a:avLst/>
                          </a:prstGeom>
                          <a:noFill/>
                          <a:ln>
                            <a:noFill/>
                          </a:ln>
                        </pic:spPr>
                      </pic:pic>
                      <pic:pic xmlns:pic="http://schemas.openxmlformats.org/drawingml/2006/picture">
                        <pic:nvPicPr>
                          <pic:cNvPr id="14" name="Picture 4"/>
                          <pic:cNvPicPr>
                            <a:picLocks noChangeAspect="1" noChangeArrowheads="1"/>
                          </pic:cNvPicPr>
                        </pic:nvPicPr>
                        <pic:blipFill>
                          <a:blip r:embed="rId14"/>
                          <a:srcRect/>
                          <a:stretch>
                            <a:fillRect/>
                          </a:stretch>
                        </pic:blipFill>
                        <pic:spPr bwMode="auto">
                          <a:xfrm>
                            <a:off x="628" y="0"/>
                            <a:ext cx="3213" cy="1710"/>
                          </a:xfrm>
                          <a:prstGeom prst="rect">
                            <a:avLst/>
                          </a:prstGeom>
                          <a:noFill/>
                          <a:ln>
                            <a:noFill/>
                          </a:ln>
                        </pic:spPr>
                      </pic:pic>
                      <pic:pic xmlns:pic="http://schemas.openxmlformats.org/drawingml/2006/picture">
                        <pic:nvPicPr>
                          <pic:cNvPr id="15" name="Picture 5"/>
                          <pic:cNvPicPr>
                            <a:picLocks noChangeAspect="1" noChangeArrowheads="1"/>
                          </pic:cNvPicPr>
                        </pic:nvPicPr>
                        <pic:blipFill>
                          <a:blip r:embed="rId15"/>
                          <a:srcRect/>
                          <a:stretch>
                            <a:fillRect/>
                          </a:stretch>
                        </pic:blipFill>
                        <pic:spPr bwMode="auto">
                          <a:xfrm>
                            <a:off x="35" y="1824"/>
                            <a:ext cx="2219" cy="1627"/>
                          </a:xfrm>
                          <a:prstGeom prst="rect">
                            <a:avLst/>
                          </a:prstGeom>
                          <a:noFill/>
                          <a:ln>
                            <a:noFill/>
                          </a:ln>
                        </pic:spPr>
                      </pic:pic>
                    </wpg:wgp>
                  </a:graphicData>
                </a:graphic>
              </wp:anchor>
            </w:drawing>
          </mc:Choice>
          <mc:Fallback>
            <w:pict>
              <v:group w14:anchorId="3916F535" id="Grupa 12" o:spid="_x0000_s1026" style="position:absolute;margin-left:269.6pt;margin-top:10.3pt;width:192.05pt;height:172.55pt;z-index:251664384"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50;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">
                  <v:imagedata r:id="rId16" o:title=""/>
                </v:shape>
                <v:shape id="Picture 4" o:spid="_x0000_s1028" type="#_x0000_t75" style="position:absolute;left:62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">
                  <v:imagedata r:id="rId17" o:title=""/>
                </v:shape>
                <v:shape id="Picture 5" o:spid="_x0000_s1029" type="#_x0000_t75" style="position:absolute;left:35;top:1824;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">
                  <v:imagedata r:id="rId18" o:title=""/>
                </v:shape>
              </v:group>
            </w:pict>
          </mc:Fallback>
        </mc:AlternateContent>
      </w:r>
    </w:p>
    <w:p w14:paraId="09819593" w14:textId="29787E8E" w:rsidR="00286FB9" w:rsidRDefault="00286FB9" w:rsidP="00801C22"/>
    <w:p w14:paraId="582A422A" w14:textId="5D48C858" w:rsidR="00286FB9" w:rsidRDefault="00286FB9" w:rsidP="00801C22"/>
    <w:p w14:paraId="4C3AB601" w14:textId="79F16948" w:rsidR="00286FB9" w:rsidRDefault="00286FB9" w:rsidP="00801C22"/>
    <w:p w14:paraId="3D60DC2D" w14:textId="47EB8F47" w:rsidR="005E15F9" w:rsidRDefault="005E15F9" w:rsidP="00801C22"/>
    <w:p w14:paraId="32E463F8" w14:textId="7EDBFE60" w:rsidR="005E15F9" w:rsidRDefault="005E15F9" w:rsidP="00801C22"/>
    <w:p w14:paraId="58BAAE8C" w14:textId="0CC70C80" w:rsidR="005E15F9" w:rsidRDefault="005E15F9" w:rsidP="00801C22"/>
    <w:p w14:paraId="4B374398" w14:textId="222907CB" w:rsidR="005E15F9" w:rsidRDefault="005E15F9" w:rsidP="00801C22"/>
    <w:p w14:paraId="1B1CCDF7" w14:textId="3B1640B1" w:rsidR="005E15F9" w:rsidRDefault="005E15F9" w:rsidP="00801C22"/>
    <w:p w14:paraId="5FBC9679" w14:textId="60E5876E" w:rsidR="005E15F9" w:rsidRDefault="005E15F9" w:rsidP="00801C22"/>
    <w:p w14:paraId="6089813E" w14:textId="16301226" w:rsidR="005E15F9" w:rsidRDefault="005E15F9" w:rsidP="00801C22"/>
    <w:p w14:paraId="4D35017D" w14:textId="0586EF68" w:rsidR="005E15F9" w:rsidRDefault="005E15F9" w:rsidP="00801C22"/>
    <w:p w14:paraId="249B17D7" w14:textId="6CEE4947" w:rsidR="005E15F9" w:rsidRDefault="005E15F9" w:rsidP="00801C22"/>
    <w:p w14:paraId="0C7E0F26" w14:textId="5B17DD13" w:rsidR="005E15F9" w:rsidRDefault="005E15F9" w:rsidP="00801C22"/>
    <w:p w14:paraId="3D890B8D" w14:textId="4D8CFE68" w:rsidR="005E15F9" w:rsidRDefault="005E15F9" w:rsidP="00801C22"/>
    <w:p w14:paraId="3508C1FC" w14:textId="2C06B119" w:rsidR="005E15F9" w:rsidRDefault="005E15F9" w:rsidP="00801C22"/>
    <w:p w14:paraId="17C4C9AD" w14:textId="7379B129" w:rsidR="005E15F9" w:rsidRDefault="005E15F9" w:rsidP="00801C22"/>
    <w:p w14:paraId="1E8E5E65" w14:textId="56C7FCC4" w:rsidR="005E15F9" w:rsidRDefault="005E15F9" w:rsidP="00801C22"/>
    <w:p w14:paraId="5138CE42" w14:textId="0B4D98C4" w:rsidR="005E15F9" w:rsidRDefault="005E15F9" w:rsidP="00801C22"/>
    <w:p w14:paraId="3AEA4210" w14:textId="47F535C1" w:rsidR="005E15F9" w:rsidRDefault="005E15F9" w:rsidP="00801C22"/>
    <w:p w14:paraId="251C1411" w14:textId="413A99AE" w:rsidR="005E15F9" w:rsidRDefault="005E15F9" w:rsidP="00801C22"/>
    <w:p w14:paraId="00268952" w14:textId="616ED1D9" w:rsidR="005E15F9" w:rsidRDefault="005E15F9" w:rsidP="00801C22"/>
    <w:p w14:paraId="73756179" w14:textId="79295FE8" w:rsidR="005E15F9" w:rsidRDefault="005E15F9" w:rsidP="00801C22"/>
    <w:p w14:paraId="43513859" w14:textId="1DEB8BEB" w:rsidR="005E15F9" w:rsidRDefault="005E15F9" w:rsidP="00801C22"/>
    <w:p w14:paraId="70638B30" w14:textId="35DFA1F4" w:rsidR="005E15F9" w:rsidRDefault="005E15F9" w:rsidP="00801C22"/>
    <w:p w14:paraId="5F54EEAC" w14:textId="58551EF0" w:rsidR="005E15F9" w:rsidRDefault="005E15F9" w:rsidP="00801C22"/>
    <w:p w14:paraId="5490D0F3" w14:textId="52ACEC78" w:rsidR="005E15F9" w:rsidRDefault="005E15F9" w:rsidP="00801C22"/>
    <w:p w14:paraId="4EF88A8A" w14:textId="2FE7ACE5" w:rsidR="005E15F9" w:rsidRDefault="005E15F9" w:rsidP="00801C22"/>
    <w:p w14:paraId="65E0A215" w14:textId="75B6F81C" w:rsidR="005E15F9" w:rsidRDefault="005E15F9" w:rsidP="00801C22"/>
    <w:p w14:paraId="07594D60" w14:textId="07FA1174" w:rsidR="005E15F9" w:rsidRDefault="005E15F9" w:rsidP="00801C22"/>
    <w:p w14:paraId="1F7C3DC0" w14:textId="7C59A179" w:rsidR="005E15F9" w:rsidRDefault="005E15F9" w:rsidP="00801C22"/>
    <w:p w14:paraId="15949E0A" w14:textId="017F9B83" w:rsidR="005E15F9" w:rsidRDefault="005E15F9" w:rsidP="00801C22"/>
    <w:p w14:paraId="177D94B5" w14:textId="47BEAC5C" w:rsidR="005E15F9" w:rsidRDefault="005E15F9" w:rsidP="00801C22"/>
    <w:p w14:paraId="78E72B22" w14:textId="576EBA7A" w:rsidR="005E15F9" w:rsidRDefault="005E15F9" w:rsidP="00801C22"/>
    <w:p w14:paraId="4DF4AF5D" w14:textId="3EF862D8" w:rsidR="005E15F9" w:rsidRDefault="005E15F9" w:rsidP="00801C22"/>
    <w:p w14:paraId="59F4CD10" w14:textId="1F6BBB6D" w:rsidR="005E15F9" w:rsidRDefault="005E15F9" w:rsidP="00801C22"/>
    <w:p w14:paraId="03020B8F" w14:textId="008220F4" w:rsidR="005E15F9" w:rsidRDefault="005E15F9" w:rsidP="00801C22"/>
    <w:p w14:paraId="1B36E65E" w14:textId="243077B1" w:rsidR="005E15F9" w:rsidRDefault="005E15F9" w:rsidP="00801C22"/>
    <w:p w14:paraId="726C75EF" w14:textId="45F555F6" w:rsidR="005E15F9" w:rsidRDefault="005E15F9" w:rsidP="00801C22"/>
    <w:p w14:paraId="6FEF9176" w14:textId="54AC4690" w:rsidR="005E15F9" w:rsidRDefault="005E15F9" w:rsidP="00801C22"/>
    <w:p w14:paraId="701BF553" w14:textId="7B9F6A62" w:rsidR="005E15F9" w:rsidRDefault="005E15F9" w:rsidP="00801C22"/>
    <w:p w14:paraId="2DC12DE9" w14:textId="670B044E" w:rsidR="005E15F9" w:rsidRDefault="005E15F9" w:rsidP="00801C22"/>
    <w:p w14:paraId="2CB11B2C" w14:textId="216C43F9" w:rsidR="005E15F9" w:rsidRDefault="005E15F9" w:rsidP="00801C22"/>
    <w:p w14:paraId="51786AE4" w14:textId="13A998F4" w:rsidR="005E15F9" w:rsidRDefault="005E15F9" w:rsidP="00801C22"/>
    <w:p w14:paraId="6C5D803C" w14:textId="5A0D7575" w:rsidR="005E15F9" w:rsidRDefault="005E15F9" w:rsidP="00801C22"/>
    <w:p w14:paraId="515FE67D" w14:textId="671A3335" w:rsidR="005E15F9" w:rsidRDefault="005E15F9" w:rsidP="00801C22"/>
    <w:p w14:paraId="732B645F" w14:textId="62B694D5" w:rsidR="005E15F9" w:rsidRDefault="005E15F9" w:rsidP="00801C22"/>
    <w:p w14:paraId="1178A731" w14:textId="5CB2C749" w:rsidR="005E15F9" w:rsidRDefault="005E15F9" w:rsidP="00801C22"/>
    <w:p w14:paraId="5194161B" w14:textId="3920FACD" w:rsidR="005E15F9" w:rsidRDefault="005E15F9" w:rsidP="00801C22"/>
    <w:p w14:paraId="41426104" w14:textId="2A90A86D" w:rsidR="005E15F9" w:rsidRDefault="005E15F9" w:rsidP="00801C22"/>
    <w:p w14:paraId="0A9A2C80" w14:textId="77777777" w:rsidR="005E15F9" w:rsidRDefault="005E15F9" w:rsidP="00801C22"/>
    <w:p w14:paraId="7658DE5B" w14:textId="319337D3" w:rsidR="00286FB9" w:rsidRDefault="00286FB9" w:rsidP="00801C22"/>
    <w:p w14:paraId="77D15811" w14:textId="313E42DA" w:rsidR="00286FB9" w:rsidRDefault="00286FB9" w:rsidP="00801C22"/>
    <w:bookmarkEnd w:id="85"/>
    <w:bookmarkEnd w:id="86"/>
    <w:bookmarkEnd w:id="87"/>
    <w:p w14:paraId="62576425" w14:textId="77777777" w:rsidR="00184F91" w:rsidRPr="00DD3765" w:rsidRDefault="00184F91" w:rsidP="00184F91">
      <w:pPr>
        <w:keepNext/>
        <w:ind w:left="0"/>
        <w:outlineLvl w:val="1"/>
        <w:rPr>
          <w:bCs/>
          <w:i/>
          <w:iCs/>
        </w:rPr>
      </w:pPr>
      <w:r w:rsidRPr="00DD3765">
        <w:rPr>
          <w:bCs/>
          <w:i/>
          <w:iCs/>
        </w:rPr>
        <w:t xml:space="preserve">Załącznik nr 3 – projekt umowy dostawy </w:t>
      </w:r>
    </w:p>
    <w:p w14:paraId="4DA9CB6A" w14:textId="77777777" w:rsidR="00184F91" w:rsidRPr="00DD3765" w:rsidRDefault="00184F91" w:rsidP="00184F91">
      <w:pPr>
        <w:jc w:val="center"/>
        <w:rPr>
          <w:b/>
        </w:rPr>
      </w:pPr>
      <w:r w:rsidRPr="00DD3765">
        <w:rPr>
          <w:b/>
        </w:rPr>
        <w:t xml:space="preserve">U M O W A </w:t>
      </w:r>
    </w:p>
    <w:p w14:paraId="46447525" w14:textId="77777777" w:rsidR="003E659C" w:rsidRDefault="00184F91" w:rsidP="003E659C">
      <w:pPr>
        <w:jc w:val="center"/>
        <w:rPr>
          <w:b/>
        </w:rPr>
      </w:pPr>
      <w:r w:rsidRPr="00DD3765">
        <w:rPr>
          <w:b/>
        </w:rPr>
        <w:t>ZP/2501/……/202</w:t>
      </w:r>
      <w:r w:rsidR="003E659C">
        <w:rPr>
          <w:b/>
        </w:rPr>
        <w:t>1</w:t>
      </w:r>
    </w:p>
    <w:p w14:paraId="012947F3" w14:textId="2D2746DB" w:rsidR="00184F91" w:rsidRPr="00DD3765" w:rsidRDefault="00184F91" w:rsidP="003E659C">
      <w:pPr>
        <w:jc w:val="center"/>
      </w:pPr>
      <w:r w:rsidRPr="00DD3765">
        <w:rPr>
          <w:b/>
        </w:rPr>
        <w:t>zawarta dnia ............. 202</w:t>
      </w:r>
      <w:r w:rsidR="003E659C">
        <w:rPr>
          <w:b/>
        </w:rPr>
        <w:t>1</w:t>
      </w:r>
      <w:r w:rsidRPr="00DD3765">
        <w:rPr>
          <w:b/>
        </w:rPr>
        <w:t xml:space="preserve"> r.</w:t>
      </w:r>
      <w:r w:rsidRPr="00DD3765">
        <w:t xml:space="preserve"> w Ciechanowie</w:t>
      </w:r>
    </w:p>
    <w:p w14:paraId="27B9EB14" w14:textId="77777777" w:rsidR="00184F91" w:rsidRPr="00DD3765" w:rsidRDefault="00184F91" w:rsidP="00184F91">
      <w:pPr>
        <w:rPr>
          <w:i/>
        </w:rPr>
      </w:pPr>
      <w:r w:rsidRPr="00DD3765">
        <w:rPr>
          <w:i/>
        </w:rPr>
        <w:t xml:space="preserve">pomiędzy </w:t>
      </w:r>
    </w:p>
    <w:p w14:paraId="227C21C8" w14:textId="77777777" w:rsidR="00184F91" w:rsidRPr="00DD3765" w:rsidRDefault="00184F91" w:rsidP="00184F91">
      <w:pPr>
        <w:rPr>
          <w:b/>
        </w:rPr>
      </w:pPr>
      <w:r w:rsidRPr="00DD3765">
        <w:rPr>
          <w:b/>
        </w:rPr>
        <w:t>Specjalistycznym Szpitalem Wojewódzkim w Ciechanowie</w:t>
      </w:r>
    </w:p>
    <w:p w14:paraId="0F28A786" w14:textId="77777777" w:rsidR="00184F91" w:rsidRPr="00DD3765" w:rsidRDefault="00184F91" w:rsidP="00184F91">
      <w:pPr>
        <w:tabs>
          <w:tab w:val="center" w:pos="4536"/>
          <w:tab w:val="right" w:pos="9072"/>
        </w:tabs>
        <w:rPr>
          <w:b/>
        </w:rPr>
      </w:pPr>
      <w:r w:rsidRPr="00DD3765">
        <w:rPr>
          <w:b/>
        </w:rPr>
        <w:t xml:space="preserve">06-400 Ciechanów, ul. Powstańców Wielkopolskich 2 </w:t>
      </w:r>
    </w:p>
    <w:p w14:paraId="25AF81CE" w14:textId="77777777" w:rsidR="00184F91" w:rsidRPr="00DD3765" w:rsidRDefault="00184F91" w:rsidP="00184F91">
      <w:r w:rsidRPr="00DD3765">
        <w:t>zarejestrowanym w KRS pod nr 0000008892</w:t>
      </w:r>
    </w:p>
    <w:p w14:paraId="59138DEB" w14:textId="77777777" w:rsidR="00184F91" w:rsidRPr="00DD3765" w:rsidRDefault="00184F91" w:rsidP="00184F91">
      <w:r w:rsidRPr="00DD3765">
        <w:t>NIP: 566-10-19-200, Urząd Skarbowy w Radomiu, REGON: 000311622</w:t>
      </w:r>
    </w:p>
    <w:p w14:paraId="5E385CE7" w14:textId="77777777" w:rsidR="00184F91" w:rsidRPr="00DD3765" w:rsidRDefault="00184F91" w:rsidP="00184F91">
      <w:r w:rsidRPr="00DD3765">
        <w:t>zwanym dalej „Zamawiającym”, w imieniu którego występuje:</w:t>
      </w:r>
    </w:p>
    <w:p w14:paraId="3350FB10" w14:textId="77777777" w:rsidR="00184F91" w:rsidRPr="00DD3765" w:rsidRDefault="00184F91" w:rsidP="00184F91">
      <w:r w:rsidRPr="00DD3765">
        <w:t xml:space="preserve">- Andrzej Kamasa   -  Dyrektor </w:t>
      </w:r>
    </w:p>
    <w:p w14:paraId="44BC52EE" w14:textId="77777777" w:rsidR="00184F91" w:rsidRPr="00DD3765" w:rsidRDefault="00184F91" w:rsidP="00184F91">
      <w:pPr>
        <w:rPr>
          <w:i/>
        </w:rPr>
      </w:pPr>
      <w:r w:rsidRPr="00DD3765">
        <w:rPr>
          <w:i/>
        </w:rPr>
        <w:t>a</w:t>
      </w:r>
    </w:p>
    <w:p w14:paraId="07C63E32" w14:textId="77777777" w:rsidR="00184F91" w:rsidRPr="00DD3765" w:rsidRDefault="00184F91" w:rsidP="00184F91">
      <w:r w:rsidRPr="00DD3765">
        <w:t>...................................................................................................................................................................................................</w:t>
      </w:r>
    </w:p>
    <w:p w14:paraId="5B4CAD73" w14:textId="77777777" w:rsidR="00184F91" w:rsidRPr="00DD3765" w:rsidRDefault="00184F91" w:rsidP="00184F91">
      <w:r w:rsidRPr="00DD3765">
        <w:t>KRS .........................................., *</w:t>
      </w:r>
    </w:p>
    <w:p w14:paraId="27A6F1D7" w14:textId="77777777" w:rsidR="00184F91" w:rsidRPr="00DD3765" w:rsidRDefault="00184F91" w:rsidP="00184F91">
      <w:r w:rsidRPr="00DD3765">
        <w:t>NIP: ......................., REGON: ........................</w:t>
      </w:r>
    </w:p>
    <w:p w14:paraId="4A988F82" w14:textId="77777777" w:rsidR="00184F91" w:rsidRPr="00DD3765" w:rsidRDefault="00184F91" w:rsidP="00184F91">
      <w:r w:rsidRPr="00DD3765">
        <w:t>zwaną/ym dalej „Wykonawcą" reprezentowaną/ym przez:</w:t>
      </w:r>
    </w:p>
    <w:p w14:paraId="59C6563A" w14:textId="77777777" w:rsidR="00184F91" w:rsidRPr="00DD3765" w:rsidRDefault="00184F91" w:rsidP="00184F91">
      <w:r w:rsidRPr="00DD3765">
        <w:t>- ........................................................................................................</w:t>
      </w:r>
    </w:p>
    <w:p w14:paraId="28E6CD68" w14:textId="77777777" w:rsidR="00184F91" w:rsidRPr="00DD3765" w:rsidRDefault="00184F91" w:rsidP="00184F91">
      <w:pPr>
        <w:jc w:val="both"/>
      </w:pPr>
      <w:r w:rsidRPr="00DD3765">
        <w:rPr>
          <w:i/>
        </w:rPr>
        <w:t>*w zależności od formy własnościowej</w:t>
      </w:r>
    </w:p>
    <w:p w14:paraId="3962DC8F" w14:textId="77777777" w:rsidR="00184F91" w:rsidRPr="00DD3765" w:rsidRDefault="00184F91" w:rsidP="00184F91">
      <w:pPr>
        <w:widowControl w:val="0"/>
        <w:suppressAutoHyphens/>
        <w:jc w:val="both"/>
        <w:rPr>
          <w:lang w:eastAsia="zh-CN"/>
        </w:rPr>
      </w:pPr>
    </w:p>
    <w:p w14:paraId="20B42242" w14:textId="77777777" w:rsidR="00184F91" w:rsidRPr="00DD3765" w:rsidRDefault="00184F91" w:rsidP="00184F91">
      <w:pPr>
        <w:widowControl w:val="0"/>
        <w:suppressAutoHyphens/>
        <w:jc w:val="both"/>
        <w:rPr>
          <w:lang w:eastAsia="zh-CN"/>
        </w:rPr>
      </w:pPr>
      <w:r w:rsidRPr="00DD3765">
        <w:rPr>
          <w:lang w:eastAsia="zh-CN"/>
        </w:rPr>
        <w:t>W wyniku postępowania o udzielenie zamówienia publicznego – znak sprawy ZP/2501/</w:t>
      </w:r>
      <w:r>
        <w:rPr>
          <w:lang w:eastAsia="zh-CN"/>
        </w:rPr>
        <w:t>111</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3992FC51" w14:textId="77777777" w:rsidR="00184F91" w:rsidRPr="00DD3765" w:rsidRDefault="00184F91" w:rsidP="00184F91">
      <w:pPr>
        <w:jc w:val="center"/>
        <w:rPr>
          <w:rFonts w:eastAsia="Calibri"/>
          <w:b/>
          <w:bCs/>
          <w:lang w:eastAsia="en-US"/>
        </w:rPr>
      </w:pPr>
    </w:p>
    <w:p w14:paraId="56E68E0F" w14:textId="77777777" w:rsidR="00184F91" w:rsidRPr="00DD3765" w:rsidRDefault="00184F91" w:rsidP="00184F91">
      <w:pPr>
        <w:jc w:val="center"/>
        <w:rPr>
          <w:rFonts w:eastAsia="Calibri"/>
          <w:lang w:eastAsia="en-US"/>
        </w:rPr>
      </w:pPr>
      <w:r w:rsidRPr="00DD3765">
        <w:rPr>
          <w:rFonts w:eastAsia="Calibri"/>
          <w:b/>
          <w:bCs/>
          <w:lang w:eastAsia="en-US"/>
        </w:rPr>
        <w:t>§1</w:t>
      </w:r>
    </w:p>
    <w:p w14:paraId="65E4BF19" w14:textId="77777777" w:rsidR="00184F91" w:rsidRPr="00DD3765" w:rsidRDefault="00184F91" w:rsidP="00184F91">
      <w:pPr>
        <w:keepNext/>
        <w:ind w:right="46"/>
        <w:jc w:val="center"/>
        <w:outlineLvl w:val="7"/>
        <w:rPr>
          <w:b/>
        </w:rPr>
      </w:pPr>
      <w:r w:rsidRPr="00DD3765">
        <w:rPr>
          <w:b/>
        </w:rPr>
        <w:t>Przedmiot Umowy</w:t>
      </w:r>
    </w:p>
    <w:p w14:paraId="13840045" w14:textId="77777777" w:rsidR="00184F91" w:rsidRPr="00DD3765" w:rsidRDefault="00184F91" w:rsidP="00184F91">
      <w:pPr>
        <w:numPr>
          <w:ilvl w:val="0"/>
          <w:numId w:val="52"/>
        </w:numPr>
        <w:shd w:val="clear" w:color="auto" w:fill="FFFFFF"/>
        <w:jc w:val="both"/>
        <w:rPr>
          <w:rFonts w:eastAsia="Calibri"/>
          <w:lang w:eastAsia="en-US"/>
        </w:rPr>
      </w:pPr>
      <w:r w:rsidRPr="00DD3765">
        <w:rPr>
          <w:rFonts w:eastAsia="Calibri"/>
          <w:lang w:eastAsia="en-US"/>
        </w:rPr>
        <w:t>Przedmiotem Umowy jest:</w:t>
      </w:r>
    </w:p>
    <w:p w14:paraId="4A0B16E8" w14:textId="77777777" w:rsidR="00184F91" w:rsidRPr="00DD3765" w:rsidRDefault="00184F91" w:rsidP="00184F91">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267A92D5" w14:textId="77777777" w:rsidR="00184F91" w:rsidRPr="00DD3765" w:rsidRDefault="00184F91" w:rsidP="00184F91">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75FB2F8" w14:textId="77777777" w:rsidR="00184F91" w:rsidRPr="00DD3765" w:rsidRDefault="00184F91" w:rsidP="00184F91">
      <w:pPr>
        <w:numPr>
          <w:ilvl w:val="0"/>
          <w:numId w:val="83"/>
        </w:numPr>
        <w:ind w:left="709" w:right="51" w:hanging="425"/>
        <w:rPr>
          <w:snapToGrid w:val="0"/>
        </w:rPr>
      </w:pPr>
      <w:r w:rsidRPr="00DD3765">
        <w:rPr>
          <w:snapToGrid w:val="0"/>
        </w:rPr>
        <w:t>Inne zobowiązania wykonawcy wynikające z:</w:t>
      </w:r>
    </w:p>
    <w:p w14:paraId="3D61B9C6"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920A70F"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oferty złożonej przez </w:t>
      </w:r>
      <w:r>
        <w:rPr>
          <w:snapToGrid w:val="0"/>
        </w:rPr>
        <w:t xml:space="preserve">Wykonawcę </w:t>
      </w:r>
      <w:r w:rsidRPr="00DD3765">
        <w:rPr>
          <w:snapToGrid w:val="0"/>
        </w:rPr>
        <w:t xml:space="preserve"> w postępowaniu przetargowym,</w:t>
      </w:r>
    </w:p>
    <w:p w14:paraId="24B5EB41"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720ED94D" w14:textId="77777777" w:rsidR="00184F91" w:rsidRPr="00DD3765" w:rsidRDefault="00184F91" w:rsidP="00184F91">
      <w:pPr>
        <w:numPr>
          <w:ilvl w:val="0"/>
          <w:numId w:val="52"/>
        </w:numPr>
        <w:jc w:val="both"/>
        <w:rPr>
          <w:rFonts w:eastAsia="Calibri"/>
          <w:lang w:eastAsia="en-US"/>
        </w:rPr>
      </w:pPr>
      <w:r w:rsidRPr="00DD3765">
        <w:rPr>
          <w:rFonts w:eastAsia="Calibri"/>
          <w:lang w:eastAsia="en-US"/>
        </w:rPr>
        <w:t>Przedmiot Umowy obejmuje ponadto:</w:t>
      </w:r>
    </w:p>
    <w:p w14:paraId="3EB3641F" w14:textId="77777777" w:rsidR="00184F91" w:rsidRPr="00DD3765" w:rsidRDefault="00184F91" w:rsidP="00184F91">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0314CA90"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4FABACDC"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081356C2"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inne zobowiązania Wykonawcy wynikające z Umowy.</w:t>
      </w:r>
    </w:p>
    <w:p w14:paraId="68F40AFE" w14:textId="77777777" w:rsidR="00184F91" w:rsidRPr="00DD3765" w:rsidRDefault="00184F91" w:rsidP="00184F91">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7556AD27" w14:textId="77777777" w:rsidR="00184F91" w:rsidRPr="00DD3765" w:rsidRDefault="00184F91" w:rsidP="00184F91">
      <w:pPr>
        <w:ind w:left="0" w:right="-136"/>
        <w:jc w:val="center"/>
        <w:rPr>
          <w:rFonts w:eastAsia="Calibri"/>
          <w:b/>
          <w:bCs/>
          <w:lang w:eastAsia="en-US"/>
        </w:rPr>
      </w:pPr>
    </w:p>
    <w:p w14:paraId="193DAD2D" w14:textId="77777777" w:rsidR="00184F91" w:rsidRPr="00DD3765" w:rsidRDefault="00184F91" w:rsidP="00184F91">
      <w:pPr>
        <w:ind w:left="0" w:right="-136"/>
        <w:jc w:val="center"/>
        <w:rPr>
          <w:rFonts w:eastAsia="Calibri"/>
          <w:b/>
          <w:bCs/>
          <w:lang w:eastAsia="en-US"/>
        </w:rPr>
      </w:pPr>
      <w:r w:rsidRPr="00DD3765">
        <w:rPr>
          <w:rFonts w:eastAsia="Calibri"/>
          <w:b/>
          <w:bCs/>
          <w:lang w:eastAsia="en-US"/>
        </w:rPr>
        <w:t>§2</w:t>
      </w:r>
    </w:p>
    <w:p w14:paraId="6E296280" w14:textId="77777777" w:rsidR="00184F91" w:rsidRPr="00DD3765" w:rsidRDefault="00184F91" w:rsidP="00184F91">
      <w:pPr>
        <w:ind w:right="-136"/>
        <w:jc w:val="center"/>
        <w:rPr>
          <w:rFonts w:eastAsia="Calibri"/>
          <w:b/>
          <w:bCs/>
          <w:lang w:eastAsia="en-US"/>
        </w:rPr>
      </w:pPr>
      <w:r w:rsidRPr="00DD3765">
        <w:rPr>
          <w:rFonts w:eastAsia="Calibri"/>
          <w:b/>
          <w:bCs/>
          <w:lang w:eastAsia="en-US"/>
        </w:rPr>
        <w:t xml:space="preserve">Modernizacja pomieszczeń </w:t>
      </w:r>
    </w:p>
    <w:p w14:paraId="44B4A975" w14:textId="77777777" w:rsidR="00184F91" w:rsidRPr="00DD3765" w:rsidRDefault="00184F91" w:rsidP="00184F91">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1D5C924" w14:textId="77777777" w:rsidR="00184F91" w:rsidRPr="00DD3765" w:rsidRDefault="00184F91" w:rsidP="00184F91">
      <w:pPr>
        <w:numPr>
          <w:ilvl w:val="0"/>
          <w:numId w:val="84"/>
        </w:numPr>
        <w:shd w:val="clear" w:color="auto" w:fill="FFFFFF"/>
        <w:ind w:left="426" w:right="0" w:hanging="426"/>
        <w:contextualSpacing/>
      </w:pPr>
      <w:r w:rsidRPr="00DD3765">
        <w:rPr>
          <w:spacing w:val="-6"/>
        </w:rPr>
        <w:t>Wykonawca ma obowiązek:</w:t>
      </w:r>
    </w:p>
    <w:p w14:paraId="61924989" w14:textId="77777777" w:rsidR="00184F91" w:rsidRPr="00F80458" w:rsidRDefault="00184F91" w:rsidP="00184F91">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F80458">
        <w:rPr>
          <w:spacing w:val="7"/>
        </w:rPr>
        <w:t>wykonywać przedmiot Umowy zgodnie z jej postanowieniami oraz przepisami prawa pod nadzorem przedstawiciela Zamawiającego</w:t>
      </w:r>
      <w:r w:rsidRPr="00F80458">
        <w:rPr>
          <w:spacing w:val="4"/>
        </w:rPr>
        <w:t>, o którym mowa w ust. 3 pkt. 3.1., w terminach wynikających z przyjętego przez Strony harmonogram robót.</w:t>
      </w:r>
    </w:p>
    <w:p w14:paraId="441BF658" w14:textId="77777777" w:rsidR="00184F91" w:rsidRPr="00DD3765" w:rsidRDefault="00184F91" w:rsidP="00184F91">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7FC6652F"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7924A665" w14:textId="77777777" w:rsidR="00184F91" w:rsidRPr="00DD3765" w:rsidRDefault="00184F91" w:rsidP="00184F91">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0E10674E"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10"/>
        </w:rPr>
        <w:lastRenderedPageBreak/>
        <w:t>należycie składować materiały i surowce,</w:t>
      </w:r>
    </w:p>
    <w:p w14:paraId="2657E37E"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14BF2F8B"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058FA803"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5"/>
        </w:rPr>
        <w:t xml:space="preserve">na żądanie Zamawiającego przedstawić w ciągu 3 dni dokumenty potwierdzające dopuszczenie używanych materiałów. </w:t>
      </w:r>
    </w:p>
    <w:p w14:paraId="732D3DA0"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w:t>
      </w:r>
      <w:r>
        <w:rPr>
          <w:spacing w:val="8"/>
        </w:rPr>
        <w:t>.</w:t>
      </w:r>
      <w:r w:rsidRPr="00DD3765">
        <w:rPr>
          <w:spacing w:val="5"/>
        </w:rPr>
        <w:t xml:space="preserve"> </w:t>
      </w:r>
    </w:p>
    <w:p w14:paraId="29A2085B"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26E14510"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2B232D23"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7F8765A3" w14:textId="77777777" w:rsidR="00184F91" w:rsidRPr="00DD3765" w:rsidRDefault="00184F91" w:rsidP="00184F91">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08531AD3" w14:textId="77777777" w:rsidR="00184F91" w:rsidRPr="00DD3765" w:rsidRDefault="00184F91" w:rsidP="00184F91">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307301" w14:textId="77777777" w:rsidR="00184F91" w:rsidRPr="00DD3765" w:rsidRDefault="00184F91" w:rsidP="00184F91">
      <w:pPr>
        <w:numPr>
          <w:ilvl w:val="0"/>
          <w:numId w:val="86"/>
        </w:numPr>
        <w:shd w:val="clear" w:color="auto" w:fill="FFFFFF"/>
        <w:ind w:right="0"/>
        <w:contextualSpacing/>
        <w:jc w:val="both"/>
      </w:pPr>
      <w:r w:rsidRPr="00DD3765">
        <w:t>Pozostałe zobowiązania Wykonawcy.</w:t>
      </w:r>
    </w:p>
    <w:p w14:paraId="55B8CBFF" w14:textId="77777777" w:rsidR="00184F91" w:rsidRPr="00DD3765" w:rsidRDefault="00184F91" w:rsidP="00184F91">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2D76DF49" w14:textId="77777777" w:rsidR="00184F91" w:rsidRPr="00DD3765" w:rsidRDefault="00184F91" w:rsidP="00184F91">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4460D1B4" w14:textId="77777777" w:rsidR="00184F91" w:rsidRPr="00DD3765" w:rsidRDefault="00184F91" w:rsidP="00184F91">
      <w:pPr>
        <w:numPr>
          <w:ilvl w:val="0"/>
          <w:numId w:val="88"/>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159CC98" w14:textId="77777777" w:rsidR="00184F91" w:rsidRPr="00DD3765" w:rsidRDefault="00184F91" w:rsidP="00184F91">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7D0AB3C3" w14:textId="77777777" w:rsidR="00184F91" w:rsidRPr="00DD3765" w:rsidRDefault="00184F91" w:rsidP="00184F91">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1E9F4A29" w14:textId="77777777" w:rsidR="00184F91" w:rsidRPr="00DD3765" w:rsidRDefault="00184F91" w:rsidP="00184F91">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5FECC65B" w14:textId="77777777" w:rsidR="00184F91" w:rsidRPr="00DD3765" w:rsidRDefault="00184F91" w:rsidP="00184F91">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19828B7E" w14:textId="77777777" w:rsidR="00184F91" w:rsidRPr="00DD3765" w:rsidRDefault="00184F91" w:rsidP="00184F91">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02E32F8" w14:textId="77777777" w:rsidR="00184F91" w:rsidRPr="00DD3765" w:rsidRDefault="00184F91" w:rsidP="00184F91">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476637E6" w14:textId="77777777" w:rsidR="00184F91" w:rsidRPr="00DD3765" w:rsidRDefault="00184F91" w:rsidP="00184F91">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377B4A4C" w14:textId="77777777" w:rsidR="00184F91" w:rsidRPr="00DD3765" w:rsidRDefault="00184F91" w:rsidP="00184F91">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FDE13FD" w14:textId="77777777" w:rsidR="00184F91" w:rsidRPr="00DD3765" w:rsidRDefault="00184F91" w:rsidP="00184F91">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5B1843C" w14:textId="77777777" w:rsidR="00184F91" w:rsidRPr="00DD3765" w:rsidRDefault="00184F91" w:rsidP="00184F91">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62ADBE6" w14:textId="77777777" w:rsidR="00184F91" w:rsidRPr="00DD3765" w:rsidRDefault="00184F91" w:rsidP="00184F91">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0542C1D4" w14:textId="77777777" w:rsidR="00184F91" w:rsidRPr="00DD3765" w:rsidRDefault="00184F91" w:rsidP="00184F91">
      <w:pPr>
        <w:numPr>
          <w:ilvl w:val="0"/>
          <w:numId w:val="87"/>
        </w:numPr>
        <w:shd w:val="clear" w:color="auto" w:fill="FFFFFF"/>
        <w:tabs>
          <w:tab w:val="num" w:pos="993"/>
        </w:tabs>
        <w:ind w:left="993" w:right="0" w:hanging="284"/>
        <w:contextualSpacing/>
        <w:jc w:val="both"/>
      </w:pPr>
      <w:r w:rsidRPr="00DD3765">
        <w:t xml:space="preserve">poświadczoną za zgodność z oryginałem odpowiednio przez Wykonawcę lub jego podwykonawcę kopię dowodu potwierdzającego zgłoszenie pracownika przez pracodawcę do ubezpieczeń, zanonimizowaną w </w:t>
      </w:r>
      <w:r w:rsidRPr="00DD3765">
        <w:lastRenderedPageBreak/>
        <w:t>sposób zapewniający ochronę danych osobowych pracowników, zgodnie z przepisami ustawy z dnia 29 sierpnia 1997 r. o ochronie danych osobowych.</w:t>
      </w:r>
    </w:p>
    <w:p w14:paraId="6D128920" w14:textId="77777777" w:rsidR="00184F91" w:rsidRPr="00DD3765" w:rsidRDefault="00184F91" w:rsidP="00184F91">
      <w:pPr>
        <w:numPr>
          <w:ilvl w:val="0"/>
          <w:numId w:val="88"/>
        </w:numPr>
        <w:shd w:val="clear" w:color="auto" w:fill="FFFFFF"/>
        <w:ind w:left="851" w:right="0" w:hanging="491"/>
        <w:contextualSpacing/>
        <w:jc w:val="both"/>
      </w:pPr>
      <w:r w:rsidRPr="00DD3765">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7B2389C8" w14:textId="77777777" w:rsidR="00184F91" w:rsidRPr="00DD3765" w:rsidRDefault="00184F91" w:rsidP="00184F91">
      <w:pPr>
        <w:numPr>
          <w:ilvl w:val="0"/>
          <w:numId w:val="88"/>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1D69B2EC" w14:textId="77777777" w:rsidR="00184F91" w:rsidRPr="00DD3765" w:rsidRDefault="00184F91" w:rsidP="00184F91">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7B01C58C" w14:textId="77777777" w:rsidR="00184F91" w:rsidRPr="00DD3765" w:rsidRDefault="00184F91" w:rsidP="00184F91">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E048672" w14:textId="77777777" w:rsidR="00184F91" w:rsidRPr="00DD3765" w:rsidRDefault="00184F91" w:rsidP="00184F91">
      <w:pPr>
        <w:numPr>
          <w:ilvl w:val="0"/>
          <w:numId w:val="84"/>
        </w:numPr>
        <w:ind w:left="426" w:right="-136" w:hanging="426"/>
        <w:rPr>
          <w:rFonts w:eastAsia="Calibri"/>
          <w:lang w:eastAsia="en-US"/>
        </w:rPr>
      </w:pPr>
      <w:bookmarkStart w:id="88" w:name="_Hlk59191755"/>
      <w:r w:rsidRPr="00DD3765">
        <w:rPr>
          <w:rFonts w:eastAsia="Calibri"/>
          <w:lang w:eastAsia="en-US"/>
        </w:rPr>
        <w:t>Reprezentacja</w:t>
      </w:r>
    </w:p>
    <w:bookmarkEnd w:id="88"/>
    <w:p w14:paraId="5EA67D2F" w14:textId="77777777" w:rsidR="00184F91" w:rsidRPr="00DD3765" w:rsidRDefault="00184F91" w:rsidP="00184F91">
      <w:pPr>
        <w:widowControl w:val="0"/>
        <w:numPr>
          <w:ilvl w:val="0"/>
          <w:numId w:val="89"/>
        </w:numPr>
        <w:ind w:right="0"/>
        <w:contextualSpacing/>
        <w:jc w:val="both"/>
      </w:pPr>
      <w:r w:rsidRPr="00DD3765">
        <w:t xml:space="preserve">Przedstawicielem Zamawiającego w </w:t>
      </w:r>
      <w:r>
        <w:t>celu właściwej</w:t>
      </w:r>
      <w:r w:rsidRPr="00DD3765">
        <w:t xml:space="preserve"> realizacji Umowy ustanawia się P</w:t>
      </w:r>
      <w:r>
        <w:t xml:space="preserve">ana Ireneusza Sierpińskiego. </w:t>
      </w:r>
    </w:p>
    <w:p w14:paraId="341D4FA3" w14:textId="77777777" w:rsidR="00184F91" w:rsidRPr="00DD3765" w:rsidRDefault="00184F91" w:rsidP="00184F91">
      <w:pPr>
        <w:widowControl w:val="0"/>
        <w:numPr>
          <w:ilvl w:val="0"/>
          <w:numId w:val="89"/>
        </w:numPr>
        <w:ind w:right="0"/>
        <w:contextualSpacing/>
        <w:jc w:val="both"/>
      </w:pPr>
      <w:r w:rsidRPr="00DD3765">
        <w:t>Funkcję kierownika budowy ze strony Wykonawcy pełni ………………………………..</w:t>
      </w:r>
    </w:p>
    <w:p w14:paraId="6384F8B4" w14:textId="77777777" w:rsidR="00184F91" w:rsidRPr="00DD3765" w:rsidRDefault="00184F91" w:rsidP="00184F91">
      <w:pPr>
        <w:widowControl w:val="0"/>
        <w:numPr>
          <w:ilvl w:val="0"/>
          <w:numId w:val="89"/>
        </w:numPr>
        <w:ind w:right="0"/>
        <w:contextualSpacing/>
        <w:jc w:val="both"/>
      </w:pPr>
      <w:r w:rsidRPr="00DD3765">
        <w:t>Zmiana w/w osób, nie wymaga zmiany Umowy a jedynie pisemnego zawiadomienia.</w:t>
      </w:r>
    </w:p>
    <w:p w14:paraId="7F45FF15" w14:textId="77777777" w:rsidR="00184F91" w:rsidRPr="00DD3765" w:rsidRDefault="00184F91" w:rsidP="00184F91">
      <w:pPr>
        <w:numPr>
          <w:ilvl w:val="0"/>
          <w:numId w:val="84"/>
        </w:numPr>
        <w:ind w:left="360" w:right="-136" w:hanging="426"/>
        <w:contextualSpacing/>
      </w:pPr>
      <w:bookmarkStart w:id="89" w:name="_Hlk59192755"/>
      <w:r w:rsidRPr="00DD3765">
        <w:t xml:space="preserve">Odbioru końcowego dokonuje się po całkowitym zakończeniu wszystkich robót, na podstawie </w:t>
      </w:r>
      <w:r>
        <w:t xml:space="preserve">oświadczenia wykonawcy </w:t>
      </w:r>
      <w:bookmarkEnd w:id="89"/>
      <w:r>
        <w:t>robót.</w:t>
      </w:r>
      <w:r w:rsidRPr="00DD3765">
        <w:t xml:space="preserve"> Potwierdzenie takie następuje po usunięciu wszystkich wad stwierdzonych przez Zamawiającego.</w:t>
      </w:r>
    </w:p>
    <w:p w14:paraId="3B57C5D6"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Odbiór końcowy jest przeprowadzany komisyjnie przy udziale upoważnionych przedstawicieli Zamawiającego oraz w obecności Wykonawcy.</w:t>
      </w:r>
    </w:p>
    <w:p w14:paraId="314D6A4D"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01F3D15C"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Z czynności odbioru końcowego sporządzony zostanie protokół zawierający ustalenia dokonane w toku czynności odbioru.</w:t>
      </w:r>
    </w:p>
    <w:p w14:paraId="01B3718B"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 xml:space="preserve">W przypadku stwierdzenia, że posiada </w:t>
      </w:r>
      <w:r>
        <w:rPr>
          <w:spacing w:val="6"/>
        </w:rPr>
        <w:t xml:space="preserve">odbioru posiada </w:t>
      </w:r>
      <w:r w:rsidRPr="00DD3765">
        <w:rPr>
          <w:spacing w:val="6"/>
        </w:rPr>
        <w:t>wady nadające się do usunięcia Zamawiający  może odmówić dokonania odbioru końcowego i przerwać czynności odbioru końcowego do czasu usunięcia przez Wykonawcę stwierdzonych wad w wyznaczonym przez Zamawiającego terminie .</w:t>
      </w:r>
    </w:p>
    <w:p w14:paraId="5C17A109"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Pr>
          <w:spacing w:val="6"/>
        </w:rPr>
        <w:t>odbioru</w:t>
      </w:r>
      <w:r w:rsidRPr="00DD3765">
        <w:rPr>
          <w:spacing w:val="6"/>
        </w:rPr>
        <w:t xml:space="preserve"> posiada wady nie nadające się do usunięcia Zamawiający może, po przerwaniu czynności odbioru końcowego:</w:t>
      </w:r>
    </w:p>
    <w:p w14:paraId="1189C84F" w14:textId="77777777" w:rsidR="00184F91" w:rsidRPr="00DD3765" w:rsidRDefault="00184F91" w:rsidP="00184F91">
      <w:pPr>
        <w:numPr>
          <w:ilvl w:val="0"/>
          <w:numId w:val="93"/>
        </w:numPr>
        <w:shd w:val="clear" w:color="auto" w:fill="FFFFFF"/>
        <w:tabs>
          <w:tab w:val="num" w:pos="1134"/>
        </w:tabs>
        <w:ind w:left="1134" w:right="9" w:hanging="283"/>
        <w:contextualSpacing/>
        <w:rPr>
          <w:spacing w:val="6"/>
        </w:rPr>
      </w:pPr>
      <w:r w:rsidRPr="00DD3765">
        <w:rPr>
          <w:spacing w:val="6"/>
        </w:rPr>
        <w:t>gdy wady są istotne - odstąpić od Umowy,</w:t>
      </w:r>
    </w:p>
    <w:p w14:paraId="6DD63C10" w14:textId="77777777" w:rsidR="00184F91" w:rsidRDefault="00184F91" w:rsidP="00184F91">
      <w:pPr>
        <w:numPr>
          <w:ilvl w:val="0"/>
          <w:numId w:val="93"/>
        </w:numPr>
        <w:shd w:val="clear" w:color="auto" w:fill="FFFFFF"/>
        <w:tabs>
          <w:tab w:val="num" w:pos="1134"/>
        </w:tabs>
        <w:ind w:left="1134" w:right="9" w:hanging="283"/>
        <w:contextualSpacing/>
        <w:rPr>
          <w:spacing w:val="6"/>
        </w:rPr>
      </w:pPr>
      <w:r w:rsidRPr="00CC3EBF">
        <w:rPr>
          <w:spacing w:val="6"/>
        </w:rPr>
        <w:t xml:space="preserve">gdy wady nie są istotne - odpowiednio obniżyć wynagrodzenie Wykonawcy o kwotę ustaloną pomiędzy Stronami w drodze negocjacji </w:t>
      </w:r>
    </w:p>
    <w:p w14:paraId="4ECB28F3" w14:textId="77777777" w:rsidR="00184F91" w:rsidRPr="00DD3765" w:rsidRDefault="00184F91" w:rsidP="00184F91">
      <w:pPr>
        <w:numPr>
          <w:ilvl w:val="0"/>
          <w:numId w:val="93"/>
        </w:numPr>
        <w:shd w:val="clear" w:color="auto" w:fill="FFFFFF"/>
        <w:tabs>
          <w:tab w:val="num" w:pos="1134"/>
        </w:tabs>
        <w:ind w:left="1134" w:right="9" w:hanging="283"/>
        <w:contextualSpacing/>
        <w:rPr>
          <w:spacing w:val="6"/>
        </w:rPr>
      </w:pPr>
      <w:r w:rsidRPr="00DD3765">
        <w:rPr>
          <w:spacing w:val="6"/>
        </w:rPr>
        <w:t>kwalifikacja wad,  o których mowa wyżej, dokonana przez Zamawiającego, nie wymaga akceptacji Wykonawcy.</w:t>
      </w:r>
    </w:p>
    <w:p w14:paraId="62EEC4EC" w14:textId="77777777" w:rsidR="00184F91" w:rsidRPr="00DD3765" w:rsidRDefault="00184F91" w:rsidP="00184F91">
      <w:pPr>
        <w:numPr>
          <w:ilvl w:val="0"/>
          <w:numId w:val="97"/>
        </w:numPr>
        <w:shd w:val="clear" w:color="auto" w:fill="FFFFFF"/>
        <w:tabs>
          <w:tab w:val="left" w:pos="851"/>
        </w:tabs>
        <w:ind w:left="851" w:right="9" w:hanging="425"/>
        <w:contextualSpacing/>
        <w:rPr>
          <w:spacing w:val="6"/>
        </w:rPr>
      </w:pPr>
      <w:r w:rsidRPr="00DD3765">
        <w:rPr>
          <w:spacing w:val="6"/>
        </w:rPr>
        <w:t xml:space="preserve">Jeśli w czasie czynności odbioru końcowego ujawnione zostaną wady lub usterki przedmiotu </w:t>
      </w:r>
      <w:r>
        <w:rPr>
          <w:spacing w:val="6"/>
        </w:rPr>
        <w:t>odbioru</w:t>
      </w:r>
      <w:r w:rsidRPr="00DD3765">
        <w:rPr>
          <w:spacing w:val="6"/>
        </w:rPr>
        <w:t xml:space="preserve"> Wykonawca zobowiązuje się usunąć je własnym staraniem, na własny koszt oraz w terminie wyznaczonym przez Zamawiającego.</w:t>
      </w:r>
    </w:p>
    <w:p w14:paraId="7D0578FB"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55FF40ED"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C6A94CC" w14:textId="77777777" w:rsidR="00184F91" w:rsidRPr="00DD3765" w:rsidRDefault="00184F91" w:rsidP="00184F91">
      <w:pPr>
        <w:numPr>
          <w:ilvl w:val="0"/>
          <w:numId w:val="97"/>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5FDB21A3" w14:textId="77777777" w:rsidR="00184F91" w:rsidRPr="00DD3765" w:rsidRDefault="00184F91" w:rsidP="00184F91">
      <w:pPr>
        <w:numPr>
          <w:ilvl w:val="0"/>
          <w:numId w:val="118"/>
        </w:numPr>
        <w:shd w:val="clear" w:color="auto" w:fill="FFFFFF"/>
        <w:ind w:left="426" w:right="9" w:hanging="426"/>
        <w:contextualSpacing/>
        <w:rPr>
          <w:spacing w:val="6"/>
        </w:rPr>
      </w:pPr>
      <w:r w:rsidRPr="00DD3765">
        <w:rPr>
          <w:spacing w:val="6"/>
        </w:rPr>
        <w:t>Podwykonawcy</w:t>
      </w:r>
    </w:p>
    <w:p w14:paraId="74A647A6"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2A17988D" w14:textId="77777777" w:rsidR="00184F91" w:rsidRPr="00DD3765" w:rsidRDefault="00184F91" w:rsidP="00184F91">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66442CC4"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60764959" w14:textId="77777777" w:rsidR="00184F91" w:rsidRPr="00DD3765" w:rsidRDefault="00184F91" w:rsidP="00184F91">
      <w:pPr>
        <w:numPr>
          <w:ilvl w:val="0"/>
          <w:numId w:val="100"/>
        </w:numPr>
        <w:tabs>
          <w:tab w:val="left" w:pos="360"/>
          <w:tab w:val="left" w:pos="447"/>
        </w:tabs>
        <w:ind w:left="851" w:right="0" w:hanging="425"/>
        <w:contextualSpacing/>
        <w:rPr>
          <w:rFonts w:eastAsia="Arial"/>
        </w:rPr>
      </w:pPr>
      <w:r w:rsidRPr="00DD3765">
        <w:rPr>
          <w:rFonts w:eastAsia="Arial"/>
        </w:rPr>
        <w:lastRenderedPageBreak/>
        <w:t>Jeżeli Zamawiający stwierdzi, że kwalifikacje podwykonawcy lub jego zasoby osobowe albo wyposażenie w sprzęt nie gwarantują odpowiedniej jakości lub terminowości robót, może nie wyrazić zgody na podwykonawcę lub żądać zmiany podwykonawcy.</w:t>
      </w:r>
    </w:p>
    <w:p w14:paraId="34E8B59F"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E8C69E1"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4BC6C3C4"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235106AE"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7679F7D5"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025902E" w14:textId="77777777" w:rsidR="00184F91" w:rsidRPr="00DD3765" w:rsidRDefault="00184F91" w:rsidP="00184F91">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7C18FA77" w14:textId="77777777" w:rsidR="00184F91" w:rsidRPr="00DD3765" w:rsidRDefault="00184F91" w:rsidP="00184F91">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654DAB8D" w14:textId="77777777" w:rsidR="00184F91" w:rsidRPr="00DD3765" w:rsidRDefault="00184F91" w:rsidP="00184F91">
      <w:pPr>
        <w:tabs>
          <w:tab w:val="left" w:pos="360"/>
          <w:tab w:val="left" w:pos="720"/>
        </w:tabs>
        <w:ind w:left="720" w:right="0" w:firstLine="131"/>
        <w:contextualSpacing/>
        <w:rPr>
          <w:rFonts w:eastAsia="Arial"/>
        </w:rPr>
      </w:pPr>
      <w:r w:rsidRPr="00DD3765">
        <w:rPr>
          <w:rFonts w:eastAsia="Arial"/>
        </w:rPr>
        <w:t>oraz</w:t>
      </w:r>
    </w:p>
    <w:p w14:paraId="6FBB3808" w14:textId="77777777" w:rsidR="00184F91" w:rsidRPr="00DD3765" w:rsidRDefault="00184F91" w:rsidP="00184F91">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7C6175C0" w14:textId="77777777" w:rsidR="00184F91" w:rsidRPr="00DD3765" w:rsidRDefault="00184F91" w:rsidP="00184F91">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EF47DA" w14:textId="77777777" w:rsidR="00184F91" w:rsidRPr="00DD3765" w:rsidRDefault="00184F91" w:rsidP="00184F91">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3A44ED7" w14:textId="77777777" w:rsidR="00184F91" w:rsidRPr="00DD3765" w:rsidRDefault="00184F91" w:rsidP="00184F91">
      <w:pPr>
        <w:numPr>
          <w:ilvl w:val="0"/>
          <w:numId w:val="100"/>
        </w:numPr>
        <w:tabs>
          <w:tab w:val="left" w:pos="360"/>
          <w:tab w:val="left" w:pos="398"/>
        </w:tabs>
        <w:ind w:left="851" w:right="0" w:hanging="425"/>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21713D03" w14:textId="77777777" w:rsidR="00184F91" w:rsidRPr="00DD3765" w:rsidRDefault="00184F91" w:rsidP="00184F91">
      <w:pPr>
        <w:numPr>
          <w:ilvl w:val="0"/>
          <w:numId w:val="100"/>
        </w:numPr>
        <w:tabs>
          <w:tab w:val="left" w:pos="360"/>
          <w:tab w:val="left" w:pos="398"/>
        </w:tabs>
        <w:ind w:left="851" w:right="0" w:hanging="425"/>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103E6AB1" w14:textId="77777777" w:rsidR="00184F91" w:rsidRPr="00DD3765" w:rsidRDefault="00184F91" w:rsidP="00184F91">
      <w:pPr>
        <w:numPr>
          <w:ilvl w:val="0"/>
          <w:numId w:val="100"/>
        </w:numPr>
        <w:tabs>
          <w:tab w:val="left" w:pos="360"/>
          <w:tab w:val="left" w:pos="398"/>
        </w:tabs>
        <w:ind w:left="851" w:right="0" w:hanging="425"/>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458FD088"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393FCF24"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5FFA7AD5"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Pr>
          <w:rFonts w:eastAsia="Arial"/>
        </w:rPr>
        <w:t>.</w:t>
      </w:r>
      <w:r w:rsidRPr="00DD3765">
        <w:rPr>
          <w:rFonts w:eastAsia="Arial"/>
        </w:rPr>
        <w:t xml:space="preserve"> </w:t>
      </w:r>
    </w:p>
    <w:p w14:paraId="274726A8"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6FA2B65F"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503B5552"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0F44F98B"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lastRenderedPageBreak/>
        <w:t>Mimo braku oświadczenia podwykonawcy lub dalszego podwykonawcy o dokonanej zapłacie należności Zamawiający postanowi o zapłacie na rzecz Wykonawcy, jeśli Wykonawca bezspornie wykaże, że należne płatności zostały uiszczone.</w:t>
      </w:r>
    </w:p>
    <w:p w14:paraId="6425F94C"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1FD9D478"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02B8BCBD"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042D5A88"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AF6CBE7"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48F94C1A" w14:textId="77777777" w:rsidR="00184F91" w:rsidRPr="00DD3765" w:rsidRDefault="00184F91" w:rsidP="00184F91">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EE96148" w14:textId="77777777" w:rsidR="00184F91" w:rsidRPr="00DD3765" w:rsidRDefault="00184F91" w:rsidP="00184F91">
      <w:pPr>
        <w:ind w:right="-136"/>
        <w:jc w:val="center"/>
        <w:rPr>
          <w:rFonts w:eastAsia="Calibri"/>
          <w:b/>
          <w:bCs/>
          <w:lang w:eastAsia="en-US"/>
        </w:rPr>
      </w:pPr>
      <w:r w:rsidRPr="00DD3765">
        <w:rPr>
          <w:rFonts w:eastAsia="Calibri"/>
          <w:b/>
          <w:bCs/>
          <w:lang w:eastAsia="en-US"/>
        </w:rPr>
        <w:t>§3</w:t>
      </w:r>
    </w:p>
    <w:p w14:paraId="7A45C6D8" w14:textId="77777777" w:rsidR="00184F91" w:rsidRPr="00DD3765" w:rsidRDefault="00184F91" w:rsidP="00184F91">
      <w:pPr>
        <w:ind w:right="-136"/>
        <w:jc w:val="center"/>
        <w:outlineLvl w:val="7"/>
        <w:rPr>
          <w:b/>
        </w:rPr>
      </w:pPr>
      <w:r w:rsidRPr="00DD3765">
        <w:rPr>
          <w:b/>
        </w:rPr>
        <w:t>Terminy</w:t>
      </w:r>
    </w:p>
    <w:p w14:paraId="61EA3571" w14:textId="77777777" w:rsidR="00184F91" w:rsidRPr="00DD3765" w:rsidRDefault="00184F91" w:rsidP="00184F91">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71111C52" w14:textId="77777777" w:rsidR="00184F91" w:rsidRPr="00DD3765" w:rsidRDefault="00184F91" w:rsidP="00184F91">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387861B0" w14:textId="77777777" w:rsidR="00184F91" w:rsidRPr="00DD3765" w:rsidRDefault="00184F91" w:rsidP="00184F91">
      <w:pPr>
        <w:jc w:val="center"/>
        <w:rPr>
          <w:rFonts w:eastAsia="Calibri"/>
          <w:b/>
          <w:bCs/>
          <w:lang w:eastAsia="en-US"/>
        </w:rPr>
      </w:pPr>
      <w:r w:rsidRPr="00DD3765">
        <w:rPr>
          <w:rFonts w:eastAsia="Calibri"/>
          <w:b/>
          <w:bCs/>
          <w:lang w:eastAsia="en-US"/>
        </w:rPr>
        <w:t>§4</w:t>
      </w:r>
    </w:p>
    <w:p w14:paraId="7D4865FD" w14:textId="77777777" w:rsidR="00184F91" w:rsidRPr="00DD3765" w:rsidRDefault="00184F91" w:rsidP="00184F91">
      <w:pPr>
        <w:keepNext/>
        <w:ind w:right="-709"/>
        <w:jc w:val="center"/>
        <w:outlineLvl w:val="7"/>
        <w:rPr>
          <w:b/>
        </w:rPr>
      </w:pPr>
      <w:r w:rsidRPr="00DD3765">
        <w:rPr>
          <w:b/>
        </w:rPr>
        <w:t>Wynagrodzenie Wykonawcy</w:t>
      </w:r>
    </w:p>
    <w:p w14:paraId="5D7D9EEF"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374712C3"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Wynagrodzenie obejmuje: w szczególności:</w:t>
      </w:r>
    </w:p>
    <w:p w14:paraId="3CA797CF"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0477B94B"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modernizacji pomieszczeń</w:t>
      </w:r>
      <w:r>
        <w:rPr>
          <w:rFonts w:eastAsia="Calibri"/>
          <w:lang w:eastAsia="en-US"/>
        </w:rPr>
        <w:t>,</w:t>
      </w:r>
      <w:r w:rsidRPr="00DD3765">
        <w:rPr>
          <w:rFonts w:eastAsia="Calibri"/>
          <w:lang w:eastAsia="en-US"/>
        </w:rPr>
        <w:t xml:space="preserve"> </w:t>
      </w:r>
    </w:p>
    <w:p w14:paraId="000C249A"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6CE4DDD1"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231E8BC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65E4DAF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17B0D368"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75AAED8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zainstalowanie i uruchomienie urządzenia,</w:t>
      </w:r>
    </w:p>
    <w:p w14:paraId="39686A4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75C306C7"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55E7F554"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3EBB8D3A" w14:textId="77777777" w:rsidR="00184F91" w:rsidRPr="00DD3765" w:rsidRDefault="00184F91" w:rsidP="00184F91">
      <w:pPr>
        <w:jc w:val="center"/>
        <w:rPr>
          <w:rFonts w:eastAsia="Calibri"/>
          <w:b/>
          <w:bCs/>
          <w:lang w:eastAsia="en-US"/>
        </w:rPr>
      </w:pPr>
      <w:r w:rsidRPr="00DD3765">
        <w:rPr>
          <w:rFonts w:eastAsia="Calibri"/>
          <w:b/>
          <w:bCs/>
          <w:lang w:eastAsia="en-US"/>
        </w:rPr>
        <w:t>§5</w:t>
      </w:r>
    </w:p>
    <w:p w14:paraId="3C25D19F" w14:textId="77777777" w:rsidR="00184F91" w:rsidRPr="00DD3765" w:rsidRDefault="00184F91" w:rsidP="00184F91">
      <w:pPr>
        <w:keepNext/>
        <w:ind w:right="46" w:firstLine="357"/>
        <w:jc w:val="center"/>
        <w:outlineLvl w:val="7"/>
        <w:rPr>
          <w:b/>
        </w:rPr>
      </w:pPr>
      <w:r w:rsidRPr="00DD3765">
        <w:rPr>
          <w:b/>
        </w:rPr>
        <w:t>Warunki płatności</w:t>
      </w:r>
    </w:p>
    <w:p w14:paraId="11E79BA7" w14:textId="77777777" w:rsidR="00184F91" w:rsidRPr="00DD3765" w:rsidRDefault="00184F91" w:rsidP="00184F91">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7D4B15CE"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44906C42"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95F385"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5AAC2376" w14:textId="77777777" w:rsidR="00184F91" w:rsidRPr="00DD3765" w:rsidRDefault="00184F91" w:rsidP="00184F91">
      <w:pPr>
        <w:jc w:val="center"/>
        <w:rPr>
          <w:rFonts w:eastAsia="Calibri"/>
          <w:b/>
          <w:bCs/>
          <w:lang w:eastAsia="en-US"/>
        </w:rPr>
      </w:pPr>
      <w:r w:rsidRPr="00DD3765">
        <w:rPr>
          <w:rFonts w:eastAsia="Calibri"/>
          <w:b/>
          <w:bCs/>
          <w:lang w:eastAsia="en-US"/>
        </w:rPr>
        <w:t>§6</w:t>
      </w:r>
    </w:p>
    <w:p w14:paraId="18D9404F" w14:textId="77777777" w:rsidR="00184F91" w:rsidRPr="00DD3765" w:rsidRDefault="00184F91" w:rsidP="00184F91">
      <w:pPr>
        <w:keepNext/>
        <w:ind w:right="-134" w:firstLine="357"/>
        <w:jc w:val="center"/>
        <w:outlineLvl w:val="7"/>
        <w:rPr>
          <w:b/>
        </w:rPr>
      </w:pPr>
      <w:r w:rsidRPr="00DD3765">
        <w:rPr>
          <w:b/>
        </w:rPr>
        <w:t>Należyte wykonanie Umowy</w:t>
      </w:r>
    </w:p>
    <w:p w14:paraId="6184D364" w14:textId="77777777" w:rsidR="00184F91" w:rsidRPr="00DD3765" w:rsidRDefault="00184F91" w:rsidP="00184F91">
      <w:pPr>
        <w:numPr>
          <w:ilvl w:val="0"/>
          <w:numId w:val="58"/>
        </w:numPr>
        <w:jc w:val="both"/>
        <w:rPr>
          <w:snapToGrid w:val="0"/>
        </w:rPr>
      </w:pPr>
      <w:r w:rsidRPr="00DD3765">
        <w:rPr>
          <w:snapToGrid w:val="0"/>
        </w:rPr>
        <w:t>Wykonawca jest odpowiedzialny za prawidłowe przygotowanie urządzenia do używania.</w:t>
      </w:r>
    </w:p>
    <w:p w14:paraId="3FAE821D" w14:textId="77777777" w:rsidR="00184F91" w:rsidRPr="00DD3765" w:rsidRDefault="00184F91" w:rsidP="00184F91">
      <w:pPr>
        <w:numPr>
          <w:ilvl w:val="0"/>
          <w:numId w:val="58"/>
        </w:numPr>
        <w:jc w:val="both"/>
        <w:rPr>
          <w:snapToGrid w:val="0"/>
        </w:rPr>
      </w:pPr>
      <w:r w:rsidRPr="00DD3765">
        <w:rPr>
          <w:snapToGrid w:val="0"/>
        </w:rPr>
        <w:t>Wraz z urządzeniem Wykonawca przekaże Zamawiającemu następujące dokumenty:</w:t>
      </w:r>
    </w:p>
    <w:p w14:paraId="24C263C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karty gwarancyjne,</w:t>
      </w:r>
    </w:p>
    <w:p w14:paraId="5079DF6B"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6E7CF2D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4A7C5228"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lastRenderedPageBreak/>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19" w:history="1">
        <w:r w:rsidRPr="00DD3765">
          <w:rPr>
            <w:rFonts w:eastAsia="Calibri"/>
            <w:color w:val="0000FF"/>
            <w:u w:val="single"/>
            <w:lang w:eastAsia="en-US"/>
          </w:rPr>
          <w:t>semit@szpitalciechanow.com.pl</w:t>
        </w:r>
      </w:hyperlink>
      <w:r w:rsidRPr="00DD3765">
        <w:rPr>
          <w:rFonts w:eastAsia="Calibri"/>
          <w:lang w:eastAsia="en-US"/>
        </w:rPr>
        <w:t xml:space="preserve"> .</w:t>
      </w:r>
    </w:p>
    <w:p w14:paraId="1E68A9B7"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30439B83"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2CB1B5C0"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specyfikację katalogową (handlową) urządzeniń,</w:t>
      </w:r>
    </w:p>
    <w:p w14:paraId="38965354"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7A07896A"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0E2FA7CA" w14:textId="77777777" w:rsidR="00184F91" w:rsidRPr="00DD3765" w:rsidRDefault="00184F91" w:rsidP="00184F91">
      <w:pPr>
        <w:jc w:val="center"/>
        <w:rPr>
          <w:rFonts w:eastAsia="Calibri"/>
          <w:b/>
          <w:bCs/>
          <w:lang w:eastAsia="en-US"/>
        </w:rPr>
      </w:pPr>
      <w:r w:rsidRPr="00DD3765">
        <w:rPr>
          <w:rFonts w:eastAsia="Calibri"/>
          <w:b/>
          <w:bCs/>
          <w:lang w:eastAsia="en-US"/>
        </w:rPr>
        <w:t>§7</w:t>
      </w:r>
    </w:p>
    <w:p w14:paraId="5544A2A9" w14:textId="77777777" w:rsidR="00184F91" w:rsidRPr="00DD3765" w:rsidRDefault="00184F91" w:rsidP="00184F91">
      <w:pPr>
        <w:shd w:val="clear" w:color="auto" w:fill="FFFFFF"/>
        <w:ind w:left="0" w:right="9"/>
        <w:contextualSpacing/>
        <w:jc w:val="center"/>
        <w:rPr>
          <w:b/>
          <w:bCs/>
        </w:rPr>
      </w:pPr>
      <w:r w:rsidRPr="00DD3765">
        <w:rPr>
          <w:b/>
          <w:bCs/>
          <w:spacing w:val="4"/>
        </w:rPr>
        <w:t>Rękojmia, gwarancja i serwis</w:t>
      </w:r>
    </w:p>
    <w:p w14:paraId="452102AA" w14:textId="77777777" w:rsidR="00184F91" w:rsidRPr="00DD3765" w:rsidRDefault="00184F91" w:rsidP="00184F91">
      <w:pPr>
        <w:numPr>
          <w:ilvl w:val="0"/>
          <w:numId w:val="102"/>
        </w:numPr>
        <w:ind w:right="0"/>
        <w:jc w:val="both"/>
        <w:rPr>
          <w:color w:val="000000"/>
        </w:rPr>
      </w:pPr>
      <w:r w:rsidRPr="00DD3765">
        <w:rPr>
          <w:color w:val="000000"/>
        </w:rPr>
        <w:t xml:space="preserve">Wykonawca udzieli Zamawiającemu </w:t>
      </w:r>
      <w:bookmarkStart w:id="90" w:name="_Hlk51756142"/>
      <w:r w:rsidRPr="00DD3765">
        <w:rPr>
          <w:color w:val="000000"/>
        </w:rPr>
        <w:t xml:space="preserve">24 miesięcznej gwarancji i 24 miesięcznej rękojmi  </w:t>
      </w:r>
      <w:bookmarkEnd w:id="90"/>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0025C" w14:textId="77777777" w:rsidR="00184F91" w:rsidRPr="00DD3765" w:rsidRDefault="00184F91" w:rsidP="00184F91">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t>2</w:t>
      </w:r>
      <w:r w:rsidRPr="00DD3765">
        <w:t>.</w:t>
      </w:r>
    </w:p>
    <w:p w14:paraId="4A174BA7" w14:textId="77777777" w:rsidR="00184F91" w:rsidRPr="00DD3765" w:rsidRDefault="00184F91" w:rsidP="00184F91">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7ABE2366" w14:textId="77777777" w:rsidR="00184F91" w:rsidRPr="00DD3765" w:rsidRDefault="00184F91" w:rsidP="00184F91">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6B61092C" w14:textId="77777777" w:rsidR="00184F91" w:rsidRPr="00DD3765" w:rsidRDefault="00184F91" w:rsidP="00184F91">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04A9C66A" w14:textId="77777777" w:rsidR="00184F91" w:rsidRDefault="00184F91" w:rsidP="00184F91">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002D7381" w14:textId="77777777" w:rsidR="00184F91" w:rsidRPr="00831AC7" w:rsidRDefault="00184F91" w:rsidP="00184F91">
      <w:pPr>
        <w:pStyle w:val="Akapitzlist"/>
        <w:numPr>
          <w:ilvl w:val="0"/>
          <w:numId w:val="102"/>
        </w:numPr>
        <w:rPr>
          <w:sz w:val="18"/>
          <w:szCs w:val="18"/>
        </w:rPr>
      </w:pPr>
      <w:r w:rsidRPr="00831AC7">
        <w:rPr>
          <w:sz w:val="18"/>
          <w:szCs w:val="18"/>
        </w:rPr>
        <w:t>Gwarancja określona niniejszą umową nie obejmuje awarii/usterek wynikających z:</w:t>
      </w:r>
    </w:p>
    <w:p w14:paraId="6AB4C8AB" w14:textId="77777777" w:rsidR="00184F91" w:rsidRPr="00831AC7" w:rsidRDefault="00184F91" w:rsidP="00184F91">
      <w:pPr>
        <w:pStyle w:val="Akapitzlist"/>
        <w:numPr>
          <w:ilvl w:val="0"/>
          <w:numId w:val="109"/>
        </w:numPr>
        <w:ind w:left="709" w:hanging="283"/>
        <w:rPr>
          <w:sz w:val="18"/>
          <w:szCs w:val="18"/>
        </w:rPr>
      </w:pPr>
      <w:r w:rsidRPr="00831AC7">
        <w:rPr>
          <w:sz w:val="18"/>
          <w:szCs w:val="18"/>
        </w:rPr>
        <w:t>niewłaściwego użytkowania urządzenia, w tym niezgodnie z jego przeznaczeniem lub instrukcją użytkowania;</w:t>
      </w:r>
    </w:p>
    <w:p w14:paraId="348339CA" w14:textId="77777777" w:rsidR="00184F91" w:rsidRPr="00831AC7" w:rsidRDefault="00184F91" w:rsidP="00184F91">
      <w:pPr>
        <w:pStyle w:val="Akapitzlist"/>
        <w:numPr>
          <w:ilvl w:val="0"/>
          <w:numId w:val="109"/>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294CD14D" w14:textId="77777777" w:rsidR="00184F91" w:rsidRPr="00831AC7" w:rsidRDefault="00184F91" w:rsidP="00184F91">
      <w:pPr>
        <w:pStyle w:val="Akapitzlist"/>
        <w:numPr>
          <w:ilvl w:val="0"/>
          <w:numId w:val="109"/>
        </w:numPr>
        <w:ind w:left="709" w:hanging="283"/>
        <w:rPr>
          <w:sz w:val="18"/>
          <w:szCs w:val="18"/>
        </w:rPr>
      </w:pPr>
      <w:r w:rsidRPr="00831AC7">
        <w:rPr>
          <w:sz w:val="18"/>
          <w:szCs w:val="18"/>
        </w:rPr>
        <w:t>samowolnych napraw, przeróbek lub zmian konstrukcyjnych (dokonywanych przez Zamawiającego lub inne nieuprawnione osoby);</w:t>
      </w:r>
    </w:p>
    <w:p w14:paraId="0306456D" w14:textId="77777777" w:rsidR="00184F91" w:rsidRPr="00831AC7" w:rsidRDefault="00184F91" w:rsidP="00184F91">
      <w:pPr>
        <w:pStyle w:val="Akapitzlist"/>
        <w:numPr>
          <w:ilvl w:val="0"/>
          <w:numId w:val="109"/>
        </w:numPr>
        <w:ind w:left="709" w:hanging="283"/>
        <w:rPr>
          <w:sz w:val="18"/>
          <w:szCs w:val="18"/>
        </w:rPr>
      </w:pPr>
      <w:r w:rsidRPr="00831AC7">
        <w:rPr>
          <w:sz w:val="18"/>
          <w:szCs w:val="18"/>
        </w:rPr>
        <w:t>jakiejkolwiek ingerencji osób trzecich;</w:t>
      </w:r>
    </w:p>
    <w:p w14:paraId="22A220E5" w14:textId="77777777" w:rsidR="00184F91" w:rsidRPr="00831AC7" w:rsidRDefault="00184F91" w:rsidP="00184F91">
      <w:pPr>
        <w:pStyle w:val="Akapitzlist"/>
        <w:widowControl w:val="0"/>
        <w:numPr>
          <w:ilvl w:val="0"/>
          <w:numId w:val="109"/>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0D4B0CF" w14:textId="77777777" w:rsidR="00184F91" w:rsidRPr="00DD3765" w:rsidRDefault="00184F91" w:rsidP="00184F91">
      <w:pPr>
        <w:shd w:val="clear" w:color="auto" w:fill="FFFFFF"/>
        <w:ind w:left="1673" w:right="1673"/>
        <w:jc w:val="center"/>
        <w:rPr>
          <w:b/>
          <w:spacing w:val="10"/>
        </w:rPr>
      </w:pPr>
      <w:r w:rsidRPr="00DD3765">
        <w:rPr>
          <w:b/>
          <w:spacing w:val="10"/>
        </w:rPr>
        <w:t xml:space="preserve">§8. </w:t>
      </w:r>
    </w:p>
    <w:p w14:paraId="3A8FC7D9" w14:textId="77777777" w:rsidR="00184F91" w:rsidRPr="00DD3765" w:rsidRDefault="00184F91" w:rsidP="00184F91">
      <w:pPr>
        <w:shd w:val="clear" w:color="auto" w:fill="FFFFFF"/>
        <w:ind w:right="-5"/>
        <w:jc w:val="center"/>
      </w:pPr>
      <w:r w:rsidRPr="00DD3765">
        <w:rPr>
          <w:b/>
          <w:spacing w:val="11"/>
        </w:rPr>
        <w:t>ZABEZPIECZENIE NALEŻYTEGO WYKONANIA UMOWY</w:t>
      </w:r>
    </w:p>
    <w:p w14:paraId="38F290B8" w14:textId="77777777" w:rsidR="00184F91" w:rsidRPr="00DD3765" w:rsidRDefault="00184F91" w:rsidP="00184F91">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w:t>
      </w:r>
      <w:r>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4CA6C839" w14:textId="77777777" w:rsidR="00184F91" w:rsidRPr="00DD3765" w:rsidRDefault="00184F91" w:rsidP="00184F91">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355C0355" w14:textId="77777777" w:rsidR="00184F91" w:rsidRPr="00DD3765" w:rsidRDefault="00184F91" w:rsidP="00184F91">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25F89871" w14:textId="77777777" w:rsidR="00184F91" w:rsidRPr="00DD3765" w:rsidRDefault="00184F91" w:rsidP="00184F91">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4CFCE23E" w14:textId="77777777" w:rsidR="00184F91" w:rsidRPr="00DD3765" w:rsidRDefault="00184F91" w:rsidP="00184F91">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1C805166" w14:textId="77777777" w:rsidR="00184F91" w:rsidRPr="00DD3765" w:rsidRDefault="00184F91" w:rsidP="00184F91">
      <w:pPr>
        <w:numPr>
          <w:ilvl w:val="0"/>
          <w:numId w:val="82"/>
        </w:numPr>
        <w:ind w:right="0"/>
      </w:pPr>
      <w:r w:rsidRPr="00DD3765">
        <w:t xml:space="preserve">30% zabezpieczenia – w ciągu 15 </w:t>
      </w:r>
      <w:r>
        <w:t xml:space="preserve">dni </w:t>
      </w:r>
      <w:r w:rsidRPr="00DD3765">
        <w:t xml:space="preserve">od upływu  rękojmi za wady. </w:t>
      </w:r>
    </w:p>
    <w:p w14:paraId="01BF669D" w14:textId="77777777" w:rsidR="00184F91" w:rsidRPr="00DD3765" w:rsidRDefault="00184F91" w:rsidP="00184F91">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26D03D20" w14:textId="77777777" w:rsidR="00184F91" w:rsidRPr="00DD3765" w:rsidRDefault="00184F91" w:rsidP="00184F91">
      <w:pPr>
        <w:jc w:val="center"/>
        <w:rPr>
          <w:rFonts w:eastAsia="Calibri"/>
          <w:b/>
          <w:bCs/>
          <w:lang w:eastAsia="en-US"/>
        </w:rPr>
      </w:pPr>
      <w:r w:rsidRPr="00DD3765">
        <w:rPr>
          <w:rFonts w:eastAsia="Calibri"/>
          <w:b/>
          <w:bCs/>
          <w:lang w:eastAsia="en-US"/>
        </w:rPr>
        <w:t>§9</w:t>
      </w:r>
    </w:p>
    <w:p w14:paraId="1DC5AEED" w14:textId="77777777" w:rsidR="00184F91" w:rsidRPr="00DD3765" w:rsidRDefault="00184F91" w:rsidP="00184F91">
      <w:pPr>
        <w:jc w:val="center"/>
        <w:rPr>
          <w:rFonts w:eastAsia="Calibri"/>
          <w:b/>
          <w:bCs/>
          <w:lang w:eastAsia="en-US"/>
        </w:rPr>
      </w:pPr>
      <w:r w:rsidRPr="00DD3765">
        <w:rPr>
          <w:rFonts w:eastAsia="Calibri"/>
          <w:b/>
          <w:bCs/>
          <w:lang w:eastAsia="en-US"/>
        </w:rPr>
        <w:t>Kary umowne</w:t>
      </w:r>
    </w:p>
    <w:p w14:paraId="43D46A5A" w14:textId="77777777" w:rsidR="00184F91" w:rsidRPr="00DD3765" w:rsidRDefault="00184F91" w:rsidP="00184F91">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4700D7A3" w14:textId="77777777" w:rsidR="00184F91" w:rsidRPr="00DD3765" w:rsidRDefault="00184F91" w:rsidP="00184F91">
      <w:pPr>
        <w:ind w:left="357"/>
        <w:jc w:val="both"/>
        <w:rPr>
          <w:rFonts w:eastAsia="Calibri"/>
          <w:lang w:eastAsia="en-US"/>
        </w:rPr>
      </w:pPr>
      <w:r w:rsidRPr="00DD3765">
        <w:rPr>
          <w:rFonts w:eastAsia="Calibri"/>
          <w:lang w:eastAsia="en-US"/>
        </w:rPr>
        <w:t>Wykonawca zapłaci Zamawiającemu kary umowne:</w:t>
      </w:r>
    </w:p>
    <w:p w14:paraId="065D52FF" w14:textId="77777777" w:rsidR="00184F91" w:rsidRPr="00DD3765" w:rsidRDefault="00184F91" w:rsidP="00184F91">
      <w:pPr>
        <w:numPr>
          <w:ilvl w:val="0"/>
          <w:numId w:val="59"/>
        </w:numPr>
        <w:rPr>
          <w:rFonts w:eastAsia="Calibri"/>
          <w:lang w:eastAsia="en-US"/>
        </w:rPr>
      </w:pPr>
      <w:r w:rsidRPr="00DD3765">
        <w:rPr>
          <w:rFonts w:eastAsia="Calibri"/>
          <w:lang w:eastAsia="en-US"/>
        </w:rPr>
        <w:lastRenderedPageBreak/>
        <w:t>w wysokości 0,2% wartości Umowy, za każdy dzień opóźnienia, ponad termin określony w § 3 ust 1, z powodu okoliczności, za które odpowiada Wykonawca;</w:t>
      </w:r>
    </w:p>
    <w:p w14:paraId="4545BEC1" w14:textId="77777777" w:rsidR="00184F91" w:rsidRPr="00DD3765" w:rsidRDefault="00184F91" w:rsidP="00184F91">
      <w:pPr>
        <w:numPr>
          <w:ilvl w:val="0"/>
          <w:numId w:val="59"/>
        </w:numPr>
        <w:jc w:val="both"/>
        <w:rPr>
          <w:rFonts w:eastAsia="Calibri"/>
          <w:lang w:eastAsia="en-US"/>
        </w:rPr>
      </w:pPr>
      <w:bookmarkStart w:id="91" w:name="_Hlk42174529"/>
      <w:r w:rsidRPr="00DD3765">
        <w:rPr>
          <w:rFonts w:eastAsia="Calibri"/>
          <w:lang w:eastAsia="en-US"/>
        </w:rPr>
        <w:t>za odstąpienie przez Zamawiającego  od Umowy, z przyczyn leżących po stronie Wykonawcy, w wysokości 10% wartości Umowy.</w:t>
      </w:r>
    </w:p>
    <w:bookmarkEnd w:id="91"/>
    <w:p w14:paraId="1FB3BBD8"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4D3A1D1E"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497BE4F6" w14:textId="77777777" w:rsidR="00184F91" w:rsidRPr="00DD3765" w:rsidRDefault="00184F91" w:rsidP="00184F91">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310B7BC6" w14:textId="77777777" w:rsidR="00184F91" w:rsidRPr="00DD3765" w:rsidRDefault="00184F91" w:rsidP="00184F91">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20981C92" w14:textId="77777777" w:rsidR="00184F91" w:rsidRPr="00DD3765" w:rsidRDefault="00184F91" w:rsidP="00184F91">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068CC504" w14:textId="77777777" w:rsidR="00184F91" w:rsidRPr="00DD3765" w:rsidRDefault="00184F91" w:rsidP="00184F91">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16ED1DD" w14:textId="77777777" w:rsidR="00184F91" w:rsidRPr="00DD3765" w:rsidRDefault="00184F91" w:rsidP="00184F91">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Pr="00420B82">
        <w:t xml:space="preserve"> </w:t>
      </w:r>
      <w:r w:rsidRPr="00420B82">
        <w:rPr>
          <w:rFonts w:eastAsia="Calibri"/>
          <w:lang w:eastAsia="en-US"/>
        </w:rPr>
        <w:t>Maksymalna wysokość kar umownych jaką Zamawiający może naliczyć Wykonawcy na podstawie umowy wynosi 10% wartości Umowy</w:t>
      </w:r>
    </w:p>
    <w:p w14:paraId="7375F9F4" w14:textId="77777777" w:rsidR="00184F91" w:rsidRPr="00DD3765" w:rsidRDefault="00184F91" w:rsidP="00184F91">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1002EA59" w14:textId="77777777" w:rsidR="00184F91" w:rsidRPr="00793BF4" w:rsidRDefault="00184F91" w:rsidP="00184F91">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Pr="0089679C">
        <w:t xml:space="preserve"> </w:t>
      </w:r>
      <w:r w:rsidRPr="0089679C">
        <w:rPr>
          <w:rFonts w:eastAsia="Calibri"/>
          <w:lang w:eastAsia="en-US"/>
        </w:rPr>
        <w:t xml:space="preserve">Rozwiązanie ze skutkiem natychmiastowym </w:t>
      </w:r>
      <w:bookmarkStart w:id="92" w:name="_Hlk53398619"/>
      <w:r w:rsidRPr="0089679C">
        <w:rPr>
          <w:rFonts w:eastAsia="Calibri"/>
          <w:lang w:eastAsia="en-US"/>
        </w:rPr>
        <w:t>powinno zostać poprzedzone pisemnym wezwaniem Wykonawcy do należytej realizacji umowy, w wyznaczonym w wezwaniu dodatkowym terminie, nie krótszym niż 5 dni roboczych</w:t>
      </w:r>
      <w:r>
        <w:rPr>
          <w:rFonts w:eastAsia="Calibri"/>
          <w:lang w:eastAsia="en-US"/>
        </w:rPr>
        <w:t>.</w:t>
      </w:r>
    </w:p>
    <w:bookmarkEnd w:id="92"/>
    <w:p w14:paraId="5AE5109A" w14:textId="77777777" w:rsidR="00184F91" w:rsidRPr="00DD3765" w:rsidRDefault="00184F91" w:rsidP="00184F91">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20BACD99" w14:textId="77777777" w:rsidR="00184F91" w:rsidRPr="00DD3765" w:rsidRDefault="00184F91" w:rsidP="00184F91">
      <w:pPr>
        <w:tabs>
          <w:tab w:val="center" w:pos="4536"/>
          <w:tab w:val="right" w:pos="9072"/>
        </w:tabs>
        <w:jc w:val="center"/>
        <w:rPr>
          <w:b/>
        </w:rPr>
      </w:pPr>
      <w:r w:rsidRPr="00DD3765">
        <w:rPr>
          <w:b/>
        </w:rPr>
        <w:t>§ 10</w:t>
      </w:r>
    </w:p>
    <w:p w14:paraId="396E1E68" w14:textId="77777777" w:rsidR="00184F91" w:rsidRPr="00DD3765" w:rsidRDefault="00184F91" w:rsidP="00184F91">
      <w:pPr>
        <w:jc w:val="center"/>
        <w:rPr>
          <w:b/>
        </w:rPr>
      </w:pPr>
      <w:r w:rsidRPr="00DD3765">
        <w:rPr>
          <w:b/>
        </w:rPr>
        <w:t>Zmiany do Umowy</w:t>
      </w:r>
    </w:p>
    <w:p w14:paraId="50913B9F" w14:textId="77777777" w:rsidR="00184F91" w:rsidRPr="00DD3765" w:rsidRDefault="00184F91" w:rsidP="00184F91">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6EA9134F"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6756A1A7"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01846980" w14:textId="77777777" w:rsidR="00184F91" w:rsidRPr="00DD3765" w:rsidRDefault="00184F91" w:rsidP="00184F91">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4FD00135" w14:textId="77777777" w:rsidR="00184F91" w:rsidRPr="00DD3765" w:rsidRDefault="00184F91" w:rsidP="00184F91">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79CB2073" w14:textId="77777777" w:rsidR="00184F91" w:rsidRPr="00DD3765" w:rsidRDefault="00184F91" w:rsidP="00184F91">
      <w:pPr>
        <w:numPr>
          <w:ilvl w:val="0"/>
          <w:numId w:val="63"/>
        </w:numPr>
        <w:ind w:right="160"/>
        <w:rPr>
          <w:rFonts w:eastAsia="Calibri"/>
        </w:rPr>
      </w:pPr>
      <w:bookmarkStart w:id="93" w:name="bookmark54"/>
      <w:r w:rsidRPr="00DD3765">
        <w:rPr>
          <w:rFonts w:eastAsia="Calibri"/>
        </w:rPr>
        <w:t xml:space="preserve">Każda zmiana Umowy wymaga zgody obu Stron </w:t>
      </w:r>
    </w:p>
    <w:p w14:paraId="00A8CB0D" w14:textId="77777777" w:rsidR="00184F91" w:rsidRPr="00DD3765" w:rsidRDefault="00184F91" w:rsidP="00184F91">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66825B28" w14:textId="77777777" w:rsidR="00184F91" w:rsidRPr="00DD3765" w:rsidRDefault="00184F91" w:rsidP="00184F91">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31EFF888" w14:textId="77777777" w:rsidR="00184F91" w:rsidRPr="00F21B08" w:rsidRDefault="00184F91" w:rsidP="00184F91">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 przy czym odstąpienie powinno zostać poprzedzone pisemnym wezwaniem Wykonawcy do należytej realizacji umowy, w wyznaczonym w wezwaniu dodatkowym terminie, nie krótszym niż 5 dni roboczych.</w:t>
      </w:r>
    </w:p>
    <w:p w14:paraId="5E1E4708" w14:textId="77777777" w:rsidR="00184F91" w:rsidRPr="00DD3765" w:rsidRDefault="00184F91" w:rsidP="00184F91">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4A97DEA3" w14:textId="77777777" w:rsidR="00184F91" w:rsidRPr="00DD3765" w:rsidRDefault="00184F91" w:rsidP="00184F91">
      <w:pPr>
        <w:numPr>
          <w:ilvl w:val="0"/>
          <w:numId w:val="68"/>
        </w:numPr>
        <w:tabs>
          <w:tab w:val="left" w:pos="360"/>
        </w:tabs>
        <w:ind w:left="851" w:hanging="425"/>
        <w:rPr>
          <w:rFonts w:eastAsia="Calibri"/>
        </w:rPr>
      </w:pPr>
      <w:r w:rsidRPr="00DD3765">
        <w:rPr>
          <w:rFonts w:eastAsia="Calibri"/>
        </w:rPr>
        <w:t>wykreślenia Wykonawcy z właściwej ewidencji.</w:t>
      </w:r>
    </w:p>
    <w:p w14:paraId="3F450029" w14:textId="77777777" w:rsidR="00184F91" w:rsidRPr="00DD3765" w:rsidRDefault="00184F91" w:rsidP="00184F91">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3"/>
    <w:p w14:paraId="552402C7" w14:textId="77777777" w:rsidR="00184F91" w:rsidRPr="00DD3765" w:rsidRDefault="00184F91" w:rsidP="00184F91">
      <w:pPr>
        <w:jc w:val="center"/>
        <w:rPr>
          <w:rFonts w:eastAsia="Calibri"/>
          <w:b/>
          <w:lang w:eastAsia="en-US"/>
        </w:rPr>
      </w:pPr>
      <w:r w:rsidRPr="00DD3765">
        <w:rPr>
          <w:rFonts w:eastAsia="Calibri"/>
          <w:b/>
          <w:lang w:eastAsia="en-US"/>
        </w:rPr>
        <w:t>§ 11</w:t>
      </w:r>
    </w:p>
    <w:p w14:paraId="618B7CFC" w14:textId="77777777" w:rsidR="00184F91" w:rsidRPr="00DD3765" w:rsidRDefault="00184F91" w:rsidP="00184F91">
      <w:pPr>
        <w:jc w:val="center"/>
        <w:rPr>
          <w:rFonts w:eastAsia="Calibri"/>
          <w:b/>
          <w:lang w:eastAsia="en-US"/>
        </w:rPr>
      </w:pPr>
      <w:r w:rsidRPr="00DD3765">
        <w:rPr>
          <w:rFonts w:eastAsia="Calibri"/>
          <w:b/>
          <w:lang w:eastAsia="en-US"/>
        </w:rPr>
        <w:t>Postanowienia końcowe</w:t>
      </w:r>
    </w:p>
    <w:p w14:paraId="3F46B094" w14:textId="77777777" w:rsidR="00184F91" w:rsidRPr="00DD3765" w:rsidRDefault="00184F91" w:rsidP="00184F91">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w:t>
      </w:r>
      <w:r>
        <w:rPr>
          <w:lang w:eastAsia="zh-CN"/>
        </w:rPr>
        <w:t>111</w:t>
      </w:r>
      <w:r w:rsidRPr="00DD3765">
        <w:rPr>
          <w:lang w:eastAsia="zh-CN"/>
        </w:rPr>
        <w:t>, z póź. zmianami). Przyjęcie poręczenia za zobowiązania Szpitala wymaga dodatkowo, pod rygorem nieważności, zgody Zamawiającego wyrażonej na piśmie.</w:t>
      </w:r>
    </w:p>
    <w:p w14:paraId="15F10039" w14:textId="77777777" w:rsidR="00184F91" w:rsidRPr="00DD3765" w:rsidRDefault="00184F91" w:rsidP="00184F91">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59A2581B" w14:textId="77777777" w:rsidR="00184F91" w:rsidRPr="00DD3765" w:rsidRDefault="00184F91" w:rsidP="00184F91">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441AF600" w14:textId="77777777" w:rsidR="00184F91" w:rsidRPr="00DD3765" w:rsidRDefault="00184F91" w:rsidP="00184F91">
      <w:pPr>
        <w:widowControl w:val="0"/>
        <w:numPr>
          <w:ilvl w:val="0"/>
          <w:numId w:val="67"/>
        </w:numPr>
        <w:tabs>
          <w:tab w:val="left" w:pos="426"/>
        </w:tabs>
        <w:ind w:left="426" w:hanging="426"/>
        <w:rPr>
          <w:lang w:eastAsia="zh-CN"/>
        </w:rPr>
      </w:pPr>
      <w:r w:rsidRPr="00DD3765">
        <w:rPr>
          <w:lang w:eastAsia="zh-CN"/>
        </w:rPr>
        <w:lastRenderedPageBreak/>
        <w:t>W sprawach nieuregulowanych Umową stosuje się przepisy Kodeksu cywilnego, ustawy Prawo zamówień publicznych  oraz Ustawy o  działalności leczniczej.</w:t>
      </w:r>
    </w:p>
    <w:p w14:paraId="595C30F2" w14:textId="77777777" w:rsidR="00184F91" w:rsidRPr="00DD3765" w:rsidRDefault="00184F91" w:rsidP="00184F91">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40CE90AD" w14:textId="77777777" w:rsidR="00184F91" w:rsidRPr="00DD3765" w:rsidRDefault="00184F91" w:rsidP="00184F91">
      <w:pPr>
        <w:widowControl w:val="0"/>
        <w:jc w:val="both"/>
        <w:rPr>
          <w:snapToGrid w:val="0"/>
        </w:rPr>
      </w:pPr>
      <w:r w:rsidRPr="00DD3765">
        <w:rPr>
          <w:b/>
          <w:snapToGrid w:val="0"/>
          <w:spacing w:val="40"/>
        </w:rPr>
        <w:t xml:space="preserve">WYKONAWCA                                                                     ZAMAWIAJĄCY    </w:t>
      </w:r>
    </w:p>
    <w:p w14:paraId="74AA0125" w14:textId="0F33F8CC" w:rsidR="00801C22" w:rsidRDefault="00801C22" w:rsidP="00801C22">
      <w:pPr>
        <w:shd w:val="clear" w:color="auto" w:fill="FFFFFF"/>
        <w:rPr>
          <w:color w:val="000000"/>
          <w:spacing w:val="-2"/>
        </w:rPr>
      </w:pPr>
    </w:p>
    <w:p w14:paraId="57DC5C76" w14:textId="3BD3F71B" w:rsidR="00184F91" w:rsidRDefault="00184F91" w:rsidP="00801C22">
      <w:pPr>
        <w:shd w:val="clear" w:color="auto" w:fill="FFFFFF"/>
        <w:rPr>
          <w:color w:val="000000"/>
          <w:spacing w:val="-2"/>
        </w:rPr>
      </w:pPr>
    </w:p>
    <w:p w14:paraId="4DBB9149" w14:textId="2FC18C7D" w:rsidR="00184F91" w:rsidRDefault="00184F91" w:rsidP="00801C22">
      <w:pPr>
        <w:shd w:val="clear" w:color="auto" w:fill="FFFFFF"/>
        <w:rPr>
          <w:color w:val="000000"/>
          <w:spacing w:val="-2"/>
        </w:rPr>
      </w:pPr>
    </w:p>
    <w:p w14:paraId="2F3771A0" w14:textId="7D0ED546" w:rsidR="00184F91" w:rsidRDefault="00184F91" w:rsidP="00801C22">
      <w:pPr>
        <w:shd w:val="clear" w:color="auto" w:fill="FFFFFF"/>
        <w:rPr>
          <w:color w:val="000000"/>
          <w:spacing w:val="-2"/>
        </w:rPr>
      </w:pPr>
    </w:p>
    <w:p w14:paraId="3D18C994" w14:textId="7AFA0303" w:rsidR="00184F91" w:rsidRDefault="00184F91" w:rsidP="00801C22">
      <w:pPr>
        <w:shd w:val="clear" w:color="auto" w:fill="FFFFFF"/>
        <w:rPr>
          <w:color w:val="000000"/>
          <w:spacing w:val="-2"/>
        </w:rPr>
      </w:pPr>
    </w:p>
    <w:p w14:paraId="64527888" w14:textId="27BF0B4A" w:rsidR="00184F91" w:rsidRDefault="00184F91" w:rsidP="00801C22">
      <w:pPr>
        <w:shd w:val="clear" w:color="auto" w:fill="FFFFFF"/>
        <w:rPr>
          <w:color w:val="000000"/>
          <w:spacing w:val="-2"/>
        </w:rPr>
      </w:pPr>
    </w:p>
    <w:p w14:paraId="1887386B" w14:textId="08E16CA5" w:rsidR="00184F91" w:rsidRDefault="00184F91" w:rsidP="00801C22">
      <w:pPr>
        <w:shd w:val="clear" w:color="auto" w:fill="FFFFFF"/>
        <w:rPr>
          <w:color w:val="000000"/>
          <w:spacing w:val="-2"/>
        </w:rPr>
      </w:pPr>
    </w:p>
    <w:p w14:paraId="17ECA0E2" w14:textId="1BDBB3CF" w:rsidR="00184F91" w:rsidRDefault="00184F91" w:rsidP="00801C22">
      <w:pPr>
        <w:shd w:val="clear" w:color="auto" w:fill="FFFFFF"/>
        <w:rPr>
          <w:color w:val="000000"/>
          <w:spacing w:val="-2"/>
        </w:rPr>
      </w:pPr>
    </w:p>
    <w:p w14:paraId="43CD1AC7" w14:textId="572C50FB" w:rsidR="00184F91" w:rsidRDefault="00184F91" w:rsidP="00801C22">
      <w:pPr>
        <w:shd w:val="clear" w:color="auto" w:fill="FFFFFF"/>
        <w:rPr>
          <w:color w:val="000000"/>
          <w:spacing w:val="-2"/>
        </w:rPr>
      </w:pPr>
    </w:p>
    <w:p w14:paraId="5BDA6118" w14:textId="42F8B494" w:rsidR="00184F91" w:rsidRDefault="00184F91" w:rsidP="00801C22">
      <w:pPr>
        <w:shd w:val="clear" w:color="auto" w:fill="FFFFFF"/>
        <w:rPr>
          <w:color w:val="000000"/>
          <w:spacing w:val="-2"/>
        </w:rPr>
      </w:pPr>
    </w:p>
    <w:p w14:paraId="19120780" w14:textId="63B689BF" w:rsidR="00184F91" w:rsidRDefault="00184F91" w:rsidP="00801C22">
      <w:pPr>
        <w:shd w:val="clear" w:color="auto" w:fill="FFFFFF"/>
        <w:rPr>
          <w:color w:val="000000"/>
          <w:spacing w:val="-2"/>
        </w:rPr>
      </w:pPr>
    </w:p>
    <w:p w14:paraId="6CCF52D4" w14:textId="68A9852D" w:rsidR="00184F91" w:rsidRDefault="00184F91" w:rsidP="00801C22">
      <w:pPr>
        <w:shd w:val="clear" w:color="auto" w:fill="FFFFFF"/>
        <w:rPr>
          <w:color w:val="000000"/>
          <w:spacing w:val="-2"/>
        </w:rPr>
      </w:pPr>
    </w:p>
    <w:p w14:paraId="4A66FA6B" w14:textId="6BA1CA5D" w:rsidR="00184F91" w:rsidRDefault="00184F91" w:rsidP="00801C22">
      <w:pPr>
        <w:shd w:val="clear" w:color="auto" w:fill="FFFFFF"/>
        <w:rPr>
          <w:color w:val="000000"/>
          <w:spacing w:val="-2"/>
        </w:rPr>
      </w:pPr>
    </w:p>
    <w:p w14:paraId="38DD366A" w14:textId="197D5840" w:rsidR="00184F91" w:rsidRDefault="00184F91" w:rsidP="00801C22">
      <w:pPr>
        <w:shd w:val="clear" w:color="auto" w:fill="FFFFFF"/>
        <w:rPr>
          <w:color w:val="000000"/>
          <w:spacing w:val="-2"/>
        </w:rPr>
      </w:pPr>
    </w:p>
    <w:p w14:paraId="78AF5D9F" w14:textId="7AA79CD0" w:rsidR="00184F91" w:rsidRDefault="00184F91" w:rsidP="00801C22">
      <w:pPr>
        <w:shd w:val="clear" w:color="auto" w:fill="FFFFFF"/>
        <w:rPr>
          <w:color w:val="000000"/>
          <w:spacing w:val="-2"/>
        </w:rPr>
      </w:pPr>
    </w:p>
    <w:p w14:paraId="0B37C1BD" w14:textId="751031F8" w:rsidR="00184F91" w:rsidRDefault="00184F91" w:rsidP="00801C22">
      <w:pPr>
        <w:shd w:val="clear" w:color="auto" w:fill="FFFFFF"/>
        <w:rPr>
          <w:color w:val="000000"/>
          <w:spacing w:val="-2"/>
        </w:rPr>
      </w:pPr>
    </w:p>
    <w:p w14:paraId="0959EDC9" w14:textId="5A03E0B4" w:rsidR="00184F91" w:rsidRDefault="00184F91" w:rsidP="00801C22">
      <w:pPr>
        <w:shd w:val="clear" w:color="auto" w:fill="FFFFFF"/>
        <w:rPr>
          <w:color w:val="000000"/>
          <w:spacing w:val="-2"/>
        </w:rPr>
      </w:pPr>
    </w:p>
    <w:p w14:paraId="61D04B6E" w14:textId="0EEAA656" w:rsidR="00184F91" w:rsidRDefault="00184F91" w:rsidP="00801C22">
      <w:pPr>
        <w:shd w:val="clear" w:color="auto" w:fill="FFFFFF"/>
        <w:rPr>
          <w:color w:val="000000"/>
          <w:spacing w:val="-2"/>
        </w:rPr>
      </w:pPr>
    </w:p>
    <w:p w14:paraId="5AFBEFE2" w14:textId="0E2E8540" w:rsidR="00184F91" w:rsidRDefault="00184F91" w:rsidP="00801C22">
      <w:pPr>
        <w:shd w:val="clear" w:color="auto" w:fill="FFFFFF"/>
        <w:rPr>
          <w:color w:val="000000"/>
          <w:spacing w:val="-2"/>
        </w:rPr>
      </w:pPr>
    </w:p>
    <w:p w14:paraId="29BA9B0E" w14:textId="76DB2167" w:rsidR="00184F91" w:rsidRDefault="00184F91" w:rsidP="00801C22">
      <w:pPr>
        <w:shd w:val="clear" w:color="auto" w:fill="FFFFFF"/>
        <w:rPr>
          <w:color w:val="000000"/>
          <w:spacing w:val="-2"/>
        </w:rPr>
      </w:pPr>
    </w:p>
    <w:p w14:paraId="4F9D6AE5" w14:textId="651AC468" w:rsidR="00184F91" w:rsidRDefault="00184F91" w:rsidP="00801C22">
      <w:pPr>
        <w:shd w:val="clear" w:color="auto" w:fill="FFFFFF"/>
        <w:rPr>
          <w:color w:val="000000"/>
          <w:spacing w:val="-2"/>
        </w:rPr>
      </w:pPr>
    </w:p>
    <w:p w14:paraId="4EEDB53A" w14:textId="104E5E0C" w:rsidR="00184F91" w:rsidRDefault="00184F91" w:rsidP="00801C22">
      <w:pPr>
        <w:shd w:val="clear" w:color="auto" w:fill="FFFFFF"/>
        <w:rPr>
          <w:color w:val="000000"/>
          <w:spacing w:val="-2"/>
        </w:rPr>
      </w:pPr>
    </w:p>
    <w:p w14:paraId="297A9C05" w14:textId="5FC0455B" w:rsidR="00184F91" w:rsidRDefault="00184F91" w:rsidP="00801C22">
      <w:pPr>
        <w:shd w:val="clear" w:color="auto" w:fill="FFFFFF"/>
        <w:rPr>
          <w:color w:val="000000"/>
          <w:spacing w:val="-2"/>
        </w:rPr>
      </w:pPr>
    </w:p>
    <w:p w14:paraId="6E319038" w14:textId="7E769E37" w:rsidR="00184F91" w:rsidRDefault="00184F91" w:rsidP="00801C22">
      <w:pPr>
        <w:shd w:val="clear" w:color="auto" w:fill="FFFFFF"/>
        <w:rPr>
          <w:color w:val="000000"/>
          <w:spacing w:val="-2"/>
        </w:rPr>
      </w:pPr>
    </w:p>
    <w:p w14:paraId="27A09726" w14:textId="56D34753" w:rsidR="00184F91" w:rsidRDefault="00184F91" w:rsidP="00801C22">
      <w:pPr>
        <w:shd w:val="clear" w:color="auto" w:fill="FFFFFF"/>
        <w:rPr>
          <w:color w:val="000000"/>
          <w:spacing w:val="-2"/>
        </w:rPr>
      </w:pPr>
    </w:p>
    <w:p w14:paraId="02640FAD" w14:textId="53BA0F20" w:rsidR="00184F91" w:rsidRDefault="00184F91" w:rsidP="00801C22">
      <w:pPr>
        <w:shd w:val="clear" w:color="auto" w:fill="FFFFFF"/>
        <w:rPr>
          <w:color w:val="000000"/>
          <w:spacing w:val="-2"/>
        </w:rPr>
      </w:pPr>
    </w:p>
    <w:p w14:paraId="23E33012" w14:textId="5DB7ED2B" w:rsidR="00184F91" w:rsidRDefault="00184F91" w:rsidP="00801C22">
      <w:pPr>
        <w:shd w:val="clear" w:color="auto" w:fill="FFFFFF"/>
        <w:rPr>
          <w:color w:val="000000"/>
          <w:spacing w:val="-2"/>
        </w:rPr>
      </w:pPr>
    </w:p>
    <w:p w14:paraId="74126129" w14:textId="00265A3C" w:rsidR="00184F91" w:rsidRDefault="00184F91" w:rsidP="00801C22">
      <w:pPr>
        <w:shd w:val="clear" w:color="auto" w:fill="FFFFFF"/>
        <w:rPr>
          <w:color w:val="000000"/>
          <w:spacing w:val="-2"/>
        </w:rPr>
      </w:pPr>
    </w:p>
    <w:p w14:paraId="5A60587B" w14:textId="3D2F58BA" w:rsidR="00184F91" w:rsidRDefault="00184F91" w:rsidP="00801C22">
      <w:pPr>
        <w:shd w:val="clear" w:color="auto" w:fill="FFFFFF"/>
        <w:rPr>
          <w:color w:val="000000"/>
          <w:spacing w:val="-2"/>
        </w:rPr>
      </w:pPr>
    </w:p>
    <w:p w14:paraId="5C6BAAF7" w14:textId="298AA5F1" w:rsidR="00184F91" w:rsidRDefault="00184F91" w:rsidP="00801C22">
      <w:pPr>
        <w:shd w:val="clear" w:color="auto" w:fill="FFFFFF"/>
        <w:rPr>
          <w:color w:val="000000"/>
          <w:spacing w:val="-2"/>
        </w:rPr>
      </w:pPr>
    </w:p>
    <w:p w14:paraId="470CCAB8" w14:textId="50C9C936" w:rsidR="00184F91" w:rsidRDefault="00184F91" w:rsidP="00801C22">
      <w:pPr>
        <w:shd w:val="clear" w:color="auto" w:fill="FFFFFF"/>
        <w:rPr>
          <w:color w:val="000000"/>
          <w:spacing w:val="-2"/>
        </w:rPr>
      </w:pPr>
    </w:p>
    <w:p w14:paraId="68390AAF" w14:textId="6F5BD541" w:rsidR="00184F91" w:rsidRDefault="00184F91" w:rsidP="00801C22">
      <w:pPr>
        <w:shd w:val="clear" w:color="auto" w:fill="FFFFFF"/>
        <w:rPr>
          <w:color w:val="000000"/>
          <w:spacing w:val="-2"/>
        </w:rPr>
      </w:pPr>
    </w:p>
    <w:p w14:paraId="31111E38" w14:textId="78C10AB4" w:rsidR="00184F91" w:rsidRDefault="00184F91" w:rsidP="00801C22">
      <w:pPr>
        <w:shd w:val="clear" w:color="auto" w:fill="FFFFFF"/>
        <w:rPr>
          <w:color w:val="000000"/>
          <w:spacing w:val="-2"/>
        </w:rPr>
      </w:pPr>
    </w:p>
    <w:p w14:paraId="20C49CB8" w14:textId="31BD061A" w:rsidR="00184F91" w:rsidRDefault="00184F91" w:rsidP="00801C22">
      <w:pPr>
        <w:shd w:val="clear" w:color="auto" w:fill="FFFFFF"/>
        <w:rPr>
          <w:color w:val="000000"/>
          <w:spacing w:val="-2"/>
        </w:rPr>
      </w:pPr>
    </w:p>
    <w:p w14:paraId="3B9FE352" w14:textId="7FE08C63" w:rsidR="00184F91" w:rsidRDefault="00184F91" w:rsidP="00801C22">
      <w:pPr>
        <w:shd w:val="clear" w:color="auto" w:fill="FFFFFF"/>
        <w:rPr>
          <w:color w:val="000000"/>
          <w:spacing w:val="-2"/>
        </w:rPr>
      </w:pPr>
    </w:p>
    <w:p w14:paraId="6476BCBB" w14:textId="3A333B0F" w:rsidR="00184F91" w:rsidRDefault="00184F91" w:rsidP="00801C22">
      <w:pPr>
        <w:shd w:val="clear" w:color="auto" w:fill="FFFFFF"/>
        <w:rPr>
          <w:color w:val="000000"/>
          <w:spacing w:val="-2"/>
        </w:rPr>
      </w:pPr>
    </w:p>
    <w:p w14:paraId="5A6D8238" w14:textId="36297B08" w:rsidR="00184F91" w:rsidRDefault="00184F91" w:rsidP="00801C22">
      <w:pPr>
        <w:shd w:val="clear" w:color="auto" w:fill="FFFFFF"/>
        <w:rPr>
          <w:color w:val="000000"/>
          <w:spacing w:val="-2"/>
        </w:rPr>
      </w:pPr>
    </w:p>
    <w:p w14:paraId="7061AFD4" w14:textId="77777777" w:rsidR="00184F91" w:rsidRPr="00DD3765" w:rsidRDefault="00184F91" w:rsidP="00801C22">
      <w:pPr>
        <w:shd w:val="clear" w:color="auto" w:fill="FFFFFF"/>
        <w:rPr>
          <w:color w:val="000000"/>
          <w:spacing w:val="-2"/>
        </w:rPr>
      </w:pPr>
    </w:p>
    <w:p w14:paraId="38FACEA5" w14:textId="77777777" w:rsidR="00801C22" w:rsidRPr="00DD3765" w:rsidRDefault="00801C22" w:rsidP="00801C22">
      <w:pPr>
        <w:shd w:val="clear" w:color="auto" w:fill="FFFFFF"/>
        <w:rPr>
          <w:color w:val="000000"/>
          <w:spacing w:val="-2"/>
        </w:rPr>
      </w:pPr>
    </w:p>
    <w:p w14:paraId="08D6607E" w14:textId="77777777" w:rsidR="00801C22" w:rsidRPr="00DD3765" w:rsidRDefault="00801C22" w:rsidP="00801C22">
      <w:pPr>
        <w:shd w:val="clear" w:color="auto" w:fill="FFFFFF"/>
        <w:rPr>
          <w:color w:val="000000"/>
          <w:spacing w:val="-2"/>
        </w:rPr>
      </w:pPr>
    </w:p>
    <w:p w14:paraId="23407F5E" w14:textId="77777777" w:rsidR="00801C22" w:rsidRPr="00DD3765" w:rsidRDefault="00801C22" w:rsidP="00801C22">
      <w:pPr>
        <w:shd w:val="clear" w:color="auto" w:fill="FFFFFF"/>
        <w:rPr>
          <w:color w:val="000000"/>
          <w:spacing w:val="-2"/>
        </w:rPr>
      </w:pPr>
    </w:p>
    <w:p w14:paraId="7C62F876" w14:textId="77777777" w:rsidR="00801C22" w:rsidRPr="00DD3765" w:rsidRDefault="00801C22" w:rsidP="00801C22">
      <w:pPr>
        <w:shd w:val="clear" w:color="auto" w:fill="FFFFFF"/>
        <w:rPr>
          <w:color w:val="000000"/>
          <w:spacing w:val="-2"/>
        </w:rPr>
      </w:pPr>
    </w:p>
    <w:p w14:paraId="7BE2B35C" w14:textId="77777777" w:rsidR="00801C22" w:rsidRPr="00DD3765" w:rsidRDefault="00801C22" w:rsidP="00801C22">
      <w:pPr>
        <w:shd w:val="clear" w:color="auto" w:fill="FFFFFF"/>
        <w:rPr>
          <w:color w:val="000000"/>
          <w:spacing w:val="-2"/>
        </w:rPr>
      </w:pPr>
    </w:p>
    <w:p w14:paraId="4307D139" w14:textId="77777777" w:rsidR="00801C22" w:rsidRPr="00DD3765" w:rsidRDefault="00801C22" w:rsidP="00801C22">
      <w:pPr>
        <w:shd w:val="clear" w:color="auto" w:fill="FFFFFF"/>
        <w:rPr>
          <w:color w:val="000000"/>
          <w:spacing w:val="-2"/>
        </w:rPr>
      </w:pPr>
    </w:p>
    <w:p w14:paraId="1DF25AD7" w14:textId="77777777" w:rsidR="00801C22" w:rsidRPr="00DD3765" w:rsidRDefault="00801C22" w:rsidP="00801C22">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28F5AC45" w:rsidR="00560407" w:rsidRDefault="00560407"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4D6AE0BD" w:rsidR="00560407" w:rsidRDefault="00560407" w:rsidP="007169E3">
      <w:pPr>
        <w:shd w:val="clear" w:color="auto" w:fill="FFFFFF"/>
        <w:rPr>
          <w:color w:val="000000"/>
          <w:spacing w:val="-2"/>
        </w:rPr>
      </w:pPr>
    </w:p>
    <w:p w14:paraId="183C7F04" w14:textId="63E17373" w:rsidR="00164174" w:rsidRDefault="00164174" w:rsidP="007169E3">
      <w:pPr>
        <w:shd w:val="clear" w:color="auto" w:fill="FFFFFF"/>
        <w:rPr>
          <w:color w:val="000000"/>
          <w:spacing w:val="-2"/>
        </w:rPr>
      </w:pPr>
    </w:p>
    <w:p w14:paraId="5B16E90E" w14:textId="18F7959B" w:rsidR="00164174" w:rsidRDefault="00164174" w:rsidP="007169E3">
      <w:pPr>
        <w:shd w:val="clear" w:color="auto" w:fill="FFFFFF"/>
        <w:rPr>
          <w:color w:val="000000"/>
          <w:spacing w:val="-2"/>
        </w:rPr>
      </w:pPr>
    </w:p>
    <w:p w14:paraId="6D3314C7" w14:textId="5BB0FC58" w:rsidR="00164174" w:rsidRDefault="00164174" w:rsidP="007169E3">
      <w:pPr>
        <w:shd w:val="clear" w:color="auto" w:fill="FFFFFF"/>
        <w:rPr>
          <w:color w:val="000000"/>
          <w:spacing w:val="-2"/>
        </w:rPr>
      </w:pPr>
    </w:p>
    <w:p w14:paraId="2FCDA518" w14:textId="77777777" w:rsidR="00164174" w:rsidRDefault="00164174"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4" w:name="_Toc527439995"/>
      <w:bookmarkStart w:id="95" w:name="_Toc14947338"/>
      <w:bookmarkStart w:id="96" w:name="_Toc21675107"/>
      <w:bookmarkStart w:id="97" w:name="_Toc42249578"/>
      <w:r w:rsidRPr="00642308">
        <w:rPr>
          <w:rFonts w:eastAsia="Symbol"/>
          <w:b/>
          <w:i/>
        </w:rPr>
        <w:lastRenderedPageBreak/>
        <w:t>Załącznik nr 3a</w:t>
      </w:r>
      <w:r w:rsidRPr="00642308">
        <w:rPr>
          <w:rFonts w:eastAsia="Symbol"/>
          <w:i/>
        </w:rPr>
        <w:t xml:space="preserve"> -</w:t>
      </w:r>
      <w:r w:rsidRPr="00642308">
        <w:rPr>
          <w:rFonts w:eastAsia="Symbol"/>
        </w:rPr>
        <w:t xml:space="preserve"> projekt umowy powierzenia przetwarzania danych osobowych</w:t>
      </w:r>
      <w:bookmarkEnd w:id="94"/>
      <w:bookmarkEnd w:id="95"/>
      <w:bookmarkEnd w:id="96"/>
      <w:bookmarkEnd w:id="97"/>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8" w:name="_Toc516142274"/>
      <w:bookmarkStart w:id="99" w:name="_Toc3373402"/>
      <w:bookmarkStart w:id="100" w:name="_Toc7168559"/>
      <w:bookmarkStart w:id="101" w:name="_Toc14428883"/>
      <w:bookmarkStart w:id="102" w:name="_Toc21675108"/>
      <w:bookmarkStart w:id="103"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E44810">
      <w:pPr>
        <w:numPr>
          <w:ilvl w:val="0"/>
          <w:numId w:val="72"/>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E44810">
      <w:pPr>
        <w:numPr>
          <w:ilvl w:val="0"/>
          <w:numId w:val="73"/>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E44810">
      <w:pPr>
        <w:numPr>
          <w:ilvl w:val="0"/>
          <w:numId w:val="73"/>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77777777" w:rsidR="00291EE3" w:rsidRDefault="00291EE3" w:rsidP="00E44810">
      <w:pPr>
        <w:numPr>
          <w:ilvl w:val="0"/>
          <w:numId w:val="73"/>
        </w:numPr>
        <w:tabs>
          <w:tab w:val="left" w:pos="567"/>
        </w:tabs>
        <w:suppressAutoHyphens/>
        <w:ind w:left="567" w:hanging="283"/>
        <w:jc w:val="both"/>
      </w:pPr>
      <w:r>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33C42C6B" w14:textId="77777777" w:rsidR="00291EE3" w:rsidRDefault="00291EE3" w:rsidP="00E44810">
      <w:pPr>
        <w:numPr>
          <w:ilvl w:val="0"/>
          <w:numId w:val="72"/>
        </w:numPr>
        <w:suppressAutoHyphens/>
        <w:jc w:val="both"/>
      </w:pPr>
      <w:r>
        <w:t>Zamawiający jest Administratorem Danych Osobowych w rozumieniu Ustawy.</w:t>
      </w:r>
    </w:p>
    <w:p w14:paraId="07E8CD55" w14:textId="77777777" w:rsidR="00291EE3" w:rsidRDefault="00291EE3" w:rsidP="00E44810">
      <w:pPr>
        <w:numPr>
          <w:ilvl w:val="0"/>
          <w:numId w:val="72"/>
        </w:numPr>
        <w:suppressAutoHyphens/>
        <w:ind w:left="360"/>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0919DBCC" w14:textId="77777777" w:rsidR="00291EE3" w:rsidRDefault="00291EE3" w:rsidP="00E44810">
      <w:pPr>
        <w:numPr>
          <w:ilvl w:val="0"/>
          <w:numId w:val="72"/>
        </w:numPr>
        <w:suppressAutoHyphens/>
        <w:ind w:left="360"/>
        <w:jc w:val="both"/>
      </w:pPr>
      <w:r>
        <w:rPr>
          <w:bCs/>
        </w:rPr>
        <w:t xml:space="preserve">Po wykonaniu czynności, </w:t>
      </w:r>
      <w:r>
        <w:t>o których</w:t>
      </w:r>
      <w:r>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4011D124" w14:textId="77777777" w:rsidR="00291EE3" w:rsidRDefault="00291EE3" w:rsidP="00291EE3">
      <w:pPr>
        <w:jc w:val="center"/>
      </w:pPr>
      <w:r>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E44810">
      <w:pPr>
        <w:numPr>
          <w:ilvl w:val="0"/>
          <w:numId w:val="74"/>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E44810">
      <w:pPr>
        <w:numPr>
          <w:ilvl w:val="0"/>
          <w:numId w:val="74"/>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77777777" w:rsidR="00291EE3" w:rsidRDefault="00291EE3" w:rsidP="00E44810">
      <w:pPr>
        <w:numPr>
          <w:ilvl w:val="0"/>
          <w:numId w:val="74"/>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578FE62D" w14:textId="77777777" w:rsidR="00291EE3" w:rsidRDefault="00291EE3" w:rsidP="00E44810">
      <w:pPr>
        <w:numPr>
          <w:ilvl w:val="0"/>
          <w:numId w:val="74"/>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Default="00291EE3" w:rsidP="00E44810">
      <w:pPr>
        <w:numPr>
          <w:ilvl w:val="0"/>
          <w:numId w:val="75"/>
        </w:numPr>
        <w:tabs>
          <w:tab w:val="clear" w:pos="0"/>
          <w:tab w:val="num" w:pos="-218"/>
        </w:tabs>
        <w:suppressAutoHyphens/>
        <w:ind w:left="357" w:hanging="357"/>
        <w:jc w:val="both"/>
      </w:pPr>
      <w:r>
        <w:t>Wykonawca nie może powierzyć wykonania zadań wynikających z niniejszej Umowy Powierzenia innej osobie lub firmie bez uprzedniej zgody Zamawiającego na piśmie.</w:t>
      </w:r>
    </w:p>
    <w:p w14:paraId="147F7421" w14:textId="77777777" w:rsidR="00291EE3" w:rsidRDefault="00291EE3" w:rsidP="00E44810">
      <w:pPr>
        <w:numPr>
          <w:ilvl w:val="0"/>
          <w:numId w:val="75"/>
        </w:numPr>
        <w:tabs>
          <w:tab w:val="clear" w:pos="0"/>
          <w:tab w:val="num" w:pos="-218"/>
        </w:tabs>
        <w:suppressAutoHyphens/>
        <w:ind w:left="357" w:hanging="357"/>
        <w:jc w:val="both"/>
      </w:pPr>
      <w: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Default="00291EE3" w:rsidP="00E44810">
      <w:pPr>
        <w:numPr>
          <w:ilvl w:val="0"/>
          <w:numId w:val="75"/>
        </w:numPr>
        <w:tabs>
          <w:tab w:val="clear" w:pos="0"/>
          <w:tab w:val="num" w:pos="-218"/>
        </w:tabs>
        <w:suppressAutoHyphens/>
        <w:ind w:left="357" w:hanging="357"/>
        <w:jc w:val="both"/>
      </w:pPr>
      <w:r>
        <w:t xml:space="preserve">W przypadku kontroli, o której mowa w pkt. 2 przedstawiciel Zamawiającego sporządza protokół, który podpisują i otrzymują przedstawiciele obu stron. Przedstawiciel Wykonawcy może wnieść jednostronnie zastrzeżenia do </w:t>
      </w:r>
      <w:r>
        <w:lastRenderedPageBreak/>
        <w:t>protokołu. Zamawiający może zredagować i żądać wykonania zaleceń pokontrolnych, o ile są one zgodne z Umową Powierzenia oraz określić termin ich realizacji.</w:t>
      </w:r>
    </w:p>
    <w:p w14:paraId="4A517C32" w14:textId="77777777" w:rsidR="00291EE3" w:rsidRDefault="00291EE3" w:rsidP="00E44810">
      <w:pPr>
        <w:numPr>
          <w:ilvl w:val="0"/>
          <w:numId w:val="76"/>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Wykaz podprzetwarzających, którym Wykonawca obecnie zleca czynności, jest dostępna pod adresem ………………. </w:t>
      </w:r>
    </w:p>
    <w:p w14:paraId="0009A961"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E44810">
      <w:pPr>
        <w:numPr>
          <w:ilvl w:val="0"/>
          <w:numId w:val="77"/>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E44810">
      <w:pPr>
        <w:numPr>
          <w:ilvl w:val="0"/>
          <w:numId w:val="77"/>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E44810">
      <w:pPr>
        <w:numPr>
          <w:ilvl w:val="0"/>
          <w:numId w:val="78"/>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2B7B46">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77777777"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E44810">
      <w:pPr>
        <w:numPr>
          <w:ilvl w:val="0"/>
          <w:numId w:val="70"/>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E44810">
      <w:pPr>
        <w:numPr>
          <w:ilvl w:val="0"/>
          <w:numId w:val="70"/>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E44810">
      <w:pPr>
        <w:numPr>
          <w:ilvl w:val="0"/>
          <w:numId w:val="70"/>
        </w:numPr>
        <w:tabs>
          <w:tab w:val="left" w:pos="360"/>
          <w:tab w:val="num" w:pos="1140"/>
        </w:tabs>
        <w:suppressAutoHyphens/>
        <w:jc w:val="both"/>
      </w:pPr>
      <w:r>
        <w:t>uporczywego wstrzymywania się z realizacją zaleceń pokontrolnych,</w:t>
      </w:r>
    </w:p>
    <w:p w14:paraId="4108EA01" w14:textId="77777777" w:rsidR="00291EE3" w:rsidRDefault="00291EE3" w:rsidP="00E44810">
      <w:pPr>
        <w:numPr>
          <w:ilvl w:val="0"/>
          <w:numId w:val="70"/>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E44810">
      <w:pPr>
        <w:numPr>
          <w:ilvl w:val="0"/>
          <w:numId w:val="70"/>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E44810">
      <w:pPr>
        <w:numPr>
          <w:ilvl w:val="0"/>
          <w:numId w:val="79"/>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E44810">
      <w:pPr>
        <w:numPr>
          <w:ilvl w:val="0"/>
          <w:numId w:val="79"/>
        </w:numPr>
        <w:suppressAutoHyphens/>
        <w:ind w:left="284" w:hanging="284"/>
        <w:jc w:val="both"/>
      </w:pPr>
      <w:r>
        <w:t>Wszelkie zmiany do Umowy powierzenia powinny być sporządzone w formie pisemnej pod rygorem nieważności.</w:t>
      </w:r>
    </w:p>
    <w:p w14:paraId="0EFEC8E6" w14:textId="77777777" w:rsidR="00291EE3" w:rsidRDefault="00291EE3" w:rsidP="00E44810">
      <w:pPr>
        <w:numPr>
          <w:ilvl w:val="0"/>
          <w:numId w:val="79"/>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E44810">
      <w:pPr>
        <w:numPr>
          <w:ilvl w:val="0"/>
          <w:numId w:val="79"/>
        </w:numPr>
        <w:suppressAutoHyphens/>
        <w:ind w:left="284" w:hanging="284"/>
        <w:jc w:val="both"/>
      </w:pPr>
      <w:r>
        <w:t>Umowa wraz z załącznikami stanowiącymi jej integralną część wchodzi w życie z dniem jej zawarcia.</w:t>
      </w:r>
    </w:p>
    <w:p w14:paraId="141A6203" w14:textId="77777777" w:rsidR="00291EE3" w:rsidRDefault="00291EE3" w:rsidP="00E44810">
      <w:pPr>
        <w:numPr>
          <w:ilvl w:val="0"/>
          <w:numId w:val="79"/>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4" w:name="_Toc42249579"/>
      <w:r>
        <w:rPr>
          <w:b/>
          <w:i/>
        </w:rPr>
        <w:lastRenderedPageBreak/>
        <w:t>Z</w:t>
      </w:r>
      <w:r w:rsidRPr="006E4ABD">
        <w:rPr>
          <w:b/>
          <w:i/>
        </w:rPr>
        <w:t>ałącznik nr 4 – wzór protokołu odbioru</w:t>
      </w:r>
      <w:bookmarkEnd w:id="98"/>
      <w:bookmarkEnd w:id="99"/>
      <w:bookmarkEnd w:id="100"/>
      <w:bookmarkEnd w:id="101"/>
      <w:bookmarkEnd w:id="102"/>
      <w:bookmarkEnd w:id="104"/>
      <w:r w:rsidRPr="006E4ABD">
        <w:rPr>
          <w:b/>
          <w:i/>
        </w:rPr>
        <w:t xml:space="preserve"> </w:t>
      </w:r>
    </w:p>
    <w:p w14:paraId="4DEDB5CB" w14:textId="083FBF2E" w:rsidR="007169E3" w:rsidRDefault="00340C85" w:rsidP="007169E3">
      <w:pPr>
        <w:keepNext/>
        <w:outlineLvl w:val="1"/>
        <w:rPr>
          <w:b/>
          <w:i/>
        </w:rPr>
      </w:pPr>
      <w:bookmarkStart w:id="105" w:name="_Toc7168484"/>
      <w:bookmarkStart w:id="106" w:name="_Toc7168560"/>
      <w:bookmarkStart w:id="107" w:name="_Toc8112847"/>
      <w:bookmarkStart w:id="108" w:name="_Toc12614285"/>
      <w:bookmarkStart w:id="109" w:name="_Toc14428863"/>
      <w:bookmarkStart w:id="110" w:name="_Toc14428884"/>
      <w:bookmarkStart w:id="111" w:name="_Toc21345901"/>
      <w:bookmarkStart w:id="112" w:name="_Toc21675109"/>
      <w:bookmarkStart w:id="113" w:name="_Toc42164021"/>
      <w:bookmarkStart w:id="114" w:name="_Toc42175321"/>
      <w:bookmarkStart w:id="115" w:name="_Toc42249580"/>
      <w:r>
        <w:rPr>
          <w:noProof/>
        </w:rPr>
        <mc:AlternateContent>
          <mc:Choice Requires="wps">
            <w:drawing>
              <wp:anchor distT="0" distB="0" distL="114300" distR="114300" simplePos="0" relativeHeight="251662336" behindDoc="0" locked="0" layoutInCell="1" allowOverlap="1" wp14:anchorId="1095F891" wp14:editId="374AD2B0">
                <wp:simplePos x="0" y="0"/>
                <wp:positionH relativeFrom="column">
                  <wp:posOffset>4430470</wp:posOffset>
                </wp:positionH>
                <wp:positionV relativeFrom="paragraph">
                  <wp:posOffset>6073700</wp:posOffset>
                </wp:positionV>
                <wp:extent cx="1564341" cy="1479177"/>
                <wp:effectExtent l="0" t="0" r="0" b="6985"/>
                <wp:wrapNone/>
                <wp:docPr id="6" name="Pole tekstowe 6"/>
                <wp:cNvGraphicFramePr/>
                <a:graphic xmlns:a="http://schemas.openxmlformats.org/drawingml/2006/main">
                  <a:graphicData uri="http://schemas.microsoft.com/office/word/2010/wordprocessingShape">
                    <wps:wsp>
                      <wps:cNvSpPr txBox="1"/>
                      <wps:spPr>
                        <a:xfrm>
                          <a:off x="0" y="0"/>
                          <a:ext cx="1564341" cy="1479177"/>
                        </a:xfrm>
                        <a:prstGeom prst="rect">
                          <a:avLst/>
                        </a:prstGeom>
                        <a:solidFill>
                          <a:schemeClr val="lt1"/>
                        </a:solidFill>
                        <a:ln w="6350">
                          <a:noFill/>
                        </a:ln>
                      </wps:spPr>
                      <wps:txbx>
                        <w:txbxContent>
                          <w:p w14:paraId="2A79AC71" w14:textId="77777777" w:rsidR="00FF3DEE" w:rsidRDefault="00FF3D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95F891" id="_x0000_t202" coordsize="21600,21600" o:spt="202" path="m,l,21600r21600,l21600,xe">
                <v:stroke joinstyle="miter"/>
                <v:path gradientshapeok="t" o:connecttype="rect"/>
              </v:shapetype>
              <v:shape id="Pole tekstowe 6" o:spid="_x0000_s1026" type="#_x0000_t202" style="position:absolute;left:0;text-align:left;margin-left:348.85pt;margin-top:478.25pt;width:123.2pt;height:11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" fillcolor="white [3201]" stroked="f" strokeweight=".5pt">
                <v:textbox>
                  <w:txbxContent>
                    <w:p w14:paraId="2A79AC71" w14:textId="77777777" w:rsidR="00FF3DEE" w:rsidRDefault="00FF3DEE">
                      <w:pPr>
                        <w:ind w:left="0"/>
                      </w:pPr>
                    </w:p>
                  </w:txbxContent>
                </v:textbox>
              </v:shape>
            </w:pict>
          </mc:Fallback>
        </mc:AlternateContent>
      </w:r>
      <w:r w:rsidR="007169E3">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FF3DEE" w:rsidRDefault="00FF3DEE"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238E7"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EC92076" w14:textId="77777777" w:rsidR="00FF3DEE" w:rsidRDefault="00FF3DEE" w:rsidP="007169E3"/>
                  </w:txbxContent>
                </v:textbox>
              </v:shape>
            </w:pict>
          </mc:Fallback>
        </mc:AlternateContent>
      </w:r>
      <w:r w:rsidR="007169E3"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5"/>
      <w:bookmarkEnd w:id="106"/>
      <w:bookmarkEnd w:id="107"/>
      <w:bookmarkEnd w:id="108"/>
      <w:bookmarkEnd w:id="109"/>
      <w:bookmarkEnd w:id="110"/>
      <w:bookmarkEnd w:id="111"/>
      <w:bookmarkEnd w:id="112"/>
      <w:bookmarkEnd w:id="113"/>
      <w:bookmarkEnd w:id="114"/>
      <w:bookmarkEnd w:id="115"/>
    </w:p>
    <w:p w14:paraId="33641606" w14:textId="77777777" w:rsidR="007169E3" w:rsidRDefault="007169E3" w:rsidP="007169E3">
      <w:pPr>
        <w:keepNext/>
        <w:outlineLvl w:val="1"/>
        <w:rPr>
          <w:b/>
          <w:i/>
        </w:rPr>
      </w:pPr>
    </w:p>
    <w:bookmarkEnd w:id="103"/>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p w14:paraId="63B6CDE1" w14:textId="0AEDFED5" w:rsidR="00FA4C3C" w:rsidRDefault="00EA05E9" w:rsidP="007169E3">
      <w:pPr>
        <w:keepNext/>
        <w:outlineLvl w:val="1"/>
        <w:rPr>
          <w:b/>
        </w:rPr>
      </w:pPr>
      <w:bookmarkStart w:id="116" w:name="_Toc42175322"/>
      <w:bookmarkStart w:id="117" w:name="_Toc42249581"/>
      <w:r>
        <w:rPr>
          <w:noProof/>
        </w:rPr>
        <mc:AlternateContent>
          <mc:Choice Requires="wps">
            <w:drawing>
              <wp:anchor distT="0" distB="0" distL="114300" distR="114300" simplePos="0" relativeHeight="251661312" behindDoc="0" locked="0" layoutInCell="1" allowOverlap="1" wp14:anchorId="6755E048" wp14:editId="6D9B2895">
                <wp:simplePos x="0" y="0"/>
                <wp:positionH relativeFrom="column">
                  <wp:posOffset>329117</wp:posOffset>
                </wp:positionH>
                <wp:positionV relativeFrom="paragraph">
                  <wp:posOffset>7378065</wp:posOffset>
                </wp:positionV>
                <wp:extent cx="5369859" cy="519094"/>
                <wp:effectExtent l="0" t="0" r="2540" b="0"/>
                <wp:wrapNone/>
                <wp:docPr id="5" name="Pole tekstowe 5"/>
                <wp:cNvGraphicFramePr/>
                <a:graphic xmlns:a="http://schemas.openxmlformats.org/drawingml/2006/main">
                  <a:graphicData uri="http://schemas.microsoft.com/office/word/2010/wordprocessingShape">
                    <wps:wsp>
                      <wps:cNvSpPr txBox="1"/>
                      <wps:spPr>
                        <a:xfrm>
                          <a:off x="0" y="0"/>
                          <a:ext cx="5369859" cy="519094"/>
                        </a:xfrm>
                        <a:prstGeom prst="rect">
                          <a:avLst/>
                        </a:prstGeom>
                        <a:solidFill>
                          <a:schemeClr val="lt1"/>
                        </a:solidFill>
                        <a:ln w="6350">
                          <a:noFill/>
                        </a:ln>
                      </wps:spPr>
                      <wps:txbx>
                        <w:txbxContent>
                          <w:p w14:paraId="10F7AF83" w14:textId="77777777" w:rsidR="00FF3DEE" w:rsidRDefault="00FF3D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048" id="Pole tekstowe 5" o:spid="_x0000_s1028" type="#_x0000_t202" style="position:absolute;left:0;text-align:left;margin-left:25.9pt;margin-top:580.95pt;width:422.8pt;height:4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" fillcolor="white [3201]" stroked="f" strokeweight=".5pt">
                <v:textbox>
                  <w:txbxContent>
                    <w:p w14:paraId="10F7AF83" w14:textId="77777777" w:rsidR="00FF3DEE" w:rsidRDefault="00FF3DEE">
                      <w:pPr>
                        <w:ind w:left="0"/>
                      </w:pPr>
                    </w:p>
                  </w:txbxContent>
                </v:textbox>
              </v:shape>
            </w:pict>
          </mc:Fallback>
        </mc:AlternateContent>
      </w:r>
      <w:r w:rsidR="00FA4C3C">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FF3DEE" w:rsidRDefault="00FF3D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9"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" fillcolor="white [3201]" stroked="f" strokeweight=".5pt">
                <v:textbox>
                  <w:txbxContent>
                    <w:p w14:paraId="2EEDDEAD" w14:textId="77777777" w:rsidR="00FF3DEE" w:rsidRDefault="00FF3DEE">
                      <w:pPr>
                        <w:ind w:left="0"/>
                      </w:pPr>
                    </w:p>
                  </w:txbxContent>
                </v:textbox>
              </v:shape>
            </w:pict>
          </mc:Fallback>
        </mc:AlternateContent>
      </w:r>
      <w:r w:rsidR="00FA4C3C"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6"/>
      <w:bookmarkEnd w:id="117"/>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1E857857" w14:textId="77777777" w:rsidR="007169E3" w:rsidRPr="00BD315E" w:rsidRDefault="007169E3" w:rsidP="007169E3">
      <w:pPr>
        <w:keepNext/>
        <w:outlineLvl w:val="1"/>
        <w:rPr>
          <w:i/>
        </w:rPr>
      </w:pPr>
      <w:bookmarkStart w:id="118" w:name="_Toc516142275"/>
      <w:bookmarkStart w:id="119" w:name="_Toc3373403"/>
      <w:bookmarkStart w:id="120" w:name="_Toc7168561"/>
      <w:bookmarkStart w:id="121" w:name="_Toc21675110"/>
      <w:bookmarkStart w:id="122" w:name="_Toc42249582"/>
      <w:r w:rsidRPr="00BD315E">
        <w:rPr>
          <w:b/>
          <w:i/>
        </w:rPr>
        <w:lastRenderedPageBreak/>
        <w:t>Załącznik nr 5 – wzór zabezpieczenia należytego wykonania umowy.</w:t>
      </w:r>
      <w:bookmarkEnd w:id="118"/>
      <w:bookmarkEnd w:id="119"/>
      <w:bookmarkEnd w:id="120"/>
      <w:bookmarkEnd w:id="121"/>
      <w:bookmarkEnd w:id="122"/>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FE9B761"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13398D">
        <w:rPr>
          <w:i/>
        </w:rPr>
        <w:t>5</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0CFC4137" w:rsidR="007169E3" w:rsidRPr="00BD315E" w:rsidRDefault="007169E3" w:rsidP="007169E3">
      <w:pPr>
        <w:jc w:val="both"/>
      </w:pPr>
      <w:r w:rsidRPr="00BD315E">
        <w:tab/>
        <w:t xml:space="preserve">____________ PLN (słownie: złotych   ____________), tj. </w:t>
      </w:r>
      <w:r w:rsidR="0013398D">
        <w:t>5</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942DAB">
      <w:footerReference w:type="default" r:id="rId22"/>
      <w:pgSz w:w="11906" w:h="16838"/>
      <w:pgMar w:top="1134" w:right="1077" w:bottom="70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A9B98" w14:textId="77777777" w:rsidR="00DE3573" w:rsidRDefault="00DE3573" w:rsidP="004004A8">
      <w:r>
        <w:separator/>
      </w:r>
    </w:p>
  </w:endnote>
  <w:endnote w:type="continuationSeparator" w:id="0">
    <w:p w14:paraId="5181C5C7" w14:textId="77777777" w:rsidR="00DE3573" w:rsidRDefault="00DE3573" w:rsidP="004004A8">
      <w:r>
        <w:continuationSeparator/>
      </w:r>
    </w:p>
  </w:endnote>
  <w:endnote w:type="continuationNotice" w:id="1">
    <w:p w14:paraId="169A5C99" w14:textId="77777777" w:rsidR="00DE3573" w:rsidRDefault="00DE3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FF3DEE" w:rsidRDefault="00FF3DEE">
    <w:pPr>
      <w:pStyle w:val="Stopka"/>
    </w:pPr>
    <w:r w:rsidRPr="00DD18E8">
      <w:rPr>
        <w:noProof/>
      </w:rPr>
      <w:drawing>
        <wp:inline distT="0" distB="0" distL="0" distR="0" wp14:anchorId="5E08042D" wp14:editId="337CB145">
          <wp:extent cx="6192520" cy="5911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FF3DEE" w:rsidRDefault="00FF3DEE"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31D2F" w14:textId="77777777" w:rsidR="00DE3573" w:rsidRDefault="00DE3573" w:rsidP="004004A8">
      <w:r>
        <w:separator/>
      </w:r>
    </w:p>
  </w:footnote>
  <w:footnote w:type="continuationSeparator" w:id="0">
    <w:p w14:paraId="7D780BB6" w14:textId="77777777" w:rsidR="00DE3573" w:rsidRDefault="00DE3573" w:rsidP="004004A8">
      <w:r>
        <w:continuationSeparator/>
      </w:r>
    </w:p>
  </w:footnote>
  <w:footnote w:type="continuationNotice" w:id="1">
    <w:p w14:paraId="4D44581A" w14:textId="77777777" w:rsidR="00DE3573" w:rsidRDefault="00DE35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3B28C2D4"/>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0D19A8"/>
    <w:multiLevelType w:val="hybridMultilevel"/>
    <w:tmpl w:val="1270D6C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5"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7"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1"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2"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5"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5"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6"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8"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2"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7"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8"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9"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2"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4"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7"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8"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7"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9"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0"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3"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15:restartNumberingAfterBreak="0">
    <w:nsid w:val="3AA15FDF"/>
    <w:multiLevelType w:val="hybridMultilevel"/>
    <w:tmpl w:val="A406FF04"/>
    <w:lvl w:ilvl="0" w:tplc="C7547782">
      <w:start w:val="1"/>
      <w:numFmt w:val="decimal"/>
      <w:lvlText w:val="%1."/>
      <w:lvlJc w:val="left"/>
      <w:pPr>
        <w:ind w:left="3960" w:hanging="360"/>
      </w:pPr>
      <w:rPr>
        <w:sz w:val="18"/>
        <w:szCs w:val="18"/>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4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5"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6"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7"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9"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1"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3"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4"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7"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8"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E6669A8"/>
    <w:multiLevelType w:val="hybridMultilevel"/>
    <w:tmpl w:val="5856499E"/>
    <w:lvl w:ilvl="0" w:tplc="60B2F9FA">
      <w:start w:val="5"/>
      <w:numFmt w:val="decimal"/>
      <w:lvlText w:val="%1."/>
      <w:lvlJc w:val="left"/>
      <w:pPr>
        <w:ind w:left="110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1"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0FF18B9"/>
    <w:multiLevelType w:val="hybridMultilevel"/>
    <w:tmpl w:val="6180FB94"/>
    <w:lvl w:ilvl="0" w:tplc="4A2CF81C">
      <w:start w:val="1"/>
      <w:numFmt w:val="decimal"/>
      <w:lvlText w:val="1.%1."/>
      <w:lvlJc w:val="left"/>
      <w:pPr>
        <w:ind w:left="1571" w:hanging="360"/>
      </w:pPr>
      <w:rPr>
        <w:rFonts w:hint="default"/>
        <w:b w:val="0"/>
        <w:i w:val="0"/>
        <w:sz w:val="18"/>
        <w:szCs w:val="18"/>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4"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5"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6"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7"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2"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3"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4"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5"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7"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1"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3"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5"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6"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7"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8"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9"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90"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1"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2"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4"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5"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6"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1"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2"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4"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5"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6"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7"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8"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10"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3" w15:restartNumberingAfterBreak="0">
    <w:nsid w:val="6B1C7123"/>
    <w:multiLevelType w:val="hybridMultilevel"/>
    <w:tmpl w:val="38F8E346"/>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214"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6"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20"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1" w15:restartNumberingAfterBreak="0">
    <w:nsid w:val="6F1726BC"/>
    <w:multiLevelType w:val="hybridMultilevel"/>
    <w:tmpl w:val="3ACE5C06"/>
    <w:lvl w:ilvl="0" w:tplc="C2A0E69C">
      <w:start w:val="1"/>
      <w:numFmt w:val="decimal"/>
      <w:lvlText w:val="1.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3"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5" w15:restartNumberingAfterBreak="0">
    <w:nsid w:val="751E44D6"/>
    <w:multiLevelType w:val="hybridMultilevel"/>
    <w:tmpl w:val="9A287DD4"/>
    <w:lvl w:ilvl="0" w:tplc="C5EA214E">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7"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0"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1"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32"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33"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4"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7"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8"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1"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2"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6"/>
  </w:num>
  <w:num w:numId="5">
    <w:abstractNumId w:val="71"/>
  </w:num>
  <w:num w:numId="6">
    <w:abstractNumId w:val="89"/>
  </w:num>
  <w:num w:numId="7">
    <w:abstractNumId w:val="52"/>
  </w:num>
  <w:num w:numId="8">
    <w:abstractNumId w:val="123"/>
  </w:num>
  <w:num w:numId="9">
    <w:abstractNumId w:val="190"/>
  </w:num>
  <w:num w:numId="10">
    <w:abstractNumId w:val="57"/>
  </w:num>
  <w:num w:numId="11">
    <w:abstractNumId w:val="67"/>
  </w:num>
  <w:num w:numId="12">
    <w:abstractNumId w:val="153"/>
  </w:num>
  <w:num w:numId="13">
    <w:abstractNumId w:val="205"/>
  </w:num>
  <w:num w:numId="14">
    <w:abstractNumId w:val="147"/>
  </w:num>
  <w:num w:numId="15">
    <w:abstractNumId w:val="211"/>
  </w:num>
  <w:num w:numId="16">
    <w:abstractNumId w:val="145"/>
  </w:num>
  <w:num w:numId="17">
    <w:abstractNumId w:val="77"/>
  </w:num>
  <w:num w:numId="18">
    <w:abstractNumId w:val="199"/>
  </w:num>
  <w:num w:numId="19">
    <w:abstractNumId w:val="183"/>
  </w:num>
  <w:num w:numId="20">
    <w:abstractNumId w:val="202"/>
  </w:num>
  <w:num w:numId="21">
    <w:abstractNumId w:val="175"/>
  </w:num>
  <w:num w:numId="22">
    <w:abstractNumId w:val="232"/>
  </w:num>
  <w:num w:numId="23">
    <w:abstractNumId w:val="80"/>
  </w:num>
  <w:num w:numId="24">
    <w:abstractNumId w:val="169"/>
  </w:num>
  <w:num w:numId="25">
    <w:abstractNumId w:val="161"/>
  </w:num>
  <w:num w:numId="26">
    <w:abstractNumId w:val="197"/>
  </w:num>
  <w:num w:numId="27">
    <w:abstractNumId w:val="236"/>
  </w:num>
  <w:num w:numId="28">
    <w:abstractNumId w:val="156"/>
  </w:num>
  <w:num w:numId="29">
    <w:abstractNumId w:val="79"/>
  </w:num>
  <w:num w:numId="30">
    <w:abstractNumId w:val="45"/>
  </w:num>
  <w:num w:numId="31">
    <w:abstractNumId w:val="58"/>
  </w:num>
  <w:num w:numId="32">
    <w:abstractNumId w:val="196"/>
  </w:num>
  <w:num w:numId="33">
    <w:abstractNumId w:val="107"/>
  </w:num>
  <w:num w:numId="3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8"/>
  </w:num>
  <w:num w:numId="36">
    <w:abstractNumId w:val="15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9"/>
  </w:num>
  <w:num w:numId="39">
    <w:abstractNumId w:val="7"/>
  </w:num>
  <w:num w:numId="40">
    <w:abstractNumId w:val="94"/>
  </w:num>
  <w:num w:numId="4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3"/>
  </w:num>
  <w:num w:numId="47">
    <w:abstractNumId w:val="143"/>
  </w:num>
  <w:num w:numId="48">
    <w:abstractNumId w:val="181"/>
  </w:num>
  <w:num w:numId="49">
    <w:abstractNumId w:val="120"/>
  </w:num>
  <w:num w:numId="50">
    <w:abstractNumId w:val="131"/>
  </w:num>
  <w:num w:numId="51">
    <w:abstractNumId w:val="148"/>
  </w:num>
  <w:num w:numId="52">
    <w:abstractNumId w:val="108"/>
  </w:num>
  <w:num w:numId="53">
    <w:abstractNumId w:val="200"/>
  </w:num>
  <w:num w:numId="54">
    <w:abstractNumId w:val="222"/>
  </w:num>
  <w:num w:numId="55">
    <w:abstractNumId w:val="242"/>
  </w:num>
  <w:num w:numId="56">
    <w:abstractNumId w:val="100"/>
  </w:num>
  <w:num w:numId="57">
    <w:abstractNumId w:val="125"/>
  </w:num>
  <w:num w:numId="58">
    <w:abstractNumId w:val="111"/>
  </w:num>
  <w:num w:numId="59">
    <w:abstractNumId w:val="126"/>
  </w:num>
  <w:num w:numId="60">
    <w:abstractNumId w:val="114"/>
  </w:num>
  <w:num w:numId="61">
    <w:abstractNumId w:val="151"/>
  </w:num>
  <w:num w:numId="62">
    <w:abstractNumId w:val="154"/>
  </w:num>
  <w:num w:numId="63">
    <w:abstractNumId w:val="110"/>
  </w:num>
  <w:num w:numId="64">
    <w:abstractNumId w:val="104"/>
  </w:num>
  <w:num w:numId="65">
    <w:abstractNumId w:val="93"/>
  </w:num>
  <w:num w:numId="66">
    <w:abstractNumId w:val="136"/>
  </w:num>
  <w:num w:numId="67">
    <w:abstractNumId w:val="105"/>
  </w:num>
  <w:num w:numId="68">
    <w:abstractNumId w:val="137"/>
  </w:num>
  <w:num w:numId="69">
    <w:abstractNumId w:val="141"/>
  </w:num>
  <w:num w:numId="70">
    <w:abstractNumId w:val="36"/>
    <w:lvlOverride w:ilvl="0">
      <w:startOverride w:val="1"/>
    </w:lvlOverride>
  </w:num>
  <w:num w:numId="7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4"/>
  </w:num>
  <w:num w:numId="81">
    <w:abstractNumId w:val="234"/>
  </w:num>
  <w:num w:numId="82">
    <w:abstractNumId w:val="146"/>
  </w:num>
  <w:num w:numId="83">
    <w:abstractNumId w:val="78"/>
  </w:num>
  <w:num w:numId="84">
    <w:abstractNumId w:val="130"/>
  </w:num>
  <w:num w:numId="85">
    <w:abstractNumId w:val="160"/>
  </w:num>
  <w:num w:numId="86">
    <w:abstractNumId w:val="124"/>
  </w:num>
  <w:num w:numId="87">
    <w:abstractNumId w:val="96"/>
  </w:num>
  <w:num w:numId="88">
    <w:abstractNumId w:val="167"/>
  </w:num>
  <w:num w:numId="89">
    <w:abstractNumId w:val="158"/>
  </w:num>
  <w:num w:numId="90">
    <w:abstractNumId w:val="81"/>
    <w:lvlOverride w:ilvl="0">
      <w:startOverride w:val="1"/>
    </w:lvlOverride>
  </w:num>
  <w:num w:numId="91">
    <w:abstractNumId w:val="122"/>
  </w:num>
  <w:num w:numId="92">
    <w:abstractNumId w:val="115"/>
  </w:num>
  <w:num w:numId="93">
    <w:abstractNumId w:val="142"/>
  </w:num>
  <w:num w:numId="94">
    <w:abstractNumId w:val="127"/>
  </w:num>
  <w:num w:numId="95">
    <w:abstractNumId w:val="216"/>
  </w:num>
  <w:num w:numId="96">
    <w:abstractNumId w:val="198"/>
  </w:num>
  <w:num w:numId="97">
    <w:abstractNumId w:val="185"/>
  </w:num>
  <w:num w:numId="98">
    <w:abstractNumId w:val="118"/>
  </w:num>
  <w:num w:numId="99">
    <w:abstractNumId w:val="149"/>
  </w:num>
  <w:num w:numId="100">
    <w:abstractNumId w:val="206"/>
  </w:num>
  <w:num w:numId="101">
    <w:abstractNumId w:val="207"/>
  </w:num>
  <w:num w:numId="102">
    <w:abstractNumId w:val="162"/>
  </w:num>
  <w:num w:numId="103">
    <w:abstractNumId w:val="140"/>
  </w:num>
  <w:num w:numId="104">
    <w:abstractNumId w:val="221"/>
  </w:num>
  <w:num w:numId="105">
    <w:abstractNumId w:val="90"/>
  </w:num>
  <w:num w:numId="106">
    <w:abstractNumId w:val="233"/>
  </w:num>
  <w:num w:numId="107">
    <w:abstractNumId w:val="133"/>
  </w:num>
  <w:num w:numId="108">
    <w:abstractNumId w:val="138"/>
  </w:num>
  <w:num w:numId="109">
    <w:abstractNumId w:val="172"/>
  </w:num>
  <w:num w:numId="110">
    <w:abstractNumId w:val="97"/>
  </w:num>
  <w:num w:numId="111">
    <w:abstractNumId w:val="69"/>
  </w:num>
  <w:num w:numId="112">
    <w:abstractNumId w:val="187"/>
  </w:num>
  <w:num w:numId="113">
    <w:abstractNumId w:val="70"/>
  </w:num>
  <w:num w:numId="114">
    <w:abstractNumId w:val="163"/>
  </w:num>
  <w:num w:numId="115">
    <w:abstractNumId w:val="73"/>
  </w:num>
  <w:num w:numId="116">
    <w:abstractNumId w:val="225"/>
  </w:num>
  <w:num w:numId="117">
    <w:abstractNumId w:val="213"/>
  </w:num>
  <w:num w:numId="118">
    <w:abstractNumId w:val="1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documentProtection w:edit="readOnly" w:enforcement="1" w:cryptProviderType="rsaAES" w:cryptAlgorithmClass="hash" w:cryptAlgorithmType="typeAny" w:cryptAlgorithmSid="14" w:cryptSpinCount="100000" w:hash="rBwoOwVHaXPNq5eXGLmwOuFXhJPKtv0nuYtcWsDzCBE4mWWkFmlbGtAttx4ON+q3N1iTDRzBpRoIVo57aqc3ow==" w:salt="VDee48AzCm6GkHWK8wa1vA=="/>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4DD1"/>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0B52"/>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4AC"/>
    <w:rsid w:val="00131790"/>
    <w:rsid w:val="00132751"/>
    <w:rsid w:val="0013398D"/>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12E9"/>
    <w:rsid w:val="0016257F"/>
    <w:rsid w:val="00164174"/>
    <w:rsid w:val="0016611A"/>
    <w:rsid w:val="001664DE"/>
    <w:rsid w:val="0017156E"/>
    <w:rsid w:val="001737DC"/>
    <w:rsid w:val="00173B35"/>
    <w:rsid w:val="0017494B"/>
    <w:rsid w:val="00174D96"/>
    <w:rsid w:val="001762C1"/>
    <w:rsid w:val="00176968"/>
    <w:rsid w:val="00183F3E"/>
    <w:rsid w:val="00184B32"/>
    <w:rsid w:val="00184F91"/>
    <w:rsid w:val="00185EF6"/>
    <w:rsid w:val="0019004E"/>
    <w:rsid w:val="00190DDB"/>
    <w:rsid w:val="0019699B"/>
    <w:rsid w:val="001976E3"/>
    <w:rsid w:val="001A0524"/>
    <w:rsid w:val="001A0807"/>
    <w:rsid w:val="001A0B89"/>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3D04"/>
    <w:rsid w:val="001E685E"/>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B67"/>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6FB9"/>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B7B46"/>
    <w:rsid w:val="002C15F5"/>
    <w:rsid w:val="002C2445"/>
    <w:rsid w:val="002C24EF"/>
    <w:rsid w:val="002C28DB"/>
    <w:rsid w:val="002C4B91"/>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0C85"/>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4EAD"/>
    <w:rsid w:val="003C597C"/>
    <w:rsid w:val="003C7287"/>
    <w:rsid w:val="003C778D"/>
    <w:rsid w:val="003D0FB1"/>
    <w:rsid w:val="003D239F"/>
    <w:rsid w:val="003D2E68"/>
    <w:rsid w:val="003D5799"/>
    <w:rsid w:val="003D6714"/>
    <w:rsid w:val="003D7323"/>
    <w:rsid w:val="003E1714"/>
    <w:rsid w:val="003E443A"/>
    <w:rsid w:val="003E49CC"/>
    <w:rsid w:val="003E6275"/>
    <w:rsid w:val="003E659C"/>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808CB"/>
    <w:rsid w:val="00480C41"/>
    <w:rsid w:val="00482D57"/>
    <w:rsid w:val="004832AF"/>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6713"/>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22797"/>
    <w:rsid w:val="00525885"/>
    <w:rsid w:val="005311EF"/>
    <w:rsid w:val="005318DF"/>
    <w:rsid w:val="00532328"/>
    <w:rsid w:val="0053499B"/>
    <w:rsid w:val="00534D18"/>
    <w:rsid w:val="0054170D"/>
    <w:rsid w:val="0054403F"/>
    <w:rsid w:val="0054501E"/>
    <w:rsid w:val="005450D5"/>
    <w:rsid w:val="00547069"/>
    <w:rsid w:val="0055008A"/>
    <w:rsid w:val="005512EB"/>
    <w:rsid w:val="0055492B"/>
    <w:rsid w:val="00555C40"/>
    <w:rsid w:val="00556D29"/>
    <w:rsid w:val="00560407"/>
    <w:rsid w:val="00561FB7"/>
    <w:rsid w:val="005644C4"/>
    <w:rsid w:val="0056471B"/>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609"/>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15F9"/>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1CBD"/>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0B7A"/>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6FAF"/>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F0187"/>
    <w:rsid w:val="007F64D5"/>
    <w:rsid w:val="007F6E46"/>
    <w:rsid w:val="00801C22"/>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46B4"/>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0CF9"/>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303C"/>
    <w:rsid w:val="00942AD3"/>
    <w:rsid w:val="00942D5C"/>
    <w:rsid w:val="00942DAB"/>
    <w:rsid w:val="00944E57"/>
    <w:rsid w:val="00950B75"/>
    <w:rsid w:val="00950D87"/>
    <w:rsid w:val="00952ADD"/>
    <w:rsid w:val="0095318B"/>
    <w:rsid w:val="00954299"/>
    <w:rsid w:val="00954BBA"/>
    <w:rsid w:val="00957421"/>
    <w:rsid w:val="00961552"/>
    <w:rsid w:val="0096188F"/>
    <w:rsid w:val="00963648"/>
    <w:rsid w:val="00963A8A"/>
    <w:rsid w:val="00964D98"/>
    <w:rsid w:val="009651CD"/>
    <w:rsid w:val="00965E34"/>
    <w:rsid w:val="00970B2B"/>
    <w:rsid w:val="00971734"/>
    <w:rsid w:val="009755BF"/>
    <w:rsid w:val="009759F1"/>
    <w:rsid w:val="0097642D"/>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5D9"/>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D47"/>
    <w:rsid w:val="00A45F74"/>
    <w:rsid w:val="00A50FBC"/>
    <w:rsid w:val="00A55BAB"/>
    <w:rsid w:val="00A56D9B"/>
    <w:rsid w:val="00A60F17"/>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1945"/>
    <w:rsid w:val="00BF24E7"/>
    <w:rsid w:val="00BF7034"/>
    <w:rsid w:val="00C008B2"/>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55E8"/>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5201"/>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73"/>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4810"/>
    <w:rsid w:val="00E456FE"/>
    <w:rsid w:val="00E465DA"/>
    <w:rsid w:val="00E522D3"/>
    <w:rsid w:val="00E55987"/>
    <w:rsid w:val="00E55ABA"/>
    <w:rsid w:val="00E609D7"/>
    <w:rsid w:val="00E61791"/>
    <w:rsid w:val="00E61E98"/>
    <w:rsid w:val="00E632D5"/>
    <w:rsid w:val="00E66277"/>
    <w:rsid w:val="00E66B3C"/>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05E9"/>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2F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3DEE"/>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spd.uzp.gov.pl/filter?lang=pl" TargetMode="External"/><Relationship Id="rId19" Type="http://schemas.openxmlformats.org/officeDocument/2006/relationships/hyperlink" Target="mailto:semit@szpitalciechanow.com.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24</Pages>
  <Words>13146</Words>
  <Characters>78878</Characters>
  <Application>Microsoft Office Word</Application>
  <DocSecurity>8</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82</cp:revision>
  <cp:lastPrinted>2020-12-18T12:01:00Z</cp:lastPrinted>
  <dcterms:created xsi:type="dcterms:W3CDTF">2020-07-28T07:27:00Z</dcterms:created>
  <dcterms:modified xsi:type="dcterms:W3CDTF">2021-01-04T07:23:00Z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