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43593326" w14:textId="77777777" w:rsidR="006803E3" w:rsidRPr="005C298C" w:rsidRDefault="006803E3" w:rsidP="00CD22D3">
      <w:pPr>
        <w:rPr>
          <w:b/>
          <w:bCs/>
        </w:rPr>
      </w:pPr>
      <w:bookmarkStart w:id="0" w:name="_Hlk4144844"/>
      <w:r w:rsidRPr="005C298C">
        <w:tab/>
      </w:r>
      <w:r w:rsidRPr="005C298C">
        <w:tab/>
      </w:r>
      <w:r w:rsidRPr="005C298C">
        <w:tab/>
      </w:r>
      <w:r w:rsidRPr="005C298C">
        <w:tab/>
        <w:t xml:space="preserve">                  </w:t>
      </w:r>
      <w:r w:rsidRPr="005C298C">
        <w:tab/>
      </w:r>
    </w:p>
    <w:bookmarkEnd w:id="0"/>
    <w:p w14:paraId="500BFE90" w14:textId="77777777" w:rsidR="006803E3" w:rsidRPr="005C298C" w:rsidRDefault="006803E3" w:rsidP="00CD22D3">
      <w:pPr>
        <w:jc w:val="center"/>
        <w:rPr>
          <w:b/>
          <w:bCs/>
        </w:rPr>
      </w:pPr>
    </w:p>
    <w:p w14:paraId="7731B845" w14:textId="77777777" w:rsidR="006803E3" w:rsidRPr="005C298C" w:rsidRDefault="006803E3" w:rsidP="00CD22D3">
      <w:pPr>
        <w:tabs>
          <w:tab w:val="left" w:pos="1545"/>
        </w:tabs>
        <w:rPr>
          <w:b/>
          <w:bCs/>
          <w:u w:val="single"/>
        </w:rPr>
      </w:pPr>
      <w:r w:rsidRPr="005C298C">
        <w:rPr>
          <w:b/>
          <w:bCs/>
        </w:rPr>
        <w:tab/>
      </w:r>
    </w:p>
    <w:p w14:paraId="497726BA" w14:textId="77777777" w:rsidR="006803E3" w:rsidRPr="005C298C" w:rsidRDefault="006803E3" w:rsidP="00CD22D3">
      <w:pPr>
        <w:jc w:val="center"/>
        <w:rPr>
          <w:b/>
          <w:bCs/>
          <w:u w:val="single"/>
        </w:rPr>
      </w:pPr>
    </w:p>
    <w:p w14:paraId="7B158A8E" w14:textId="77777777" w:rsidR="006803E3" w:rsidRPr="005C298C" w:rsidRDefault="006803E3" w:rsidP="00CD22D3">
      <w:pPr>
        <w:rPr>
          <w:b/>
          <w:bCs/>
          <w:u w:val="single"/>
        </w:rPr>
      </w:pPr>
    </w:p>
    <w:p w14:paraId="04715363" w14:textId="77777777" w:rsidR="006803E3" w:rsidRPr="005C298C" w:rsidRDefault="006803E3" w:rsidP="00CD22D3">
      <w:pPr>
        <w:jc w:val="center"/>
        <w:rPr>
          <w:b/>
          <w:bCs/>
          <w:spacing w:val="40"/>
          <w:u w:val="single"/>
        </w:rPr>
      </w:pPr>
    </w:p>
    <w:p w14:paraId="0A98C2BA" w14:textId="77777777" w:rsidR="006803E3" w:rsidRPr="005C298C" w:rsidRDefault="006803E3" w:rsidP="00CD22D3">
      <w:pPr>
        <w:jc w:val="center"/>
        <w:rPr>
          <w:b/>
          <w:bCs/>
          <w:spacing w:val="40"/>
        </w:rPr>
      </w:pPr>
      <w:bookmarkStart w:id="1" w:name="_Ref205610291"/>
      <w:r w:rsidRPr="005C298C">
        <w:rPr>
          <w:b/>
          <w:bCs/>
          <w:spacing w:val="40"/>
        </w:rPr>
        <w:t>SPECYFIKACJA</w:t>
      </w:r>
      <w:bookmarkEnd w:id="1"/>
    </w:p>
    <w:p w14:paraId="2173112B" w14:textId="77777777" w:rsidR="006803E3" w:rsidRPr="005C298C" w:rsidRDefault="006803E3" w:rsidP="00CD22D3">
      <w:pPr>
        <w:jc w:val="center"/>
        <w:rPr>
          <w:b/>
          <w:bCs/>
          <w:spacing w:val="40"/>
        </w:rPr>
      </w:pPr>
      <w:r w:rsidRPr="005C298C">
        <w:rPr>
          <w:b/>
          <w:bCs/>
          <w:spacing w:val="40"/>
        </w:rPr>
        <w:t>ISTOTNYCH  WARUNKÓW  ZAMÓWIENIA</w:t>
      </w:r>
    </w:p>
    <w:p w14:paraId="56666FEB" w14:textId="2E585A61" w:rsidR="006803E3" w:rsidRPr="005C298C" w:rsidRDefault="006803E3" w:rsidP="00CD22D3">
      <w:pPr>
        <w:jc w:val="center"/>
        <w:rPr>
          <w:b/>
          <w:bCs/>
          <w:spacing w:val="40"/>
        </w:rPr>
      </w:pPr>
      <w:r w:rsidRPr="005C298C">
        <w:rPr>
          <w:b/>
          <w:bCs/>
          <w:spacing w:val="40"/>
        </w:rPr>
        <w:t>(</w:t>
      </w:r>
      <w:r w:rsidR="00C03D0F">
        <w:rPr>
          <w:b/>
          <w:bCs/>
          <w:spacing w:val="40"/>
        </w:rPr>
        <w:t>SIWZ</w:t>
      </w:r>
      <w:r w:rsidRPr="005C298C">
        <w:rPr>
          <w:b/>
          <w:bCs/>
          <w:spacing w:val="40"/>
        </w:rPr>
        <w:t>)</w:t>
      </w:r>
    </w:p>
    <w:p w14:paraId="32E06749" w14:textId="77777777" w:rsidR="006803E3" w:rsidRPr="005C298C" w:rsidRDefault="006803E3" w:rsidP="00CD22D3">
      <w:pPr>
        <w:jc w:val="center"/>
        <w:rPr>
          <w:b/>
          <w:bCs/>
          <w:spacing w:val="40"/>
        </w:rPr>
      </w:pPr>
    </w:p>
    <w:p w14:paraId="65E717FC" w14:textId="77777777" w:rsidR="006803E3" w:rsidRPr="005C298C" w:rsidRDefault="006803E3" w:rsidP="00CD22D3">
      <w:pPr>
        <w:rPr>
          <w:b/>
          <w:bCs/>
          <w:i/>
          <w:iCs/>
          <w:spacing w:val="40"/>
        </w:rPr>
      </w:pPr>
    </w:p>
    <w:p w14:paraId="6D900EC9" w14:textId="77777777" w:rsidR="006803E3" w:rsidRPr="005C298C" w:rsidRDefault="006803E3" w:rsidP="00CD22D3">
      <w:r w:rsidRPr="005C298C">
        <w:rPr>
          <w:u w:val="single"/>
        </w:rPr>
        <w:t xml:space="preserve"> ZAMAWIAJĄCY</w:t>
      </w:r>
      <w:r w:rsidRPr="005C298C">
        <w:t>:     SPECJALISTYCZNY  SZPITAL  WOJEWÓDZKI</w:t>
      </w:r>
    </w:p>
    <w:p w14:paraId="4A9438F8" w14:textId="77777777" w:rsidR="006803E3" w:rsidRPr="005C298C" w:rsidRDefault="006803E3" w:rsidP="00CD22D3">
      <w:pPr>
        <w:pStyle w:val="Standard"/>
        <w:widowControl/>
        <w:rPr>
          <w:sz w:val="18"/>
          <w:szCs w:val="18"/>
        </w:rPr>
      </w:pPr>
      <w:r w:rsidRPr="005C298C">
        <w:rPr>
          <w:sz w:val="18"/>
          <w:szCs w:val="18"/>
        </w:rPr>
        <w:t xml:space="preserve">                                 w CIECHANOWIE</w:t>
      </w:r>
    </w:p>
    <w:p w14:paraId="335A56FD" w14:textId="77777777" w:rsidR="006803E3" w:rsidRPr="005C298C" w:rsidRDefault="006803E3" w:rsidP="00CD22D3">
      <w:r w:rsidRPr="005C298C">
        <w:t xml:space="preserve">                                 ul. Powstańców Wielkopolskich 2</w:t>
      </w:r>
    </w:p>
    <w:p w14:paraId="2BC7FA08" w14:textId="77777777" w:rsidR="006803E3" w:rsidRPr="005C298C" w:rsidRDefault="006803E3" w:rsidP="00CD22D3">
      <w:pPr>
        <w:ind w:left="0"/>
        <w:rPr>
          <w:i/>
          <w:iCs/>
        </w:rPr>
      </w:pPr>
      <w:r w:rsidRPr="005C298C">
        <w:t xml:space="preserve">                                  06-400 Ciechanów</w:t>
      </w:r>
    </w:p>
    <w:p w14:paraId="31CFE1BE" w14:textId="77777777" w:rsidR="006803E3" w:rsidRPr="005C298C" w:rsidRDefault="006803E3" w:rsidP="00CD22D3">
      <w:pPr>
        <w:rPr>
          <w:i/>
          <w:iCs/>
        </w:rPr>
      </w:pPr>
    </w:p>
    <w:p w14:paraId="0F1411E4" w14:textId="77777777" w:rsidR="006803E3" w:rsidRPr="005C298C" w:rsidRDefault="006803E3" w:rsidP="00CD22D3">
      <w:pPr>
        <w:rPr>
          <w:i/>
          <w:iCs/>
        </w:rPr>
      </w:pPr>
    </w:p>
    <w:p w14:paraId="0FFEFF78" w14:textId="77777777" w:rsidR="006803E3" w:rsidRPr="005C298C" w:rsidRDefault="006803E3" w:rsidP="00CD22D3">
      <w:pPr>
        <w:rPr>
          <w:i/>
          <w:iCs/>
        </w:rPr>
      </w:pPr>
    </w:p>
    <w:p w14:paraId="449B5571" w14:textId="77777777" w:rsidR="006803E3" w:rsidRPr="005C298C" w:rsidRDefault="006803E3" w:rsidP="00CD22D3">
      <w:pPr>
        <w:rPr>
          <w:u w:val="single"/>
        </w:rPr>
      </w:pPr>
      <w:r w:rsidRPr="005C298C">
        <w:rPr>
          <w:u w:val="single"/>
        </w:rPr>
        <w:t>PRZEDMIOT  ZAMÓWIENIA:</w:t>
      </w:r>
    </w:p>
    <w:p w14:paraId="1629A865" w14:textId="77777777" w:rsidR="006803E3" w:rsidRPr="005C298C" w:rsidRDefault="006803E3" w:rsidP="00CD22D3">
      <w:pPr>
        <w:rPr>
          <w:u w:val="single"/>
        </w:rPr>
      </w:pPr>
    </w:p>
    <w:p w14:paraId="572DE416" w14:textId="77777777" w:rsidR="006803E3" w:rsidRPr="005C298C" w:rsidRDefault="006803E3" w:rsidP="00587881">
      <w:pPr>
        <w:rPr>
          <w:u w:val="single"/>
        </w:rPr>
      </w:pPr>
    </w:p>
    <w:p w14:paraId="719C2405" w14:textId="6C341401" w:rsidR="00977296" w:rsidRDefault="00A00DED" w:rsidP="00BF45EA">
      <w:pPr>
        <w:tabs>
          <w:tab w:val="left" w:pos="600"/>
        </w:tabs>
        <w:ind w:left="66"/>
        <w:rPr>
          <w:b/>
          <w:bCs/>
        </w:rPr>
      </w:pPr>
      <w:bookmarkStart w:id="2" w:name="_Hlk49935238"/>
      <w:bookmarkStart w:id="3" w:name="_Hlk524509965"/>
      <w:r w:rsidRPr="00A00DED">
        <w:rPr>
          <w:b/>
          <w:bCs/>
        </w:rPr>
        <w:t>Dostawa</w:t>
      </w:r>
      <w:r w:rsidR="001F7FB4">
        <w:rPr>
          <w:b/>
          <w:bCs/>
        </w:rPr>
        <w:t xml:space="preserve"> </w:t>
      </w:r>
      <w:bookmarkStart w:id="4" w:name="_Hlk46821232"/>
      <w:bookmarkStart w:id="5" w:name="_Hlk49166989"/>
      <w:r w:rsidR="00536E9A">
        <w:rPr>
          <w:b/>
          <w:bCs/>
        </w:rPr>
        <w:t>angiografu</w:t>
      </w:r>
    </w:p>
    <w:bookmarkEnd w:id="2"/>
    <w:bookmarkEnd w:id="4"/>
    <w:bookmarkEnd w:id="5"/>
    <w:p w14:paraId="49460CC8" w14:textId="77777777" w:rsidR="00C5594C" w:rsidRPr="00423711" w:rsidRDefault="00C5594C" w:rsidP="00E262BD">
      <w:pPr>
        <w:tabs>
          <w:tab w:val="left" w:pos="600"/>
          <w:tab w:val="center" w:pos="4736"/>
        </w:tabs>
        <w:ind w:left="66"/>
        <w:jc w:val="center"/>
        <w:rPr>
          <w:b/>
          <w:bCs/>
        </w:rPr>
      </w:pPr>
    </w:p>
    <w:p w14:paraId="09B5DD72" w14:textId="1621AD83" w:rsidR="00C5594C" w:rsidRDefault="00C5594C" w:rsidP="00587881">
      <w:pPr>
        <w:tabs>
          <w:tab w:val="left" w:pos="600"/>
          <w:tab w:val="center" w:pos="4736"/>
        </w:tabs>
        <w:ind w:left="66"/>
        <w:rPr>
          <w:b/>
          <w:bCs/>
        </w:rPr>
      </w:pPr>
      <w:r>
        <w:rPr>
          <w:b/>
          <w:bCs/>
        </w:rPr>
        <w:t>w ramach realizacji zadania</w:t>
      </w:r>
      <w:r w:rsidR="00587881">
        <w:rPr>
          <w:b/>
          <w:bCs/>
        </w:rPr>
        <w:t xml:space="preserve"> </w:t>
      </w:r>
      <w:r>
        <w:rPr>
          <w:b/>
          <w:bCs/>
        </w:rPr>
        <w:t xml:space="preserve"> </w:t>
      </w:r>
    </w:p>
    <w:p w14:paraId="1693FF14" w14:textId="08D88D0A" w:rsidR="006803E3" w:rsidRPr="005C298C" w:rsidRDefault="00BF45EA" w:rsidP="00587881">
      <w:pPr>
        <w:tabs>
          <w:tab w:val="left" w:pos="600"/>
          <w:tab w:val="center" w:pos="4736"/>
        </w:tabs>
        <w:ind w:left="66"/>
        <w:rPr>
          <w:b/>
          <w:bCs/>
        </w:rPr>
      </w:pPr>
      <w:r w:rsidRPr="00BF45EA">
        <w:rPr>
          <w:b/>
          <w:bCs/>
        </w:rPr>
        <w:t>pn. "Utworzenie Ośrodka Udarowego w Specjalistycznym Szpitalu Wojewódzkim w Ciechanowie"</w:t>
      </w:r>
    </w:p>
    <w:p w14:paraId="4CE28B09" w14:textId="77777777" w:rsidR="00423711" w:rsidRDefault="00423711" w:rsidP="00CD22D3">
      <w:pPr>
        <w:pStyle w:val="Nagwek8"/>
        <w:spacing w:before="0"/>
        <w:ind w:right="0" w:firstLine="0"/>
        <w:jc w:val="center"/>
        <w:rPr>
          <w:b w:val="0"/>
          <w:bCs w:val="0"/>
          <w:sz w:val="18"/>
          <w:szCs w:val="18"/>
        </w:rPr>
      </w:pPr>
    </w:p>
    <w:bookmarkEnd w:id="3"/>
    <w:p w14:paraId="68818DDC" w14:textId="77777777" w:rsidR="00587881" w:rsidRDefault="00587881" w:rsidP="00423711">
      <w:pPr>
        <w:pStyle w:val="Nagwek8"/>
        <w:spacing w:before="0"/>
        <w:ind w:right="-134" w:firstLine="0"/>
        <w:jc w:val="center"/>
        <w:rPr>
          <w:b w:val="0"/>
          <w:sz w:val="18"/>
          <w:szCs w:val="18"/>
        </w:rPr>
      </w:pPr>
    </w:p>
    <w:p w14:paraId="62ACF335" w14:textId="13F63CA7" w:rsidR="00423711" w:rsidRPr="00B149EF" w:rsidRDefault="00423711" w:rsidP="00423711">
      <w:pPr>
        <w:pStyle w:val="Nagwek8"/>
        <w:spacing w:before="0"/>
        <w:ind w:right="-134" w:firstLine="0"/>
        <w:jc w:val="center"/>
        <w:rPr>
          <w:b w:val="0"/>
          <w:sz w:val="18"/>
          <w:szCs w:val="18"/>
        </w:rPr>
      </w:pPr>
      <w:r w:rsidRPr="00B149EF">
        <w:rPr>
          <w:b w:val="0"/>
          <w:sz w:val="18"/>
          <w:szCs w:val="18"/>
        </w:rPr>
        <w:t>Przetarg ogłoszony w Dzienniku Urzędowym Unii Europejskiej</w:t>
      </w:r>
    </w:p>
    <w:p w14:paraId="1FFB202F" w14:textId="0772B16F" w:rsidR="00423711" w:rsidRPr="00B149EF" w:rsidRDefault="00423711" w:rsidP="00423711">
      <w:pPr>
        <w:pStyle w:val="Nagwek8"/>
        <w:spacing w:before="0"/>
        <w:ind w:right="-134" w:firstLine="0"/>
        <w:jc w:val="center"/>
        <w:rPr>
          <w:b w:val="0"/>
          <w:sz w:val="18"/>
          <w:szCs w:val="18"/>
        </w:rPr>
      </w:pPr>
      <w:r w:rsidRPr="00B149EF">
        <w:rPr>
          <w:b w:val="0"/>
          <w:sz w:val="18"/>
          <w:szCs w:val="18"/>
        </w:rPr>
        <w:t xml:space="preserve">pod nr </w:t>
      </w:r>
      <w:r w:rsidR="0015299B" w:rsidRPr="0015299B">
        <w:rPr>
          <w:b w:val="0"/>
          <w:sz w:val="18"/>
          <w:szCs w:val="18"/>
        </w:rPr>
        <w:t xml:space="preserve">2020/S </w:t>
      </w:r>
      <w:r w:rsidR="001A1A35">
        <w:rPr>
          <w:b w:val="0"/>
          <w:sz w:val="18"/>
          <w:szCs w:val="18"/>
        </w:rPr>
        <w:t xml:space="preserve"> </w:t>
      </w:r>
      <w:r w:rsidR="005F375F">
        <w:rPr>
          <w:b w:val="0"/>
          <w:sz w:val="18"/>
          <w:szCs w:val="18"/>
        </w:rPr>
        <w:t xml:space="preserve">250 623798 </w:t>
      </w:r>
      <w:r w:rsidR="0015299B">
        <w:rPr>
          <w:b w:val="0"/>
          <w:sz w:val="18"/>
          <w:szCs w:val="18"/>
        </w:rPr>
        <w:t xml:space="preserve"> </w:t>
      </w:r>
      <w:r w:rsidRPr="00B149EF">
        <w:rPr>
          <w:b w:val="0"/>
          <w:sz w:val="18"/>
          <w:szCs w:val="18"/>
        </w:rPr>
        <w:t xml:space="preserve">w dniu </w:t>
      </w:r>
      <w:r w:rsidR="001A1A35">
        <w:rPr>
          <w:b w:val="0"/>
          <w:sz w:val="18"/>
          <w:szCs w:val="18"/>
        </w:rPr>
        <w:t xml:space="preserve"> </w:t>
      </w:r>
      <w:r w:rsidR="005F375F">
        <w:rPr>
          <w:b w:val="0"/>
          <w:sz w:val="18"/>
          <w:szCs w:val="18"/>
        </w:rPr>
        <w:t>23.12.</w:t>
      </w:r>
      <w:r w:rsidR="00C7486D">
        <w:rPr>
          <w:b w:val="0"/>
          <w:sz w:val="18"/>
          <w:szCs w:val="18"/>
        </w:rPr>
        <w:t>2020</w:t>
      </w:r>
      <w:r w:rsidRPr="00B149EF">
        <w:rPr>
          <w:b w:val="0"/>
          <w:sz w:val="18"/>
          <w:szCs w:val="18"/>
        </w:rPr>
        <w:t xml:space="preserve"> r.</w:t>
      </w:r>
    </w:p>
    <w:p w14:paraId="000E5C15" w14:textId="131F3409" w:rsidR="00423711" w:rsidRPr="00B149EF" w:rsidRDefault="00423711" w:rsidP="00423711">
      <w:pPr>
        <w:pStyle w:val="Nagwek8"/>
        <w:spacing w:before="120"/>
        <w:ind w:right="-136" w:firstLine="0"/>
        <w:jc w:val="center"/>
        <w:rPr>
          <w:b w:val="0"/>
          <w:sz w:val="18"/>
          <w:szCs w:val="18"/>
        </w:rPr>
      </w:pPr>
      <w:r>
        <w:rPr>
          <w:b w:val="0"/>
          <w:sz w:val="18"/>
          <w:szCs w:val="18"/>
        </w:rPr>
        <w:t>Dokumentacja zamówienia opublikowana w portalu zakupowym</w:t>
      </w:r>
    </w:p>
    <w:p w14:paraId="41EF3D2A" w14:textId="77777777" w:rsidR="00423711" w:rsidRPr="00B149EF" w:rsidRDefault="001B5895" w:rsidP="00423711">
      <w:pPr>
        <w:jc w:val="center"/>
      </w:pPr>
      <w:hyperlink r:id="rId8" w:history="1">
        <w:r w:rsidR="00423711" w:rsidRPr="00C0067B">
          <w:rPr>
            <w:rStyle w:val="Hipercze"/>
          </w:rPr>
          <w:t>https://zamowienia.szpitalciechanow.com.pl</w:t>
        </w:r>
      </w:hyperlink>
      <w:r w:rsidR="00423711">
        <w:t xml:space="preserve"> </w:t>
      </w:r>
    </w:p>
    <w:p w14:paraId="1F8EF6A6" w14:textId="77777777" w:rsidR="006803E3" w:rsidRPr="005C298C" w:rsidRDefault="006803E3" w:rsidP="00CD22D3">
      <w:pPr>
        <w:rPr>
          <w:b/>
          <w:bCs/>
        </w:rPr>
      </w:pPr>
    </w:p>
    <w:p w14:paraId="4A9908DC" w14:textId="77777777" w:rsidR="006803E3" w:rsidRPr="005C298C" w:rsidRDefault="006803E3" w:rsidP="00CD22D3">
      <w:pPr>
        <w:rPr>
          <w:b/>
          <w:bCs/>
        </w:rPr>
      </w:pPr>
    </w:p>
    <w:p w14:paraId="6BF5AF7E" w14:textId="77777777" w:rsidR="006803E3" w:rsidRPr="005C298C" w:rsidRDefault="006803E3" w:rsidP="00CD22D3">
      <w:pPr>
        <w:ind w:right="-143"/>
        <w:rPr>
          <w:b/>
          <w:bCs/>
        </w:rPr>
      </w:pPr>
    </w:p>
    <w:p w14:paraId="4B5A713B" w14:textId="77777777" w:rsidR="006803E3" w:rsidRPr="005C298C" w:rsidRDefault="006803E3" w:rsidP="00CD22D3">
      <w:pPr>
        <w:ind w:right="-143"/>
        <w:rPr>
          <w:b/>
          <w:bCs/>
        </w:rPr>
      </w:pPr>
    </w:p>
    <w:p w14:paraId="67B6B308" w14:textId="77777777" w:rsidR="006803E3" w:rsidRPr="005C298C" w:rsidRDefault="006803E3" w:rsidP="00CD22D3">
      <w:pPr>
        <w:ind w:right="-143"/>
        <w:rPr>
          <w:b/>
          <w:bCs/>
        </w:rPr>
      </w:pPr>
    </w:p>
    <w:p w14:paraId="66FF2880" w14:textId="77777777" w:rsidR="006803E3" w:rsidRPr="005C298C" w:rsidRDefault="006803E3" w:rsidP="00CD22D3"/>
    <w:p w14:paraId="65C1943C" w14:textId="77777777" w:rsidR="006803E3" w:rsidRPr="005C298C" w:rsidRDefault="006803E3" w:rsidP="00CD22D3"/>
    <w:p w14:paraId="4E60A48D" w14:textId="77777777" w:rsidR="006803E3" w:rsidRPr="005C298C" w:rsidRDefault="006803E3" w:rsidP="00CD22D3"/>
    <w:p w14:paraId="6C959E7F" w14:textId="77777777" w:rsidR="006803E3" w:rsidRPr="005C298C" w:rsidRDefault="006803E3" w:rsidP="00CD22D3"/>
    <w:p w14:paraId="42EE4FD8" w14:textId="77777777" w:rsidR="006803E3" w:rsidRPr="005C298C" w:rsidRDefault="006803E3" w:rsidP="00CD22D3"/>
    <w:p w14:paraId="4B79E5EA" w14:textId="77777777" w:rsidR="006803E3" w:rsidRPr="005C298C" w:rsidRDefault="006803E3" w:rsidP="00CD22D3"/>
    <w:p w14:paraId="1E7610AF" w14:textId="77777777" w:rsidR="006803E3" w:rsidRPr="005C298C" w:rsidRDefault="006803E3" w:rsidP="00CD22D3"/>
    <w:p w14:paraId="326AD8C6" w14:textId="77777777" w:rsidR="006803E3" w:rsidRPr="005C298C" w:rsidRDefault="006803E3" w:rsidP="00CD22D3"/>
    <w:p w14:paraId="480AFD8B" w14:textId="77777777" w:rsidR="006803E3" w:rsidRPr="005C298C" w:rsidRDefault="006803E3" w:rsidP="00CD22D3"/>
    <w:p w14:paraId="68ADA0A0" w14:textId="77777777" w:rsidR="006803E3" w:rsidRPr="005C298C" w:rsidRDefault="006803E3" w:rsidP="00CD22D3"/>
    <w:p w14:paraId="67F7FFE0" w14:textId="77777777" w:rsidR="006803E3" w:rsidRPr="005C298C" w:rsidRDefault="006803E3" w:rsidP="00CD22D3"/>
    <w:p w14:paraId="302027D7" w14:textId="77777777" w:rsidR="006803E3" w:rsidRPr="005C298C" w:rsidRDefault="006803E3" w:rsidP="00CD22D3"/>
    <w:p w14:paraId="5CA5396C" w14:textId="77777777" w:rsidR="006803E3" w:rsidRPr="005C298C" w:rsidRDefault="006803E3" w:rsidP="00CD22D3"/>
    <w:p w14:paraId="4998C7AA" w14:textId="77777777" w:rsidR="006803E3" w:rsidRPr="005C298C" w:rsidRDefault="006803E3" w:rsidP="00CD22D3"/>
    <w:p w14:paraId="0530A006" w14:textId="77777777" w:rsidR="006803E3" w:rsidRPr="005C298C" w:rsidRDefault="006803E3" w:rsidP="00CD22D3"/>
    <w:p w14:paraId="3577C2CC" w14:textId="77777777" w:rsidR="006803E3" w:rsidRPr="005C298C" w:rsidRDefault="006803E3" w:rsidP="00CD22D3"/>
    <w:p w14:paraId="4E78E3ED" w14:textId="77777777" w:rsidR="006803E3" w:rsidRPr="005C298C" w:rsidRDefault="006803E3" w:rsidP="00CD22D3"/>
    <w:p w14:paraId="0ECCD072" w14:textId="77777777" w:rsidR="006803E3" w:rsidRPr="005C298C" w:rsidRDefault="006803E3" w:rsidP="00CD22D3"/>
    <w:p w14:paraId="6265549E" w14:textId="77777777" w:rsidR="006803E3" w:rsidRPr="005C298C" w:rsidRDefault="006803E3" w:rsidP="00CD22D3"/>
    <w:p w14:paraId="646C1BDF" w14:textId="77777777" w:rsidR="006803E3" w:rsidRPr="005C298C" w:rsidRDefault="006803E3" w:rsidP="00CD22D3"/>
    <w:p w14:paraId="22761820" w14:textId="77777777" w:rsidR="006803E3" w:rsidRPr="005C298C" w:rsidRDefault="006803E3" w:rsidP="00CD22D3"/>
    <w:p w14:paraId="27883C7F" w14:textId="77777777" w:rsidR="006803E3" w:rsidRPr="005C298C" w:rsidRDefault="006803E3" w:rsidP="00CD22D3"/>
    <w:p w14:paraId="3085A8CF" w14:textId="77777777" w:rsidR="006803E3" w:rsidRPr="005C298C" w:rsidRDefault="006803E3" w:rsidP="00CD22D3"/>
    <w:p w14:paraId="12A9CA6B" w14:textId="701F9A60" w:rsidR="006803E3" w:rsidRDefault="006803E3" w:rsidP="00CD22D3"/>
    <w:p w14:paraId="077257EE" w14:textId="48F6D696" w:rsidR="00DD3765" w:rsidRDefault="00DD3765" w:rsidP="00CD22D3"/>
    <w:p w14:paraId="40931840" w14:textId="66162E55" w:rsidR="00DD3765" w:rsidRDefault="00DD3765" w:rsidP="00CD22D3"/>
    <w:p w14:paraId="7BFC5FF9" w14:textId="77777777" w:rsidR="00DD3765" w:rsidRPr="005C298C" w:rsidRDefault="00DD3765" w:rsidP="00CD22D3"/>
    <w:p w14:paraId="16C72DB6" w14:textId="77777777" w:rsidR="006803E3" w:rsidRPr="005C298C" w:rsidRDefault="006803E3" w:rsidP="00CD22D3"/>
    <w:p w14:paraId="7231537D" w14:textId="77777777" w:rsidR="006803E3" w:rsidRPr="005C298C" w:rsidRDefault="006803E3" w:rsidP="00CD22D3"/>
    <w:p w14:paraId="695CE156" w14:textId="77777777" w:rsidR="006803E3" w:rsidRPr="005C298C" w:rsidRDefault="006803E3" w:rsidP="00CD22D3"/>
    <w:p w14:paraId="2B3D950F" w14:textId="77777777" w:rsidR="006803E3" w:rsidRPr="005C298C" w:rsidRDefault="006803E3" w:rsidP="00CD22D3"/>
    <w:p w14:paraId="6856F766" w14:textId="77777777" w:rsidR="006803E3" w:rsidRPr="005C298C" w:rsidRDefault="006803E3" w:rsidP="00942AD3">
      <w:pPr>
        <w:pStyle w:val="Nagwek8"/>
        <w:numPr>
          <w:ilvl w:val="0"/>
          <w:numId w:val="0"/>
        </w:numPr>
        <w:spacing w:before="0"/>
        <w:ind w:left="567" w:hanging="510"/>
        <w:rPr>
          <w:sz w:val="18"/>
          <w:szCs w:val="18"/>
        </w:rPr>
      </w:pPr>
      <w:r w:rsidRPr="005C298C">
        <w:rPr>
          <w:sz w:val="18"/>
          <w:szCs w:val="18"/>
        </w:rPr>
        <w:lastRenderedPageBreak/>
        <w:t>SPIS TREŚCI</w:t>
      </w:r>
    </w:p>
    <w:p w14:paraId="38038086" w14:textId="3C78A7B6" w:rsidR="00807532" w:rsidRDefault="0006443F">
      <w:pPr>
        <w:pStyle w:val="Spistreci2"/>
        <w:rPr>
          <w:rFonts w:asciiTheme="minorHAnsi" w:eastAsiaTheme="minorEastAsia" w:hAnsiTheme="minorHAnsi" w:cstheme="minorBidi"/>
          <w:b w:val="0"/>
          <w:bCs w:val="0"/>
          <w:noProof/>
          <w:sz w:val="22"/>
        </w:rPr>
      </w:pPr>
      <w:r w:rsidRPr="009B4523">
        <w:rPr>
          <w:sz w:val="18"/>
          <w:szCs w:val="18"/>
        </w:rPr>
        <w:fldChar w:fldCharType="begin"/>
      </w:r>
      <w:r w:rsidRPr="009B4523">
        <w:rPr>
          <w:sz w:val="18"/>
          <w:szCs w:val="18"/>
        </w:rPr>
        <w:instrText xml:space="preserve"> TOC \o "1-3" \h \z \u </w:instrText>
      </w:r>
      <w:r w:rsidRPr="009B4523">
        <w:rPr>
          <w:sz w:val="18"/>
          <w:szCs w:val="18"/>
        </w:rPr>
        <w:fldChar w:fldCharType="separate"/>
      </w:r>
      <w:hyperlink w:anchor="_Toc42249559" w:history="1">
        <w:r w:rsidR="00807532" w:rsidRPr="000C3DC7">
          <w:rPr>
            <w:rStyle w:val="Hipercze"/>
            <w:i/>
            <w:iCs/>
            <w:noProof/>
          </w:rPr>
          <w:t>I.</w:t>
        </w:r>
        <w:r w:rsidR="00807532">
          <w:rPr>
            <w:rFonts w:asciiTheme="minorHAnsi" w:eastAsiaTheme="minorEastAsia" w:hAnsiTheme="minorHAnsi" w:cstheme="minorBidi"/>
            <w:b w:val="0"/>
            <w:bCs w:val="0"/>
            <w:noProof/>
            <w:sz w:val="22"/>
          </w:rPr>
          <w:tab/>
        </w:r>
        <w:r w:rsidR="00807532" w:rsidRPr="000C3DC7">
          <w:rPr>
            <w:rStyle w:val="Hipercze"/>
            <w:i/>
            <w:iCs/>
            <w:noProof/>
          </w:rPr>
          <w:t>Zamawiający</w:t>
        </w:r>
        <w:r w:rsidR="00807532">
          <w:rPr>
            <w:noProof/>
            <w:webHidden/>
          </w:rPr>
          <w:tab/>
        </w:r>
        <w:r w:rsidR="00807532">
          <w:rPr>
            <w:noProof/>
            <w:webHidden/>
          </w:rPr>
          <w:fldChar w:fldCharType="begin"/>
        </w:r>
        <w:r w:rsidR="00807532">
          <w:rPr>
            <w:noProof/>
            <w:webHidden/>
          </w:rPr>
          <w:instrText xml:space="preserve"> PAGEREF _Toc42249559 \h </w:instrText>
        </w:r>
        <w:r w:rsidR="00807532">
          <w:rPr>
            <w:noProof/>
            <w:webHidden/>
          </w:rPr>
        </w:r>
        <w:r w:rsidR="00807532">
          <w:rPr>
            <w:noProof/>
            <w:webHidden/>
          </w:rPr>
          <w:fldChar w:fldCharType="separate"/>
        </w:r>
        <w:r w:rsidR="009D55CA">
          <w:rPr>
            <w:noProof/>
            <w:webHidden/>
          </w:rPr>
          <w:t>3</w:t>
        </w:r>
        <w:r w:rsidR="00807532">
          <w:rPr>
            <w:noProof/>
            <w:webHidden/>
          </w:rPr>
          <w:fldChar w:fldCharType="end"/>
        </w:r>
      </w:hyperlink>
    </w:p>
    <w:p w14:paraId="7966745C" w14:textId="7FDF360D" w:rsidR="00807532" w:rsidRDefault="001B5895">
      <w:pPr>
        <w:pStyle w:val="Spistreci2"/>
        <w:rPr>
          <w:rFonts w:asciiTheme="minorHAnsi" w:eastAsiaTheme="minorEastAsia" w:hAnsiTheme="minorHAnsi" w:cstheme="minorBidi"/>
          <w:b w:val="0"/>
          <w:bCs w:val="0"/>
          <w:noProof/>
          <w:sz w:val="22"/>
        </w:rPr>
      </w:pPr>
      <w:hyperlink w:anchor="_Toc42249560" w:history="1">
        <w:r w:rsidR="00807532" w:rsidRPr="000C3DC7">
          <w:rPr>
            <w:rStyle w:val="Hipercze"/>
            <w:i/>
            <w:iCs/>
            <w:noProof/>
          </w:rPr>
          <w:t>II.</w:t>
        </w:r>
        <w:r w:rsidR="00807532">
          <w:rPr>
            <w:rFonts w:asciiTheme="minorHAnsi" w:eastAsiaTheme="minorEastAsia" w:hAnsiTheme="minorHAnsi" w:cstheme="minorBidi"/>
            <w:b w:val="0"/>
            <w:bCs w:val="0"/>
            <w:noProof/>
            <w:sz w:val="22"/>
          </w:rPr>
          <w:tab/>
        </w:r>
        <w:r w:rsidR="00807532" w:rsidRPr="000C3DC7">
          <w:rPr>
            <w:rStyle w:val="Hipercze"/>
            <w:i/>
            <w:iCs/>
            <w:noProof/>
          </w:rPr>
          <w:t>Tryb udzielenia zamówienia</w:t>
        </w:r>
        <w:r w:rsidR="00807532">
          <w:rPr>
            <w:noProof/>
            <w:webHidden/>
          </w:rPr>
          <w:tab/>
        </w:r>
        <w:r w:rsidR="00807532">
          <w:rPr>
            <w:noProof/>
            <w:webHidden/>
          </w:rPr>
          <w:fldChar w:fldCharType="begin"/>
        </w:r>
        <w:r w:rsidR="00807532">
          <w:rPr>
            <w:noProof/>
            <w:webHidden/>
          </w:rPr>
          <w:instrText xml:space="preserve"> PAGEREF _Toc42249560 \h </w:instrText>
        </w:r>
        <w:r w:rsidR="00807532">
          <w:rPr>
            <w:noProof/>
            <w:webHidden/>
          </w:rPr>
        </w:r>
        <w:r w:rsidR="00807532">
          <w:rPr>
            <w:noProof/>
            <w:webHidden/>
          </w:rPr>
          <w:fldChar w:fldCharType="separate"/>
        </w:r>
        <w:r w:rsidR="009D55CA">
          <w:rPr>
            <w:noProof/>
            <w:webHidden/>
          </w:rPr>
          <w:t>3</w:t>
        </w:r>
        <w:r w:rsidR="00807532">
          <w:rPr>
            <w:noProof/>
            <w:webHidden/>
          </w:rPr>
          <w:fldChar w:fldCharType="end"/>
        </w:r>
      </w:hyperlink>
    </w:p>
    <w:p w14:paraId="6A8AEBE6" w14:textId="201A4355" w:rsidR="00807532" w:rsidRDefault="001B5895">
      <w:pPr>
        <w:pStyle w:val="Spistreci2"/>
        <w:rPr>
          <w:rFonts w:asciiTheme="minorHAnsi" w:eastAsiaTheme="minorEastAsia" w:hAnsiTheme="minorHAnsi" w:cstheme="minorBidi"/>
          <w:b w:val="0"/>
          <w:bCs w:val="0"/>
          <w:noProof/>
          <w:sz w:val="22"/>
        </w:rPr>
      </w:pPr>
      <w:hyperlink w:anchor="_Toc42249561" w:history="1">
        <w:r w:rsidR="00807532" w:rsidRPr="000C3DC7">
          <w:rPr>
            <w:rStyle w:val="Hipercze"/>
            <w:i/>
            <w:iCs/>
            <w:noProof/>
          </w:rPr>
          <w:t>III.</w:t>
        </w:r>
        <w:r w:rsidR="00807532">
          <w:rPr>
            <w:rFonts w:asciiTheme="minorHAnsi" w:eastAsiaTheme="minorEastAsia" w:hAnsiTheme="minorHAnsi" w:cstheme="minorBidi"/>
            <w:b w:val="0"/>
            <w:bCs w:val="0"/>
            <w:noProof/>
            <w:sz w:val="22"/>
          </w:rPr>
          <w:tab/>
        </w:r>
        <w:r w:rsidR="00807532" w:rsidRPr="000C3DC7">
          <w:rPr>
            <w:rStyle w:val="Hipercze"/>
            <w:i/>
            <w:iCs/>
            <w:noProof/>
          </w:rPr>
          <w:t>Opis przedmiotu zamówienia</w:t>
        </w:r>
        <w:r w:rsidR="00807532">
          <w:rPr>
            <w:noProof/>
            <w:webHidden/>
          </w:rPr>
          <w:tab/>
        </w:r>
        <w:r w:rsidR="00807532">
          <w:rPr>
            <w:noProof/>
            <w:webHidden/>
          </w:rPr>
          <w:fldChar w:fldCharType="begin"/>
        </w:r>
        <w:r w:rsidR="00807532">
          <w:rPr>
            <w:noProof/>
            <w:webHidden/>
          </w:rPr>
          <w:instrText xml:space="preserve"> PAGEREF _Toc42249561 \h </w:instrText>
        </w:r>
        <w:r w:rsidR="00807532">
          <w:rPr>
            <w:noProof/>
            <w:webHidden/>
          </w:rPr>
        </w:r>
        <w:r w:rsidR="00807532">
          <w:rPr>
            <w:noProof/>
            <w:webHidden/>
          </w:rPr>
          <w:fldChar w:fldCharType="separate"/>
        </w:r>
        <w:r w:rsidR="009D55CA">
          <w:rPr>
            <w:noProof/>
            <w:webHidden/>
          </w:rPr>
          <w:t>3</w:t>
        </w:r>
        <w:r w:rsidR="00807532">
          <w:rPr>
            <w:noProof/>
            <w:webHidden/>
          </w:rPr>
          <w:fldChar w:fldCharType="end"/>
        </w:r>
      </w:hyperlink>
    </w:p>
    <w:p w14:paraId="6E88C7C5" w14:textId="52DC33E3" w:rsidR="00807532" w:rsidRDefault="001B5895">
      <w:pPr>
        <w:pStyle w:val="Spistreci2"/>
        <w:rPr>
          <w:rFonts w:asciiTheme="minorHAnsi" w:eastAsiaTheme="minorEastAsia" w:hAnsiTheme="minorHAnsi" w:cstheme="minorBidi"/>
          <w:b w:val="0"/>
          <w:bCs w:val="0"/>
          <w:noProof/>
          <w:sz w:val="22"/>
        </w:rPr>
      </w:pPr>
      <w:hyperlink w:anchor="_Toc42249562" w:history="1">
        <w:r w:rsidR="00807532" w:rsidRPr="000C3DC7">
          <w:rPr>
            <w:rStyle w:val="Hipercze"/>
            <w:noProof/>
          </w:rPr>
          <w:t>IV. Termin wykonania zamówienia.</w:t>
        </w:r>
        <w:r w:rsidR="00807532">
          <w:rPr>
            <w:noProof/>
            <w:webHidden/>
          </w:rPr>
          <w:tab/>
        </w:r>
        <w:r w:rsidR="00807532">
          <w:rPr>
            <w:noProof/>
            <w:webHidden/>
          </w:rPr>
          <w:fldChar w:fldCharType="begin"/>
        </w:r>
        <w:r w:rsidR="00807532">
          <w:rPr>
            <w:noProof/>
            <w:webHidden/>
          </w:rPr>
          <w:instrText xml:space="preserve"> PAGEREF _Toc42249562 \h </w:instrText>
        </w:r>
        <w:r w:rsidR="00807532">
          <w:rPr>
            <w:noProof/>
            <w:webHidden/>
          </w:rPr>
        </w:r>
        <w:r w:rsidR="00807532">
          <w:rPr>
            <w:noProof/>
            <w:webHidden/>
          </w:rPr>
          <w:fldChar w:fldCharType="separate"/>
        </w:r>
        <w:r w:rsidR="009D55CA">
          <w:rPr>
            <w:noProof/>
            <w:webHidden/>
          </w:rPr>
          <w:t>3</w:t>
        </w:r>
        <w:r w:rsidR="00807532">
          <w:rPr>
            <w:noProof/>
            <w:webHidden/>
          </w:rPr>
          <w:fldChar w:fldCharType="end"/>
        </w:r>
      </w:hyperlink>
    </w:p>
    <w:p w14:paraId="1064BC04" w14:textId="20E86D1E" w:rsidR="00807532" w:rsidRDefault="001B5895">
      <w:pPr>
        <w:pStyle w:val="Spistreci2"/>
        <w:rPr>
          <w:rFonts w:asciiTheme="minorHAnsi" w:eastAsiaTheme="minorEastAsia" w:hAnsiTheme="minorHAnsi" w:cstheme="minorBidi"/>
          <w:b w:val="0"/>
          <w:bCs w:val="0"/>
          <w:noProof/>
          <w:sz w:val="22"/>
        </w:rPr>
      </w:pPr>
      <w:hyperlink w:anchor="_Toc42249563" w:history="1">
        <w:r w:rsidR="00807532" w:rsidRPr="000C3DC7">
          <w:rPr>
            <w:rStyle w:val="Hipercze"/>
            <w:noProof/>
          </w:rPr>
          <w:t>V. Warunki udziału w postępowaniu oraz opis sposobu dokonania oceny spełniania tych warunków, oraz podstawy wykluczenia wykonawców</w:t>
        </w:r>
        <w:r w:rsidR="00807532">
          <w:rPr>
            <w:noProof/>
            <w:webHidden/>
          </w:rPr>
          <w:tab/>
        </w:r>
        <w:r w:rsidR="00807532">
          <w:rPr>
            <w:noProof/>
            <w:webHidden/>
          </w:rPr>
          <w:fldChar w:fldCharType="begin"/>
        </w:r>
        <w:r w:rsidR="00807532">
          <w:rPr>
            <w:noProof/>
            <w:webHidden/>
          </w:rPr>
          <w:instrText xml:space="preserve"> PAGEREF _Toc42249563 \h </w:instrText>
        </w:r>
        <w:r w:rsidR="00807532">
          <w:rPr>
            <w:noProof/>
            <w:webHidden/>
          </w:rPr>
        </w:r>
        <w:r w:rsidR="00807532">
          <w:rPr>
            <w:noProof/>
            <w:webHidden/>
          </w:rPr>
          <w:fldChar w:fldCharType="separate"/>
        </w:r>
        <w:r w:rsidR="009D55CA">
          <w:rPr>
            <w:noProof/>
            <w:webHidden/>
          </w:rPr>
          <w:t>3</w:t>
        </w:r>
        <w:r w:rsidR="00807532">
          <w:rPr>
            <w:noProof/>
            <w:webHidden/>
          </w:rPr>
          <w:fldChar w:fldCharType="end"/>
        </w:r>
      </w:hyperlink>
    </w:p>
    <w:p w14:paraId="038DAB37" w14:textId="42B0F189" w:rsidR="00807532" w:rsidRDefault="001B5895">
      <w:pPr>
        <w:pStyle w:val="Spistreci2"/>
        <w:rPr>
          <w:rFonts w:asciiTheme="minorHAnsi" w:eastAsiaTheme="minorEastAsia" w:hAnsiTheme="minorHAnsi" w:cstheme="minorBidi"/>
          <w:b w:val="0"/>
          <w:bCs w:val="0"/>
          <w:noProof/>
          <w:sz w:val="22"/>
        </w:rPr>
      </w:pPr>
      <w:hyperlink w:anchor="_Toc42249564" w:history="1">
        <w:r w:rsidR="00807532" w:rsidRPr="000C3DC7">
          <w:rPr>
            <w:rStyle w:val="Hipercze"/>
            <w:noProof/>
          </w:rPr>
          <w:t>Va. Podstawy wykluczenia, o których mowa w art. 24 ust. 5 ustawy Pzp (przesłanki fakultatywne)</w:t>
        </w:r>
        <w:r w:rsidR="00807532">
          <w:rPr>
            <w:noProof/>
            <w:webHidden/>
          </w:rPr>
          <w:tab/>
        </w:r>
        <w:r w:rsidR="00807532">
          <w:rPr>
            <w:noProof/>
            <w:webHidden/>
          </w:rPr>
          <w:fldChar w:fldCharType="begin"/>
        </w:r>
        <w:r w:rsidR="00807532">
          <w:rPr>
            <w:noProof/>
            <w:webHidden/>
          </w:rPr>
          <w:instrText xml:space="preserve"> PAGEREF _Toc42249564 \h </w:instrText>
        </w:r>
        <w:r w:rsidR="00807532">
          <w:rPr>
            <w:noProof/>
            <w:webHidden/>
          </w:rPr>
        </w:r>
        <w:r w:rsidR="00807532">
          <w:rPr>
            <w:noProof/>
            <w:webHidden/>
          </w:rPr>
          <w:fldChar w:fldCharType="separate"/>
        </w:r>
        <w:r w:rsidR="009D55CA">
          <w:rPr>
            <w:noProof/>
            <w:webHidden/>
          </w:rPr>
          <w:t>4</w:t>
        </w:r>
        <w:r w:rsidR="00807532">
          <w:rPr>
            <w:noProof/>
            <w:webHidden/>
          </w:rPr>
          <w:fldChar w:fldCharType="end"/>
        </w:r>
      </w:hyperlink>
    </w:p>
    <w:p w14:paraId="6CEE1493" w14:textId="370099CE" w:rsidR="00807532" w:rsidRDefault="001B5895">
      <w:pPr>
        <w:pStyle w:val="Spistreci2"/>
        <w:rPr>
          <w:rFonts w:asciiTheme="minorHAnsi" w:eastAsiaTheme="minorEastAsia" w:hAnsiTheme="minorHAnsi" w:cstheme="minorBidi"/>
          <w:b w:val="0"/>
          <w:bCs w:val="0"/>
          <w:noProof/>
          <w:sz w:val="22"/>
        </w:rPr>
      </w:pPr>
      <w:hyperlink w:anchor="_Toc42249565" w:history="1">
        <w:r w:rsidR="00807532" w:rsidRPr="000C3DC7">
          <w:rPr>
            <w:rStyle w:val="Hipercze"/>
            <w:noProof/>
          </w:rPr>
          <w:t>VI. Wykaz oświadczeń i dokumentów, jakie mają dostarczyć wykonawcy w celu potwierdzenia spełniania warunków udziału w postępowaniu lub braku podstaw wykluczenia.</w:t>
        </w:r>
        <w:r w:rsidR="00807532">
          <w:rPr>
            <w:noProof/>
            <w:webHidden/>
          </w:rPr>
          <w:tab/>
        </w:r>
        <w:r w:rsidR="00807532">
          <w:rPr>
            <w:noProof/>
            <w:webHidden/>
          </w:rPr>
          <w:fldChar w:fldCharType="begin"/>
        </w:r>
        <w:r w:rsidR="00807532">
          <w:rPr>
            <w:noProof/>
            <w:webHidden/>
          </w:rPr>
          <w:instrText xml:space="preserve"> PAGEREF _Toc42249565 \h </w:instrText>
        </w:r>
        <w:r w:rsidR="00807532">
          <w:rPr>
            <w:noProof/>
            <w:webHidden/>
          </w:rPr>
        </w:r>
        <w:r w:rsidR="00807532">
          <w:rPr>
            <w:noProof/>
            <w:webHidden/>
          </w:rPr>
          <w:fldChar w:fldCharType="separate"/>
        </w:r>
        <w:r w:rsidR="009D55CA">
          <w:rPr>
            <w:noProof/>
            <w:webHidden/>
          </w:rPr>
          <w:t>4</w:t>
        </w:r>
        <w:r w:rsidR="00807532">
          <w:rPr>
            <w:noProof/>
            <w:webHidden/>
          </w:rPr>
          <w:fldChar w:fldCharType="end"/>
        </w:r>
      </w:hyperlink>
    </w:p>
    <w:p w14:paraId="04984311" w14:textId="3BD77946" w:rsidR="00807532" w:rsidRDefault="001B5895">
      <w:pPr>
        <w:pStyle w:val="Spistreci2"/>
        <w:rPr>
          <w:rFonts w:asciiTheme="minorHAnsi" w:eastAsiaTheme="minorEastAsia" w:hAnsiTheme="minorHAnsi" w:cstheme="minorBidi"/>
          <w:b w:val="0"/>
          <w:bCs w:val="0"/>
          <w:noProof/>
          <w:sz w:val="22"/>
        </w:rPr>
      </w:pPr>
      <w:hyperlink w:anchor="_Toc42249566" w:history="1">
        <w:r w:rsidR="00807532" w:rsidRPr="000C3DC7">
          <w:rPr>
            <w:rStyle w:val="Hipercze"/>
            <w:i/>
            <w:noProof/>
            <w:lang w:eastAsia="zh-CN"/>
          </w:rPr>
          <w:t>VII. Informacje o sposobie porozumiewania się zamawiającego z wykonawcami oraz przekazywania oświadczeń lub dokumentów, a także wskazanie osób uprawnionych do porozumiewania się z wykonawcami.</w:t>
        </w:r>
        <w:r w:rsidR="00807532">
          <w:rPr>
            <w:noProof/>
            <w:webHidden/>
          </w:rPr>
          <w:tab/>
        </w:r>
        <w:r w:rsidR="00807532">
          <w:rPr>
            <w:noProof/>
            <w:webHidden/>
          </w:rPr>
          <w:fldChar w:fldCharType="begin"/>
        </w:r>
        <w:r w:rsidR="00807532">
          <w:rPr>
            <w:noProof/>
            <w:webHidden/>
          </w:rPr>
          <w:instrText xml:space="preserve"> PAGEREF _Toc42249566 \h </w:instrText>
        </w:r>
        <w:r w:rsidR="00807532">
          <w:rPr>
            <w:noProof/>
            <w:webHidden/>
          </w:rPr>
        </w:r>
        <w:r w:rsidR="00807532">
          <w:rPr>
            <w:noProof/>
            <w:webHidden/>
          </w:rPr>
          <w:fldChar w:fldCharType="separate"/>
        </w:r>
        <w:r w:rsidR="009D55CA">
          <w:rPr>
            <w:noProof/>
            <w:webHidden/>
          </w:rPr>
          <w:t>6</w:t>
        </w:r>
        <w:r w:rsidR="00807532">
          <w:rPr>
            <w:noProof/>
            <w:webHidden/>
          </w:rPr>
          <w:fldChar w:fldCharType="end"/>
        </w:r>
      </w:hyperlink>
    </w:p>
    <w:p w14:paraId="605199CC" w14:textId="4124230F" w:rsidR="00807532" w:rsidRDefault="001B5895">
      <w:pPr>
        <w:pStyle w:val="Spistreci2"/>
        <w:rPr>
          <w:rFonts w:asciiTheme="minorHAnsi" w:eastAsiaTheme="minorEastAsia" w:hAnsiTheme="minorHAnsi" w:cstheme="minorBidi"/>
          <w:b w:val="0"/>
          <w:bCs w:val="0"/>
          <w:noProof/>
          <w:sz w:val="22"/>
        </w:rPr>
      </w:pPr>
      <w:hyperlink w:anchor="_Toc42249567" w:history="1">
        <w:r w:rsidR="00807532" w:rsidRPr="000C3DC7">
          <w:rPr>
            <w:rStyle w:val="Hipercze"/>
            <w:i/>
            <w:noProof/>
            <w:lang w:eastAsia="zh-CN"/>
          </w:rPr>
          <w:t>VIII. Wymagania dotyczące wadium.</w:t>
        </w:r>
        <w:r w:rsidR="00807532">
          <w:rPr>
            <w:noProof/>
            <w:webHidden/>
          </w:rPr>
          <w:tab/>
        </w:r>
        <w:r w:rsidR="00807532">
          <w:rPr>
            <w:noProof/>
            <w:webHidden/>
          </w:rPr>
          <w:fldChar w:fldCharType="begin"/>
        </w:r>
        <w:r w:rsidR="00807532">
          <w:rPr>
            <w:noProof/>
            <w:webHidden/>
          </w:rPr>
          <w:instrText xml:space="preserve"> PAGEREF _Toc42249567 \h </w:instrText>
        </w:r>
        <w:r w:rsidR="00807532">
          <w:rPr>
            <w:noProof/>
            <w:webHidden/>
          </w:rPr>
        </w:r>
        <w:r w:rsidR="00807532">
          <w:rPr>
            <w:noProof/>
            <w:webHidden/>
          </w:rPr>
          <w:fldChar w:fldCharType="separate"/>
        </w:r>
        <w:r w:rsidR="009D55CA">
          <w:rPr>
            <w:noProof/>
            <w:webHidden/>
          </w:rPr>
          <w:t>6</w:t>
        </w:r>
        <w:r w:rsidR="00807532">
          <w:rPr>
            <w:noProof/>
            <w:webHidden/>
          </w:rPr>
          <w:fldChar w:fldCharType="end"/>
        </w:r>
      </w:hyperlink>
    </w:p>
    <w:p w14:paraId="358610E9" w14:textId="1B27B396" w:rsidR="00807532" w:rsidRDefault="001B5895">
      <w:pPr>
        <w:pStyle w:val="Spistreci2"/>
        <w:rPr>
          <w:rFonts w:asciiTheme="minorHAnsi" w:eastAsiaTheme="minorEastAsia" w:hAnsiTheme="minorHAnsi" w:cstheme="minorBidi"/>
          <w:b w:val="0"/>
          <w:bCs w:val="0"/>
          <w:noProof/>
          <w:sz w:val="22"/>
        </w:rPr>
      </w:pPr>
      <w:hyperlink w:anchor="_Toc42249568" w:history="1">
        <w:r w:rsidR="00807532" w:rsidRPr="000C3DC7">
          <w:rPr>
            <w:rStyle w:val="Hipercze"/>
            <w:i/>
            <w:noProof/>
            <w:lang w:eastAsia="zh-CN"/>
          </w:rPr>
          <w:t>IX. Termin związania ofertą.</w:t>
        </w:r>
        <w:r w:rsidR="00807532">
          <w:rPr>
            <w:noProof/>
            <w:webHidden/>
          </w:rPr>
          <w:tab/>
        </w:r>
        <w:r w:rsidR="00807532">
          <w:rPr>
            <w:noProof/>
            <w:webHidden/>
          </w:rPr>
          <w:fldChar w:fldCharType="begin"/>
        </w:r>
        <w:r w:rsidR="00807532">
          <w:rPr>
            <w:noProof/>
            <w:webHidden/>
          </w:rPr>
          <w:instrText xml:space="preserve"> PAGEREF _Toc42249568 \h </w:instrText>
        </w:r>
        <w:r w:rsidR="00807532">
          <w:rPr>
            <w:noProof/>
            <w:webHidden/>
          </w:rPr>
        </w:r>
        <w:r w:rsidR="00807532">
          <w:rPr>
            <w:noProof/>
            <w:webHidden/>
          </w:rPr>
          <w:fldChar w:fldCharType="separate"/>
        </w:r>
        <w:r w:rsidR="009D55CA">
          <w:rPr>
            <w:noProof/>
            <w:webHidden/>
          </w:rPr>
          <w:t>7</w:t>
        </w:r>
        <w:r w:rsidR="00807532">
          <w:rPr>
            <w:noProof/>
            <w:webHidden/>
          </w:rPr>
          <w:fldChar w:fldCharType="end"/>
        </w:r>
      </w:hyperlink>
    </w:p>
    <w:p w14:paraId="73438066" w14:textId="6080A2AA" w:rsidR="00807532" w:rsidRDefault="001B5895">
      <w:pPr>
        <w:pStyle w:val="Spistreci2"/>
        <w:rPr>
          <w:rFonts w:asciiTheme="minorHAnsi" w:eastAsiaTheme="minorEastAsia" w:hAnsiTheme="minorHAnsi" w:cstheme="minorBidi"/>
          <w:b w:val="0"/>
          <w:bCs w:val="0"/>
          <w:noProof/>
          <w:sz w:val="22"/>
        </w:rPr>
      </w:pPr>
      <w:hyperlink w:anchor="_Toc42249569" w:history="1">
        <w:r w:rsidR="00807532" w:rsidRPr="000C3DC7">
          <w:rPr>
            <w:rStyle w:val="Hipercze"/>
            <w:i/>
            <w:noProof/>
            <w:lang w:eastAsia="zh-CN"/>
          </w:rPr>
          <w:t>X. Opis sposobu przygotowywania ofert.</w:t>
        </w:r>
        <w:r w:rsidR="00807532">
          <w:rPr>
            <w:noProof/>
            <w:webHidden/>
          </w:rPr>
          <w:tab/>
        </w:r>
        <w:r w:rsidR="00807532">
          <w:rPr>
            <w:noProof/>
            <w:webHidden/>
          </w:rPr>
          <w:fldChar w:fldCharType="begin"/>
        </w:r>
        <w:r w:rsidR="00807532">
          <w:rPr>
            <w:noProof/>
            <w:webHidden/>
          </w:rPr>
          <w:instrText xml:space="preserve"> PAGEREF _Toc42249569 \h </w:instrText>
        </w:r>
        <w:r w:rsidR="00807532">
          <w:rPr>
            <w:noProof/>
            <w:webHidden/>
          </w:rPr>
        </w:r>
        <w:r w:rsidR="00807532">
          <w:rPr>
            <w:noProof/>
            <w:webHidden/>
          </w:rPr>
          <w:fldChar w:fldCharType="separate"/>
        </w:r>
        <w:r w:rsidR="009D55CA">
          <w:rPr>
            <w:noProof/>
            <w:webHidden/>
          </w:rPr>
          <w:t>7</w:t>
        </w:r>
        <w:r w:rsidR="00807532">
          <w:rPr>
            <w:noProof/>
            <w:webHidden/>
          </w:rPr>
          <w:fldChar w:fldCharType="end"/>
        </w:r>
      </w:hyperlink>
    </w:p>
    <w:p w14:paraId="7FA1CD60" w14:textId="47AF8211" w:rsidR="00807532" w:rsidRDefault="001B5895">
      <w:pPr>
        <w:pStyle w:val="Spistreci2"/>
        <w:rPr>
          <w:rFonts w:asciiTheme="minorHAnsi" w:eastAsiaTheme="minorEastAsia" w:hAnsiTheme="minorHAnsi" w:cstheme="minorBidi"/>
          <w:b w:val="0"/>
          <w:bCs w:val="0"/>
          <w:noProof/>
          <w:sz w:val="22"/>
        </w:rPr>
      </w:pPr>
      <w:hyperlink w:anchor="_Toc42249570" w:history="1">
        <w:r w:rsidR="00807532" w:rsidRPr="000C3DC7">
          <w:rPr>
            <w:rStyle w:val="Hipercze"/>
            <w:i/>
            <w:noProof/>
            <w:lang w:eastAsia="zh-CN"/>
          </w:rPr>
          <w:t>XI. Miejsce oraz termin składania i otwarcia ofert.</w:t>
        </w:r>
        <w:r w:rsidR="00807532">
          <w:rPr>
            <w:noProof/>
            <w:webHidden/>
          </w:rPr>
          <w:tab/>
        </w:r>
        <w:r w:rsidR="00807532">
          <w:rPr>
            <w:noProof/>
            <w:webHidden/>
          </w:rPr>
          <w:fldChar w:fldCharType="begin"/>
        </w:r>
        <w:r w:rsidR="00807532">
          <w:rPr>
            <w:noProof/>
            <w:webHidden/>
          </w:rPr>
          <w:instrText xml:space="preserve"> PAGEREF _Toc42249570 \h </w:instrText>
        </w:r>
        <w:r w:rsidR="00807532">
          <w:rPr>
            <w:noProof/>
            <w:webHidden/>
          </w:rPr>
        </w:r>
        <w:r w:rsidR="00807532">
          <w:rPr>
            <w:noProof/>
            <w:webHidden/>
          </w:rPr>
          <w:fldChar w:fldCharType="separate"/>
        </w:r>
        <w:r w:rsidR="009D55CA">
          <w:rPr>
            <w:noProof/>
            <w:webHidden/>
          </w:rPr>
          <w:t>8</w:t>
        </w:r>
        <w:r w:rsidR="00807532">
          <w:rPr>
            <w:noProof/>
            <w:webHidden/>
          </w:rPr>
          <w:fldChar w:fldCharType="end"/>
        </w:r>
      </w:hyperlink>
    </w:p>
    <w:p w14:paraId="7D50D3AF" w14:textId="1270EC8D" w:rsidR="00807532" w:rsidRDefault="001B5895">
      <w:pPr>
        <w:pStyle w:val="Spistreci2"/>
        <w:rPr>
          <w:rFonts w:asciiTheme="minorHAnsi" w:eastAsiaTheme="minorEastAsia" w:hAnsiTheme="minorHAnsi" w:cstheme="minorBidi"/>
          <w:b w:val="0"/>
          <w:bCs w:val="0"/>
          <w:noProof/>
          <w:sz w:val="22"/>
        </w:rPr>
      </w:pPr>
      <w:hyperlink w:anchor="_Toc42249571" w:history="1">
        <w:r w:rsidR="00807532" w:rsidRPr="000C3DC7">
          <w:rPr>
            <w:rStyle w:val="Hipercze"/>
            <w:i/>
            <w:noProof/>
            <w:lang w:eastAsia="zh-CN"/>
          </w:rPr>
          <w:t>XII. Opis sposobu obliczenia ceny.</w:t>
        </w:r>
        <w:r w:rsidR="00807532">
          <w:rPr>
            <w:noProof/>
            <w:webHidden/>
          </w:rPr>
          <w:tab/>
        </w:r>
        <w:r w:rsidR="00807532">
          <w:rPr>
            <w:noProof/>
            <w:webHidden/>
          </w:rPr>
          <w:fldChar w:fldCharType="begin"/>
        </w:r>
        <w:r w:rsidR="00807532">
          <w:rPr>
            <w:noProof/>
            <w:webHidden/>
          </w:rPr>
          <w:instrText xml:space="preserve"> PAGEREF _Toc42249571 \h </w:instrText>
        </w:r>
        <w:r w:rsidR="00807532">
          <w:rPr>
            <w:noProof/>
            <w:webHidden/>
          </w:rPr>
        </w:r>
        <w:r w:rsidR="00807532">
          <w:rPr>
            <w:noProof/>
            <w:webHidden/>
          </w:rPr>
          <w:fldChar w:fldCharType="separate"/>
        </w:r>
        <w:r w:rsidR="009D55CA">
          <w:rPr>
            <w:noProof/>
            <w:webHidden/>
          </w:rPr>
          <w:t>8</w:t>
        </w:r>
        <w:r w:rsidR="00807532">
          <w:rPr>
            <w:noProof/>
            <w:webHidden/>
          </w:rPr>
          <w:fldChar w:fldCharType="end"/>
        </w:r>
      </w:hyperlink>
    </w:p>
    <w:p w14:paraId="20D5CB80" w14:textId="69C90972" w:rsidR="00807532" w:rsidRDefault="001B5895">
      <w:pPr>
        <w:pStyle w:val="Spistreci2"/>
        <w:rPr>
          <w:rFonts w:asciiTheme="minorHAnsi" w:eastAsiaTheme="minorEastAsia" w:hAnsiTheme="minorHAnsi" w:cstheme="minorBidi"/>
          <w:b w:val="0"/>
          <w:bCs w:val="0"/>
          <w:noProof/>
          <w:sz w:val="22"/>
        </w:rPr>
      </w:pPr>
      <w:hyperlink w:anchor="_Toc42249572" w:history="1">
        <w:r w:rsidR="00807532" w:rsidRPr="000C3DC7">
          <w:rPr>
            <w:rStyle w:val="Hipercze"/>
            <w:noProof/>
          </w:rPr>
          <w:t>XIII. Opis kryteriów, którymi zamawiający będzie się kierował przy wyborze oferty, wraz z podaniem wag tych kryteriów i sposobu oceny ofert.</w:t>
        </w:r>
        <w:r w:rsidR="00807532">
          <w:rPr>
            <w:noProof/>
            <w:webHidden/>
          </w:rPr>
          <w:tab/>
        </w:r>
        <w:r w:rsidR="00807532">
          <w:rPr>
            <w:noProof/>
            <w:webHidden/>
          </w:rPr>
          <w:fldChar w:fldCharType="begin"/>
        </w:r>
        <w:r w:rsidR="00807532">
          <w:rPr>
            <w:noProof/>
            <w:webHidden/>
          </w:rPr>
          <w:instrText xml:space="preserve"> PAGEREF _Toc42249572 \h </w:instrText>
        </w:r>
        <w:r w:rsidR="00807532">
          <w:rPr>
            <w:noProof/>
            <w:webHidden/>
          </w:rPr>
        </w:r>
        <w:r w:rsidR="00807532">
          <w:rPr>
            <w:noProof/>
            <w:webHidden/>
          </w:rPr>
          <w:fldChar w:fldCharType="separate"/>
        </w:r>
        <w:r w:rsidR="009D55CA">
          <w:rPr>
            <w:noProof/>
            <w:webHidden/>
          </w:rPr>
          <w:t>8</w:t>
        </w:r>
        <w:r w:rsidR="00807532">
          <w:rPr>
            <w:noProof/>
            <w:webHidden/>
          </w:rPr>
          <w:fldChar w:fldCharType="end"/>
        </w:r>
      </w:hyperlink>
    </w:p>
    <w:p w14:paraId="44ECA8C5" w14:textId="1B9F28BD" w:rsidR="00807532" w:rsidRDefault="001B5895">
      <w:pPr>
        <w:pStyle w:val="Spistreci2"/>
        <w:rPr>
          <w:rFonts w:asciiTheme="minorHAnsi" w:eastAsiaTheme="minorEastAsia" w:hAnsiTheme="minorHAnsi" w:cstheme="minorBidi"/>
          <w:b w:val="0"/>
          <w:bCs w:val="0"/>
          <w:noProof/>
          <w:sz w:val="22"/>
        </w:rPr>
      </w:pPr>
      <w:hyperlink w:anchor="_Toc42249573" w:history="1">
        <w:r w:rsidR="00807532" w:rsidRPr="000C3DC7">
          <w:rPr>
            <w:rStyle w:val="Hipercze"/>
            <w:i/>
            <w:noProof/>
            <w:lang w:eastAsia="zh-CN"/>
          </w:rPr>
          <w:t>XIV. Informacje o formalnościach, jakie powinny zostać dopełnione po wyborze oferty w celu zawarcia umowy w sprawie zamówienia publicznego.</w:t>
        </w:r>
        <w:r w:rsidR="00807532">
          <w:rPr>
            <w:noProof/>
            <w:webHidden/>
          </w:rPr>
          <w:tab/>
        </w:r>
        <w:r w:rsidR="00807532">
          <w:rPr>
            <w:noProof/>
            <w:webHidden/>
          </w:rPr>
          <w:fldChar w:fldCharType="begin"/>
        </w:r>
        <w:r w:rsidR="00807532">
          <w:rPr>
            <w:noProof/>
            <w:webHidden/>
          </w:rPr>
          <w:instrText xml:space="preserve"> PAGEREF _Toc42249573 \h </w:instrText>
        </w:r>
        <w:r w:rsidR="00807532">
          <w:rPr>
            <w:noProof/>
            <w:webHidden/>
          </w:rPr>
        </w:r>
        <w:r w:rsidR="00807532">
          <w:rPr>
            <w:noProof/>
            <w:webHidden/>
          </w:rPr>
          <w:fldChar w:fldCharType="separate"/>
        </w:r>
        <w:r w:rsidR="009D55CA">
          <w:rPr>
            <w:noProof/>
            <w:webHidden/>
          </w:rPr>
          <w:t>9</w:t>
        </w:r>
        <w:r w:rsidR="00807532">
          <w:rPr>
            <w:noProof/>
            <w:webHidden/>
          </w:rPr>
          <w:fldChar w:fldCharType="end"/>
        </w:r>
      </w:hyperlink>
    </w:p>
    <w:p w14:paraId="46135B0B" w14:textId="1C131B95" w:rsidR="00807532" w:rsidRDefault="001B5895">
      <w:pPr>
        <w:pStyle w:val="Spistreci2"/>
        <w:rPr>
          <w:rFonts w:asciiTheme="minorHAnsi" w:eastAsiaTheme="minorEastAsia" w:hAnsiTheme="minorHAnsi" w:cstheme="minorBidi"/>
          <w:b w:val="0"/>
          <w:bCs w:val="0"/>
          <w:noProof/>
          <w:sz w:val="22"/>
        </w:rPr>
      </w:pPr>
      <w:hyperlink w:anchor="_Toc42249574" w:history="1">
        <w:r w:rsidR="00807532" w:rsidRPr="000C3DC7">
          <w:rPr>
            <w:rStyle w:val="Hipercze"/>
            <w:i/>
            <w:noProof/>
            <w:lang w:eastAsia="zh-CN"/>
          </w:rPr>
          <w:t>XV. Wymagania dotyczące zabezpieczenia należytego wykonania umowy.</w:t>
        </w:r>
        <w:r w:rsidR="00807532">
          <w:rPr>
            <w:noProof/>
            <w:webHidden/>
          </w:rPr>
          <w:tab/>
        </w:r>
        <w:r w:rsidR="00807532">
          <w:rPr>
            <w:noProof/>
            <w:webHidden/>
          </w:rPr>
          <w:fldChar w:fldCharType="begin"/>
        </w:r>
        <w:r w:rsidR="00807532">
          <w:rPr>
            <w:noProof/>
            <w:webHidden/>
          </w:rPr>
          <w:instrText xml:space="preserve"> PAGEREF _Toc42249574 \h </w:instrText>
        </w:r>
        <w:r w:rsidR="00807532">
          <w:rPr>
            <w:noProof/>
            <w:webHidden/>
          </w:rPr>
        </w:r>
        <w:r w:rsidR="00807532">
          <w:rPr>
            <w:noProof/>
            <w:webHidden/>
          </w:rPr>
          <w:fldChar w:fldCharType="separate"/>
        </w:r>
        <w:r w:rsidR="009D55CA">
          <w:rPr>
            <w:noProof/>
            <w:webHidden/>
          </w:rPr>
          <w:t>10</w:t>
        </w:r>
        <w:r w:rsidR="00807532">
          <w:rPr>
            <w:noProof/>
            <w:webHidden/>
          </w:rPr>
          <w:fldChar w:fldCharType="end"/>
        </w:r>
      </w:hyperlink>
    </w:p>
    <w:p w14:paraId="6F9887CA" w14:textId="77520D65" w:rsidR="00807532" w:rsidRDefault="001B5895">
      <w:pPr>
        <w:pStyle w:val="Spistreci2"/>
        <w:rPr>
          <w:rFonts w:asciiTheme="minorHAnsi" w:eastAsiaTheme="minorEastAsia" w:hAnsiTheme="minorHAnsi" w:cstheme="minorBidi"/>
          <w:b w:val="0"/>
          <w:bCs w:val="0"/>
          <w:noProof/>
          <w:sz w:val="22"/>
        </w:rPr>
      </w:pPr>
      <w:hyperlink w:anchor="_Toc42249575" w:history="1">
        <w:r w:rsidR="00807532" w:rsidRPr="000C3DC7">
          <w:rPr>
            <w:rStyle w:val="Hipercze"/>
            <w:i/>
            <w:noProof/>
            <w:lang w:eastAsia="zh-CN"/>
          </w:rPr>
          <w:t>XVI. 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r w:rsidR="00807532">
          <w:rPr>
            <w:noProof/>
            <w:webHidden/>
          </w:rPr>
          <w:tab/>
        </w:r>
        <w:r w:rsidR="00807532">
          <w:rPr>
            <w:noProof/>
            <w:webHidden/>
          </w:rPr>
          <w:fldChar w:fldCharType="begin"/>
        </w:r>
        <w:r w:rsidR="00807532">
          <w:rPr>
            <w:noProof/>
            <w:webHidden/>
          </w:rPr>
          <w:instrText xml:space="preserve"> PAGEREF _Toc42249575 \h </w:instrText>
        </w:r>
        <w:r w:rsidR="00807532">
          <w:rPr>
            <w:noProof/>
            <w:webHidden/>
          </w:rPr>
        </w:r>
        <w:r w:rsidR="00807532">
          <w:rPr>
            <w:noProof/>
            <w:webHidden/>
          </w:rPr>
          <w:fldChar w:fldCharType="separate"/>
        </w:r>
        <w:r w:rsidR="009D55CA">
          <w:rPr>
            <w:noProof/>
            <w:webHidden/>
          </w:rPr>
          <w:t>10</w:t>
        </w:r>
        <w:r w:rsidR="00807532">
          <w:rPr>
            <w:noProof/>
            <w:webHidden/>
          </w:rPr>
          <w:fldChar w:fldCharType="end"/>
        </w:r>
      </w:hyperlink>
    </w:p>
    <w:p w14:paraId="499E4592" w14:textId="18E5C197" w:rsidR="00807532" w:rsidRDefault="001B5895">
      <w:pPr>
        <w:pStyle w:val="Spistreci2"/>
        <w:rPr>
          <w:rFonts w:asciiTheme="minorHAnsi" w:eastAsiaTheme="minorEastAsia" w:hAnsiTheme="minorHAnsi" w:cstheme="minorBidi"/>
          <w:b w:val="0"/>
          <w:bCs w:val="0"/>
          <w:noProof/>
          <w:sz w:val="22"/>
        </w:rPr>
      </w:pPr>
      <w:hyperlink w:anchor="_Toc42249576" w:history="1">
        <w:r w:rsidR="00807532" w:rsidRPr="000C3DC7">
          <w:rPr>
            <w:rStyle w:val="Hipercze"/>
            <w:i/>
            <w:noProof/>
            <w:lang w:eastAsia="zh-CN"/>
          </w:rPr>
          <w:t>XVII. Pouczenie o środkach ochrony prawnej przysługujących wykonawcy w toku postępowania  o udzielenie zamówienia.</w:t>
        </w:r>
        <w:r w:rsidR="00807532">
          <w:rPr>
            <w:noProof/>
            <w:webHidden/>
          </w:rPr>
          <w:tab/>
        </w:r>
        <w:r w:rsidR="00807532">
          <w:rPr>
            <w:noProof/>
            <w:webHidden/>
          </w:rPr>
          <w:fldChar w:fldCharType="begin"/>
        </w:r>
        <w:r w:rsidR="00807532">
          <w:rPr>
            <w:noProof/>
            <w:webHidden/>
          </w:rPr>
          <w:instrText xml:space="preserve"> PAGEREF _Toc42249576 \h </w:instrText>
        </w:r>
        <w:r w:rsidR="00807532">
          <w:rPr>
            <w:noProof/>
            <w:webHidden/>
          </w:rPr>
        </w:r>
        <w:r w:rsidR="00807532">
          <w:rPr>
            <w:noProof/>
            <w:webHidden/>
          </w:rPr>
          <w:fldChar w:fldCharType="separate"/>
        </w:r>
        <w:r w:rsidR="009D55CA">
          <w:rPr>
            <w:noProof/>
            <w:webHidden/>
          </w:rPr>
          <w:t>10</w:t>
        </w:r>
        <w:r w:rsidR="00807532">
          <w:rPr>
            <w:noProof/>
            <w:webHidden/>
          </w:rPr>
          <w:fldChar w:fldCharType="end"/>
        </w:r>
      </w:hyperlink>
    </w:p>
    <w:p w14:paraId="57DFCF2C" w14:textId="645C0C9B" w:rsidR="00807532" w:rsidRDefault="001B5895">
      <w:pPr>
        <w:pStyle w:val="Spistreci2"/>
        <w:rPr>
          <w:rFonts w:asciiTheme="minorHAnsi" w:eastAsiaTheme="minorEastAsia" w:hAnsiTheme="minorHAnsi" w:cstheme="minorBidi"/>
          <w:b w:val="0"/>
          <w:bCs w:val="0"/>
          <w:noProof/>
          <w:sz w:val="22"/>
        </w:rPr>
      </w:pPr>
      <w:hyperlink w:anchor="_Toc42249577" w:history="1">
        <w:r w:rsidR="00807532" w:rsidRPr="000C3DC7">
          <w:rPr>
            <w:rStyle w:val="Hipercze"/>
            <w:noProof/>
          </w:rPr>
          <w:t>Załącznik nr 3 – projekt umowy dostawy</w:t>
        </w:r>
        <w:r w:rsidR="00807532">
          <w:rPr>
            <w:noProof/>
            <w:webHidden/>
          </w:rPr>
          <w:tab/>
        </w:r>
        <w:r w:rsidR="00807532">
          <w:rPr>
            <w:noProof/>
            <w:webHidden/>
          </w:rPr>
          <w:fldChar w:fldCharType="begin"/>
        </w:r>
        <w:r w:rsidR="00807532">
          <w:rPr>
            <w:noProof/>
            <w:webHidden/>
          </w:rPr>
          <w:instrText xml:space="preserve"> PAGEREF _Toc42249577 \h </w:instrText>
        </w:r>
        <w:r w:rsidR="00807532">
          <w:rPr>
            <w:noProof/>
            <w:webHidden/>
          </w:rPr>
        </w:r>
        <w:r w:rsidR="00807532">
          <w:rPr>
            <w:noProof/>
            <w:webHidden/>
          </w:rPr>
          <w:fldChar w:fldCharType="separate"/>
        </w:r>
        <w:r w:rsidR="009D55CA">
          <w:rPr>
            <w:noProof/>
            <w:webHidden/>
          </w:rPr>
          <w:t>10</w:t>
        </w:r>
        <w:r w:rsidR="00807532">
          <w:rPr>
            <w:noProof/>
            <w:webHidden/>
          </w:rPr>
          <w:fldChar w:fldCharType="end"/>
        </w:r>
      </w:hyperlink>
    </w:p>
    <w:p w14:paraId="401BC2B8" w14:textId="073E93DE" w:rsidR="00807532" w:rsidRDefault="001B5895">
      <w:pPr>
        <w:pStyle w:val="Spistreci2"/>
        <w:rPr>
          <w:rFonts w:asciiTheme="minorHAnsi" w:eastAsiaTheme="minorEastAsia" w:hAnsiTheme="minorHAnsi" w:cstheme="minorBidi"/>
          <w:b w:val="0"/>
          <w:bCs w:val="0"/>
          <w:noProof/>
          <w:sz w:val="22"/>
        </w:rPr>
      </w:pPr>
      <w:hyperlink w:anchor="_Toc42249578" w:history="1">
        <w:r w:rsidR="00807532" w:rsidRPr="000C3DC7">
          <w:rPr>
            <w:rStyle w:val="Hipercze"/>
            <w:rFonts w:eastAsia="Symbol"/>
            <w:i/>
            <w:noProof/>
          </w:rPr>
          <w:t>Załącznik nr 3a -</w:t>
        </w:r>
        <w:r w:rsidR="00807532" w:rsidRPr="000C3DC7">
          <w:rPr>
            <w:rStyle w:val="Hipercze"/>
            <w:rFonts w:eastAsia="Symbol"/>
            <w:noProof/>
          </w:rPr>
          <w:t xml:space="preserve"> projekt umowy powierzenia przetwarzania danych osobowych</w:t>
        </w:r>
        <w:r w:rsidR="00807532">
          <w:rPr>
            <w:noProof/>
            <w:webHidden/>
          </w:rPr>
          <w:tab/>
        </w:r>
        <w:r w:rsidR="00807532">
          <w:rPr>
            <w:noProof/>
            <w:webHidden/>
          </w:rPr>
          <w:fldChar w:fldCharType="begin"/>
        </w:r>
        <w:r w:rsidR="00807532">
          <w:rPr>
            <w:noProof/>
            <w:webHidden/>
          </w:rPr>
          <w:instrText xml:space="preserve"> PAGEREF _Toc42249578 \h </w:instrText>
        </w:r>
        <w:r w:rsidR="00807532">
          <w:rPr>
            <w:noProof/>
            <w:webHidden/>
          </w:rPr>
        </w:r>
        <w:r w:rsidR="00807532">
          <w:rPr>
            <w:noProof/>
            <w:webHidden/>
          </w:rPr>
          <w:fldChar w:fldCharType="separate"/>
        </w:r>
        <w:r w:rsidR="009D55CA">
          <w:rPr>
            <w:noProof/>
            <w:webHidden/>
          </w:rPr>
          <w:t>19</w:t>
        </w:r>
        <w:r w:rsidR="00807532">
          <w:rPr>
            <w:noProof/>
            <w:webHidden/>
          </w:rPr>
          <w:fldChar w:fldCharType="end"/>
        </w:r>
      </w:hyperlink>
    </w:p>
    <w:p w14:paraId="11564CA1" w14:textId="5F062BBC" w:rsidR="00807532" w:rsidRDefault="001B5895" w:rsidP="00807532">
      <w:pPr>
        <w:pStyle w:val="Spistreci2"/>
        <w:rPr>
          <w:rFonts w:asciiTheme="minorHAnsi" w:eastAsiaTheme="minorEastAsia" w:hAnsiTheme="minorHAnsi" w:cstheme="minorBidi"/>
          <w:b w:val="0"/>
          <w:bCs w:val="0"/>
          <w:noProof/>
          <w:sz w:val="22"/>
        </w:rPr>
      </w:pPr>
      <w:hyperlink w:anchor="_Toc42249579" w:history="1">
        <w:r w:rsidR="00807532" w:rsidRPr="000C3DC7">
          <w:rPr>
            <w:rStyle w:val="Hipercze"/>
            <w:i/>
            <w:noProof/>
          </w:rPr>
          <w:t>Załącznik nr 4 – wzór protokołu odbioru</w:t>
        </w:r>
        <w:r w:rsidR="00807532">
          <w:rPr>
            <w:noProof/>
            <w:webHidden/>
          </w:rPr>
          <w:tab/>
        </w:r>
        <w:r w:rsidR="00807532">
          <w:rPr>
            <w:noProof/>
            <w:webHidden/>
          </w:rPr>
          <w:fldChar w:fldCharType="begin"/>
        </w:r>
        <w:r w:rsidR="00807532">
          <w:rPr>
            <w:noProof/>
            <w:webHidden/>
          </w:rPr>
          <w:instrText xml:space="preserve"> PAGEREF _Toc42249579 \h </w:instrText>
        </w:r>
        <w:r w:rsidR="00807532">
          <w:rPr>
            <w:noProof/>
            <w:webHidden/>
          </w:rPr>
        </w:r>
        <w:r w:rsidR="00807532">
          <w:rPr>
            <w:noProof/>
            <w:webHidden/>
          </w:rPr>
          <w:fldChar w:fldCharType="separate"/>
        </w:r>
        <w:r w:rsidR="009D55CA">
          <w:rPr>
            <w:noProof/>
            <w:webHidden/>
          </w:rPr>
          <w:t>21</w:t>
        </w:r>
        <w:r w:rsidR="00807532">
          <w:rPr>
            <w:noProof/>
            <w:webHidden/>
          </w:rPr>
          <w:fldChar w:fldCharType="end"/>
        </w:r>
      </w:hyperlink>
    </w:p>
    <w:p w14:paraId="36C67031" w14:textId="4DECE777" w:rsidR="00807532" w:rsidRDefault="001B5895">
      <w:pPr>
        <w:pStyle w:val="Spistreci2"/>
        <w:rPr>
          <w:rFonts w:asciiTheme="minorHAnsi" w:eastAsiaTheme="minorEastAsia" w:hAnsiTheme="minorHAnsi" w:cstheme="minorBidi"/>
          <w:b w:val="0"/>
          <w:bCs w:val="0"/>
          <w:noProof/>
          <w:sz w:val="22"/>
        </w:rPr>
      </w:pPr>
      <w:hyperlink w:anchor="_Toc42249582" w:history="1">
        <w:r w:rsidR="00807532" w:rsidRPr="000C3DC7">
          <w:rPr>
            <w:rStyle w:val="Hipercze"/>
            <w:i/>
            <w:noProof/>
          </w:rPr>
          <w:t>Załącznik nr 5 – wzór zabezpieczenia należytego wykonania umowy.</w:t>
        </w:r>
        <w:r w:rsidR="00807532">
          <w:rPr>
            <w:noProof/>
            <w:webHidden/>
          </w:rPr>
          <w:tab/>
        </w:r>
        <w:r w:rsidR="00807532">
          <w:rPr>
            <w:noProof/>
            <w:webHidden/>
          </w:rPr>
          <w:fldChar w:fldCharType="begin"/>
        </w:r>
        <w:r w:rsidR="00807532">
          <w:rPr>
            <w:noProof/>
            <w:webHidden/>
          </w:rPr>
          <w:instrText xml:space="preserve"> PAGEREF _Toc42249582 \h </w:instrText>
        </w:r>
        <w:r w:rsidR="00807532">
          <w:rPr>
            <w:noProof/>
            <w:webHidden/>
          </w:rPr>
        </w:r>
        <w:r w:rsidR="00807532">
          <w:rPr>
            <w:noProof/>
            <w:webHidden/>
          </w:rPr>
          <w:fldChar w:fldCharType="separate"/>
        </w:r>
        <w:r w:rsidR="009D55CA">
          <w:rPr>
            <w:noProof/>
            <w:webHidden/>
          </w:rPr>
          <w:t>23</w:t>
        </w:r>
        <w:r w:rsidR="00807532">
          <w:rPr>
            <w:noProof/>
            <w:webHidden/>
          </w:rPr>
          <w:fldChar w:fldCharType="end"/>
        </w:r>
      </w:hyperlink>
    </w:p>
    <w:p w14:paraId="6C8BDB44" w14:textId="75CAC803" w:rsidR="006803E3" w:rsidRDefault="0006443F" w:rsidP="00942AD3">
      <w:pPr>
        <w:tabs>
          <w:tab w:val="left" w:pos="426"/>
        </w:tabs>
        <w:ind w:left="567" w:hanging="510"/>
        <w:rPr>
          <w:b/>
          <w:bCs/>
        </w:rPr>
      </w:pPr>
      <w:r w:rsidRPr="009B4523">
        <w:rPr>
          <w:b/>
          <w:bCs/>
        </w:rPr>
        <w:fldChar w:fldCharType="end"/>
      </w:r>
    </w:p>
    <w:p w14:paraId="3AABE2DB" w14:textId="6F2ACC37" w:rsidR="00807532" w:rsidRDefault="00807532" w:rsidP="00942AD3">
      <w:pPr>
        <w:tabs>
          <w:tab w:val="left" w:pos="426"/>
        </w:tabs>
        <w:ind w:left="567" w:hanging="510"/>
        <w:rPr>
          <w:b/>
          <w:bCs/>
        </w:rPr>
      </w:pPr>
    </w:p>
    <w:p w14:paraId="57E93FF5" w14:textId="4A72A254" w:rsidR="00807532" w:rsidRPr="00807532" w:rsidRDefault="00807532" w:rsidP="00942AD3">
      <w:pPr>
        <w:tabs>
          <w:tab w:val="left" w:pos="426"/>
        </w:tabs>
        <w:ind w:left="567" w:hanging="510"/>
        <w:rPr>
          <w:b/>
          <w:bCs/>
          <w:color w:val="FF0000"/>
          <w:u w:val="single"/>
        </w:rPr>
      </w:pPr>
      <w:r w:rsidRPr="00807532">
        <w:rPr>
          <w:b/>
          <w:bCs/>
          <w:color w:val="FF0000"/>
          <w:u w:val="single"/>
        </w:rPr>
        <w:t>UWAGA. Pozostałe załączniki zostały opublikowane w postaci oddzielnych plików.</w:t>
      </w:r>
    </w:p>
    <w:p w14:paraId="4C67A156" w14:textId="77777777" w:rsidR="006803E3" w:rsidRPr="009B4523" w:rsidRDefault="006803E3" w:rsidP="009B4523">
      <w:pPr>
        <w:tabs>
          <w:tab w:val="left" w:pos="426"/>
        </w:tabs>
        <w:rPr>
          <w:b/>
          <w:bCs/>
        </w:rPr>
      </w:pPr>
    </w:p>
    <w:p w14:paraId="3EA52DCB" w14:textId="77777777" w:rsidR="006803E3" w:rsidRPr="009B4523" w:rsidRDefault="006803E3" w:rsidP="009B4523">
      <w:pPr>
        <w:tabs>
          <w:tab w:val="left" w:pos="426"/>
        </w:tabs>
        <w:rPr>
          <w:b/>
          <w:bCs/>
        </w:rPr>
      </w:pPr>
    </w:p>
    <w:p w14:paraId="61DA9E82" w14:textId="77777777" w:rsidR="006803E3" w:rsidRPr="009B4523" w:rsidRDefault="006803E3" w:rsidP="009B4523">
      <w:pPr>
        <w:tabs>
          <w:tab w:val="left" w:pos="426"/>
        </w:tabs>
        <w:rPr>
          <w:b/>
          <w:bCs/>
        </w:rPr>
      </w:pPr>
    </w:p>
    <w:p w14:paraId="1AFFD24C" w14:textId="77777777" w:rsidR="006803E3" w:rsidRPr="005C298C" w:rsidRDefault="006803E3" w:rsidP="009B4523">
      <w:pPr>
        <w:rPr>
          <w:b/>
          <w:bCs/>
        </w:rPr>
      </w:pPr>
    </w:p>
    <w:p w14:paraId="633364C1" w14:textId="77777777" w:rsidR="006803E3" w:rsidRPr="005C298C" w:rsidRDefault="006803E3" w:rsidP="00CD22D3">
      <w:pPr>
        <w:rPr>
          <w:b/>
          <w:bCs/>
        </w:rPr>
      </w:pPr>
    </w:p>
    <w:p w14:paraId="45AD3454" w14:textId="77777777" w:rsidR="006803E3" w:rsidRPr="005C298C" w:rsidRDefault="006803E3" w:rsidP="00CD22D3">
      <w:pPr>
        <w:rPr>
          <w:b/>
          <w:bCs/>
        </w:rPr>
      </w:pPr>
    </w:p>
    <w:p w14:paraId="20BD49CB" w14:textId="3B4FF263" w:rsidR="006803E3" w:rsidRDefault="006803E3" w:rsidP="00CD22D3">
      <w:pPr>
        <w:rPr>
          <w:b/>
          <w:bCs/>
        </w:rPr>
      </w:pPr>
    </w:p>
    <w:p w14:paraId="0512A233" w14:textId="1D84B568" w:rsidR="00F2044E" w:rsidRDefault="00F2044E" w:rsidP="00CD22D3">
      <w:pPr>
        <w:rPr>
          <w:b/>
          <w:bCs/>
        </w:rPr>
      </w:pPr>
    </w:p>
    <w:p w14:paraId="07301B1F" w14:textId="5B8D1A8C" w:rsidR="006C5AEB" w:rsidRDefault="006C5AEB" w:rsidP="00CD22D3">
      <w:pPr>
        <w:rPr>
          <w:b/>
          <w:bCs/>
        </w:rPr>
      </w:pPr>
    </w:p>
    <w:p w14:paraId="4F406618" w14:textId="74997C82" w:rsidR="006C5AEB" w:rsidRDefault="006C5AEB" w:rsidP="00CD22D3">
      <w:pPr>
        <w:rPr>
          <w:b/>
          <w:bCs/>
        </w:rPr>
      </w:pPr>
    </w:p>
    <w:p w14:paraId="3F4A869B" w14:textId="1BFABF48" w:rsidR="006C5AEB" w:rsidRDefault="006C5AEB" w:rsidP="00CD22D3">
      <w:pPr>
        <w:rPr>
          <w:b/>
          <w:bCs/>
        </w:rPr>
      </w:pPr>
    </w:p>
    <w:p w14:paraId="7D88EF51" w14:textId="0951DF2E" w:rsidR="00DD3765" w:rsidRDefault="00DD3765" w:rsidP="00CD22D3">
      <w:pPr>
        <w:rPr>
          <w:b/>
          <w:bCs/>
        </w:rPr>
      </w:pPr>
    </w:p>
    <w:p w14:paraId="24EB98CA" w14:textId="7D51563F" w:rsidR="00DD3765" w:rsidRDefault="00DD3765" w:rsidP="00CD22D3">
      <w:pPr>
        <w:rPr>
          <w:b/>
          <w:bCs/>
        </w:rPr>
      </w:pPr>
    </w:p>
    <w:p w14:paraId="34669910" w14:textId="77777777" w:rsidR="00DD3765" w:rsidRDefault="00DD3765" w:rsidP="00CD22D3">
      <w:pPr>
        <w:rPr>
          <w:b/>
          <w:bCs/>
        </w:rPr>
      </w:pPr>
    </w:p>
    <w:p w14:paraId="01608B73" w14:textId="77777777" w:rsidR="006C5AEB" w:rsidRDefault="006C5AEB" w:rsidP="00CD22D3">
      <w:pPr>
        <w:rPr>
          <w:b/>
          <w:bCs/>
        </w:rPr>
      </w:pPr>
    </w:p>
    <w:p w14:paraId="127CB960" w14:textId="77777777" w:rsidR="00F2044E" w:rsidRPr="005C298C" w:rsidRDefault="00F2044E" w:rsidP="00CD22D3">
      <w:pPr>
        <w:rPr>
          <w:b/>
          <w:bCs/>
        </w:rPr>
      </w:pPr>
    </w:p>
    <w:p w14:paraId="18C4AAF8" w14:textId="77777777" w:rsidR="006803E3" w:rsidRPr="005C298C" w:rsidRDefault="006803E3" w:rsidP="00CD22D3">
      <w:pPr>
        <w:rPr>
          <w:b/>
          <w:bCs/>
        </w:rPr>
      </w:pPr>
    </w:p>
    <w:p w14:paraId="3CE7C458" w14:textId="2735BA1D" w:rsidR="00FF1287" w:rsidRDefault="007B07CD" w:rsidP="00CD22D3">
      <w:pPr>
        <w:rPr>
          <w:b/>
          <w:bCs/>
        </w:rPr>
      </w:pPr>
      <w:r>
        <w:rPr>
          <w:b/>
          <w:bCs/>
          <w:highlight w:val="yellow"/>
        </w:rPr>
        <w:lastRenderedPageBreak/>
        <w:t>ZP/2501/</w:t>
      </w:r>
      <w:r w:rsidR="00536E9A">
        <w:rPr>
          <w:b/>
          <w:bCs/>
          <w:highlight w:val="yellow"/>
        </w:rPr>
        <w:t>119</w:t>
      </w:r>
      <w:r>
        <w:rPr>
          <w:b/>
          <w:bCs/>
          <w:highlight w:val="yellow"/>
        </w:rPr>
        <w:t>/20</w:t>
      </w:r>
    </w:p>
    <w:p w14:paraId="22643DF6" w14:textId="77777777" w:rsidR="00FF1287" w:rsidRPr="005C298C" w:rsidRDefault="00FF1287" w:rsidP="00CD22D3">
      <w:pPr>
        <w:rPr>
          <w:b/>
          <w:bCs/>
        </w:rPr>
      </w:pPr>
    </w:p>
    <w:p w14:paraId="7AA9BF9C" w14:textId="132094F5" w:rsidR="006803E3" w:rsidRPr="009B4523" w:rsidRDefault="006803E3" w:rsidP="00423481">
      <w:pPr>
        <w:pStyle w:val="Akapitzlist"/>
        <w:keepNext/>
        <w:numPr>
          <w:ilvl w:val="0"/>
          <w:numId w:val="13"/>
        </w:numPr>
        <w:jc w:val="both"/>
        <w:outlineLvl w:val="1"/>
        <w:rPr>
          <w:b/>
          <w:bCs/>
          <w:i/>
          <w:iCs/>
          <w:sz w:val="18"/>
          <w:szCs w:val="18"/>
          <w:u w:val="single"/>
        </w:rPr>
      </w:pPr>
      <w:bookmarkStart w:id="6" w:name="_Toc42249559"/>
      <w:r w:rsidRPr="009B4523">
        <w:rPr>
          <w:b/>
          <w:bCs/>
          <w:i/>
          <w:iCs/>
          <w:sz w:val="18"/>
          <w:szCs w:val="18"/>
          <w:u w:val="single"/>
        </w:rPr>
        <w:t>Zamawiający</w:t>
      </w:r>
      <w:bookmarkEnd w:id="6"/>
    </w:p>
    <w:p w14:paraId="5D28BB2E" w14:textId="77777777" w:rsidR="006803E3" w:rsidRPr="005C298C" w:rsidRDefault="006803E3" w:rsidP="00CD22D3">
      <w:pPr>
        <w:jc w:val="both"/>
      </w:pPr>
      <w:r w:rsidRPr="005C298C">
        <w:t>Specjalistyczny Szpital Wojewódzki w Ciechanowie</w:t>
      </w:r>
    </w:p>
    <w:p w14:paraId="7EA1C91F" w14:textId="77777777" w:rsidR="006803E3" w:rsidRPr="005C298C" w:rsidRDefault="006803E3" w:rsidP="00CD22D3">
      <w:pPr>
        <w:jc w:val="both"/>
      </w:pPr>
      <w:r w:rsidRPr="005C298C">
        <w:t xml:space="preserve">ul. Powstańców Wielkopolskich 2, </w:t>
      </w:r>
    </w:p>
    <w:p w14:paraId="1FAD9C4E" w14:textId="77777777" w:rsidR="006803E3" w:rsidRPr="005C298C" w:rsidRDefault="006803E3" w:rsidP="00CD22D3">
      <w:pPr>
        <w:jc w:val="both"/>
      </w:pPr>
      <w:r w:rsidRPr="005C298C">
        <w:t>06-400 Ciechanów</w:t>
      </w:r>
    </w:p>
    <w:p w14:paraId="6252217E" w14:textId="77777777" w:rsidR="006803E3" w:rsidRPr="005C298C" w:rsidRDefault="006803E3" w:rsidP="00CD22D3">
      <w:pPr>
        <w:pStyle w:val="Standard"/>
        <w:widowControl/>
        <w:jc w:val="both"/>
        <w:rPr>
          <w:sz w:val="18"/>
          <w:szCs w:val="18"/>
          <w:u w:val="single"/>
        </w:rPr>
      </w:pPr>
      <w:r w:rsidRPr="005C298C">
        <w:rPr>
          <w:sz w:val="18"/>
          <w:szCs w:val="18"/>
        </w:rPr>
        <w:t>Sekretariat    - tel. 23 / 672 31 27,  fax  672 27 64</w:t>
      </w:r>
    </w:p>
    <w:p w14:paraId="03DBD1B8" w14:textId="634D6446" w:rsidR="006803E3" w:rsidRDefault="006803E3" w:rsidP="00CD22D3">
      <w:pPr>
        <w:rPr>
          <w:rStyle w:val="Hipercze"/>
          <w:color w:val="auto"/>
        </w:rPr>
      </w:pPr>
      <w:r w:rsidRPr="005C298C">
        <w:t xml:space="preserve">Portal zamówień publicznych - </w:t>
      </w:r>
      <w:hyperlink r:id="rId9" w:history="1">
        <w:r w:rsidRPr="005C298C">
          <w:rPr>
            <w:rStyle w:val="Hipercze"/>
            <w:color w:val="auto"/>
          </w:rPr>
          <w:t>https://zamowienia.szpitalciechanow.com.pl</w:t>
        </w:r>
      </w:hyperlink>
    </w:p>
    <w:p w14:paraId="2B0CB6BD" w14:textId="77777777" w:rsidR="009B4523" w:rsidRPr="005C298C" w:rsidRDefault="009B4523" w:rsidP="00CD22D3"/>
    <w:p w14:paraId="30EBFA84" w14:textId="60F43FCF" w:rsidR="006803E3" w:rsidRPr="009B4523" w:rsidRDefault="006803E3" w:rsidP="00423481">
      <w:pPr>
        <w:pStyle w:val="Akapitzlist"/>
        <w:keepNext/>
        <w:numPr>
          <w:ilvl w:val="0"/>
          <w:numId w:val="13"/>
        </w:numPr>
        <w:jc w:val="both"/>
        <w:outlineLvl w:val="1"/>
        <w:rPr>
          <w:b/>
          <w:bCs/>
          <w:i/>
          <w:iCs/>
          <w:sz w:val="18"/>
          <w:szCs w:val="18"/>
          <w:u w:val="single"/>
        </w:rPr>
      </w:pPr>
      <w:bookmarkStart w:id="7" w:name="_Toc42249560"/>
      <w:r w:rsidRPr="009B4523">
        <w:rPr>
          <w:b/>
          <w:bCs/>
          <w:i/>
          <w:iCs/>
          <w:sz w:val="18"/>
          <w:szCs w:val="18"/>
          <w:u w:val="single"/>
        </w:rPr>
        <w:t>Tryb udzielenia zamówienia</w:t>
      </w:r>
      <w:bookmarkEnd w:id="7"/>
      <w:r w:rsidRPr="009B4523">
        <w:rPr>
          <w:b/>
          <w:bCs/>
          <w:i/>
          <w:iCs/>
          <w:sz w:val="18"/>
          <w:szCs w:val="18"/>
          <w:u w:val="single"/>
        </w:rPr>
        <w:t xml:space="preserve"> </w:t>
      </w:r>
    </w:p>
    <w:p w14:paraId="0076F6BD" w14:textId="5AF64E6B" w:rsidR="00253E8C" w:rsidRPr="00076CBF" w:rsidRDefault="00253E8C" w:rsidP="00191D7F">
      <w:pPr>
        <w:numPr>
          <w:ilvl w:val="0"/>
          <w:numId w:val="6"/>
        </w:numPr>
        <w:tabs>
          <w:tab w:val="center" w:pos="284"/>
        </w:tabs>
        <w:ind w:left="284" w:hanging="284"/>
        <w:jc w:val="both"/>
      </w:pPr>
      <w:bookmarkStart w:id="8" w:name="_Toc516142252"/>
      <w:bookmarkStart w:id="9" w:name="_Toc529944977"/>
      <w:r w:rsidRPr="00076CBF">
        <w:t>Postępowanie o udzielenie zamówienia publicznego prowadzone jest w trybie przetargu nieograniczonego, na podstawie ustawy Prawo zamówień publicznych (</w:t>
      </w:r>
      <w:r w:rsidR="00EE1E51">
        <w:t>PZP</w:t>
      </w:r>
      <w:r w:rsidRPr="00076CBF">
        <w:t>) z dnia 29 stycznia 2004 r. (t.j. Dz.</w:t>
      </w:r>
      <w:r>
        <w:t>U.</w:t>
      </w:r>
      <w:r w:rsidRPr="007E0E30">
        <w:t>z 2019 r. poz. 1843</w:t>
      </w:r>
      <w:r w:rsidR="001A1A35">
        <w:t xml:space="preserve">, ze zmianami </w:t>
      </w:r>
      <w:r w:rsidRPr="00076CBF">
        <w:t>oraz przepisów wykonawczych do niej i ma na celu wyłonienie najkorzystniejszej oferty.</w:t>
      </w:r>
    </w:p>
    <w:p w14:paraId="6EE45CCA" w14:textId="43CF7419" w:rsidR="00253E8C" w:rsidRPr="00076CBF" w:rsidRDefault="00253E8C" w:rsidP="00191D7F">
      <w:pPr>
        <w:numPr>
          <w:ilvl w:val="0"/>
          <w:numId w:val="6"/>
        </w:numPr>
        <w:tabs>
          <w:tab w:val="center" w:pos="284"/>
        </w:tabs>
        <w:ind w:left="284" w:hanging="284"/>
        <w:jc w:val="both"/>
      </w:pPr>
      <w:r w:rsidRPr="00076CBF">
        <w:t>W zakresie nieuregulowanym niniejszą Specyfikacją Istotnych Warunków Zamówienia, zwaną dalej „</w:t>
      </w:r>
      <w:r w:rsidR="00C03D0F">
        <w:t>SIWZ</w:t>
      </w:r>
      <w:r w:rsidRPr="00076CBF">
        <w:t xml:space="preserve">", zastosowanie mają przepisy ustawy </w:t>
      </w:r>
      <w:r w:rsidR="00EE1E51">
        <w:t>PZP</w:t>
      </w:r>
      <w:r w:rsidRPr="00076CBF">
        <w:t>.</w:t>
      </w:r>
    </w:p>
    <w:p w14:paraId="07682407" w14:textId="24A81C3C" w:rsidR="00507FF2" w:rsidRDefault="00253E8C" w:rsidP="00191D7F">
      <w:pPr>
        <w:numPr>
          <w:ilvl w:val="0"/>
          <w:numId w:val="6"/>
        </w:numPr>
        <w:tabs>
          <w:tab w:val="center" w:pos="284"/>
        </w:tabs>
        <w:ind w:left="284" w:hanging="284"/>
        <w:jc w:val="both"/>
      </w:pPr>
      <w:r w:rsidRPr="00076CBF">
        <w:t>Wartości zamówienia przekracza równowartoś</w:t>
      </w:r>
      <w:r w:rsidR="00423711">
        <w:t>ć</w:t>
      </w:r>
      <w:r w:rsidRPr="00076CBF">
        <w:t xml:space="preserve"> kwoty określonej w przepisach wykonawczych wydanych na podstawie art. 11 ust. 8 ustawy </w:t>
      </w:r>
      <w:r w:rsidR="00EE1E51">
        <w:t>PZP</w:t>
      </w:r>
      <w:r w:rsidRPr="00076CBF">
        <w:t>.</w:t>
      </w:r>
    </w:p>
    <w:p w14:paraId="7A0607BB" w14:textId="3CC27324" w:rsidR="00507FF2" w:rsidRDefault="00507FF2" w:rsidP="00191D7F">
      <w:pPr>
        <w:numPr>
          <w:ilvl w:val="0"/>
          <w:numId w:val="6"/>
        </w:numPr>
        <w:tabs>
          <w:tab w:val="center" w:pos="284"/>
        </w:tabs>
        <w:ind w:left="284" w:hanging="284"/>
        <w:jc w:val="both"/>
      </w:pPr>
      <w:r>
        <w:t xml:space="preserve">Zamawiający przewiduje zastosowanie w postępowaniu procedury odwróconej, o której mowa w art. 24aa </w:t>
      </w:r>
      <w:r w:rsidR="00EE1E51">
        <w:t>PZP</w:t>
      </w:r>
      <w:r>
        <w:t>.</w:t>
      </w:r>
    </w:p>
    <w:p w14:paraId="5DAA3718" w14:textId="77777777" w:rsidR="00507FF2" w:rsidRDefault="00507FF2" w:rsidP="00507FF2">
      <w:pPr>
        <w:tabs>
          <w:tab w:val="center" w:pos="284"/>
        </w:tabs>
        <w:ind w:left="284"/>
        <w:jc w:val="both"/>
      </w:pPr>
    </w:p>
    <w:p w14:paraId="2C622216" w14:textId="022744CA" w:rsidR="0006443F" w:rsidRPr="009B4523" w:rsidRDefault="0006443F" w:rsidP="00423481">
      <w:pPr>
        <w:pStyle w:val="Akapitzlist"/>
        <w:keepNext/>
        <w:numPr>
          <w:ilvl w:val="0"/>
          <w:numId w:val="13"/>
        </w:numPr>
        <w:jc w:val="both"/>
        <w:outlineLvl w:val="1"/>
        <w:rPr>
          <w:b/>
          <w:bCs/>
          <w:i/>
          <w:iCs/>
          <w:sz w:val="18"/>
          <w:szCs w:val="18"/>
          <w:u w:val="single"/>
        </w:rPr>
      </w:pPr>
      <w:bookmarkStart w:id="10" w:name="_Toc42249561"/>
      <w:bookmarkStart w:id="11" w:name="_Hlk24033024"/>
      <w:r w:rsidRPr="009B4523">
        <w:rPr>
          <w:b/>
          <w:bCs/>
          <w:i/>
          <w:iCs/>
          <w:sz w:val="18"/>
          <w:szCs w:val="18"/>
          <w:u w:val="single"/>
        </w:rPr>
        <w:t>Opis przedmiotu zamówienia</w:t>
      </w:r>
      <w:bookmarkEnd w:id="10"/>
    </w:p>
    <w:bookmarkEnd w:id="11"/>
    <w:p w14:paraId="77E2FFCC" w14:textId="77777777" w:rsidR="00253E8C" w:rsidRPr="001C0C62" w:rsidRDefault="00253E8C" w:rsidP="00253E8C">
      <w:pPr>
        <w:tabs>
          <w:tab w:val="center" w:pos="284"/>
        </w:tabs>
        <w:ind w:left="284"/>
        <w:jc w:val="both"/>
      </w:pPr>
    </w:p>
    <w:p w14:paraId="1937ECC2" w14:textId="77777777" w:rsidR="00423711" w:rsidRDefault="00253E8C" w:rsidP="00423481">
      <w:pPr>
        <w:numPr>
          <w:ilvl w:val="0"/>
          <w:numId w:val="8"/>
        </w:numPr>
        <w:tabs>
          <w:tab w:val="center" w:pos="426"/>
        </w:tabs>
        <w:jc w:val="both"/>
      </w:pPr>
      <w:bookmarkStart w:id="12" w:name="_Hlk535826656"/>
      <w:bookmarkEnd w:id="8"/>
      <w:r>
        <w:t>Przedmiotem zamówienia  jest</w:t>
      </w:r>
      <w:r w:rsidR="00423711">
        <w:t>:</w:t>
      </w:r>
    </w:p>
    <w:p w14:paraId="4501490B" w14:textId="7FAC7A49" w:rsidR="00EA613D" w:rsidRPr="001A1A35" w:rsidRDefault="00EA613D" w:rsidP="00884A07">
      <w:pPr>
        <w:numPr>
          <w:ilvl w:val="0"/>
          <w:numId w:val="17"/>
        </w:numPr>
        <w:suppressAutoHyphens/>
        <w:ind w:left="851" w:right="-134" w:hanging="425"/>
        <w:rPr>
          <w:snapToGrid w:val="0"/>
        </w:rPr>
      </w:pPr>
      <w:bookmarkStart w:id="13" w:name="_Hlk42164785"/>
      <w:r w:rsidRPr="001A1A35">
        <w:rPr>
          <w:b/>
          <w:bCs/>
          <w:snapToGrid w:val="0"/>
        </w:rPr>
        <w:t>Zakup</w:t>
      </w:r>
      <w:r w:rsidR="00A65B18" w:rsidRPr="001A1A35">
        <w:rPr>
          <w:b/>
          <w:bCs/>
          <w:snapToGrid w:val="0"/>
        </w:rPr>
        <w:t xml:space="preserve"> </w:t>
      </w:r>
      <w:r w:rsidR="00536E9A">
        <w:rPr>
          <w:b/>
          <w:bCs/>
          <w:snapToGrid w:val="0"/>
        </w:rPr>
        <w:t>angiografu</w:t>
      </w:r>
      <w:r w:rsidR="006C5AEB" w:rsidRPr="001A1A35">
        <w:rPr>
          <w:b/>
          <w:bCs/>
          <w:snapToGrid w:val="0"/>
        </w:rPr>
        <w:t xml:space="preserve">, w ramach realizacji zadania inwestycyjnego </w:t>
      </w:r>
      <w:r w:rsidR="00BF45EA" w:rsidRPr="001A1A35">
        <w:rPr>
          <w:b/>
          <w:bCs/>
          <w:snapToGrid w:val="0"/>
        </w:rPr>
        <w:t>pn. "Utworzenie Ośrodka Udarowego w Specjalistycznym Szpitalu Wojewódzkim w Ciechanowie"</w:t>
      </w:r>
      <w:r w:rsidR="001A1A35" w:rsidRPr="001A1A35">
        <w:rPr>
          <w:b/>
          <w:bCs/>
          <w:snapToGrid w:val="0"/>
        </w:rPr>
        <w:t xml:space="preserve">, </w:t>
      </w:r>
      <w:r w:rsidR="00587881" w:rsidRPr="00587881">
        <w:t xml:space="preserve"> zwan</w:t>
      </w:r>
      <w:r w:rsidR="001A1A35">
        <w:t>ego</w:t>
      </w:r>
      <w:r w:rsidR="00587881" w:rsidRPr="00587881">
        <w:t xml:space="preserve"> dalej urządzeni</w:t>
      </w:r>
      <w:r w:rsidR="001A1A35">
        <w:t>em</w:t>
      </w:r>
      <w:r w:rsidR="00587881">
        <w:t xml:space="preserve">, </w:t>
      </w:r>
      <w:r w:rsidRPr="001A1A35">
        <w:rPr>
          <w:bCs/>
          <w:snapToGrid w:val="0"/>
        </w:rPr>
        <w:t>o właściwościach oraz parametrach funkcjonalnych i technicznych, a także wyposażeniu, o</w:t>
      </w:r>
      <w:r w:rsidRPr="001A1A35">
        <w:rPr>
          <w:snapToGrid w:val="0"/>
        </w:rPr>
        <w:t>kreślonych w załączniku nr 2a do siwz – formularz ofertowy techniczny</w:t>
      </w:r>
      <w:r w:rsidR="001A1A35">
        <w:rPr>
          <w:snapToGrid w:val="0"/>
        </w:rPr>
        <w:t>.</w:t>
      </w:r>
    </w:p>
    <w:p w14:paraId="4BCE8B07" w14:textId="66D08B1F" w:rsidR="00A65B18" w:rsidRDefault="00A65B18" w:rsidP="00A65B18">
      <w:pPr>
        <w:pStyle w:val="Akapitzlist"/>
        <w:numPr>
          <w:ilvl w:val="0"/>
          <w:numId w:val="17"/>
        </w:numPr>
        <w:tabs>
          <w:tab w:val="left" w:pos="851"/>
        </w:tabs>
        <w:ind w:left="851" w:hanging="425"/>
        <w:rPr>
          <w:snapToGrid w:val="0"/>
          <w:sz w:val="18"/>
          <w:szCs w:val="18"/>
        </w:rPr>
      </w:pPr>
      <w:r w:rsidRPr="00A65B18">
        <w:rPr>
          <w:snapToGrid w:val="0"/>
          <w:sz w:val="18"/>
          <w:szCs w:val="18"/>
        </w:rPr>
        <w:t>D</w:t>
      </w:r>
      <w:r>
        <w:rPr>
          <w:snapToGrid w:val="0"/>
          <w:sz w:val="18"/>
          <w:szCs w:val="18"/>
        </w:rPr>
        <w:t>ostaw</w:t>
      </w:r>
      <w:r w:rsidR="0010753D">
        <w:rPr>
          <w:snapToGrid w:val="0"/>
          <w:sz w:val="18"/>
          <w:szCs w:val="18"/>
        </w:rPr>
        <w:t>a</w:t>
      </w:r>
      <w:r>
        <w:rPr>
          <w:snapToGrid w:val="0"/>
          <w:sz w:val="18"/>
          <w:szCs w:val="18"/>
        </w:rPr>
        <w:t xml:space="preserve"> urządze</w:t>
      </w:r>
      <w:r w:rsidR="001A1A35">
        <w:rPr>
          <w:snapToGrid w:val="0"/>
          <w:sz w:val="18"/>
          <w:szCs w:val="18"/>
        </w:rPr>
        <w:t>nia</w:t>
      </w:r>
      <w:r>
        <w:rPr>
          <w:snapToGrid w:val="0"/>
          <w:sz w:val="18"/>
          <w:szCs w:val="18"/>
        </w:rPr>
        <w:t xml:space="preserve">, </w:t>
      </w:r>
      <w:r w:rsidR="001A1A35">
        <w:rPr>
          <w:snapToGrid w:val="0"/>
          <w:sz w:val="18"/>
          <w:szCs w:val="18"/>
        </w:rPr>
        <w:t>jego</w:t>
      </w:r>
      <w:r w:rsidRPr="00A65B18">
        <w:rPr>
          <w:snapToGrid w:val="0"/>
          <w:sz w:val="18"/>
          <w:szCs w:val="18"/>
        </w:rPr>
        <w:t xml:space="preserve"> instalacj</w:t>
      </w:r>
      <w:r>
        <w:rPr>
          <w:snapToGrid w:val="0"/>
          <w:sz w:val="18"/>
          <w:szCs w:val="18"/>
        </w:rPr>
        <w:t>ę</w:t>
      </w:r>
      <w:r w:rsidRPr="00A65B18">
        <w:rPr>
          <w:snapToGrid w:val="0"/>
          <w:sz w:val="18"/>
          <w:szCs w:val="18"/>
        </w:rPr>
        <w:t xml:space="preserve"> w miejscu wskazanym przez zamawiającego, </w:t>
      </w:r>
      <w:r>
        <w:rPr>
          <w:snapToGrid w:val="0"/>
          <w:sz w:val="18"/>
          <w:szCs w:val="18"/>
        </w:rPr>
        <w:t xml:space="preserve">a także </w:t>
      </w:r>
      <w:r w:rsidR="001A1A35">
        <w:rPr>
          <w:snapToGrid w:val="0"/>
          <w:sz w:val="18"/>
          <w:szCs w:val="18"/>
        </w:rPr>
        <w:t>jego</w:t>
      </w:r>
      <w:r>
        <w:rPr>
          <w:snapToGrid w:val="0"/>
          <w:sz w:val="18"/>
          <w:szCs w:val="18"/>
        </w:rPr>
        <w:t xml:space="preserve"> </w:t>
      </w:r>
      <w:r w:rsidRPr="00A65B18">
        <w:rPr>
          <w:snapToGrid w:val="0"/>
          <w:sz w:val="18"/>
          <w:szCs w:val="18"/>
        </w:rPr>
        <w:t>uruchomienie</w:t>
      </w:r>
      <w:r>
        <w:rPr>
          <w:snapToGrid w:val="0"/>
          <w:sz w:val="18"/>
          <w:szCs w:val="18"/>
        </w:rPr>
        <w:t xml:space="preserve"> i </w:t>
      </w:r>
      <w:r w:rsidRPr="00A65B18">
        <w:rPr>
          <w:snapToGrid w:val="0"/>
          <w:sz w:val="18"/>
          <w:szCs w:val="18"/>
        </w:rPr>
        <w:t xml:space="preserve"> </w:t>
      </w:r>
      <w:r>
        <w:rPr>
          <w:snapToGrid w:val="0"/>
          <w:sz w:val="18"/>
          <w:szCs w:val="18"/>
        </w:rPr>
        <w:t xml:space="preserve">konfigurację, </w:t>
      </w:r>
      <w:r w:rsidRPr="00A65B18">
        <w:rPr>
          <w:snapToGrid w:val="0"/>
          <w:sz w:val="18"/>
          <w:szCs w:val="18"/>
        </w:rPr>
        <w:t xml:space="preserve">przeszkolenie pracowników medycznych i technicznych w  </w:t>
      </w:r>
      <w:r>
        <w:rPr>
          <w:snapToGrid w:val="0"/>
          <w:sz w:val="18"/>
          <w:szCs w:val="18"/>
        </w:rPr>
        <w:t>obsłudze i konserwacji</w:t>
      </w:r>
      <w:r w:rsidR="001A1A35">
        <w:rPr>
          <w:snapToGrid w:val="0"/>
          <w:sz w:val="18"/>
          <w:szCs w:val="18"/>
        </w:rPr>
        <w:t xml:space="preserve"> urządzenia</w:t>
      </w:r>
      <w:r>
        <w:rPr>
          <w:snapToGrid w:val="0"/>
          <w:sz w:val="18"/>
          <w:szCs w:val="18"/>
        </w:rPr>
        <w:t>, do której będzie zgodnie z instrukcją upoważniony użytkownik</w:t>
      </w:r>
      <w:r w:rsidR="00013772">
        <w:rPr>
          <w:snapToGrid w:val="0"/>
          <w:sz w:val="18"/>
          <w:szCs w:val="18"/>
        </w:rPr>
        <w:t xml:space="preserve"> (dodatkowy opis przedmiotu zamówienia został określony w załączniku nr 7 do siwz).</w:t>
      </w:r>
    </w:p>
    <w:p w14:paraId="15807665" w14:textId="77777777" w:rsidR="00EA613D" w:rsidRPr="00BF45EA" w:rsidRDefault="00EA613D" w:rsidP="00BF45EA">
      <w:pPr>
        <w:pStyle w:val="Akapitzlist"/>
        <w:numPr>
          <w:ilvl w:val="0"/>
          <w:numId w:val="17"/>
        </w:numPr>
        <w:ind w:left="851" w:right="51" w:hanging="425"/>
        <w:rPr>
          <w:snapToGrid w:val="0"/>
          <w:sz w:val="18"/>
          <w:szCs w:val="18"/>
        </w:rPr>
      </w:pPr>
      <w:r w:rsidRPr="00BF45EA">
        <w:rPr>
          <w:snapToGrid w:val="0"/>
          <w:sz w:val="18"/>
          <w:szCs w:val="18"/>
        </w:rPr>
        <w:t>Inne zobowiązania wykonawcy wynikające z:</w:t>
      </w:r>
    </w:p>
    <w:p w14:paraId="7C4ABE94" w14:textId="5E5319B9" w:rsidR="00EA613D" w:rsidRPr="009A5682" w:rsidRDefault="00EA613D" w:rsidP="00967BFC">
      <w:pPr>
        <w:numPr>
          <w:ilvl w:val="0"/>
          <w:numId w:val="16"/>
        </w:numPr>
        <w:tabs>
          <w:tab w:val="clear" w:pos="360"/>
        </w:tabs>
        <w:ind w:left="993" w:right="51" w:hanging="142"/>
        <w:rPr>
          <w:snapToGrid w:val="0"/>
        </w:rPr>
      </w:pPr>
      <w:r w:rsidRPr="009A5682">
        <w:rPr>
          <w:snapToGrid w:val="0"/>
        </w:rPr>
        <w:t>treści siwz niniejszego postępowania przetargowego, w tym z projektu umowy (załącznik nr 3 do siwz)</w:t>
      </w:r>
    </w:p>
    <w:p w14:paraId="5A7E3551" w14:textId="6A89FA13" w:rsidR="00EA613D" w:rsidRDefault="00EA613D" w:rsidP="00967BFC">
      <w:pPr>
        <w:numPr>
          <w:ilvl w:val="0"/>
          <w:numId w:val="16"/>
        </w:numPr>
        <w:tabs>
          <w:tab w:val="clear" w:pos="360"/>
        </w:tabs>
        <w:ind w:left="993" w:right="51" w:hanging="142"/>
        <w:rPr>
          <w:snapToGrid w:val="0"/>
        </w:rPr>
      </w:pPr>
      <w:r w:rsidRPr="009A5682">
        <w:rPr>
          <w:snapToGrid w:val="0"/>
        </w:rPr>
        <w:t xml:space="preserve">treści oferty </w:t>
      </w:r>
      <w:r w:rsidR="00A16B38">
        <w:rPr>
          <w:snapToGrid w:val="0"/>
        </w:rPr>
        <w:t xml:space="preserve">wybranej w </w:t>
      </w:r>
      <w:r w:rsidRPr="009A5682">
        <w:rPr>
          <w:snapToGrid w:val="0"/>
        </w:rPr>
        <w:t>postępowaniu przetargowym,</w:t>
      </w:r>
    </w:p>
    <w:p w14:paraId="6A96DE4C" w14:textId="62D023A1" w:rsidR="00EA613D" w:rsidRPr="009A5682" w:rsidRDefault="00EA613D" w:rsidP="00967BFC">
      <w:pPr>
        <w:numPr>
          <w:ilvl w:val="0"/>
          <w:numId w:val="16"/>
        </w:numPr>
        <w:tabs>
          <w:tab w:val="clear" w:pos="360"/>
        </w:tabs>
        <w:ind w:left="993" w:right="51" w:hanging="142"/>
        <w:rPr>
          <w:snapToGrid w:val="0"/>
        </w:rPr>
      </w:pPr>
      <w:r>
        <w:rPr>
          <w:snapToGrid w:val="0"/>
        </w:rPr>
        <w:t>przepisów prawa obowiązujących w zakresie przedmiotu zamówienia.</w:t>
      </w:r>
    </w:p>
    <w:bookmarkEnd w:id="13"/>
    <w:p w14:paraId="36D04083" w14:textId="77777777" w:rsidR="00EA613D" w:rsidRPr="009A5682" w:rsidRDefault="00EA613D" w:rsidP="00EA613D">
      <w:pPr>
        <w:ind w:left="360" w:right="51" w:firstLine="540"/>
        <w:rPr>
          <w:snapToGrid w:val="0"/>
        </w:rPr>
      </w:pPr>
      <w:r w:rsidRPr="009A5682">
        <w:rPr>
          <w:snapToGrid w:val="0"/>
        </w:rPr>
        <w:t>Przedmiot zamówienia obejmuje:</w:t>
      </w:r>
    </w:p>
    <w:tbl>
      <w:tblPr>
        <w:tblW w:w="8097" w:type="dxa"/>
        <w:tblInd w:w="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
        <w:gridCol w:w="1670"/>
        <w:gridCol w:w="10"/>
        <w:gridCol w:w="6397"/>
        <w:gridCol w:w="10"/>
      </w:tblGrid>
      <w:tr w:rsidR="00EA613D" w:rsidRPr="009A5682" w14:paraId="7DE0F915" w14:textId="77777777" w:rsidTr="00536E9A">
        <w:trPr>
          <w:gridBefore w:val="1"/>
          <w:wBefore w:w="10" w:type="dxa"/>
        </w:trPr>
        <w:tc>
          <w:tcPr>
            <w:tcW w:w="1680" w:type="dxa"/>
            <w:gridSpan w:val="2"/>
            <w:tcBorders>
              <w:top w:val="single" w:sz="12" w:space="0" w:color="auto"/>
              <w:left w:val="single" w:sz="12" w:space="0" w:color="auto"/>
              <w:bottom w:val="single" w:sz="12" w:space="0" w:color="auto"/>
              <w:right w:val="single" w:sz="12" w:space="0" w:color="auto"/>
            </w:tcBorders>
          </w:tcPr>
          <w:p w14:paraId="6E47C47E" w14:textId="77777777" w:rsidR="00EA613D" w:rsidRPr="009A5682" w:rsidRDefault="00EA613D" w:rsidP="00EA613D">
            <w:pPr>
              <w:suppressAutoHyphens/>
              <w:ind w:right="50"/>
              <w:jc w:val="both"/>
              <w:rPr>
                <w:snapToGrid w:val="0"/>
              </w:rPr>
            </w:pPr>
            <w:r w:rsidRPr="009A5682">
              <w:rPr>
                <w:snapToGrid w:val="0"/>
              </w:rPr>
              <w:t>Symbol CPV</w:t>
            </w:r>
          </w:p>
        </w:tc>
        <w:tc>
          <w:tcPr>
            <w:tcW w:w="6407" w:type="dxa"/>
            <w:gridSpan w:val="2"/>
            <w:tcBorders>
              <w:top w:val="single" w:sz="12" w:space="0" w:color="auto"/>
              <w:left w:val="single" w:sz="12" w:space="0" w:color="auto"/>
              <w:bottom w:val="single" w:sz="12" w:space="0" w:color="auto"/>
              <w:right w:val="single" w:sz="12" w:space="0" w:color="auto"/>
            </w:tcBorders>
          </w:tcPr>
          <w:p w14:paraId="524A0CFC" w14:textId="77777777" w:rsidR="00EA613D" w:rsidRPr="009A5682" w:rsidRDefault="00EA613D" w:rsidP="00EA613D">
            <w:pPr>
              <w:suppressAutoHyphens/>
              <w:ind w:right="50"/>
              <w:jc w:val="both"/>
              <w:rPr>
                <w:snapToGrid w:val="0"/>
              </w:rPr>
            </w:pPr>
            <w:r w:rsidRPr="009A5682">
              <w:rPr>
                <w:snapToGrid w:val="0"/>
              </w:rPr>
              <w:t>Opis:</w:t>
            </w:r>
          </w:p>
        </w:tc>
      </w:tr>
      <w:tr w:rsidR="00536E9A" w:rsidRPr="009A5682" w14:paraId="3C8B0CD6" w14:textId="77777777" w:rsidTr="00536E9A">
        <w:trPr>
          <w:gridAfter w:val="1"/>
          <w:wAfter w:w="10" w:type="dxa"/>
        </w:trPr>
        <w:tc>
          <w:tcPr>
            <w:tcW w:w="1680" w:type="dxa"/>
            <w:gridSpan w:val="2"/>
          </w:tcPr>
          <w:p w14:paraId="4BE01B90" w14:textId="77777777" w:rsidR="00536E9A" w:rsidRPr="009A5682" w:rsidRDefault="001B5895" w:rsidP="00536E9A">
            <w:hyperlink r:id="rId10" w:history="1">
              <w:r w:rsidR="00536E9A" w:rsidRPr="007613E1">
                <w:rPr>
                  <w:color w:val="0000FF"/>
                  <w:u w:val="single"/>
                </w:rPr>
                <w:t>33111720-4</w:t>
              </w:r>
            </w:hyperlink>
          </w:p>
        </w:tc>
        <w:tc>
          <w:tcPr>
            <w:tcW w:w="6407" w:type="dxa"/>
            <w:gridSpan w:val="2"/>
          </w:tcPr>
          <w:p w14:paraId="6F8E2E17" w14:textId="77777777" w:rsidR="00536E9A" w:rsidRPr="009A5682" w:rsidRDefault="00536E9A" w:rsidP="00536E9A">
            <w:r w:rsidRPr="007613E1">
              <w:t>Urządzenia do angiografii</w:t>
            </w:r>
          </w:p>
        </w:tc>
      </w:tr>
    </w:tbl>
    <w:bookmarkEnd w:id="12"/>
    <w:p w14:paraId="58285A76" w14:textId="286AB635" w:rsidR="003F4B46" w:rsidRDefault="005053CB" w:rsidP="00423481">
      <w:pPr>
        <w:pStyle w:val="Akapitzlist"/>
        <w:numPr>
          <w:ilvl w:val="0"/>
          <w:numId w:val="8"/>
        </w:numPr>
        <w:jc w:val="both"/>
        <w:rPr>
          <w:color w:val="000000"/>
          <w:sz w:val="18"/>
          <w:szCs w:val="18"/>
        </w:rPr>
      </w:pPr>
      <w:r>
        <w:rPr>
          <w:color w:val="000000"/>
          <w:sz w:val="18"/>
          <w:szCs w:val="18"/>
        </w:rPr>
        <w:t xml:space="preserve">Zamówienie </w:t>
      </w:r>
      <w:r w:rsidR="003F4B46">
        <w:rPr>
          <w:color w:val="000000"/>
          <w:sz w:val="18"/>
          <w:szCs w:val="18"/>
        </w:rPr>
        <w:t xml:space="preserve">nie </w:t>
      </w:r>
      <w:r>
        <w:rPr>
          <w:color w:val="000000"/>
          <w:sz w:val="18"/>
          <w:szCs w:val="18"/>
        </w:rPr>
        <w:t xml:space="preserve">jest podzielone na części. </w:t>
      </w:r>
      <w:r w:rsidR="002852FA">
        <w:rPr>
          <w:color w:val="000000"/>
          <w:sz w:val="18"/>
          <w:szCs w:val="18"/>
        </w:rPr>
        <w:t xml:space="preserve"> </w:t>
      </w:r>
    </w:p>
    <w:p w14:paraId="7EF07E83" w14:textId="2FE39F1D" w:rsidR="005053CB" w:rsidRDefault="003F4B46" w:rsidP="00423481">
      <w:pPr>
        <w:pStyle w:val="Akapitzlist"/>
        <w:numPr>
          <w:ilvl w:val="0"/>
          <w:numId w:val="8"/>
        </w:numPr>
        <w:jc w:val="both"/>
        <w:rPr>
          <w:color w:val="000000"/>
          <w:sz w:val="18"/>
          <w:szCs w:val="18"/>
        </w:rPr>
      </w:pPr>
      <w:r>
        <w:rPr>
          <w:color w:val="000000"/>
          <w:sz w:val="18"/>
          <w:szCs w:val="18"/>
        </w:rPr>
        <w:t>Zamawiający nie dopuszcza składania ofert częściowych.</w:t>
      </w:r>
    </w:p>
    <w:bookmarkEnd w:id="9"/>
    <w:p w14:paraId="0435E6A9" w14:textId="77777777" w:rsidR="00C148C9" w:rsidRPr="00C148C9" w:rsidRDefault="00C148C9" w:rsidP="00C148C9">
      <w:pPr>
        <w:numPr>
          <w:ilvl w:val="0"/>
          <w:numId w:val="8"/>
        </w:numPr>
        <w:ind w:right="0"/>
        <w:jc w:val="both"/>
        <w:rPr>
          <w:color w:val="000000"/>
        </w:rPr>
      </w:pPr>
      <w:r w:rsidRPr="00C148C9">
        <w:rPr>
          <w:color w:val="000000"/>
        </w:rPr>
        <w:t>Zamawiający nie dopuszcza składania ofert wariantowych.</w:t>
      </w:r>
    </w:p>
    <w:p w14:paraId="525998A6" w14:textId="0D8478DA" w:rsidR="004056C7" w:rsidRPr="000610C5" w:rsidRDefault="004056C7" w:rsidP="004056C7">
      <w:pPr>
        <w:pStyle w:val="Akapitzlist"/>
        <w:numPr>
          <w:ilvl w:val="0"/>
          <w:numId w:val="8"/>
        </w:numPr>
        <w:rPr>
          <w:color w:val="000000"/>
          <w:sz w:val="18"/>
          <w:szCs w:val="18"/>
        </w:rPr>
      </w:pPr>
      <w:bookmarkStart w:id="14" w:name="_Toc512504538"/>
      <w:bookmarkStart w:id="15" w:name="_Toc516142253"/>
      <w:r w:rsidRPr="000610C5">
        <w:rPr>
          <w:color w:val="000000"/>
          <w:sz w:val="18"/>
          <w:szCs w:val="18"/>
        </w:rPr>
        <w:t xml:space="preserve">Wykonawca udzieli Zamawiającemu </w:t>
      </w:r>
      <w:r>
        <w:rPr>
          <w:color w:val="000000"/>
          <w:sz w:val="18"/>
          <w:szCs w:val="18"/>
        </w:rPr>
        <w:t>24</w:t>
      </w:r>
      <w:r w:rsidRPr="000610C5">
        <w:rPr>
          <w:color w:val="000000"/>
          <w:sz w:val="18"/>
          <w:szCs w:val="18"/>
        </w:rPr>
        <w:t>-cio miesięczn</w:t>
      </w:r>
      <w:r>
        <w:rPr>
          <w:color w:val="000000"/>
          <w:sz w:val="18"/>
          <w:szCs w:val="18"/>
        </w:rPr>
        <w:t>ej</w:t>
      </w:r>
      <w:r w:rsidRPr="000610C5">
        <w:rPr>
          <w:color w:val="000000"/>
          <w:sz w:val="18"/>
          <w:szCs w:val="18"/>
        </w:rPr>
        <w:t xml:space="preserve"> gwarancj</w:t>
      </w:r>
      <w:r>
        <w:rPr>
          <w:color w:val="000000"/>
          <w:sz w:val="18"/>
          <w:szCs w:val="18"/>
        </w:rPr>
        <w:t xml:space="preserve">i </w:t>
      </w:r>
      <w:r w:rsidRPr="000610C5">
        <w:rPr>
          <w:color w:val="000000"/>
          <w:sz w:val="18"/>
          <w:szCs w:val="18"/>
        </w:rPr>
        <w:t xml:space="preserve"> i </w:t>
      </w:r>
      <w:r>
        <w:rPr>
          <w:color w:val="000000"/>
          <w:sz w:val="18"/>
          <w:szCs w:val="18"/>
        </w:rPr>
        <w:t xml:space="preserve">24 miesięcznej rękojmi </w:t>
      </w:r>
      <w:r w:rsidRPr="000610C5">
        <w:rPr>
          <w:color w:val="000000"/>
          <w:sz w:val="18"/>
          <w:szCs w:val="18"/>
        </w:rPr>
        <w:t xml:space="preserve"> na </w:t>
      </w:r>
      <w:r>
        <w:rPr>
          <w:color w:val="000000"/>
          <w:sz w:val="18"/>
          <w:szCs w:val="18"/>
        </w:rPr>
        <w:t xml:space="preserve">dostarczone urządzenia medyczne, </w:t>
      </w:r>
      <w:r w:rsidRPr="000610C5">
        <w:rPr>
          <w:color w:val="000000"/>
          <w:sz w:val="18"/>
          <w:szCs w:val="18"/>
        </w:rPr>
        <w:t xml:space="preserve">wraz z </w:t>
      </w:r>
      <w:r>
        <w:rPr>
          <w:color w:val="000000"/>
          <w:sz w:val="18"/>
          <w:szCs w:val="18"/>
        </w:rPr>
        <w:t>ich</w:t>
      </w:r>
      <w:r w:rsidRPr="000610C5">
        <w:rPr>
          <w:color w:val="000000"/>
          <w:sz w:val="18"/>
          <w:szCs w:val="18"/>
        </w:rPr>
        <w:t xml:space="preserve"> wyposażeniem (z wyłączeniem materiałów eksploatacyjnych)</w:t>
      </w:r>
      <w:r w:rsidR="00013772">
        <w:rPr>
          <w:color w:val="000000"/>
          <w:sz w:val="18"/>
          <w:szCs w:val="18"/>
        </w:rPr>
        <w:t>.</w:t>
      </w:r>
    </w:p>
    <w:p w14:paraId="374AF841" w14:textId="7060F0F9" w:rsidR="00C148C9" w:rsidRPr="00C148C9" w:rsidRDefault="00C148C9" w:rsidP="00C148C9">
      <w:pPr>
        <w:numPr>
          <w:ilvl w:val="0"/>
          <w:numId w:val="8"/>
        </w:numPr>
        <w:ind w:right="0"/>
      </w:pPr>
      <w:r w:rsidRPr="00C148C9">
        <w:t>Zamawiający żąda wskazania przez wykonawcę części zamówienia, których wykonanie zamierza powierzyć podwykonawcom i podania przez wykonawcę firm podwykonawców</w:t>
      </w:r>
      <w:r w:rsidR="00ED36D7">
        <w:t xml:space="preserve"> (jeśli są wykonawcy już znane) </w:t>
      </w:r>
      <w:r w:rsidRPr="00C148C9">
        <w:t xml:space="preserve">poprzez złożenie </w:t>
      </w:r>
      <w:r w:rsidR="00ED36D7">
        <w:t>stosownej informacji we własnym JEDZ.</w:t>
      </w:r>
    </w:p>
    <w:p w14:paraId="5222A0C4" w14:textId="77777777" w:rsidR="00C148C9" w:rsidRPr="00C148C9" w:rsidRDefault="00C148C9" w:rsidP="00C148C9">
      <w:pPr>
        <w:numPr>
          <w:ilvl w:val="0"/>
          <w:numId w:val="8"/>
        </w:numPr>
        <w:ind w:right="0"/>
      </w:pPr>
      <w:r w:rsidRPr="00C148C9">
        <w:t>Zamawiający przewiduje zastosowanie w postępowaniu procedury odwróconej, o której mowa w art. 24aa Pzp.</w:t>
      </w:r>
    </w:p>
    <w:p w14:paraId="157E602A" w14:textId="77777777" w:rsidR="00C148C9" w:rsidRPr="00C148C9" w:rsidRDefault="00C148C9" w:rsidP="00C148C9">
      <w:pPr>
        <w:ind w:left="792" w:right="0"/>
        <w:rPr>
          <w:color w:val="000000"/>
        </w:rPr>
      </w:pPr>
    </w:p>
    <w:p w14:paraId="2C3BE062" w14:textId="77777777" w:rsidR="00C148C9" w:rsidRPr="00C148C9" w:rsidRDefault="00C148C9" w:rsidP="00C148C9">
      <w:pPr>
        <w:keepNext/>
        <w:ind w:left="0"/>
        <w:jc w:val="both"/>
        <w:outlineLvl w:val="1"/>
        <w:rPr>
          <w:bCs/>
          <w:i/>
          <w:iCs/>
          <w:u w:val="single"/>
        </w:rPr>
      </w:pPr>
      <w:bookmarkStart w:id="16" w:name="_Toc21675090"/>
      <w:bookmarkStart w:id="17" w:name="_Toc42249562"/>
      <w:bookmarkEnd w:id="14"/>
      <w:bookmarkEnd w:id="15"/>
      <w:r w:rsidRPr="00C148C9">
        <w:rPr>
          <w:b/>
          <w:bCs/>
          <w:i/>
          <w:iCs/>
          <w:u w:val="single"/>
        </w:rPr>
        <w:t>IV. Termin wykonania zamówienia</w:t>
      </w:r>
      <w:r w:rsidRPr="00C148C9">
        <w:rPr>
          <w:bCs/>
          <w:i/>
          <w:iCs/>
          <w:u w:val="single"/>
        </w:rPr>
        <w:t>.</w:t>
      </w:r>
      <w:bookmarkEnd w:id="16"/>
      <w:bookmarkEnd w:id="17"/>
      <w:r w:rsidRPr="00C148C9">
        <w:rPr>
          <w:bCs/>
          <w:i/>
          <w:iCs/>
          <w:u w:val="single"/>
        </w:rPr>
        <w:t xml:space="preserve"> </w:t>
      </w:r>
    </w:p>
    <w:p w14:paraId="101BE120" w14:textId="25F2B349" w:rsidR="00C148C9" w:rsidRPr="00C148C9" w:rsidRDefault="008B13EA" w:rsidP="00C148C9">
      <w:pPr>
        <w:rPr>
          <w:b/>
        </w:rPr>
      </w:pPr>
      <w:r>
        <w:rPr>
          <w:b/>
        </w:rPr>
        <w:t xml:space="preserve">Do dnia </w:t>
      </w:r>
      <w:r w:rsidR="003F4B46">
        <w:rPr>
          <w:b/>
        </w:rPr>
        <w:t>30.04</w:t>
      </w:r>
      <w:r>
        <w:rPr>
          <w:b/>
        </w:rPr>
        <w:t>.2021 r.</w:t>
      </w:r>
    </w:p>
    <w:p w14:paraId="18985415" w14:textId="77777777" w:rsidR="00C148C9" w:rsidRPr="00C148C9" w:rsidRDefault="00C148C9" w:rsidP="00C148C9"/>
    <w:p w14:paraId="26DE59BC" w14:textId="77777777" w:rsidR="00C148C9" w:rsidRPr="00C148C9" w:rsidRDefault="00C148C9" w:rsidP="00C148C9">
      <w:pPr>
        <w:keepNext/>
        <w:ind w:left="0"/>
        <w:jc w:val="both"/>
        <w:outlineLvl w:val="1"/>
        <w:rPr>
          <w:b/>
          <w:bCs/>
          <w:i/>
          <w:iCs/>
          <w:u w:val="single"/>
        </w:rPr>
      </w:pPr>
      <w:bookmarkStart w:id="18" w:name="_Toc450218344"/>
      <w:bookmarkStart w:id="19" w:name="_Toc14428868"/>
      <w:bookmarkStart w:id="20" w:name="_Toc21675091"/>
      <w:bookmarkStart w:id="21" w:name="_Toc42249563"/>
      <w:r w:rsidRPr="00C148C9">
        <w:rPr>
          <w:b/>
          <w:bCs/>
          <w:i/>
          <w:iCs/>
          <w:u w:val="single"/>
        </w:rPr>
        <w:t>V. Warunki udziału w postępowaniu oraz opis sposobu dokonania oceny spełniania tych warunków</w:t>
      </w:r>
      <w:bookmarkEnd w:id="18"/>
      <w:bookmarkEnd w:id="19"/>
      <w:bookmarkEnd w:id="20"/>
      <w:r w:rsidRPr="00C148C9">
        <w:rPr>
          <w:b/>
          <w:bCs/>
          <w:i/>
          <w:iCs/>
          <w:u w:val="single"/>
        </w:rPr>
        <w:t>, oraz podstawy wykluczenia wykonawców</w:t>
      </w:r>
      <w:bookmarkEnd w:id="21"/>
    </w:p>
    <w:p w14:paraId="3B254C4D" w14:textId="77777777" w:rsidR="00C148C9" w:rsidRPr="00C148C9" w:rsidRDefault="00C148C9" w:rsidP="008B124F">
      <w:pPr>
        <w:numPr>
          <w:ilvl w:val="0"/>
          <w:numId w:val="31"/>
        </w:numPr>
        <w:tabs>
          <w:tab w:val="left" w:pos="360"/>
        </w:tabs>
        <w:suppressAutoHyphens/>
        <w:autoSpaceDE w:val="0"/>
        <w:ind w:left="360" w:right="0"/>
        <w:rPr>
          <w:color w:val="000000"/>
        </w:rPr>
      </w:pPr>
      <w:r w:rsidRPr="00C148C9">
        <w:rPr>
          <w:color w:val="000000"/>
        </w:rPr>
        <w:t>O udzielenie zamówienia mogą ubiegać się Wykonawcy, którzy:</w:t>
      </w:r>
    </w:p>
    <w:p w14:paraId="20ECF8FF" w14:textId="77777777" w:rsidR="00C148C9" w:rsidRPr="00C148C9" w:rsidRDefault="00C148C9" w:rsidP="008B124F">
      <w:pPr>
        <w:numPr>
          <w:ilvl w:val="0"/>
          <w:numId w:val="30"/>
        </w:numPr>
        <w:suppressAutoHyphens/>
        <w:autoSpaceDE w:val="0"/>
        <w:ind w:right="0"/>
        <w:rPr>
          <w:color w:val="000000"/>
        </w:rPr>
      </w:pPr>
      <w:r w:rsidRPr="00C148C9">
        <w:rPr>
          <w:color w:val="000000"/>
        </w:rPr>
        <w:t>nie podlegają wykluczeniu na podstawie art. 24 ust. 1 Pzp.</w:t>
      </w:r>
    </w:p>
    <w:p w14:paraId="3E190C01" w14:textId="77777777" w:rsidR="00C148C9" w:rsidRPr="00C148C9" w:rsidRDefault="00C148C9" w:rsidP="008B124F">
      <w:pPr>
        <w:numPr>
          <w:ilvl w:val="0"/>
          <w:numId w:val="30"/>
        </w:numPr>
        <w:suppressAutoHyphens/>
        <w:autoSpaceDE w:val="0"/>
        <w:ind w:right="0"/>
        <w:rPr>
          <w:color w:val="000000"/>
        </w:rPr>
      </w:pPr>
      <w:r w:rsidRPr="00C148C9">
        <w:rPr>
          <w:color w:val="000000"/>
        </w:rPr>
        <w:t>spełniają warunki udziału w postępowaniu, dotyczące:</w:t>
      </w:r>
    </w:p>
    <w:p w14:paraId="61EE5322" w14:textId="77777777" w:rsidR="00C148C9" w:rsidRPr="00C148C9" w:rsidRDefault="00C148C9" w:rsidP="008B124F">
      <w:pPr>
        <w:numPr>
          <w:ilvl w:val="1"/>
          <w:numId w:val="30"/>
        </w:numPr>
        <w:tabs>
          <w:tab w:val="left" w:pos="1080"/>
          <w:tab w:val="left" w:pos="1134"/>
        </w:tabs>
        <w:suppressAutoHyphens/>
        <w:autoSpaceDE w:val="0"/>
        <w:ind w:left="1260" w:right="0" w:hanging="551"/>
        <w:jc w:val="both"/>
        <w:rPr>
          <w:color w:val="000000"/>
        </w:rPr>
      </w:pPr>
      <w:r w:rsidRPr="00C148C9">
        <w:rPr>
          <w:color w:val="000000"/>
        </w:rPr>
        <w:t xml:space="preserve">kompetencji lub uprawnień do prowadzenia określonej działalności zawodowej, o ile wynika to z odrębnych przepisów. </w:t>
      </w:r>
      <w:bookmarkStart w:id="22" w:name="_Hlk2668183"/>
    </w:p>
    <w:bookmarkEnd w:id="22"/>
    <w:p w14:paraId="0EF83837" w14:textId="77777777" w:rsidR="00C148C9" w:rsidRPr="00C148C9" w:rsidRDefault="00C148C9" w:rsidP="008B124F">
      <w:pPr>
        <w:numPr>
          <w:ilvl w:val="1"/>
          <w:numId w:val="30"/>
        </w:numPr>
        <w:tabs>
          <w:tab w:val="clear" w:pos="720"/>
          <w:tab w:val="left" w:pos="1080"/>
          <w:tab w:val="num" w:pos="1134"/>
        </w:tabs>
        <w:suppressAutoHyphens/>
        <w:autoSpaceDE w:val="0"/>
        <w:ind w:left="1276" w:right="0" w:hanging="567"/>
        <w:jc w:val="both"/>
        <w:rPr>
          <w:color w:val="000000"/>
        </w:rPr>
      </w:pPr>
      <w:r w:rsidRPr="00C148C9">
        <w:rPr>
          <w:color w:val="000000"/>
        </w:rPr>
        <w:t xml:space="preserve">sytuacji ekonomicznej lub finansowej. </w:t>
      </w:r>
    </w:p>
    <w:p w14:paraId="639148EE" w14:textId="77777777" w:rsidR="00C148C9" w:rsidRPr="00C148C9" w:rsidRDefault="00C148C9" w:rsidP="008B124F">
      <w:pPr>
        <w:numPr>
          <w:ilvl w:val="1"/>
          <w:numId w:val="30"/>
        </w:numPr>
        <w:tabs>
          <w:tab w:val="clear" w:pos="720"/>
          <w:tab w:val="left" w:pos="1080"/>
          <w:tab w:val="num" w:pos="1134"/>
        </w:tabs>
        <w:suppressAutoHyphens/>
        <w:autoSpaceDE w:val="0"/>
        <w:ind w:left="1276" w:right="0" w:hanging="567"/>
        <w:jc w:val="both"/>
        <w:rPr>
          <w:color w:val="000000"/>
        </w:rPr>
      </w:pPr>
      <w:r w:rsidRPr="00C148C9">
        <w:rPr>
          <w:color w:val="000000"/>
        </w:rPr>
        <w:t xml:space="preserve">zdolności technicznej lub zawodowej. </w:t>
      </w:r>
    </w:p>
    <w:p w14:paraId="57A7C014" w14:textId="77777777" w:rsidR="00C148C9" w:rsidRPr="00C148C9" w:rsidRDefault="00C148C9" w:rsidP="008B124F">
      <w:pPr>
        <w:numPr>
          <w:ilvl w:val="0"/>
          <w:numId w:val="32"/>
        </w:numPr>
        <w:tabs>
          <w:tab w:val="clear" w:pos="2880"/>
          <w:tab w:val="num" w:pos="360"/>
        </w:tabs>
        <w:autoSpaceDE w:val="0"/>
        <w:autoSpaceDN w:val="0"/>
        <w:adjustRightInd w:val="0"/>
        <w:ind w:left="360" w:right="0"/>
        <w:jc w:val="both"/>
        <w:rPr>
          <w:color w:val="000000"/>
        </w:rPr>
      </w:pPr>
      <w:r w:rsidRPr="00C148C9">
        <w:rPr>
          <w:color w:val="000000"/>
        </w:rPr>
        <w:t xml:space="preserve">Wykonawca, który podlega wykluczeniu na podstawie art. 24 </w:t>
      </w:r>
      <w:r w:rsidRPr="00C148C9">
        <w:rPr>
          <w:bCs/>
          <w:color w:val="000000"/>
        </w:rPr>
        <w:t xml:space="preserve">ust. 1 pkt 13 i 14 </w:t>
      </w:r>
      <w:r w:rsidRPr="00C148C9">
        <w:rPr>
          <w:color w:val="000000"/>
        </w:rPr>
        <w:t xml:space="preserve">oraz </w:t>
      </w:r>
      <w:r w:rsidRPr="00C148C9">
        <w:rPr>
          <w:bCs/>
          <w:color w:val="000000"/>
        </w:rPr>
        <w:t xml:space="preserve">16-21 </w:t>
      </w:r>
      <w:r w:rsidRPr="00C148C9">
        <w:rPr>
          <w:color w:val="000000"/>
        </w:rPr>
        <w:t xml:space="preserve">lub </w:t>
      </w:r>
      <w:r w:rsidRPr="00C148C9">
        <w:rPr>
          <w:bCs/>
          <w:color w:val="000000"/>
        </w:rPr>
        <w:t>ust. 5 ustawy Pzp</w:t>
      </w:r>
      <w:r w:rsidRPr="00C148C9">
        <w:rPr>
          <w:color w:val="000000"/>
        </w:rPr>
        <w:t xml:space="preserve">, może przedstawić dowody na to, że podjęte przez niego środki są wystarczające do wykazania jego rzetelności, w szczególności udowodnić naprawienie szkody wyrządzonej przestępstwem lub przestępstwem skarbowym, zadośćuczynienie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nie stosuje się, jeżeli wobec wykonawcy, będącego podmiotem zbiorowym, orzeczono prawomocnym wyrokiem sądu zakaz ubiegania się o udzielenie zamówienia oraz nie upłynął określony w tym wyroku okres obowiązywania tego zakazu. </w:t>
      </w:r>
    </w:p>
    <w:p w14:paraId="5980B580" w14:textId="77777777" w:rsidR="00C148C9" w:rsidRPr="00C148C9" w:rsidRDefault="00C148C9" w:rsidP="008B124F">
      <w:pPr>
        <w:numPr>
          <w:ilvl w:val="0"/>
          <w:numId w:val="32"/>
        </w:numPr>
        <w:tabs>
          <w:tab w:val="clear" w:pos="2880"/>
          <w:tab w:val="num" w:pos="360"/>
        </w:tabs>
        <w:autoSpaceDE w:val="0"/>
        <w:autoSpaceDN w:val="0"/>
        <w:adjustRightInd w:val="0"/>
        <w:ind w:left="360" w:right="0"/>
        <w:rPr>
          <w:color w:val="000000"/>
        </w:rPr>
      </w:pPr>
      <w:r w:rsidRPr="00C148C9">
        <w:rPr>
          <w:color w:val="000000"/>
        </w:rPr>
        <w:lastRenderedPageBreak/>
        <w:t xml:space="preserve">Wykonawca nie podlega wykluczeniu, jeżeli zamawiający, uwzględniając wagę i szczególne okoliczności czynu wykonawcy, uzna za wystarczające dowody przedstawione na podstawie pkt. 2. </w:t>
      </w:r>
    </w:p>
    <w:p w14:paraId="39BFE177" w14:textId="77777777" w:rsidR="00C148C9" w:rsidRPr="00C148C9" w:rsidRDefault="00C148C9" w:rsidP="008B124F">
      <w:pPr>
        <w:numPr>
          <w:ilvl w:val="0"/>
          <w:numId w:val="32"/>
        </w:numPr>
        <w:tabs>
          <w:tab w:val="clear" w:pos="2880"/>
          <w:tab w:val="num" w:pos="360"/>
        </w:tabs>
        <w:ind w:left="360" w:right="0"/>
      </w:pPr>
      <w:r w:rsidRPr="00C148C9">
        <w:t>Zamawiający może, na każdym etapie postępowania, uznać, że wykonawca nie posiada wymaganych zdolności,  jeżeli  zaangażowanie zasobów  technicznych  lub  zawodowych  wykonawcy  w  inne przedsięwzięcia gospodarcze wykonawcy może mieć negatywny wpływ na realizację zamówienia.</w:t>
      </w:r>
    </w:p>
    <w:p w14:paraId="113976A3" w14:textId="77777777" w:rsidR="00C148C9" w:rsidRPr="00C148C9" w:rsidRDefault="00C148C9" w:rsidP="008B124F">
      <w:pPr>
        <w:numPr>
          <w:ilvl w:val="0"/>
          <w:numId w:val="32"/>
        </w:numPr>
        <w:tabs>
          <w:tab w:val="clear" w:pos="2880"/>
          <w:tab w:val="num" w:pos="360"/>
        </w:tabs>
        <w:ind w:left="360" w:right="0"/>
      </w:pPr>
      <w:r w:rsidRPr="00C148C9">
        <w:t xml:space="preserve">Wykonawcy mogą wspólnie ubiegać się o udzielenie zamówienia. W takim przypadku wykonawcy ustanawiają pełnomocnika do reprezentowania ich w postępowaniu o udzielenie zamówienia albo reprezentowania w postępowaniu i zawarcia umowy w sprawie zamówienia publicznego. </w:t>
      </w:r>
    </w:p>
    <w:p w14:paraId="64890DF9" w14:textId="77777777" w:rsidR="00C148C9" w:rsidRPr="00C148C9" w:rsidRDefault="00C148C9" w:rsidP="008B124F">
      <w:pPr>
        <w:numPr>
          <w:ilvl w:val="0"/>
          <w:numId w:val="29"/>
        </w:numPr>
        <w:tabs>
          <w:tab w:val="clear" w:pos="417"/>
          <w:tab w:val="num" w:pos="720"/>
        </w:tabs>
        <w:ind w:left="720" w:right="0" w:hanging="360"/>
      </w:pPr>
      <w:r w:rsidRPr="00C148C9">
        <w:t>Uregulowania dotyczące wykonawcy stosuje się odpowiednio do wykonawców wspólnie ubiegających się o udzielenie zamówienia.</w:t>
      </w:r>
    </w:p>
    <w:p w14:paraId="78EA0396" w14:textId="77777777" w:rsidR="00C148C9" w:rsidRPr="00C148C9" w:rsidRDefault="00C148C9" w:rsidP="008B124F">
      <w:pPr>
        <w:numPr>
          <w:ilvl w:val="0"/>
          <w:numId w:val="29"/>
        </w:numPr>
        <w:tabs>
          <w:tab w:val="clear" w:pos="417"/>
          <w:tab w:val="num" w:pos="720"/>
        </w:tabs>
        <w:ind w:left="720" w:right="0" w:hanging="360"/>
      </w:pPr>
      <w:r w:rsidRPr="00C148C9">
        <w:t>Jeżeli oferta wykonawców wspólnie ubiegających się o udzielenie zamówienia została wybrana, zamawiający żąda przed zawarciem umowy w sprawie zamówienia publicznego umowy regulującej współpracę tych wykonawców.</w:t>
      </w:r>
    </w:p>
    <w:p w14:paraId="4498948B" w14:textId="77777777" w:rsidR="00C148C9" w:rsidRPr="00C148C9" w:rsidRDefault="00C148C9" w:rsidP="00C148C9">
      <w:pPr>
        <w:numPr>
          <w:ilvl w:val="0"/>
          <w:numId w:val="21"/>
        </w:numPr>
        <w:ind w:right="0"/>
      </w:pPr>
      <w:r w:rsidRPr="00C148C9">
        <w:t xml:space="preserve">Wykonawca może w celu potwierdzenia spełniania warunków, o których  mowa w rozdz. V.  pkt. 1.2.1 oraz 1.2.3 niniejszej SIWZ, w stosownych sytuacjach oraz w odniesieniu do konkretnego zamówienia, lub jego części, polegać na zdolnościach technicznych lub zawodowych lub sytuacji finansowej lub ekonomicznej innych podmiotów, niezależnie od charakteru prawnego łączących go z nim stosunków prawnych, </w:t>
      </w:r>
    </w:p>
    <w:p w14:paraId="2C87667F" w14:textId="77777777" w:rsidR="00C148C9" w:rsidRPr="00C148C9" w:rsidRDefault="00C148C9" w:rsidP="00C148C9">
      <w:pPr>
        <w:numPr>
          <w:ilvl w:val="0"/>
          <w:numId w:val="21"/>
        </w:numPr>
        <w:ind w:right="0"/>
      </w:pPr>
      <w:r w:rsidRPr="00C148C9">
        <w:t>Zamawiający jednocześnie informuje, iż „stosowna sytuacja” o której mowa w rozdz. V. 6 ) niniejszej SIWZ wystąpi wyłącznie w przypadku kiedy:</w:t>
      </w:r>
    </w:p>
    <w:p w14:paraId="6173F359" w14:textId="77777777" w:rsidR="00C148C9" w:rsidRPr="00C148C9" w:rsidRDefault="00C148C9" w:rsidP="00C148C9">
      <w:pPr>
        <w:numPr>
          <w:ilvl w:val="1"/>
          <w:numId w:val="21"/>
        </w:numPr>
        <w:tabs>
          <w:tab w:val="clear" w:pos="1440"/>
          <w:tab w:val="num" w:pos="720"/>
        </w:tabs>
        <w:ind w:left="720" w:right="0" w:hanging="360"/>
      </w:pPr>
      <w:r w:rsidRPr="00C148C9">
        <w:t>Wykonawca, który polega na zdolnościach lub sytuacji innych podmiotów udowodni zamawiającemu, że realizując zamówienie, będzie dysponował niezbędnymi zasobami tych podmiotów, w szczególności przedstawiając zobowiązanie tych podmiotów do oddania mu do dyspozycji niezbędnych zasobów na potrzeby realizacji zamówienia.</w:t>
      </w:r>
    </w:p>
    <w:p w14:paraId="384B75AC" w14:textId="77777777" w:rsidR="00C148C9" w:rsidRPr="00C148C9" w:rsidRDefault="00C148C9" w:rsidP="00C148C9">
      <w:pPr>
        <w:numPr>
          <w:ilvl w:val="1"/>
          <w:numId w:val="21"/>
        </w:numPr>
        <w:tabs>
          <w:tab w:val="clear" w:pos="1440"/>
          <w:tab w:val="num" w:pos="720"/>
        </w:tabs>
        <w:ind w:left="720" w:right="0" w:hanging="360"/>
      </w:pPr>
      <w:r w:rsidRPr="00C148C9">
        <w:t>Zamawiający oceni, czy udostępniane wykonawcy przez inne podmioty zdolności techniczne lub zawodowe lub ich sytuacja finansowa lub ekonomiczna, pozwalają na wykazanie przez wykonawcę spełniania warunków udziału w postępowaniu oraz zbada, czy nie zachodzą wobec tego podmiotu podstawy wykluczenia, o których mowa w art. 24 ust. 1 pkt 13–23 i ust. 5. Pzp.</w:t>
      </w:r>
    </w:p>
    <w:p w14:paraId="41EE273E" w14:textId="77777777" w:rsidR="00C148C9" w:rsidRPr="00C148C9" w:rsidRDefault="00C148C9" w:rsidP="00C148C9">
      <w:pPr>
        <w:numPr>
          <w:ilvl w:val="1"/>
          <w:numId w:val="21"/>
        </w:numPr>
        <w:tabs>
          <w:tab w:val="clear" w:pos="1440"/>
          <w:tab w:val="num" w:pos="720"/>
        </w:tabs>
        <w:ind w:left="720" w:right="0" w:hanging="360"/>
      </w:pPr>
      <w:r w:rsidRPr="00C148C9">
        <w:t>W odniesieniu do warunków dotyczących wykształcenia, kwalifikacji zawodowych lub doświadczenia, wykonawcy mogą polegać na zdolnościach innych podmiotów, jeśli podmioty te zrealizują roboty budowlane lub usługi, do realizacji których te zdolności są wymagane.</w:t>
      </w:r>
    </w:p>
    <w:p w14:paraId="6864549B" w14:textId="77777777" w:rsidR="00C148C9" w:rsidRPr="00C148C9" w:rsidRDefault="00C148C9" w:rsidP="00C148C9">
      <w:pPr>
        <w:keepNext/>
        <w:ind w:left="0"/>
        <w:jc w:val="both"/>
        <w:outlineLvl w:val="1"/>
        <w:rPr>
          <w:b/>
          <w:bCs/>
          <w:i/>
          <w:iCs/>
          <w:u w:val="single"/>
        </w:rPr>
      </w:pPr>
      <w:bookmarkStart w:id="23" w:name="_Toc450218345"/>
    </w:p>
    <w:p w14:paraId="6C0EAB67" w14:textId="77777777" w:rsidR="00C148C9" w:rsidRPr="00C148C9" w:rsidRDefault="00C148C9" w:rsidP="00C148C9">
      <w:pPr>
        <w:keepNext/>
        <w:ind w:left="0"/>
        <w:jc w:val="both"/>
        <w:outlineLvl w:val="1"/>
        <w:rPr>
          <w:b/>
          <w:bCs/>
          <w:i/>
          <w:iCs/>
          <w:u w:val="single"/>
        </w:rPr>
      </w:pPr>
      <w:bookmarkStart w:id="24" w:name="_Toc14428869"/>
      <w:bookmarkStart w:id="25" w:name="_Toc21675092"/>
      <w:bookmarkStart w:id="26" w:name="_Toc42249564"/>
      <w:r w:rsidRPr="00C148C9">
        <w:rPr>
          <w:b/>
          <w:bCs/>
          <w:i/>
          <w:iCs/>
          <w:u w:val="single"/>
        </w:rPr>
        <w:t>Va. Podstawy wykluczenia, o których mowa w art. 24 ust. 5 ustawy Pzp (przesłanki fakultatywne)</w:t>
      </w:r>
      <w:bookmarkEnd w:id="23"/>
      <w:bookmarkEnd w:id="24"/>
      <w:bookmarkEnd w:id="25"/>
      <w:bookmarkEnd w:id="26"/>
    </w:p>
    <w:p w14:paraId="09D27A3E" w14:textId="77777777" w:rsidR="00C148C9" w:rsidRPr="00C148C9" w:rsidRDefault="00C148C9" w:rsidP="00C148C9">
      <w:pPr>
        <w:autoSpaceDE w:val="0"/>
        <w:autoSpaceDN w:val="0"/>
        <w:adjustRightInd w:val="0"/>
        <w:ind w:left="360"/>
        <w:rPr>
          <w:color w:val="000000"/>
        </w:rPr>
      </w:pPr>
      <w:r w:rsidRPr="00C148C9">
        <w:rPr>
          <w:bCs/>
          <w:color w:val="000000"/>
        </w:rPr>
        <w:t xml:space="preserve">Z postępowania o udzielenie zamówienia zamawiający wykluczy wykonawcę: </w:t>
      </w:r>
    </w:p>
    <w:p w14:paraId="210CB179" w14:textId="77777777" w:rsidR="00CD5C59" w:rsidRPr="001340DE" w:rsidRDefault="00CD5C59" w:rsidP="00CD5C59">
      <w:pPr>
        <w:numPr>
          <w:ilvl w:val="2"/>
          <w:numId w:val="25"/>
        </w:numPr>
        <w:ind w:right="0"/>
      </w:pPr>
      <w:r w:rsidRPr="001340DE">
        <w:rPr>
          <w:bCs/>
          <w:color w:val="000000"/>
        </w:rPr>
        <w:t>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w:t>
      </w:r>
      <w:r w:rsidRPr="00E117E6">
        <w:rPr>
          <w:bCs/>
          <w:color w:val="000000"/>
        </w:rPr>
        <w:t>Dz.U. 2020 poz. 814</w:t>
      </w:r>
      <w:r>
        <w:rPr>
          <w:bCs/>
          <w:color w:val="000000"/>
        </w:rPr>
        <w:t>, ze zmian.</w:t>
      </w:r>
      <w:r w:rsidRPr="001340DE">
        <w:rPr>
          <w:bCs/>
          <w:color w:val="000000"/>
        </w:rPr>
        <w:t xml:space="preserve">)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w:t>
      </w:r>
      <w:r>
        <w:rPr>
          <w:bCs/>
          <w:color w:val="000000"/>
        </w:rPr>
        <w:t xml:space="preserve">Prawo upadłościowe (tj. </w:t>
      </w:r>
      <w:r w:rsidRPr="00E117E6">
        <w:rPr>
          <w:bCs/>
          <w:color w:val="000000"/>
        </w:rPr>
        <w:t>Dz.U. 2020 poz. 1228</w:t>
      </w:r>
      <w:r>
        <w:rPr>
          <w:bCs/>
          <w:color w:val="000000"/>
        </w:rPr>
        <w:t xml:space="preserve"> ze zmian)</w:t>
      </w:r>
    </w:p>
    <w:p w14:paraId="58454853" w14:textId="77777777" w:rsidR="00C148C9" w:rsidRPr="00C148C9" w:rsidRDefault="00C148C9" w:rsidP="00C148C9">
      <w:pPr>
        <w:numPr>
          <w:ilvl w:val="2"/>
          <w:numId w:val="25"/>
        </w:numPr>
        <w:ind w:right="0"/>
      </w:pPr>
      <w:r w:rsidRPr="00C148C9">
        <w:t>który naruszył obowiązki dotyczące płatności podatków, opłat lub składek na ubezpieczenia społeczne lub zdrowotne, co zamawiający jest w stanie wykazać za pomocą stosownych środków dowodowych, z wyjątkiem przypadku, o którym mowa w art. 24 ust. 1 pkt 15 Pzp, chyba że wykonawca dokonał płatności należnych podatków, opłat lub składek na ubezpieczenia społeczne lub zdrowotne wraz z odsetkami lub grzywnami lub zawarł wiążące porozumienie w sprawie spłaty tych należności.</w:t>
      </w:r>
    </w:p>
    <w:p w14:paraId="74F46F71" w14:textId="77777777" w:rsidR="00C148C9" w:rsidRPr="00C148C9" w:rsidRDefault="00C148C9" w:rsidP="00C148C9">
      <w:pPr>
        <w:ind w:left="360"/>
      </w:pPr>
    </w:p>
    <w:p w14:paraId="60643357" w14:textId="77777777" w:rsidR="00C148C9" w:rsidRPr="00C148C9" w:rsidRDefault="00C148C9" w:rsidP="00C148C9">
      <w:pPr>
        <w:keepNext/>
        <w:suppressAutoHyphens/>
        <w:ind w:left="0" w:right="0"/>
        <w:jc w:val="both"/>
        <w:outlineLvl w:val="1"/>
        <w:rPr>
          <w:b/>
          <w:bCs/>
          <w:i/>
          <w:iCs/>
          <w:u w:val="single"/>
        </w:rPr>
      </w:pPr>
      <w:bookmarkStart w:id="27" w:name="_Toc1644260"/>
      <w:bookmarkStart w:id="28" w:name="_Toc14428870"/>
      <w:bookmarkStart w:id="29" w:name="_Toc21675093"/>
      <w:bookmarkStart w:id="30" w:name="_Toc42249565"/>
      <w:bookmarkStart w:id="31" w:name="_Toc1644261"/>
      <w:r w:rsidRPr="00C148C9">
        <w:rPr>
          <w:b/>
          <w:bCs/>
          <w:i/>
          <w:iCs/>
          <w:u w:val="single"/>
        </w:rPr>
        <w:t>VI. Wykaz oświadczeń i dokumentów, jakie mają dostarczyć wykonawcy w celu potwierdzenia spełniania warunków udziału w postępowaniu lub braku podstaw wykluczenia.</w:t>
      </w:r>
      <w:bookmarkEnd w:id="27"/>
      <w:bookmarkEnd w:id="28"/>
      <w:bookmarkEnd w:id="29"/>
      <w:bookmarkEnd w:id="30"/>
    </w:p>
    <w:p w14:paraId="7F128304" w14:textId="77777777" w:rsidR="00C148C9" w:rsidRPr="00C148C9" w:rsidRDefault="00C148C9" w:rsidP="008B124F">
      <w:pPr>
        <w:numPr>
          <w:ilvl w:val="0"/>
          <w:numId w:val="33"/>
        </w:numPr>
        <w:suppressAutoHyphens/>
        <w:ind w:left="426" w:right="40" w:hanging="437"/>
        <w:rPr>
          <w:snapToGrid w:val="0"/>
        </w:rPr>
      </w:pPr>
      <w:r w:rsidRPr="00C148C9">
        <w:rPr>
          <w:snapToGrid w:val="0"/>
        </w:rPr>
        <w:t>Wykonawca  składa wraz z ofertą  aktualne na dzień składania ofert oświadczenie w zakresie wskazanym w załączniku nr 1a do SIWZ.(JEDZ). Informacje zawarte w oświadczeniu będą stanowić wstępne potwierdzenie, że wykonawca nie podlega wykluczeniu oraz spełnia warunki udziału w postępowaniu.</w:t>
      </w:r>
    </w:p>
    <w:p w14:paraId="04393EAC" w14:textId="77777777" w:rsidR="00C148C9" w:rsidRPr="00C148C9" w:rsidRDefault="00C148C9" w:rsidP="00C148C9">
      <w:pPr>
        <w:tabs>
          <w:tab w:val="left" w:pos="426"/>
        </w:tabs>
        <w:ind w:left="426"/>
        <w:rPr>
          <w:lang w:eastAsia="zh-CN"/>
        </w:rPr>
      </w:pPr>
      <w:r w:rsidRPr="00C148C9">
        <w:t>JEDZ został przez zamawiającego udostępniony wykonawcom w formie pliku xml.                                                                     W celu edycji i wypełnienia JEDZ wykonawca:</w:t>
      </w:r>
    </w:p>
    <w:p w14:paraId="2325F6AC" w14:textId="77777777" w:rsidR="00C148C9" w:rsidRPr="00C148C9" w:rsidRDefault="00C148C9" w:rsidP="008B124F">
      <w:pPr>
        <w:numPr>
          <w:ilvl w:val="0"/>
          <w:numId w:val="34"/>
        </w:numPr>
        <w:suppressAutoHyphens/>
        <w:ind w:left="709" w:right="0" w:hanging="283"/>
      </w:pPr>
      <w:r w:rsidRPr="00C148C9">
        <w:t>pobierze opublikowany na stronie zamawiającego plik JEDZ, klikając na nim prawym przyciskiem myszy i akceptując opcję „zapisz element docelowy jako”  zapisze na dysku twardym swojego komputera:</w:t>
      </w:r>
    </w:p>
    <w:p w14:paraId="0274E214" w14:textId="77777777" w:rsidR="00C148C9" w:rsidRPr="00C148C9" w:rsidRDefault="00C148C9" w:rsidP="008B124F">
      <w:pPr>
        <w:numPr>
          <w:ilvl w:val="0"/>
          <w:numId w:val="34"/>
        </w:numPr>
        <w:suppressAutoHyphens/>
        <w:ind w:left="709" w:right="0" w:hanging="283"/>
      </w:pPr>
      <w:r w:rsidRPr="00C148C9">
        <w:t xml:space="preserve">skopiuje link </w:t>
      </w:r>
      <w:hyperlink r:id="rId11" w:history="1">
        <w:r w:rsidRPr="00C148C9">
          <w:rPr>
            <w:color w:val="0000FF"/>
            <w:u w:val="single"/>
          </w:rPr>
          <w:t>https://espd.uzp.gov.pl/filter?lang=pl</w:t>
        </w:r>
      </w:hyperlink>
      <w:r w:rsidRPr="00C148C9">
        <w:t xml:space="preserve"> do paska adresu przeglądarki internetowej i otworzy stronę umożliwiającą elektroniczną edycję dokumentu JEDZ.</w:t>
      </w:r>
    </w:p>
    <w:p w14:paraId="5911D894" w14:textId="77777777" w:rsidR="00C148C9" w:rsidRPr="00C148C9" w:rsidRDefault="00C148C9" w:rsidP="008B124F">
      <w:pPr>
        <w:numPr>
          <w:ilvl w:val="0"/>
          <w:numId w:val="34"/>
        </w:numPr>
        <w:suppressAutoHyphens/>
        <w:ind w:left="709" w:right="0" w:hanging="283"/>
      </w:pPr>
      <w:r w:rsidRPr="00C148C9">
        <w:t>postępuje zgodnie z kolejnymi poleceniami, zaimportuje zapisany wcześniej plik JEDZ, zaznaczając opcję „jestem wykonawcą”.</w:t>
      </w:r>
    </w:p>
    <w:p w14:paraId="1CAE9244" w14:textId="77777777" w:rsidR="00C148C9" w:rsidRPr="00C148C9" w:rsidRDefault="00C148C9" w:rsidP="008B124F">
      <w:pPr>
        <w:numPr>
          <w:ilvl w:val="0"/>
          <w:numId w:val="34"/>
        </w:numPr>
        <w:suppressAutoHyphens/>
        <w:ind w:left="709" w:right="0" w:hanging="283"/>
      </w:pPr>
      <w:r w:rsidRPr="00C148C9">
        <w:t xml:space="preserve">JEDZ, po wypełnieniu, może zostać zapisany w formacie pdf. </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CellMar>
          <w:left w:w="70" w:type="dxa"/>
          <w:right w:w="70" w:type="dxa"/>
        </w:tblCellMar>
        <w:tblLook w:val="04A0" w:firstRow="1" w:lastRow="0" w:firstColumn="1" w:lastColumn="0" w:noHBand="0" w:noVBand="1"/>
      </w:tblPr>
      <w:tblGrid>
        <w:gridCol w:w="8815"/>
      </w:tblGrid>
      <w:tr w:rsidR="00C148C9" w:rsidRPr="00C148C9" w14:paraId="422E3CA0" w14:textId="77777777" w:rsidTr="00B34659">
        <w:trPr>
          <w:trHeight w:val="188"/>
        </w:trPr>
        <w:tc>
          <w:tcPr>
            <w:tcW w:w="8815" w:type="dxa"/>
            <w:tcBorders>
              <w:top w:val="single" w:sz="4" w:space="0" w:color="auto"/>
              <w:left w:val="single" w:sz="4" w:space="0" w:color="auto"/>
              <w:bottom w:val="single" w:sz="4" w:space="0" w:color="auto"/>
              <w:right w:val="single" w:sz="4" w:space="0" w:color="auto"/>
            </w:tcBorders>
            <w:shd w:val="clear" w:color="auto" w:fill="E6E6E6"/>
            <w:hideMark/>
          </w:tcPr>
          <w:p w14:paraId="702E05C7" w14:textId="77777777" w:rsidR="00C148C9" w:rsidRPr="00C148C9" w:rsidRDefault="00C148C9" w:rsidP="00C148C9">
            <w:r w:rsidRPr="00C148C9">
              <w:t>Dodatkowe uwagi do wypełnienia JEDZ.</w:t>
            </w:r>
          </w:p>
          <w:p w14:paraId="30A0A3A5" w14:textId="77777777" w:rsidR="00C148C9" w:rsidRPr="00C148C9" w:rsidRDefault="00C148C9" w:rsidP="008B124F">
            <w:pPr>
              <w:numPr>
                <w:ilvl w:val="2"/>
                <w:numId w:val="35"/>
              </w:numPr>
              <w:tabs>
                <w:tab w:val="num" w:pos="290"/>
                <w:tab w:val="num" w:pos="2340"/>
              </w:tabs>
              <w:suppressAutoHyphens/>
              <w:ind w:left="290" w:right="0" w:hanging="290"/>
            </w:pPr>
            <w:r w:rsidRPr="00C148C9">
              <w:t>W cz. III Podstawy wykluczenia, w sekcji D: Podstawy wykluczenia o charakterze wyłącznie krajowym, jako podstawy wykluczenia o charakterze wyłącznie krajowym. mają zastosowanie przepisy, o których mowa w art.24 ust. 1 pkt 21, 22 i 23 Pzp, nakazujące wykluczenie:</w:t>
            </w:r>
          </w:p>
          <w:p w14:paraId="1DB2D0A1" w14:textId="02CCF70A" w:rsidR="00C148C9" w:rsidRPr="00C148C9" w:rsidRDefault="00C148C9" w:rsidP="008B124F">
            <w:pPr>
              <w:numPr>
                <w:ilvl w:val="0"/>
                <w:numId w:val="36"/>
              </w:numPr>
              <w:tabs>
                <w:tab w:val="num" w:pos="650"/>
              </w:tabs>
              <w:suppressAutoHyphens/>
              <w:ind w:left="650" w:right="0"/>
              <w:rPr>
                <w:i/>
              </w:rPr>
            </w:pPr>
            <w:r w:rsidRPr="00C148C9">
              <w:rPr>
                <w:i/>
              </w:rPr>
              <w:t>wykonawcy będącego podmiotem zbiorowym, wobec którego sąd orzekł zakaz ubiegania się o zamówienia publiczne na podstawie ustawy z dnia 28 października 2002 r. o odpowiedzialności podmiotów zbiorowych za czyny zabronione pod groźbą kary (</w:t>
            </w:r>
            <w:r w:rsidR="008329F1">
              <w:rPr>
                <w:i/>
              </w:rPr>
              <w:t xml:space="preserve">tj. </w:t>
            </w:r>
            <w:r w:rsidR="008329F1" w:rsidRPr="008329F1">
              <w:rPr>
                <w:i/>
              </w:rPr>
              <w:t>Dz.U. 2020 poz. 358</w:t>
            </w:r>
            <w:r w:rsidR="008329F1">
              <w:rPr>
                <w:i/>
              </w:rPr>
              <w:t xml:space="preserve"> ze zmian</w:t>
            </w:r>
            <w:r w:rsidRPr="00C148C9">
              <w:rPr>
                <w:i/>
              </w:rPr>
              <w:t>);</w:t>
            </w:r>
          </w:p>
          <w:p w14:paraId="6FFA623D" w14:textId="77777777" w:rsidR="00C148C9" w:rsidRPr="00C148C9" w:rsidRDefault="00C148C9" w:rsidP="008B124F">
            <w:pPr>
              <w:numPr>
                <w:ilvl w:val="0"/>
                <w:numId w:val="36"/>
              </w:numPr>
              <w:tabs>
                <w:tab w:val="num" w:pos="650"/>
              </w:tabs>
              <w:suppressAutoHyphens/>
              <w:ind w:left="650" w:right="0"/>
              <w:rPr>
                <w:i/>
              </w:rPr>
            </w:pPr>
            <w:r w:rsidRPr="00C148C9">
              <w:rPr>
                <w:i/>
              </w:rPr>
              <w:t>wykonawcy, wobec którego orzeczono tytułem środka zapobiegawczego zakaz ubiegania się o zamówienia publiczne;</w:t>
            </w:r>
          </w:p>
          <w:p w14:paraId="7397AF60" w14:textId="2B05F90C" w:rsidR="00C148C9" w:rsidRPr="00C148C9" w:rsidRDefault="00C148C9" w:rsidP="008B124F">
            <w:pPr>
              <w:numPr>
                <w:ilvl w:val="0"/>
                <w:numId w:val="36"/>
              </w:numPr>
              <w:tabs>
                <w:tab w:val="num" w:pos="650"/>
              </w:tabs>
              <w:suppressAutoHyphens/>
              <w:ind w:left="650" w:right="0"/>
              <w:rPr>
                <w:i/>
              </w:rPr>
            </w:pPr>
            <w:r w:rsidRPr="00C148C9">
              <w:rPr>
                <w:i/>
              </w:rPr>
              <w:lastRenderedPageBreak/>
              <w:t>wykonawców, którzy należąc do tej samej grupy kapitałowej, w rozumieniu ustawy z dnia 16 lutego 2007 r. o ochronie konkurencji i konsumentów</w:t>
            </w:r>
            <w:r w:rsidR="008329F1">
              <w:rPr>
                <w:i/>
              </w:rPr>
              <w:t xml:space="preserve"> (</w:t>
            </w:r>
            <w:r w:rsidRPr="00C148C9">
              <w:rPr>
                <w:i/>
              </w:rPr>
              <w:t xml:space="preserve"> </w:t>
            </w:r>
            <w:r w:rsidR="008329F1">
              <w:rPr>
                <w:i/>
              </w:rPr>
              <w:t xml:space="preserve">tj. </w:t>
            </w:r>
            <w:r w:rsidRPr="00C148C9">
              <w:rPr>
                <w:i/>
              </w:rPr>
              <w:t>(</w:t>
            </w:r>
            <w:r w:rsidR="008329F1" w:rsidRPr="008329F1">
              <w:rPr>
                <w:i/>
              </w:rPr>
              <w:t xml:space="preserve">Dz.U. 2020 poz. 1076 </w:t>
            </w:r>
            <w:r w:rsidR="008329F1">
              <w:rPr>
                <w:i/>
              </w:rPr>
              <w:t>ze zmian)</w:t>
            </w:r>
            <w:r w:rsidRPr="00C148C9">
              <w:rPr>
                <w:i/>
              </w:rPr>
              <w:t xml:space="preserve"> złożyli odrębne oferty, oferty częściowe lub wnioski o dopuszczenie do udziału w postępowaniu, chyba że wykażą, że istniejące między nimi powiązania prowadzą do zakłócenia konkurencji.</w:t>
            </w:r>
          </w:p>
          <w:p w14:paraId="1D2FE166" w14:textId="77777777" w:rsidR="00C148C9" w:rsidRPr="00C148C9" w:rsidRDefault="00C148C9" w:rsidP="008B124F">
            <w:pPr>
              <w:numPr>
                <w:ilvl w:val="0"/>
                <w:numId w:val="37"/>
              </w:numPr>
              <w:tabs>
                <w:tab w:val="num" w:pos="290"/>
              </w:tabs>
              <w:suppressAutoHyphens/>
              <w:ind w:left="290" w:right="0" w:hanging="290"/>
              <w:rPr>
                <w:i/>
              </w:rPr>
            </w:pPr>
            <w:r w:rsidRPr="00C148C9">
              <w:t xml:space="preserve">W sytuacji, w której zamawiający nie określił warunków udziału w postępowaniu, o których mowa w art. 22 Pzp, w </w:t>
            </w:r>
            <w:r w:rsidRPr="00C148C9">
              <w:rPr>
                <w:i/>
              </w:rPr>
              <w:t>cz. IV: Kryteria kwalifikacji, w sekcji a: Ogólne oświadczenie dotyczące wszystkich kryteriów kwalifikacji</w:t>
            </w:r>
            <w:r w:rsidRPr="00C148C9">
              <w:t xml:space="preserve"> należy zaznaczyć pole Tak. </w:t>
            </w:r>
          </w:p>
          <w:p w14:paraId="50E6D2B5" w14:textId="77777777" w:rsidR="00C148C9" w:rsidRPr="00C148C9" w:rsidRDefault="00C148C9" w:rsidP="008B124F">
            <w:pPr>
              <w:numPr>
                <w:ilvl w:val="0"/>
                <w:numId w:val="37"/>
              </w:numPr>
              <w:tabs>
                <w:tab w:val="num" w:pos="290"/>
              </w:tabs>
              <w:suppressAutoHyphens/>
              <w:ind w:left="290" w:right="0" w:hanging="290"/>
              <w:rPr>
                <w:i/>
              </w:rPr>
            </w:pPr>
            <w:r w:rsidRPr="00C148C9">
              <w:t xml:space="preserve">Nie należy wypełniać </w:t>
            </w:r>
            <w:r w:rsidRPr="00C148C9">
              <w:rPr>
                <w:i/>
              </w:rPr>
              <w:t xml:space="preserve"> cz. V: Ograniczanie liczby kwalifikujących się kandydatów.</w:t>
            </w:r>
          </w:p>
        </w:tc>
      </w:tr>
    </w:tbl>
    <w:p w14:paraId="02D89BEC" w14:textId="77777777" w:rsidR="00C148C9" w:rsidRPr="00C148C9" w:rsidRDefault="00C148C9" w:rsidP="008B124F">
      <w:pPr>
        <w:numPr>
          <w:ilvl w:val="0"/>
          <w:numId w:val="33"/>
        </w:numPr>
        <w:tabs>
          <w:tab w:val="left" w:pos="442"/>
        </w:tabs>
        <w:suppressAutoHyphens/>
        <w:ind w:left="426" w:right="40" w:hanging="426"/>
        <w:jc w:val="both"/>
        <w:rPr>
          <w:snapToGrid w:val="0"/>
        </w:rPr>
      </w:pPr>
      <w:r w:rsidRPr="00C148C9">
        <w:rPr>
          <w:snapToGrid w:val="0"/>
        </w:rPr>
        <w:lastRenderedPageBreak/>
        <w:t>W przypadku wspólnego ubiegania się o zamówienie przez wykonawców, oświadczenie o którym mowa w pkt 1 składa każdy z wykonawców wspólnie ubiegających się o zamówienie. Oświadczenie te ma potwierdzać spełnianie warunków udziału w postępowaniu, brak podstaw wykluczenia w zakresie, w którym każdy z wykonawców wykazuje spełnianie warunków udziału w postępowaniu, brak podstaw wykluczenia.</w:t>
      </w:r>
    </w:p>
    <w:p w14:paraId="4AE25F63" w14:textId="77777777" w:rsidR="00C148C9" w:rsidRPr="00C148C9" w:rsidRDefault="00C148C9" w:rsidP="008B124F">
      <w:pPr>
        <w:numPr>
          <w:ilvl w:val="0"/>
          <w:numId w:val="33"/>
        </w:numPr>
        <w:tabs>
          <w:tab w:val="left" w:pos="457"/>
        </w:tabs>
        <w:suppressAutoHyphens/>
        <w:ind w:right="40" w:hanging="1146"/>
        <w:jc w:val="both"/>
        <w:rPr>
          <w:snapToGrid w:val="0"/>
          <w:lang w:eastAsia="zh-CN"/>
        </w:rPr>
      </w:pPr>
      <w:r w:rsidRPr="00C148C9">
        <w:rPr>
          <w:snapToGrid w:val="0"/>
        </w:rPr>
        <w:t xml:space="preserve">Zamawiający wymaga, aby wykonawca, który zamierza powierzyć wykonanie części zamówienia </w:t>
      </w:r>
    </w:p>
    <w:p w14:paraId="69722AB6" w14:textId="77777777" w:rsidR="00C148C9" w:rsidRPr="00C148C9" w:rsidRDefault="00C148C9" w:rsidP="00C148C9">
      <w:pPr>
        <w:tabs>
          <w:tab w:val="left" w:pos="457"/>
        </w:tabs>
        <w:ind w:left="426" w:right="40"/>
        <w:jc w:val="both"/>
        <w:rPr>
          <w:snapToGrid w:val="0"/>
        </w:rPr>
      </w:pPr>
      <w:r w:rsidRPr="00C148C9">
        <w:rPr>
          <w:snapToGrid w:val="0"/>
        </w:rPr>
        <w:t>podwykonawcom, w celu wykazania braku istnienia wobec nich podstaw wykluczenia z udziału w postępowaniu</w:t>
      </w:r>
      <w:r w:rsidRPr="00C148C9">
        <w:rPr>
          <w:b/>
          <w:bCs/>
          <w:snapToGrid w:val="0"/>
        </w:rPr>
        <w:t xml:space="preserve"> </w:t>
      </w:r>
      <w:r w:rsidRPr="00C148C9">
        <w:rPr>
          <w:bCs/>
          <w:snapToGrid w:val="0"/>
        </w:rPr>
        <w:t xml:space="preserve">zamieszcza informacje o podwykonawcach w oświadczeniu, o którym mowa pkt 1. </w:t>
      </w:r>
    </w:p>
    <w:p w14:paraId="5BDD7F7A" w14:textId="77777777" w:rsidR="00C148C9" w:rsidRPr="00C148C9" w:rsidRDefault="00C148C9" w:rsidP="008B124F">
      <w:pPr>
        <w:numPr>
          <w:ilvl w:val="0"/>
          <w:numId w:val="33"/>
        </w:numPr>
        <w:tabs>
          <w:tab w:val="left" w:pos="447"/>
        </w:tabs>
        <w:suppressAutoHyphens/>
        <w:ind w:right="40" w:hanging="1146"/>
        <w:jc w:val="both"/>
        <w:rPr>
          <w:snapToGrid w:val="0"/>
        </w:rPr>
      </w:pPr>
      <w:r w:rsidRPr="00C148C9">
        <w:rPr>
          <w:snapToGrid w:val="0"/>
        </w:rPr>
        <w:t>Wykonawca, który powołuje się na zasoby innych podmiotów, w celu wykazania braku istnienia wobec</w:t>
      </w:r>
    </w:p>
    <w:p w14:paraId="09443279" w14:textId="77777777" w:rsidR="00124305" w:rsidRDefault="00C148C9" w:rsidP="00124305">
      <w:pPr>
        <w:tabs>
          <w:tab w:val="left" w:pos="447"/>
        </w:tabs>
        <w:ind w:left="426" w:right="40" w:hanging="153"/>
        <w:jc w:val="both"/>
        <w:rPr>
          <w:bCs/>
          <w:snapToGrid w:val="0"/>
        </w:rPr>
      </w:pPr>
      <w:r w:rsidRPr="00C148C9">
        <w:rPr>
          <w:snapToGrid w:val="0"/>
        </w:rPr>
        <w:t xml:space="preserve">   nich podstaw wykluczenia oraz spełnienia - w zakresie, w jakim powołuje się na ich zasoby - warunków udziału w postępowaniu</w:t>
      </w:r>
      <w:r w:rsidRPr="00C148C9">
        <w:rPr>
          <w:bCs/>
          <w:snapToGrid w:val="0"/>
        </w:rPr>
        <w:t xml:space="preserve"> </w:t>
      </w:r>
      <w:r w:rsidR="00124305" w:rsidRPr="00124305">
        <w:rPr>
          <w:bCs/>
          <w:snapToGrid w:val="0"/>
        </w:rPr>
        <w:t xml:space="preserve">składa także jednolite dokumenty dotyczące tych podmiotów </w:t>
      </w:r>
    </w:p>
    <w:p w14:paraId="7F225028" w14:textId="22AAB08F" w:rsidR="00C148C9" w:rsidRPr="00124305" w:rsidRDefault="00C148C9" w:rsidP="00124305">
      <w:pPr>
        <w:pStyle w:val="Akapitzlist"/>
        <w:numPr>
          <w:ilvl w:val="0"/>
          <w:numId w:val="114"/>
        </w:numPr>
        <w:tabs>
          <w:tab w:val="left" w:pos="447"/>
        </w:tabs>
        <w:ind w:right="40" w:hanging="993"/>
        <w:jc w:val="both"/>
        <w:rPr>
          <w:snapToGrid w:val="0"/>
          <w:sz w:val="18"/>
          <w:szCs w:val="18"/>
        </w:rPr>
      </w:pPr>
      <w:r w:rsidRPr="00124305">
        <w:rPr>
          <w:snapToGrid w:val="0"/>
          <w:sz w:val="18"/>
          <w:szCs w:val="18"/>
        </w:rPr>
        <w:t xml:space="preserve">Jeżeli jest to niezbędne dla zapewnienia odpowiedniego przebiegu postępowania o udzielenie </w:t>
      </w:r>
    </w:p>
    <w:p w14:paraId="6269FD46" w14:textId="77777777" w:rsidR="00C148C9" w:rsidRPr="00C148C9" w:rsidRDefault="00C148C9" w:rsidP="00C148C9">
      <w:pPr>
        <w:tabs>
          <w:tab w:val="left" w:pos="360"/>
        </w:tabs>
        <w:ind w:left="426"/>
        <w:rPr>
          <w:snapToGrid w:val="0"/>
        </w:rPr>
      </w:pPr>
      <w:r w:rsidRPr="00C148C9">
        <w:rPr>
          <w:snapToGrid w:val="0"/>
        </w:rPr>
        <w:t>zamówienia publicznego, zamawiający może na każdym etapie postępowania wezwać wykonawców do złożenia wszystkich lub niektórych dokumentów potwierdzających brak podstaw wykluczenia lub spełnianie warunków udziału w postępowaniu.</w:t>
      </w:r>
    </w:p>
    <w:p w14:paraId="17265241" w14:textId="77777777" w:rsidR="00C148C9" w:rsidRPr="00C148C9" w:rsidRDefault="00C148C9" w:rsidP="008B124F">
      <w:pPr>
        <w:numPr>
          <w:ilvl w:val="0"/>
          <w:numId w:val="33"/>
        </w:numPr>
        <w:tabs>
          <w:tab w:val="left" w:pos="360"/>
        </w:tabs>
        <w:suppressAutoHyphens/>
        <w:ind w:right="0" w:hanging="1146"/>
        <w:rPr>
          <w:snapToGrid w:val="0"/>
        </w:rPr>
      </w:pPr>
      <w:r w:rsidRPr="00C148C9">
        <w:rPr>
          <w:snapToGrid w:val="0"/>
        </w:rPr>
        <w:t xml:space="preserve">Jeżeli z uzasadnionej przyczyny wykonawca nie może złożyć dokumentów dotyczących sytuacji </w:t>
      </w:r>
    </w:p>
    <w:p w14:paraId="342E49B3" w14:textId="77777777" w:rsidR="00C148C9" w:rsidRPr="00C148C9" w:rsidRDefault="00C148C9" w:rsidP="00C148C9">
      <w:pPr>
        <w:tabs>
          <w:tab w:val="left" w:pos="360"/>
        </w:tabs>
        <w:ind w:left="567" w:hanging="153"/>
        <w:rPr>
          <w:snapToGrid w:val="0"/>
        </w:rPr>
      </w:pPr>
      <w:r w:rsidRPr="00C148C9">
        <w:rPr>
          <w:snapToGrid w:val="0"/>
        </w:rPr>
        <w:t xml:space="preserve">finansowej lub ekonomicznej wymaganych przez zamawiającego,  może złożyć inny dokument, który w </w:t>
      </w:r>
    </w:p>
    <w:p w14:paraId="6ECE39CE" w14:textId="77777777" w:rsidR="00C148C9" w:rsidRPr="00C148C9" w:rsidRDefault="00C148C9" w:rsidP="00C148C9">
      <w:pPr>
        <w:tabs>
          <w:tab w:val="left" w:pos="360"/>
        </w:tabs>
        <w:ind w:left="414"/>
        <w:rPr>
          <w:snapToGrid w:val="0"/>
        </w:rPr>
      </w:pPr>
      <w:r w:rsidRPr="00C148C9">
        <w:rPr>
          <w:snapToGrid w:val="0"/>
        </w:rPr>
        <w:t>wystarczający sposób potwierdza spełnianie opisanego przez zamawiającego warunku udziału w postępowaniu.</w:t>
      </w:r>
    </w:p>
    <w:p w14:paraId="788C959C" w14:textId="77777777" w:rsidR="00C148C9" w:rsidRPr="00C148C9" w:rsidRDefault="00C148C9" w:rsidP="008B124F">
      <w:pPr>
        <w:numPr>
          <w:ilvl w:val="0"/>
          <w:numId w:val="33"/>
        </w:numPr>
        <w:tabs>
          <w:tab w:val="left" w:pos="360"/>
        </w:tabs>
        <w:suppressAutoHyphens/>
        <w:ind w:right="0" w:hanging="1146"/>
        <w:rPr>
          <w:snapToGrid w:val="0"/>
        </w:rPr>
      </w:pPr>
      <w:r w:rsidRPr="00C148C9">
        <w:rPr>
          <w:snapToGrid w:val="0"/>
        </w:rPr>
        <w:t xml:space="preserve">Jeżeli wykonawca nie złożył jednolitego dokumentu lub dokumentów wymaganych przez </w:t>
      </w:r>
    </w:p>
    <w:p w14:paraId="44547297" w14:textId="77777777" w:rsidR="00C148C9" w:rsidRPr="00C148C9" w:rsidRDefault="00C148C9" w:rsidP="00C148C9">
      <w:pPr>
        <w:tabs>
          <w:tab w:val="left" w:pos="360"/>
        </w:tabs>
        <w:ind w:left="426" w:hanging="12"/>
        <w:rPr>
          <w:snapToGrid w:val="0"/>
        </w:rPr>
      </w:pPr>
      <w:r w:rsidRPr="00C148C9">
        <w:rPr>
          <w:snapToGrid w:val="0"/>
        </w:rPr>
        <w:t>zamawiającego potwierdzających brak podstaw wykluczenia, spełnianie warunków udziału w postępowaniu lub złożony jednolity dokument lub dokumenty są niekompletne, zawierają błędy lub budzą wątpliwości, zamawiający wzywa do złożenia, uzupełnienia, poprawienia dokumentów lub złożenia wyjaśnień dotyczących dokumentów w terminie przez siebie wskazanym.</w:t>
      </w:r>
    </w:p>
    <w:p w14:paraId="76BCDA80" w14:textId="77777777" w:rsidR="00C148C9" w:rsidRPr="00C148C9" w:rsidRDefault="00C148C9" w:rsidP="008B124F">
      <w:pPr>
        <w:numPr>
          <w:ilvl w:val="0"/>
          <w:numId w:val="33"/>
        </w:numPr>
        <w:tabs>
          <w:tab w:val="left" w:pos="360"/>
        </w:tabs>
        <w:suppressAutoHyphens/>
        <w:ind w:left="426" w:right="0" w:hanging="426"/>
        <w:rPr>
          <w:snapToGrid w:val="0"/>
        </w:rPr>
      </w:pPr>
      <w:r w:rsidRPr="00C148C9">
        <w:rPr>
          <w:snapToGrid w:val="0"/>
        </w:rPr>
        <w:t>Jeżeli wykonawca nie złożył wymaganych pełnomocnictw lub innych dokumentów niezbędnych do przeprowadzenia postępowania albo złożył wadliwe pełnomocnictwa albo dokumenty, zamawiający wzywa do ich złożenia lub poprawienia w terminie wskazanym przez zamawiającego.</w:t>
      </w:r>
    </w:p>
    <w:p w14:paraId="461763ED" w14:textId="77777777" w:rsidR="00C148C9" w:rsidRPr="00C148C9" w:rsidRDefault="00C148C9" w:rsidP="008B124F">
      <w:pPr>
        <w:numPr>
          <w:ilvl w:val="0"/>
          <w:numId w:val="33"/>
        </w:numPr>
        <w:tabs>
          <w:tab w:val="left" w:pos="360"/>
        </w:tabs>
        <w:suppressAutoHyphens/>
        <w:ind w:left="426" w:right="0" w:hanging="426"/>
        <w:rPr>
          <w:snapToGrid w:val="0"/>
        </w:rPr>
      </w:pPr>
      <w:r w:rsidRPr="00C148C9">
        <w:rPr>
          <w:snapToGrid w:val="0"/>
        </w:rPr>
        <w:t>Wykonawca może w celu potwierdzenia spełniania warunków udziału w postępowaniu w stosownych sytuacjach oraz w odniesieniu do konkretnego zamówienia publicznego polegać na zdolnościach technicznych lub zawodowych lub sytuacji finansowej lub ekonomicznej innych podmiotów niezależnie od charakteru prawnego łączących go z nimi stosunków, chyba że zamawiający zastrzegł konieczność osobistego wykonania zamówienia publicznego.</w:t>
      </w:r>
    </w:p>
    <w:p w14:paraId="0A6145A8" w14:textId="77777777" w:rsidR="00C148C9" w:rsidRPr="00C148C9" w:rsidRDefault="00C148C9" w:rsidP="008B124F">
      <w:pPr>
        <w:numPr>
          <w:ilvl w:val="0"/>
          <w:numId w:val="33"/>
        </w:numPr>
        <w:tabs>
          <w:tab w:val="left" w:pos="360"/>
        </w:tabs>
        <w:suppressAutoHyphens/>
        <w:ind w:left="426" w:right="0" w:hanging="426"/>
        <w:rPr>
          <w:snapToGrid w:val="0"/>
        </w:rPr>
      </w:pPr>
      <w:r w:rsidRPr="00C148C9">
        <w:rPr>
          <w:snapToGrid w:val="0"/>
        </w:rPr>
        <w:t>W odniesieniu do warunków dotyczących wykształcenia, kwalifikacji zawodowych lub doświadczenia, wykonawcy mogą polegać na zdolności innych podmiotów tylko wtedy, gdy podmioty te zrealizują roboty budowlane lub usługi, do realizacji których takie zdolności są niezbędne.</w:t>
      </w:r>
    </w:p>
    <w:p w14:paraId="50B9E73E" w14:textId="77777777" w:rsidR="00C148C9" w:rsidRPr="00C148C9" w:rsidRDefault="00C148C9" w:rsidP="008B124F">
      <w:pPr>
        <w:numPr>
          <w:ilvl w:val="0"/>
          <w:numId w:val="33"/>
        </w:numPr>
        <w:tabs>
          <w:tab w:val="left" w:pos="360"/>
        </w:tabs>
        <w:suppressAutoHyphens/>
        <w:ind w:left="426" w:right="0" w:hanging="426"/>
        <w:rPr>
          <w:snapToGrid w:val="0"/>
        </w:rPr>
      </w:pPr>
      <w:r w:rsidRPr="00C148C9">
        <w:rPr>
          <w:snapToGrid w:val="0"/>
        </w:rPr>
        <w:t>Wykonawca, który chce polegać na zdolności innych podmiotów, musi udowodnić zamawiającemu, że będzie dysponował niezbędnymi zasobami w trakcie realizacji zamówienia publicznego, w szczególności przedstawiając w tym celu zobowiązanie tych podmiotów do oddania mu do dyspozycji niezbędnych zasobów na potrzeby wykonania zamówienia publicznego.</w:t>
      </w:r>
    </w:p>
    <w:p w14:paraId="06E90B9F" w14:textId="77777777" w:rsidR="00C148C9" w:rsidRPr="00C148C9" w:rsidRDefault="00C148C9" w:rsidP="008B124F">
      <w:pPr>
        <w:numPr>
          <w:ilvl w:val="0"/>
          <w:numId w:val="33"/>
        </w:numPr>
        <w:tabs>
          <w:tab w:val="left" w:pos="360"/>
          <w:tab w:val="left" w:pos="426"/>
        </w:tabs>
        <w:suppressAutoHyphens/>
        <w:ind w:left="426" w:right="0" w:hanging="426"/>
        <w:rPr>
          <w:snapToGrid w:val="0"/>
        </w:rPr>
      </w:pPr>
      <w:r w:rsidRPr="00C148C9">
        <w:rPr>
          <w:snapToGrid w:val="0"/>
        </w:rPr>
        <w:t>Wykonawca, który polega na sytuacji ekonomicznej lub finansowej innych podmiotów, odpowiada solidarnie z podmiotem, który zobowiązał się do udostępnienia zasobów, za szkodę poniesioną przez zamawiającego powstałą wskutek nieudostępnienia tych zasobów, chyba że za nieudostępnienie zasobów nie ponosi winy.</w:t>
      </w:r>
    </w:p>
    <w:p w14:paraId="356F7AED" w14:textId="77777777" w:rsidR="00C148C9" w:rsidRPr="00C148C9" w:rsidRDefault="00C148C9" w:rsidP="008B124F">
      <w:pPr>
        <w:numPr>
          <w:ilvl w:val="0"/>
          <w:numId w:val="33"/>
        </w:numPr>
        <w:tabs>
          <w:tab w:val="left" w:pos="360"/>
          <w:tab w:val="left" w:pos="426"/>
        </w:tabs>
        <w:suppressAutoHyphens/>
        <w:ind w:left="284" w:right="0" w:hanging="284"/>
        <w:rPr>
          <w:snapToGrid w:val="0"/>
        </w:rPr>
      </w:pPr>
      <w:r w:rsidRPr="00C148C9">
        <w:rPr>
          <w:snapToGrid w:val="0"/>
        </w:rPr>
        <w:t>Dokumenty potwierdzające dysponowanie zasobami w trakcie realizacji zamówienia publicznego zawierają informacje o spełnianiu warunków udziału w postępowaniu.</w:t>
      </w:r>
    </w:p>
    <w:p w14:paraId="10CB975D" w14:textId="77777777" w:rsidR="00C148C9" w:rsidRPr="00C148C9" w:rsidRDefault="00C148C9" w:rsidP="008B124F">
      <w:pPr>
        <w:numPr>
          <w:ilvl w:val="0"/>
          <w:numId w:val="33"/>
        </w:numPr>
        <w:tabs>
          <w:tab w:val="left" w:pos="360"/>
          <w:tab w:val="left" w:pos="426"/>
        </w:tabs>
        <w:suppressAutoHyphens/>
        <w:ind w:left="426" w:right="0" w:hanging="426"/>
        <w:rPr>
          <w:snapToGrid w:val="0"/>
        </w:rPr>
      </w:pPr>
      <w:r w:rsidRPr="00C148C9">
        <w:rPr>
          <w:snapToGrid w:val="0"/>
        </w:rPr>
        <w:t>W zakresie nie uregulowanym SIWZ, zastosowanie mają przepisy rozporządzenia Rozporządzenie Ministra Rozwoju z dnia 26 lipca 2017 r. w sprawie rodzajów dokumentów, jakich może żądać zamawiający od wykonawcy w postępowaniu o udzielenie zamówienia (Dz. U. z 2016 poz. 1126).</w:t>
      </w:r>
    </w:p>
    <w:p w14:paraId="6D7A8647" w14:textId="77777777" w:rsidR="00C148C9" w:rsidRPr="00C148C9" w:rsidRDefault="00C148C9" w:rsidP="008B124F">
      <w:pPr>
        <w:numPr>
          <w:ilvl w:val="0"/>
          <w:numId w:val="33"/>
        </w:numPr>
        <w:tabs>
          <w:tab w:val="left" w:pos="360"/>
          <w:tab w:val="left" w:pos="426"/>
        </w:tabs>
        <w:suppressAutoHyphens/>
        <w:ind w:left="426" w:right="0" w:hanging="426"/>
        <w:rPr>
          <w:snapToGrid w:val="0"/>
          <w:highlight w:val="yellow"/>
          <w:u w:val="single"/>
        </w:rPr>
      </w:pPr>
      <w:r w:rsidRPr="00C148C9">
        <w:rPr>
          <w:snapToGrid w:val="0"/>
        </w:rPr>
        <w:t>Jeżeli wykonawca nie złoży oświadczenia, o którym mowa w pkt 1 , oświadczeń lub dokumentów potwierdzających okoliczności, o których mowa w art. 25 ust. 1 ustawy PZP, lub innych dokumentów niezbędnych do przeprowadzenia postępowania, oświadczenia lub dokumenty są niekompletne, zawierają błędy lub budzą wskazane przez zamawiającego wątpliwości, zamawiający wezwie do ich złożenia, uzupełnienia, poprawienia w terminie przez siebie wskazanym, chyba że mimo ich złożenia oferta wykonawcy podlegałaby odrzuceniu albo konieczne byłoby unieważnienie postępowania.</w:t>
      </w:r>
    </w:p>
    <w:p w14:paraId="107E342D" w14:textId="77777777" w:rsidR="00C148C9" w:rsidRPr="00C148C9" w:rsidRDefault="00C148C9" w:rsidP="008B124F">
      <w:pPr>
        <w:numPr>
          <w:ilvl w:val="0"/>
          <w:numId w:val="33"/>
        </w:numPr>
        <w:tabs>
          <w:tab w:val="left" w:pos="426"/>
        </w:tabs>
        <w:ind w:left="426" w:right="0" w:hanging="426"/>
        <w:rPr>
          <w:snapToGrid w:val="0"/>
        </w:rPr>
      </w:pPr>
      <w:r w:rsidRPr="00C148C9">
        <w:rPr>
          <w:snapToGrid w:val="0"/>
        </w:rPr>
        <w:t xml:space="preserve">Wykonawca, w terminie 3 dni od zamieszczenia na stronie internetowej informacji z otwarcia ofert, o której mowa w art. 86 ust. 3 ustawy Pzp, przekazuje zamawiającemu </w:t>
      </w:r>
      <w:r w:rsidRPr="00C148C9">
        <w:rPr>
          <w:bCs/>
          <w:snapToGrid w:val="0"/>
        </w:rPr>
        <w:t xml:space="preserve">oświadczenie o przynależności lub braku przynależności do tej samej grupy kapitałowej </w:t>
      </w:r>
      <w:r w:rsidRPr="00C148C9">
        <w:rPr>
          <w:snapToGrid w:val="0"/>
        </w:rPr>
        <w:t>, o której mowa w ust. 1 pkt 24 ustawy Pzp,. Wraz ze złożeniem oświadczenia, wykonawca może przedstawić dowody, że powiązania z innym wykonawcą nie prowadzą do zakłócenia konkurencji w postępowaniu o udzielenie zamówienia – wzór załącznik nr 6 do siwz.</w:t>
      </w:r>
    </w:p>
    <w:p w14:paraId="54A468DB" w14:textId="77777777" w:rsidR="00C148C9" w:rsidRPr="00C148C9" w:rsidRDefault="00C148C9" w:rsidP="008B124F">
      <w:pPr>
        <w:numPr>
          <w:ilvl w:val="0"/>
          <w:numId w:val="33"/>
        </w:numPr>
        <w:ind w:left="426" w:right="0" w:hanging="426"/>
      </w:pPr>
      <w:r w:rsidRPr="00C148C9">
        <w:t>Zamawiający przed udzieleniem zamówienia, wezwie  wykonawcę, którego oferta została najwyżej oceniona, do złożenia w wyznaczonym, nie krótszym niż 10 dni, terminie aktualnych na dzień  złożenia następujących oświadczeń lub dokumentów :</w:t>
      </w:r>
    </w:p>
    <w:p w14:paraId="4257707A" w14:textId="77777777" w:rsidR="00C148C9" w:rsidRPr="00C148C9" w:rsidRDefault="00C148C9" w:rsidP="008B124F">
      <w:pPr>
        <w:numPr>
          <w:ilvl w:val="0"/>
          <w:numId w:val="38"/>
        </w:numPr>
        <w:ind w:left="851" w:right="0" w:hanging="425"/>
      </w:pPr>
      <w:bookmarkStart w:id="32" w:name="_Hlk2667131"/>
      <w:bookmarkStart w:id="33" w:name="OLE_LINK1"/>
      <w:r w:rsidRPr="00C148C9">
        <w:t>W celu potwierdzenia braku podstaw do wykluczenia:</w:t>
      </w:r>
    </w:p>
    <w:bookmarkEnd w:id="32"/>
    <w:p w14:paraId="2F82C6C6" w14:textId="77777777" w:rsidR="00C148C9" w:rsidRPr="00C148C9" w:rsidRDefault="00C148C9" w:rsidP="00C148C9">
      <w:pPr>
        <w:numPr>
          <w:ilvl w:val="1"/>
          <w:numId w:val="24"/>
        </w:numPr>
        <w:tabs>
          <w:tab w:val="clear" w:pos="1440"/>
          <w:tab w:val="num" w:pos="1134"/>
        </w:tabs>
        <w:autoSpaceDE w:val="0"/>
        <w:autoSpaceDN w:val="0"/>
        <w:adjustRightInd w:val="0"/>
        <w:ind w:left="1134" w:right="0" w:hanging="283"/>
      </w:pPr>
      <w:r w:rsidRPr="00C148C9">
        <w:t>informacji z Krajowego Rejestru Karnego w zakresie określonym w art. 24 ust. 1 pkt 13, 14 i 21 ustawy wystawionej nie wcześniej niż 6 miesięcy przed upływem terminu składania ofert.</w:t>
      </w:r>
    </w:p>
    <w:p w14:paraId="47105439" w14:textId="77777777" w:rsidR="00C148C9" w:rsidRPr="00C148C9" w:rsidRDefault="00C148C9" w:rsidP="00C148C9">
      <w:pPr>
        <w:numPr>
          <w:ilvl w:val="1"/>
          <w:numId w:val="24"/>
        </w:numPr>
        <w:tabs>
          <w:tab w:val="clear" w:pos="1440"/>
          <w:tab w:val="num" w:pos="1134"/>
        </w:tabs>
        <w:autoSpaceDE w:val="0"/>
        <w:autoSpaceDN w:val="0"/>
        <w:adjustRightInd w:val="0"/>
        <w:ind w:left="1134" w:right="0" w:hanging="283"/>
      </w:pPr>
      <w:r w:rsidRPr="00C148C9">
        <w:lastRenderedPageBreak/>
        <w:t>oświadczenia wykonawcy o braku wydania wobec niego prawomocnego wyroku sądu lub ostatecznej decyzji administracyjnej o zaleganiu z uiszczaniem podatków, opłat lub składek na ubezpieczenia społeczne lub zdrowotne albo w przypadku wydania takiego wyroku lub decyzji – dokumentów potwierdzających dokonanie płatności tych należności wraz z ewentualnymi odsetkami lub grzywnami lub zawarcie wiążącego porozumienia w sprawie spłat tych należności;</w:t>
      </w:r>
    </w:p>
    <w:p w14:paraId="587BF4AF" w14:textId="4C7359C0" w:rsidR="00C148C9" w:rsidRPr="00C148C9" w:rsidRDefault="00C148C9" w:rsidP="00C148C9">
      <w:pPr>
        <w:numPr>
          <w:ilvl w:val="1"/>
          <w:numId w:val="24"/>
        </w:numPr>
        <w:tabs>
          <w:tab w:val="clear" w:pos="1440"/>
        </w:tabs>
        <w:autoSpaceDE w:val="0"/>
        <w:autoSpaceDN w:val="0"/>
        <w:adjustRightInd w:val="0"/>
        <w:ind w:left="1134" w:right="0" w:hanging="283"/>
      </w:pPr>
      <w:bookmarkStart w:id="34" w:name="_Hlk42235631"/>
      <w:r w:rsidRPr="00C148C9">
        <w:t xml:space="preserve">oświadczenia wykonawcy o niezaleganiu z opłacaniem podatków i opłat lokalnych, o których mowa w ustawie z dnia 12 stycznia 1991 r. o podatkach i opłatach lokalnych </w:t>
      </w:r>
      <w:bookmarkEnd w:id="34"/>
      <w:r w:rsidRPr="00C148C9">
        <w:t>(</w:t>
      </w:r>
      <w:r w:rsidR="008329F1">
        <w:t xml:space="preserve">tj. </w:t>
      </w:r>
      <w:r w:rsidR="008329F1" w:rsidRPr="008329F1">
        <w:t>Dz.U. 2019 poz. 1170</w:t>
      </w:r>
      <w:r w:rsidR="008329F1">
        <w:t xml:space="preserve"> ze zmian.</w:t>
      </w:r>
      <w:r w:rsidRPr="00C148C9">
        <w:t>);</w:t>
      </w:r>
    </w:p>
    <w:p w14:paraId="2666BF95" w14:textId="77777777" w:rsidR="00C148C9" w:rsidRPr="00C148C9" w:rsidRDefault="00C148C9" w:rsidP="00C148C9">
      <w:pPr>
        <w:numPr>
          <w:ilvl w:val="1"/>
          <w:numId w:val="24"/>
        </w:numPr>
        <w:tabs>
          <w:tab w:val="clear" w:pos="1440"/>
          <w:tab w:val="num" w:pos="1134"/>
        </w:tabs>
        <w:autoSpaceDE w:val="0"/>
        <w:autoSpaceDN w:val="0"/>
        <w:adjustRightInd w:val="0"/>
        <w:ind w:left="1134" w:right="0" w:hanging="283"/>
      </w:pPr>
      <w:r w:rsidRPr="00C148C9">
        <w:t>oświadczenia wykonawcy o braku orzeczenia wobec niego tytułem środka zapobiegawczego zakazu ubiegania się o zamówienia publiczne;</w:t>
      </w:r>
    </w:p>
    <w:p w14:paraId="4ED08115" w14:textId="77777777" w:rsidR="00C148C9" w:rsidRPr="00C148C9" w:rsidRDefault="00C148C9" w:rsidP="008B124F">
      <w:pPr>
        <w:numPr>
          <w:ilvl w:val="0"/>
          <w:numId w:val="38"/>
        </w:numPr>
        <w:ind w:left="851" w:right="0" w:hanging="425"/>
      </w:pPr>
      <w:r w:rsidRPr="00C148C9">
        <w:t>W celu potwierdzenia spełnienia przez oferowane dostawy wymagań określonych przez zamawiającego w SIWZ:</w:t>
      </w:r>
    </w:p>
    <w:bookmarkEnd w:id="33"/>
    <w:p w14:paraId="2FF4E72F" w14:textId="77777777" w:rsidR="00C148C9" w:rsidRPr="00C148C9" w:rsidRDefault="00C148C9" w:rsidP="00C148C9">
      <w:pPr>
        <w:keepNext/>
        <w:numPr>
          <w:ilvl w:val="1"/>
          <w:numId w:val="0"/>
        </w:numPr>
        <w:suppressAutoHyphens/>
        <w:ind w:left="426" w:right="-134" w:firstLine="425"/>
        <w:jc w:val="both"/>
        <w:outlineLvl w:val="1"/>
        <w:rPr>
          <w:rFonts w:eastAsia="Calibri"/>
          <w:b/>
          <w:bCs/>
          <w:snapToGrid w:val="0"/>
          <w:lang w:eastAsia="en-US"/>
        </w:rPr>
      </w:pPr>
      <w:r w:rsidRPr="00C148C9">
        <w:rPr>
          <w:rFonts w:eastAsia="Calibri"/>
          <w:b/>
          <w:bCs/>
          <w:snapToGrid w:val="0"/>
          <w:lang w:eastAsia="en-US"/>
        </w:rPr>
        <w:t xml:space="preserve">Dla wyrobów medycznych: </w:t>
      </w:r>
    </w:p>
    <w:p w14:paraId="6155C6C5" w14:textId="77777777" w:rsidR="00C148C9" w:rsidRPr="00C148C9" w:rsidRDefault="00C148C9" w:rsidP="00C148C9">
      <w:pPr>
        <w:keepNext/>
        <w:numPr>
          <w:ilvl w:val="1"/>
          <w:numId w:val="0"/>
        </w:numPr>
        <w:suppressAutoHyphens/>
        <w:ind w:left="851" w:right="-134"/>
        <w:jc w:val="both"/>
        <w:outlineLvl w:val="1"/>
        <w:rPr>
          <w:rFonts w:eastAsia="Calibri"/>
          <w:snapToGrid w:val="0"/>
          <w:lang w:eastAsia="en-US"/>
        </w:rPr>
      </w:pPr>
      <w:r w:rsidRPr="00C148C9">
        <w:rPr>
          <w:rFonts w:eastAsia="Calibri"/>
          <w:snapToGrid w:val="0"/>
          <w:lang w:eastAsia="en-US"/>
        </w:rPr>
        <w:t>Dokumenty dopuszczenia do obrotu/użytkowania dla przedmiotu zamówienia, wymienione w ustawie o wyrobach medycznych (Dz.U. 2020 poz. 186, ze zm.) – aktualne na dzień składania ofert.</w:t>
      </w:r>
    </w:p>
    <w:p w14:paraId="32B76575" w14:textId="77777777" w:rsidR="00C148C9" w:rsidRPr="00C148C9" w:rsidRDefault="00C148C9" w:rsidP="00C148C9">
      <w:pPr>
        <w:keepNext/>
        <w:numPr>
          <w:ilvl w:val="1"/>
          <w:numId w:val="0"/>
        </w:numPr>
        <w:suppressAutoHyphens/>
        <w:ind w:left="426" w:right="-134" w:firstLine="425"/>
        <w:jc w:val="both"/>
        <w:outlineLvl w:val="1"/>
        <w:rPr>
          <w:rFonts w:eastAsia="Calibri"/>
          <w:snapToGrid w:val="0"/>
          <w:lang w:eastAsia="en-US"/>
        </w:rPr>
      </w:pPr>
      <w:r w:rsidRPr="00C148C9">
        <w:rPr>
          <w:rFonts w:eastAsia="Calibri"/>
          <w:snapToGrid w:val="0"/>
          <w:lang w:eastAsia="en-US"/>
        </w:rPr>
        <w:t>W przypadku wątpliwości czy przedmiot zamówienia spełnia wymagania określone w SIWZ, Zamawiający</w:t>
      </w:r>
    </w:p>
    <w:p w14:paraId="40BC16F1" w14:textId="77777777" w:rsidR="00C148C9" w:rsidRPr="00C148C9" w:rsidRDefault="00C148C9" w:rsidP="00C148C9">
      <w:pPr>
        <w:keepNext/>
        <w:numPr>
          <w:ilvl w:val="1"/>
          <w:numId w:val="0"/>
        </w:numPr>
        <w:suppressAutoHyphens/>
        <w:ind w:left="426" w:right="-134" w:firstLine="425"/>
        <w:jc w:val="both"/>
        <w:outlineLvl w:val="1"/>
        <w:rPr>
          <w:rFonts w:eastAsia="Calibri"/>
          <w:snapToGrid w:val="0"/>
          <w:lang w:eastAsia="en-US"/>
        </w:rPr>
      </w:pPr>
      <w:r w:rsidRPr="00C148C9">
        <w:rPr>
          <w:rFonts w:eastAsia="Calibri"/>
          <w:snapToGrid w:val="0"/>
          <w:lang w:eastAsia="en-US"/>
        </w:rPr>
        <w:t>zastrzega sobie prawo do wezwania Wykonawcy do złożenia kart charakterystyki, katalogów, opisów przedmiotu</w:t>
      </w:r>
    </w:p>
    <w:p w14:paraId="0AC8E270" w14:textId="77777777" w:rsidR="00C148C9" w:rsidRPr="00C148C9" w:rsidRDefault="00C148C9" w:rsidP="00C148C9">
      <w:pPr>
        <w:keepNext/>
        <w:numPr>
          <w:ilvl w:val="1"/>
          <w:numId w:val="0"/>
        </w:numPr>
        <w:suppressAutoHyphens/>
        <w:ind w:left="426" w:right="-134" w:firstLine="425"/>
        <w:jc w:val="both"/>
        <w:outlineLvl w:val="1"/>
        <w:rPr>
          <w:b/>
          <w:i/>
          <w:u w:val="single"/>
          <w:lang w:eastAsia="zh-CN"/>
        </w:rPr>
      </w:pPr>
      <w:r w:rsidRPr="00C148C9">
        <w:rPr>
          <w:rFonts w:eastAsia="Calibri"/>
          <w:snapToGrid w:val="0"/>
          <w:lang w:eastAsia="en-US"/>
        </w:rPr>
        <w:t>zamówienia itp.</w:t>
      </w:r>
    </w:p>
    <w:p w14:paraId="57A38FB8" w14:textId="77777777" w:rsidR="00C148C9" w:rsidRPr="00C148C9" w:rsidRDefault="00C148C9" w:rsidP="00C148C9">
      <w:pPr>
        <w:keepNext/>
        <w:numPr>
          <w:ilvl w:val="1"/>
          <w:numId w:val="0"/>
        </w:numPr>
        <w:tabs>
          <w:tab w:val="num" w:pos="0"/>
        </w:tabs>
        <w:suppressAutoHyphens/>
        <w:ind w:left="360" w:right="-134" w:hanging="360"/>
        <w:jc w:val="both"/>
        <w:outlineLvl w:val="1"/>
        <w:rPr>
          <w:b/>
          <w:i/>
          <w:u w:val="single"/>
          <w:lang w:eastAsia="zh-CN"/>
        </w:rPr>
      </w:pPr>
      <w:bookmarkStart w:id="35" w:name="_Toc14428871"/>
      <w:bookmarkStart w:id="36" w:name="_Toc21675094"/>
      <w:bookmarkStart w:id="37" w:name="_Toc42249566"/>
      <w:bookmarkStart w:id="38" w:name="_Toc1644268"/>
      <w:bookmarkEnd w:id="31"/>
      <w:r w:rsidRPr="00C148C9">
        <w:rPr>
          <w:b/>
          <w:i/>
          <w:u w:val="single"/>
          <w:lang w:eastAsia="zh-CN"/>
        </w:rPr>
        <w:t>VII. Informacje o sposobie porozumiewania się zamawiającego z wykonawcami oraz przekazywania oświadczeń lub dokumentów, a także wskazanie osób uprawnionych do porozumiewania się z wykonawcami.</w:t>
      </w:r>
      <w:bookmarkEnd w:id="35"/>
      <w:bookmarkEnd w:id="36"/>
      <w:bookmarkEnd w:id="37"/>
    </w:p>
    <w:p w14:paraId="38CD660D" w14:textId="77777777" w:rsidR="00C148C9" w:rsidRPr="00C148C9" w:rsidRDefault="00C148C9" w:rsidP="008B124F">
      <w:pPr>
        <w:numPr>
          <w:ilvl w:val="0"/>
          <w:numId w:val="40"/>
        </w:numPr>
        <w:tabs>
          <w:tab w:val="left" w:pos="142"/>
        </w:tabs>
        <w:suppressAutoHyphens/>
        <w:ind w:left="426" w:right="48" w:hanging="426"/>
      </w:pPr>
      <w:r w:rsidRPr="00C148C9">
        <w:t xml:space="preserve">Komunikacja między zamawiającym a wykonawcami odbywa się z wykorzystaniem platformy zakupowej zamawiającego, dostępnej pod adresem </w:t>
      </w:r>
      <w:bookmarkStart w:id="39" w:name="_Hlk527544212"/>
      <w:r w:rsidRPr="00C148C9">
        <w:fldChar w:fldCharType="begin"/>
      </w:r>
      <w:r w:rsidRPr="00C148C9">
        <w:instrText xml:space="preserve"> HYPERLINK "https://zamowienia.szpitalciechanow.com.pl" </w:instrText>
      </w:r>
      <w:r w:rsidRPr="00C148C9">
        <w:fldChar w:fldCharType="separate"/>
      </w:r>
      <w:r w:rsidRPr="00C148C9">
        <w:rPr>
          <w:color w:val="0000FF"/>
          <w:u w:val="single"/>
        </w:rPr>
        <w:t>https://zamowienia.szpitalciechanow.com.pl</w:t>
      </w:r>
      <w:r w:rsidRPr="00C148C9">
        <w:fldChar w:fldCharType="end"/>
      </w:r>
      <w:bookmarkEnd w:id="39"/>
      <w:r w:rsidRPr="00C148C9">
        <w:t xml:space="preserve"> umożliwiającej wykonawcom w szczególności składanie ofert, oświadczeń i innych dokumentów w formie elektronicznej.</w:t>
      </w:r>
    </w:p>
    <w:p w14:paraId="3AD0E341" w14:textId="77777777" w:rsidR="00C148C9" w:rsidRPr="00C148C9" w:rsidRDefault="00C148C9" w:rsidP="008B124F">
      <w:pPr>
        <w:numPr>
          <w:ilvl w:val="2"/>
          <w:numId w:val="39"/>
        </w:numPr>
        <w:tabs>
          <w:tab w:val="left" w:pos="360"/>
          <w:tab w:val="left" w:pos="1620"/>
        </w:tabs>
        <w:suppressAutoHyphens/>
        <w:ind w:hanging="2340"/>
      </w:pPr>
      <w:r w:rsidRPr="00C148C9">
        <w:t>Osobami upoważnionymi do bezpośredniego kontaktowania się z wykonawcami są:</w:t>
      </w:r>
    </w:p>
    <w:p w14:paraId="7AAB08FB" w14:textId="77777777" w:rsidR="00C148C9" w:rsidRPr="00C148C9" w:rsidRDefault="00C148C9" w:rsidP="00C148C9">
      <w:pPr>
        <w:numPr>
          <w:ilvl w:val="1"/>
          <w:numId w:val="7"/>
        </w:numPr>
        <w:tabs>
          <w:tab w:val="clear" w:pos="1440"/>
          <w:tab w:val="num" w:pos="709"/>
        </w:tabs>
        <w:suppressAutoHyphens/>
        <w:ind w:hanging="1014"/>
        <w:rPr>
          <w:rFonts w:eastAsia="Arial"/>
        </w:rPr>
      </w:pPr>
      <w:r w:rsidRPr="00C148C9">
        <w:t xml:space="preserve">w sprawach związanych z przedmiotem zamówienia:     </w:t>
      </w:r>
    </w:p>
    <w:p w14:paraId="0E847342" w14:textId="77777777" w:rsidR="00C148C9" w:rsidRPr="00C148C9" w:rsidRDefault="00C148C9" w:rsidP="00C148C9">
      <w:pPr>
        <w:tabs>
          <w:tab w:val="num" w:pos="709"/>
        </w:tabs>
        <w:ind w:left="1440" w:hanging="731"/>
      </w:pPr>
      <w:r w:rsidRPr="00C148C9">
        <w:rPr>
          <w:rFonts w:eastAsia="Arial"/>
        </w:rPr>
        <w:t xml:space="preserve">–  </w:t>
      </w:r>
      <w:r w:rsidRPr="00C148C9">
        <w:t>Michał Kiszkurno - 23 / 673 02 21</w:t>
      </w:r>
    </w:p>
    <w:p w14:paraId="0A465803" w14:textId="77777777" w:rsidR="00C148C9" w:rsidRPr="00C148C9" w:rsidRDefault="00C148C9" w:rsidP="00C148C9">
      <w:pPr>
        <w:numPr>
          <w:ilvl w:val="0"/>
          <w:numId w:val="11"/>
        </w:numPr>
        <w:suppressAutoHyphens/>
        <w:ind w:left="709" w:hanging="283"/>
      </w:pPr>
      <w:bookmarkStart w:id="40" w:name="_Hlk527542516"/>
      <w:r w:rsidRPr="00C148C9">
        <w:t xml:space="preserve">w sprawach procedury:                                                                                                                                                                          </w:t>
      </w:r>
      <w:bookmarkEnd w:id="40"/>
      <w:r w:rsidRPr="00C148C9">
        <w:t xml:space="preserve">– Wiesław Babizewski – tel. 23 673 05 43, </w:t>
      </w:r>
    </w:p>
    <w:p w14:paraId="47AB24EF" w14:textId="77777777" w:rsidR="00C148C9" w:rsidRPr="00C148C9" w:rsidRDefault="00C148C9" w:rsidP="00C148C9">
      <w:pPr>
        <w:numPr>
          <w:ilvl w:val="0"/>
          <w:numId w:val="11"/>
        </w:numPr>
        <w:suppressAutoHyphens/>
        <w:ind w:left="709" w:hanging="283"/>
      </w:pPr>
      <w:r w:rsidRPr="00C148C9">
        <w:t xml:space="preserve">w sprawach dotyczących funkcjonowania portalu zakupowego:                                                                                               -  Krzysztof Różycki tel. 23 673 05 39  </w:t>
      </w:r>
      <w:hyperlink r:id="rId12" w:history="1">
        <w:r w:rsidRPr="00C148C9">
          <w:rPr>
            <w:color w:val="0000FF"/>
            <w:u w:val="single"/>
          </w:rPr>
          <w:t>informatyka@szpitalciechanow.com.pl</w:t>
        </w:r>
      </w:hyperlink>
      <w:r w:rsidRPr="00C148C9">
        <w:t xml:space="preserve">                                                                                                                                                                        </w:t>
      </w:r>
    </w:p>
    <w:p w14:paraId="0BB4C75C" w14:textId="77777777" w:rsidR="00C148C9" w:rsidRPr="00C148C9" w:rsidRDefault="00C148C9" w:rsidP="00C148C9">
      <w:pPr>
        <w:numPr>
          <w:ilvl w:val="0"/>
          <w:numId w:val="10"/>
        </w:numPr>
        <w:tabs>
          <w:tab w:val="left" w:pos="360"/>
        </w:tabs>
        <w:suppressAutoHyphens/>
        <w:ind w:hanging="2340"/>
      </w:pPr>
      <w:r w:rsidRPr="00C148C9">
        <w:t>Wyjaśnień udziela się w godzinach 9:00 – 14:00.</w:t>
      </w:r>
    </w:p>
    <w:p w14:paraId="3150C26E" w14:textId="77777777" w:rsidR="00C148C9" w:rsidRPr="00C148C9" w:rsidRDefault="00C148C9" w:rsidP="00C148C9">
      <w:pPr>
        <w:numPr>
          <w:ilvl w:val="0"/>
          <w:numId w:val="10"/>
        </w:numPr>
        <w:tabs>
          <w:tab w:val="left" w:pos="360"/>
        </w:tabs>
        <w:suppressAutoHyphens/>
        <w:ind w:left="360"/>
      </w:pPr>
      <w:r w:rsidRPr="00C148C9">
        <w:t>Zamawiający nie przewiduje zebrania wykonawców.</w:t>
      </w:r>
    </w:p>
    <w:p w14:paraId="023FBDAC" w14:textId="77777777" w:rsidR="00C148C9" w:rsidRPr="00C148C9" w:rsidRDefault="00C148C9" w:rsidP="00C148C9">
      <w:pPr>
        <w:numPr>
          <w:ilvl w:val="0"/>
          <w:numId w:val="10"/>
        </w:numPr>
        <w:tabs>
          <w:tab w:val="left" w:pos="360"/>
        </w:tabs>
        <w:suppressAutoHyphens/>
        <w:ind w:left="360"/>
      </w:pPr>
      <w:r w:rsidRPr="00C148C9">
        <w:t>Wykonawca może zwrócić się do zamawiającego o wyjaśnienie treści specyfikacji istotnych warunków zamówienia. Zamawiający jest obowiązany udzielić wyjaśnień niezwłocznie, jednak nie później niż na 6 dni przed upływem terminu składania ofert pod warunkiem, że wniosek  o wyjaśnienie treści specyfikacji istotnych warunków zamówienia wpłynął do zamawiającego nie później niż do końca dnia, w którym upływa połowa wyznaczonego terminu składania ofert.</w:t>
      </w:r>
    </w:p>
    <w:p w14:paraId="625C1C71" w14:textId="77777777" w:rsidR="00C148C9" w:rsidRPr="00C148C9" w:rsidRDefault="00C148C9" w:rsidP="00C148C9">
      <w:pPr>
        <w:numPr>
          <w:ilvl w:val="0"/>
          <w:numId w:val="10"/>
        </w:numPr>
        <w:tabs>
          <w:tab w:val="left" w:pos="360"/>
        </w:tabs>
        <w:suppressAutoHyphens/>
        <w:ind w:left="360"/>
      </w:pPr>
      <w:r w:rsidRPr="00C148C9">
        <w:t xml:space="preserve">Jeżeli wniosek o wyjaśnienie treści specyfikacji istotnych warunków zamówienia wpłynął po upływie terminu składania wniosku, o którym mowa w pkt. 7  lub dotyczy udzielonych wyjaśnień, zamawiający może udzielić wyjaśnień albo pozostawić wniosek bez rozpoznania. </w:t>
      </w:r>
    </w:p>
    <w:p w14:paraId="02BBF44C" w14:textId="77777777" w:rsidR="00C148C9" w:rsidRPr="00C148C9" w:rsidRDefault="00C148C9" w:rsidP="00C148C9">
      <w:pPr>
        <w:numPr>
          <w:ilvl w:val="0"/>
          <w:numId w:val="10"/>
        </w:numPr>
        <w:tabs>
          <w:tab w:val="left" w:pos="360"/>
        </w:tabs>
        <w:suppressAutoHyphens/>
        <w:ind w:left="360"/>
        <w:rPr>
          <w:u w:val="single"/>
        </w:rPr>
      </w:pPr>
      <w:r w:rsidRPr="00C148C9">
        <w:t>Przedłużenie terminu składania ofert nie wpływa na bieg terminu składania wniosku, o którym mowa w pkt. 8.</w:t>
      </w:r>
    </w:p>
    <w:p w14:paraId="7F97B889" w14:textId="77777777" w:rsidR="00C148C9" w:rsidRPr="00C148C9" w:rsidRDefault="00C148C9" w:rsidP="00C148C9">
      <w:pPr>
        <w:suppressAutoHyphens/>
        <w:rPr>
          <w:lang w:eastAsia="zh-CN"/>
        </w:rPr>
      </w:pPr>
    </w:p>
    <w:p w14:paraId="7A8F510F" w14:textId="77777777" w:rsidR="00C148C9" w:rsidRPr="00C148C9" w:rsidRDefault="00C148C9" w:rsidP="00C148C9">
      <w:pPr>
        <w:keepNext/>
        <w:numPr>
          <w:ilvl w:val="1"/>
          <w:numId w:val="0"/>
        </w:numPr>
        <w:tabs>
          <w:tab w:val="num" w:pos="0"/>
        </w:tabs>
        <w:suppressAutoHyphens/>
        <w:ind w:left="578" w:hanging="578"/>
        <w:jc w:val="both"/>
        <w:outlineLvl w:val="1"/>
        <w:rPr>
          <w:b/>
          <w:i/>
          <w:u w:val="single"/>
          <w:lang w:eastAsia="zh-CN"/>
        </w:rPr>
      </w:pPr>
      <w:bookmarkStart w:id="41" w:name="_Toc1644262"/>
      <w:bookmarkStart w:id="42" w:name="_Toc14428872"/>
      <w:bookmarkStart w:id="43" w:name="_Toc21675095"/>
      <w:bookmarkStart w:id="44" w:name="_Toc42249567"/>
      <w:r w:rsidRPr="00C148C9">
        <w:rPr>
          <w:b/>
          <w:i/>
          <w:u w:val="single"/>
          <w:lang w:eastAsia="zh-CN"/>
        </w:rPr>
        <w:t>VIII. Wymagania dotyczące wadium.</w:t>
      </w:r>
      <w:bookmarkEnd w:id="41"/>
      <w:bookmarkEnd w:id="42"/>
      <w:bookmarkEnd w:id="43"/>
      <w:bookmarkEnd w:id="44"/>
    </w:p>
    <w:p w14:paraId="6725B5F1" w14:textId="6B4A7A15" w:rsidR="00C148C9" w:rsidRPr="00C148C9" w:rsidRDefault="00C148C9" w:rsidP="008B124F">
      <w:pPr>
        <w:numPr>
          <w:ilvl w:val="0"/>
          <w:numId w:val="46"/>
        </w:numPr>
        <w:suppressAutoHyphens/>
        <w:ind w:left="426" w:right="0" w:hanging="426"/>
        <w:rPr>
          <w:lang w:eastAsia="zh-CN"/>
        </w:rPr>
      </w:pPr>
      <w:r w:rsidRPr="00C148C9">
        <w:rPr>
          <w:lang w:eastAsia="zh-CN"/>
        </w:rPr>
        <w:t>Przystępując do przetargu wykonawca jest zobowiązany do wniesienia przed upływem terminu składania ofert wadium w wysokości</w:t>
      </w:r>
      <w:r w:rsidR="003F4B46">
        <w:rPr>
          <w:lang w:eastAsia="zh-CN"/>
        </w:rPr>
        <w:t xml:space="preserve"> </w:t>
      </w:r>
      <w:r w:rsidR="00536E9A">
        <w:rPr>
          <w:lang w:eastAsia="zh-CN"/>
        </w:rPr>
        <w:t xml:space="preserve">16 </w:t>
      </w:r>
      <w:r w:rsidR="003F4B46">
        <w:rPr>
          <w:lang w:eastAsia="zh-CN"/>
        </w:rPr>
        <w:t>tys. PLN.</w:t>
      </w:r>
    </w:p>
    <w:p w14:paraId="482215FF" w14:textId="77777777" w:rsidR="00C148C9" w:rsidRPr="00C148C9" w:rsidRDefault="00C148C9" w:rsidP="00C148C9">
      <w:pPr>
        <w:numPr>
          <w:ilvl w:val="0"/>
          <w:numId w:val="26"/>
        </w:numPr>
        <w:tabs>
          <w:tab w:val="clear" w:pos="720"/>
          <w:tab w:val="num" w:pos="426"/>
        </w:tabs>
        <w:suppressAutoHyphens/>
        <w:autoSpaceDE w:val="0"/>
        <w:autoSpaceDN w:val="0"/>
        <w:adjustRightInd w:val="0"/>
        <w:ind w:right="0" w:hanging="720"/>
        <w:jc w:val="both"/>
        <w:rPr>
          <w:color w:val="000000"/>
          <w:lang w:eastAsia="zh-CN"/>
        </w:rPr>
      </w:pPr>
      <w:r w:rsidRPr="00C148C9">
        <w:rPr>
          <w:color w:val="000000"/>
          <w:lang w:eastAsia="zh-CN"/>
        </w:rPr>
        <w:t xml:space="preserve">Wadium może być wniesione w: </w:t>
      </w:r>
    </w:p>
    <w:p w14:paraId="5EB2AF60" w14:textId="77777777" w:rsidR="00C148C9" w:rsidRPr="00C148C9" w:rsidRDefault="00C148C9" w:rsidP="008B124F">
      <w:pPr>
        <w:numPr>
          <w:ilvl w:val="1"/>
          <w:numId w:val="43"/>
        </w:numPr>
        <w:tabs>
          <w:tab w:val="num" w:pos="993"/>
        </w:tabs>
        <w:suppressAutoHyphens/>
        <w:autoSpaceDE w:val="0"/>
        <w:autoSpaceDN w:val="0"/>
        <w:adjustRightInd w:val="0"/>
        <w:ind w:left="993" w:right="0" w:hanging="567"/>
        <w:jc w:val="both"/>
        <w:rPr>
          <w:lang w:eastAsia="zh-CN"/>
        </w:rPr>
      </w:pPr>
      <w:r w:rsidRPr="00C148C9">
        <w:rPr>
          <w:lang w:eastAsia="zh-CN"/>
        </w:rPr>
        <w:t xml:space="preserve">pieniądzu; </w:t>
      </w:r>
    </w:p>
    <w:p w14:paraId="07FEEA9E" w14:textId="77777777" w:rsidR="00C148C9" w:rsidRPr="00C148C9" w:rsidRDefault="00C148C9" w:rsidP="008B124F">
      <w:pPr>
        <w:numPr>
          <w:ilvl w:val="1"/>
          <w:numId w:val="43"/>
        </w:numPr>
        <w:tabs>
          <w:tab w:val="num" w:pos="993"/>
        </w:tabs>
        <w:suppressAutoHyphens/>
        <w:autoSpaceDE w:val="0"/>
        <w:autoSpaceDN w:val="0"/>
        <w:adjustRightInd w:val="0"/>
        <w:ind w:left="993" w:right="0" w:hanging="567"/>
        <w:jc w:val="both"/>
        <w:rPr>
          <w:lang w:eastAsia="zh-CN"/>
        </w:rPr>
      </w:pPr>
      <w:r w:rsidRPr="00C148C9">
        <w:rPr>
          <w:lang w:eastAsia="zh-CN"/>
        </w:rPr>
        <w:t xml:space="preserve">poręczeniach bankowych, lub poręczeniach spółdzielczej kasy oszczędnościowo-kredytowej, z tym, że poręczenie kasy jest zawsze poręczeniem pieniężnym; </w:t>
      </w:r>
    </w:p>
    <w:p w14:paraId="597B62B9" w14:textId="77777777" w:rsidR="00C148C9" w:rsidRPr="00C148C9" w:rsidRDefault="00C148C9" w:rsidP="008B124F">
      <w:pPr>
        <w:numPr>
          <w:ilvl w:val="1"/>
          <w:numId w:val="43"/>
        </w:numPr>
        <w:tabs>
          <w:tab w:val="num" w:pos="993"/>
        </w:tabs>
        <w:suppressAutoHyphens/>
        <w:autoSpaceDE w:val="0"/>
        <w:autoSpaceDN w:val="0"/>
        <w:adjustRightInd w:val="0"/>
        <w:ind w:left="993" w:right="0" w:hanging="567"/>
        <w:jc w:val="both"/>
        <w:rPr>
          <w:lang w:eastAsia="zh-CN"/>
        </w:rPr>
      </w:pPr>
      <w:r w:rsidRPr="00C148C9">
        <w:rPr>
          <w:lang w:eastAsia="zh-CN"/>
        </w:rPr>
        <w:t xml:space="preserve">gwarancjach bankowych; </w:t>
      </w:r>
    </w:p>
    <w:p w14:paraId="6D873D4E" w14:textId="77777777" w:rsidR="00C148C9" w:rsidRPr="00C148C9" w:rsidRDefault="00C148C9" w:rsidP="008B124F">
      <w:pPr>
        <w:numPr>
          <w:ilvl w:val="1"/>
          <w:numId w:val="43"/>
        </w:numPr>
        <w:tabs>
          <w:tab w:val="num" w:pos="993"/>
        </w:tabs>
        <w:suppressAutoHyphens/>
        <w:autoSpaceDE w:val="0"/>
        <w:autoSpaceDN w:val="0"/>
        <w:adjustRightInd w:val="0"/>
        <w:ind w:left="993" w:right="0" w:hanging="567"/>
        <w:jc w:val="both"/>
        <w:rPr>
          <w:lang w:eastAsia="zh-CN"/>
        </w:rPr>
      </w:pPr>
      <w:r w:rsidRPr="00C148C9">
        <w:rPr>
          <w:lang w:eastAsia="zh-CN"/>
        </w:rPr>
        <w:t xml:space="preserve">gwarancjach ubezpieczeniowych; </w:t>
      </w:r>
    </w:p>
    <w:p w14:paraId="7847BAF7" w14:textId="7A34987B" w:rsidR="00C148C9" w:rsidRPr="00C148C9" w:rsidRDefault="00C148C9" w:rsidP="008B124F">
      <w:pPr>
        <w:numPr>
          <w:ilvl w:val="1"/>
          <w:numId w:val="43"/>
        </w:numPr>
        <w:tabs>
          <w:tab w:val="num" w:pos="993"/>
        </w:tabs>
        <w:suppressAutoHyphens/>
        <w:autoSpaceDE w:val="0"/>
        <w:autoSpaceDN w:val="0"/>
        <w:adjustRightInd w:val="0"/>
        <w:ind w:left="993" w:right="0" w:hanging="567"/>
        <w:jc w:val="both"/>
        <w:rPr>
          <w:lang w:eastAsia="zh-CN"/>
        </w:rPr>
      </w:pPr>
      <w:r w:rsidRPr="00C148C9">
        <w:rPr>
          <w:lang w:eastAsia="zh-CN"/>
        </w:rPr>
        <w:t xml:space="preserve">poręczeniach udzielanych przez podmioty, o których mowa w art. 6b ust. 5 pkt 2 ustawy z dnia  9 listopada 2000 r. o utworzeniu Polskiej Agencji Rozwoju Przedsiębiorczości (tj. </w:t>
      </w:r>
      <w:r w:rsidR="008329F1" w:rsidRPr="008329F1">
        <w:rPr>
          <w:lang w:eastAsia="zh-CN"/>
        </w:rPr>
        <w:t>Dz.U. 2020 poz. 299</w:t>
      </w:r>
      <w:r w:rsidRPr="00C148C9">
        <w:rPr>
          <w:lang w:eastAsia="zh-CN"/>
        </w:rPr>
        <w:t xml:space="preserve"> z późn. zm.). </w:t>
      </w:r>
    </w:p>
    <w:p w14:paraId="72DC89A4" w14:textId="4766D7A7" w:rsidR="00C148C9" w:rsidRPr="00C148C9" w:rsidRDefault="00C148C9" w:rsidP="008B124F">
      <w:pPr>
        <w:numPr>
          <w:ilvl w:val="1"/>
          <w:numId w:val="43"/>
        </w:numPr>
        <w:tabs>
          <w:tab w:val="num" w:pos="993"/>
        </w:tabs>
        <w:suppressAutoHyphens/>
        <w:autoSpaceDE w:val="0"/>
        <w:autoSpaceDN w:val="0"/>
        <w:adjustRightInd w:val="0"/>
        <w:ind w:left="993" w:right="0" w:hanging="567"/>
        <w:jc w:val="both"/>
        <w:rPr>
          <w:lang w:eastAsia="zh-CN"/>
        </w:rPr>
      </w:pPr>
      <w:r w:rsidRPr="00C148C9">
        <w:rPr>
          <w:lang w:eastAsia="zh-CN"/>
        </w:rPr>
        <w:t>Wadium w formie pieniądza należy wnieść przelewem na konto w Banku PKOBP nr rachunku          09 1020 1592 0000 2102 0181 0563, z dopiskiem na przelewie: „</w:t>
      </w:r>
      <w:r w:rsidRPr="00C148C9">
        <w:rPr>
          <w:b/>
          <w:bCs/>
          <w:lang w:eastAsia="zh-CN"/>
        </w:rPr>
        <w:t>Wadium w postępowaniu ZP/2501/</w:t>
      </w:r>
      <w:r w:rsidR="00536E9A">
        <w:rPr>
          <w:b/>
          <w:bCs/>
          <w:lang w:eastAsia="zh-CN"/>
        </w:rPr>
        <w:t>119</w:t>
      </w:r>
      <w:r w:rsidRPr="00C148C9">
        <w:rPr>
          <w:b/>
          <w:bCs/>
          <w:lang w:eastAsia="zh-CN"/>
        </w:rPr>
        <w:t>/</w:t>
      </w:r>
      <w:r w:rsidR="00CC295F">
        <w:rPr>
          <w:b/>
          <w:bCs/>
          <w:lang w:eastAsia="zh-CN"/>
        </w:rPr>
        <w:t>20</w:t>
      </w:r>
      <w:r w:rsidRPr="00C148C9">
        <w:rPr>
          <w:b/>
          <w:bCs/>
          <w:lang w:eastAsia="zh-CN"/>
        </w:rPr>
        <w:t xml:space="preserve"> na dostawę </w:t>
      </w:r>
      <w:r w:rsidR="00536E9A">
        <w:rPr>
          <w:b/>
          <w:bCs/>
          <w:lang w:eastAsia="zh-CN"/>
        </w:rPr>
        <w:t>angio</w:t>
      </w:r>
      <w:r w:rsidRPr="00C148C9">
        <w:rPr>
          <w:b/>
          <w:bCs/>
          <w:lang w:eastAsia="zh-CN"/>
        </w:rPr>
        <w:t>”</w:t>
      </w:r>
      <w:r w:rsidRPr="00C148C9">
        <w:rPr>
          <w:lang w:eastAsia="zh-CN"/>
        </w:rPr>
        <w:t xml:space="preserve"> </w:t>
      </w:r>
    </w:p>
    <w:p w14:paraId="119958C9" w14:textId="77777777" w:rsidR="00C148C9" w:rsidRPr="00C148C9" w:rsidRDefault="00C148C9" w:rsidP="008B124F">
      <w:pPr>
        <w:numPr>
          <w:ilvl w:val="2"/>
          <w:numId w:val="44"/>
        </w:numPr>
        <w:tabs>
          <w:tab w:val="left" w:pos="426"/>
        </w:tabs>
        <w:suppressAutoHyphens/>
        <w:autoSpaceDE w:val="0"/>
        <w:autoSpaceDN w:val="0"/>
        <w:adjustRightInd w:val="0"/>
        <w:ind w:left="426" w:right="0" w:hanging="426"/>
        <w:jc w:val="both"/>
        <w:rPr>
          <w:lang w:eastAsia="zh-CN"/>
        </w:rPr>
      </w:pPr>
      <w:r w:rsidRPr="00C148C9">
        <w:rPr>
          <w:lang w:eastAsia="zh-CN"/>
        </w:rPr>
        <w:t xml:space="preserve">Skuteczne wniesienie wadium w pieniądzu następuje z chwilą uznania środków pieniężnych na rachunku bankowym zamawiającego, przed upływem terminu składania ofert (tj. przed upływem dnia i godziny wyznaczonej jako ostateczny termin składania ofert). </w:t>
      </w:r>
    </w:p>
    <w:p w14:paraId="42EFC267" w14:textId="77777777" w:rsidR="00C148C9" w:rsidRPr="00C148C9" w:rsidRDefault="00C148C9" w:rsidP="008B124F">
      <w:pPr>
        <w:numPr>
          <w:ilvl w:val="2"/>
          <w:numId w:val="44"/>
        </w:numPr>
        <w:tabs>
          <w:tab w:val="left" w:pos="426"/>
        </w:tabs>
        <w:suppressAutoHyphens/>
        <w:autoSpaceDE w:val="0"/>
        <w:autoSpaceDN w:val="0"/>
        <w:adjustRightInd w:val="0"/>
        <w:ind w:left="426" w:right="0" w:hanging="426"/>
        <w:jc w:val="both"/>
        <w:rPr>
          <w:b/>
          <w:lang w:eastAsia="zh-CN"/>
        </w:rPr>
      </w:pPr>
      <w:r w:rsidRPr="00C148C9">
        <w:rPr>
          <w:b/>
          <w:lang w:eastAsia="zh-CN"/>
        </w:rPr>
        <w:t xml:space="preserve">Zamawiający wymaga, aby dokument potwierdzający wniesienie wadium, został złożony wraz z ofertą. </w:t>
      </w:r>
    </w:p>
    <w:p w14:paraId="0301C9C8" w14:textId="77777777" w:rsidR="00C148C9" w:rsidRPr="00C148C9" w:rsidRDefault="00C148C9" w:rsidP="00C148C9">
      <w:pPr>
        <w:tabs>
          <w:tab w:val="left" w:pos="426"/>
        </w:tabs>
        <w:suppressAutoHyphens/>
        <w:autoSpaceDE w:val="0"/>
        <w:autoSpaceDN w:val="0"/>
        <w:adjustRightInd w:val="0"/>
        <w:ind w:left="426"/>
        <w:jc w:val="both"/>
        <w:rPr>
          <w:b/>
          <w:lang w:eastAsia="zh-CN"/>
        </w:rPr>
      </w:pPr>
      <w:r w:rsidRPr="00C148C9">
        <w:rPr>
          <w:b/>
          <w:lang w:eastAsia="zh-CN"/>
        </w:rPr>
        <w:t xml:space="preserve">1) dokument potwierdzający dokonanie przelewu lub wpłaty – jeśli wadium wnoszone jest w pieniądzu. </w:t>
      </w:r>
    </w:p>
    <w:p w14:paraId="76A6A165" w14:textId="77777777" w:rsidR="00C148C9" w:rsidRPr="00C148C9" w:rsidRDefault="00C148C9" w:rsidP="00C148C9">
      <w:pPr>
        <w:tabs>
          <w:tab w:val="left" w:pos="426"/>
        </w:tabs>
        <w:suppressAutoHyphens/>
        <w:autoSpaceDE w:val="0"/>
        <w:autoSpaceDN w:val="0"/>
        <w:adjustRightInd w:val="0"/>
        <w:ind w:left="426" w:right="-134"/>
        <w:jc w:val="both"/>
        <w:rPr>
          <w:b/>
          <w:lang w:eastAsia="zh-CN"/>
        </w:rPr>
      </w:pPr>
      <w:r w:rsidRPr="00C148C9">
        <w:rPr>
          <w:b/>
          <w:lang w:eastAsia="zh-CN"/>
        </w:rPr>
        <w:t xml:space="preserve">2) oryginał poręczenia lub gwarancji wadialnej - jeśli wadium wnoszone jest w formie innej niż pieniądz. </w:t>
      </w:r>
    </w:p>
    <w:p w14:paraId="718A922E" w14:textId="77777777" w:rsidR="00C148C9" w:rsidRPr="00C148C9" w:rsidRDefault="00C148C9" w:rsidP="008B124F">
      <w:pPr>
        <w:numPr>
          <w:ilvl w:val="0"/>
          <w:numId w:val="45"/>
        </w:numPr>
        <w:tabs>
          <w:tab w:val="left" w:pos="426"/>
        </w:tabs>
        <w:suppressAutoHyphens/>
        <w:autoSpaceDE w:val="0"/>
        <w:autoSpaceDN w:val="0"/>
        <w:adjustRightInd w:val="0"/>
        <w:ind w:left="426" w:right="-143" w:hanging="426"/>
        <w:jc w:val="both"/>
        <w:rPr>
          <w:lang w:eastAsia="zh-CN"/>
        </w:rPr>
      </w:pPr>
      <w:r w:rsidRPr="00C148C9">
        <w:rPr>
          <w:lang w:eastAsia="zh-CN"/>
        </w:rPr>
        <w:t xml:space="preserve">Z treści gwarancji/poręczenia winno wynikać bezwarunkowe, na każde pisemne żądanie zgłoszone przez Zamawiającego w terminie związania ofertą, zobowiązanie Gwaranta do wypłaty Zamawiającemu pełnej kwoty wadium w okolicznościach określonych w art. 46 ust. 4a i 5 ustawy PZP. </w:t>
      </w:r>
    </w:p>
    <w:p w14:paraId="6C16F49B" w14:textId="77777777" w:rsidR="00C148C9" w:rsidRPr="00C148C9" w:rsidRDefault="00C148C9" w:rsidP="008B124F">
      <w:pPr>
        <w:numPr>
          <w:ilvl w:val="0"/>
          <w:numId w:val="45"/>
        </w:numPr>
        <w:tabs>
          <w:tab w:val="left" w:pos="426"/>
        </w:tabs>
        <w:suppressAutoHyphens/>
        <w:autoSpaceDE w:val="0"/>
        <w:autoSpaceDN w:val="0"/>
        <w:adjustRightInd w:val="0"/>
        <w:ind w:left="426" w:right="-134" w:hanging="426"/>
        <w:jc w:val="both"/>
        <w:rPr>
          <w:lang w:eastAsia="zh-CN"/>
        </w:rPr>
      </w:pPr>
      <w:r w:rsidRPr="00C148C9">
        <w:rPr>
          <w:lang w:eastAsia="zh-CN"/>
        </w:rPr>
        <w:t xml:space="preserve">Oferta wykonawcy, który nie wniesie wadium lub wniesie w sposób nieprawidłowy zostanie odrzucona. </w:t>
      </w:r>
    </w:p>
    <w:p w14:paraId="47B2CEED" w14:textId="77777777" w:rsidR="00C148C9" w:rsidRPr="00C148C9" w:rsidRDefault="00C148C9" w:rsidP="00C148C9">
      <w:pPr>
        <w:keepNext/>
        <w:numPr>
          <w:ilvl w:val="1"/>
          <w:numId w:val="0"/>
        </w:numPr>
        <w:tabs>
          <w:tab w:val="num" w:pos="0"/>
        </w:tabs>
        <w:suppressAutoHyphens/>
        <w:ind w:left="576" w:hanging="576"/>
        <w:jc w:val="both"/>
        <w:outlineLvl w:val="1"/>
        <w:rPr>
          <w:b/>
          <w:i/>
          <w:u w:val="single"/>
          <w:lang w:eastAsia="zh-CN"/>
        </w:rPr>
      </w:pPr>
      <w:bookmarkStart w:id="45" w:name="_Toc1644263"/>
    </w:p>
    <w:p w14:paraId="31B9343D" w14:textId="77777777" w:rsidR="00C148C9" w:rsidRPr="00C148C9" w:rsidRDefault="00C148C9" w:rsidP="00C148C9">
      <w:pPr>
        <w:keepNext/>
        <w:numPr>
          <w:ilvl w:val="1"/>
          <w:numId w:val="0"/>
        </w:numPr>
        <w:tabs>
          <w:tab w:val="num" w:pos="0"/>
        </w:tabs>
        <w:suppressAutoHyphens/>
        <w:ind w:left="576" w:hanging="576"/>
        <w:jc w:val="both"/>
        <w:outlineLvl w:val="1"/>
        <w:rPr>
          <w:b/>
          <w:i/>
          <w:u w:val="single"/>
          <w:lang w:eastAsia="zh-CN"/>
        </w:rPr>
      </w:pPr>
      <w:bookmarkStart w:id="46" w:name="_Toc14428873"/>
      <w:bookmarkStart w:id="47" w:name="_Toc21675096"/>
      <w:bookmarkStart w:id="48" w:name="_Toc42249568"/>
      <w:r w:rsidRPr="00C148C9">
        <w:rPr>
          <w:b/>
          <w:i/>
          <w:u w:val="single"/>
          <w:lang w:eastAsia="zh-CN"/>
        </w:rPr>
        <w:t>IX. Termin związania ofertą.</w:t>
      </w:r>
      <w:bookmarkEnd w:id="45"/>
      <w:bookmarkEnd w:id="46"/>
      <w:bookmarkEnd w:id="47"/>
      <w:bookmarkEnd w:id="48"/>
    </w:p>
    <w:p w14:paraId="2915CF58" w14:textId="77777777" w:rsidR="00C148C9" w:rsidRPr="00C148C9" w:rsidRDefault="00C148C9" w:rsidP="00C148C9">
      <w:pPr>
        <w:numPr>
          <w:ilvl w:val="0"/>
          <w:numId w:val="5"/>
        </w:numPr>
        <w:suppressAutoHyphens/>
        <w:ind w:left="426" w:right="0" w:hanging="426"/>
        <w:rPr>
          <w:lang w:eastAsia="zh-CN"/>
        </w:rPr>
      </w:pPr>
      <w:r w:rsidRPr="00C148C9">
        <w:rPr>
          <w:lang w:eastAsia="zh-CN"/>
        </w:rPr>
        <w:t>Wykonawca pozostaje związany ofertą przez okres 60 dni od upływu terminu składania ofert.</w:t>
      </w:r>
    </w:p>
    <w:p w14:paraId="44C02BE0" w14:textId="77777777" w:rsidR="00C148C9" w:rsidRPr="00C148C9" w:rsidRDefault="00C148C9" w:rsidP="00C148C9">
      <w:pPr>
        <w:numPr>
          <w:ilvl w:val="0"/>
          <w:numId w:val="5"/>
        </w:numPr>
        <w:suppressAutoHyphens/>
        <w:ind w:left="426" w:right="0" w:hanging="426"/>
        <w:rPr>
          <w:lang w:eastAsia="zh-CN"/>
        </w:rPr>
      </w:pPr>
      <w:r w:rsidRPr="00C148C9">
        <w:rPr>
          <w:lang w:eastAsia="zh-CN"/>
        </w:rPr>
        <w:lastRenderedPageBreak/>
        <w:t>Wykonawca może przedłużyć termin związania ofertą, na czas niezbędny do zawarcia umowy, samodzielnie lub na wniosek Zamawiającego, z tym, że Zamawiający może tylko raz, co najmniej na  3 dni przed upływem terminu związania ofertą, zwrócić się do Wykonawców o wyrażenie zgody na przedłużenie tego terminu o oznaczony okres nie dłuższy jednak niż 60 dni.</w:t>
      </w:r>
    </w:p>
    <w:p w14:paraId="1B60001A" w14:textId="77777777" w:rsidR="00C148C9" w:rsidRPr="00C148C9" w:rsidRDefault="00C148C9" w:rsidP="00C148C9">
      <w:pPr>
        <w:numPr>
          <w:ilvl w:val="0"/>
          <w:numId w:val="5"/>
        </w:numPr>
        <w:suppressAutoHyphens/>
        <w:ind w:left="426" w:right="0" w:hanging="426"/>
        <w:rPr>
          <w:lang w:eastAsia="zh-CN"/>
        </w:rPr>
      </w:pPr>
      <w:r w:rsidRPr="00C148C9">
        <w:rPr>
          <w:lang w:eastAsia="zh-CN"/>
        </w:rPr>
        <w:t>Odmowa wyrażenia zgody na przedłużenie terminu związania ofertą nie powoduje utraty wadium.</w:t>
      </w:r>
    </w:p>
    <w:p w14:paraId="4CF0A31C" w14:textId="77777777" w:rsidR="00C148C9" w:rsidRPr="00C148C9" w:rsidRDefault="00C148C9" w:rsidP="00C148C9">
      <w:pPr>
        <w:numPr>
          <w:ilvl w:val="0"/>
          <w:numId w:val="5"/>
        </w:numPr>
        <w:suppressAutoHyphens/>
        <w:ind w:left="426" w:right="0" w:hanging="426"/>
        <w:jc w:val="both"/>
        <w:rPr>
          <w:lang w:eastAsia="zh-CN"/>
        </w:rPr>
      </w:pPr>
      <w:r w:rsidRPr="00C148C9">
        <w:rPr>
          <w:lang w:eastAsia="zh-CN"/>
        </w:rPr>
        <w:t>Przedłużenie terminu związania ofertą jest dopuszczalne tylko z jednoczesnym przedłużeniem okresu ważności wadium albo, jeżeli nie jest to możliwie, z wniesieniem nowego wadium na przedłużony okres związania ofertą. Jeżeli przedłużenie terminu związania ofertą dokonywane jest po wyborze oferty najkorzystniejszej, obowiązek wniesienia nowego wadium lub jego przedłużenia dotyczy jedynie Wykonawcy, którego oferta została wybrana jako najkorzystniejsza.</w:t>
      </w:r>
    </w:p>
    <w:p w14:paraId="46AE55D1" w14:textId="77777777" w:rsidR="00C148C9" w:rsidRPr="00C148C9" w:rsidRDefault="00C148C9" w:rsidP="00C148C9">
      <w:pPr>
        <w:keepNext/>
        <w:numPr>
          <w:ilvl w:val="1"/>
          <w:numId w:val="0"/>
        </w:numPr>
        <w:tabs>
          <w:tab w:val="num" w:pos="0"/>
        </w:tabs>
        <w:suppressAutoHyphens/>
        <w:ind w:left="576" w:hanging="576"/>
        <w:jc w:val="both"/>
        <w:outlineLvl w:val="1"/>
        <w:rPr>
          <w:b/>
          <w:i/>
          <w:u w:val="single"/>
          <w:lang w:eastAsia="zh-CN"/>
        </w:rPr>
      </w:pPr>
      <w:bookmarkStart w:id="49" w:name="_Toc1644264"/>
      <w:bookmarkStart w:id="50" w:name="_Hlk5275302"/>
    </w:p>
    <w:p w14:paraId="291F1B4D" w14:textId="77777777" w:rsidR="00C148C9" w:rsidRPr="00C148C9" w:rsidRDefault="00C148C9" w:rsidP="00C148C9">
      <w:pPr>
        <w:keepNext/>
        <w:numPr>
          <w:ilvl w:val="1"/>
          <w:numId w:val="0"/>
        </w:numPr>
        <w:tabs>
          <w:tab w:val="num" w:pos="0"/>
        </w:tabs>
        <w:suppressAutoHyphens/>
        <w:ind w:left="576" w:hanging="576"/>
        <w:jc w:val="both"/>
        <w:outlineLvl w:val="1"/>
        <w:rPr>
          <w:b/>
          <w:i/>
          <w:u w:val="single"/>
          <w:lang w:eastAsia="zh-CN"/>
        </w:rPr>
      </w:pPr>
      <w:bookmarkStart w:id="51" w:name="_Toc14428874"/>
      <w:bookmarkStart w:id="52" w:name="_Toc21675097"/>
      <w:bookmarkStart w:id="53" w:name="_Toc42249569"/>
      <w:r w:rsidRPr="00C148C9">
        <w:rPr>
          <w:b/>
          <w:i/>
          <w:u w:val="single"/>
          <w:lang w:eastAsia="zh-CN"/>
        </w:rPr>
        <w:t>X. Opis sposobu przygotowywania ofert.</w:t>
      </w:r>
      <w:bookmarkEnd w:id="49"/>
      <w:bookmarkEnd w:id="51"/>
      <w:bookmarkEnd w:id="52"/>
      <w:bookmarkEnd w:id="53"/>
    </w:p>
    <w:p w14:paraId="296733CA" w14:textId="495153A2" w:rsidR="00C148C9" w:rsidRPr="00C148C9" w:rsidRDefault="00C148C9" w:rsidP="00C148C9">
      <w:pPr>
        <w:numPr>
          <w:ilvl w:val="1"/>
          <w:numId w:val="15"/>
        </w:numPr>
        <w:tabs>
          <w:tab w:val="left" w:pos="426"/>
        </w:tabs>
        <w:suppressAutoHyphens/>
        <w:ind w:left="426" w:hanging="426"/>
      </w:pPr>
      <w:r w:rsidRPr="00C148C9">
        <w:t xml:space="preserve">Oferty </w:t>
      </w:r>
      <w:r w:rsidRPr="00C148C9">
        <w:rPr>
          <w:b/>
        </w:rPr>
        <w:t>(w tym: załączniki nr 1, 1a, 2</w:t>
      </w:r>
      <w:r w:rsidR="009D55CA">
        <w:rPr>
          <w:b/>
        </w:rPr>
        <w:t>,</w:t>
      </w:r>
      <w:r w:rsidRPr="00C148C9">
        <w:rPr>
          <w:b/>
        </w:rPr>
        <w:t xml:space="preserve"> 2a</w:t>
      </w:r>
      <w:r w:rsidR="009D55CA">
        <w:rPr>
          <w:b/>
        </w:rPr>
        <w:t xml:space="preserve"> i 2b</w:t>
      </w:r>
      <w:r w:rsidRPr="00C148C9">
        <w:rPr>
          <w:b/>
        </w:rPr>
        <w:t>)</w:t>
      </w:r>
      <w:r w:rsidRPr="00C148C9">
        <w:t>, oświadczenia sporządza się, pod rygorem nieważności, w języku polskim oraz w postaci elektronicznej, i opatruje się kwalifikowanym podpisem elektronicznym.</w:t>
      </w:r>
    </w:p>
    <w:p w14:paraId="773A858D" w14:textId="77777777" w:rsidR="00C148C9" w:rsidRPr="00C148C9" w:rsidRDefault="00C148C9" w:rsidP="008B124F">
      <w:pPr>
        <w:numPr>
          <w:ilvl w:val="0"/>
          <w:numId w:val="47"/>
        </w:numPr>
        <w:tabs>
          <w:tab w:val="left" w:pos="426"/>
        </w:tabs>
        <w:suppressAutoHyphens/>
        <w:ind w:left="426" w:hanging="426"/>
      </w:pPr>
      <w:bookmarkStart w:id="54" w:name="_Hlk530045348"/>
      <w:r w:rsidRPr="00C148C9">
        <w:t>Oferta  oraz oświadczenia, muszą mieć postać dokumentu elektronicznego, w wybranym przez wykonawcę formacie (spośród pdf, doc, xls), a także  być opatrzone kwalifikowanym podpisem elektronicznym, przy czym zamawiający wymaga, aby zestawienie asortymentowo-wartościowe (załącznik nr 2 do siwz) zostało złożone także w postaci arkusza kalkulacyjnego XLS.</w:t>
      </w:r>
    </w:p>
    <w:p w14:paraId="1B2262C4" w14:textId="77777777" w:rsidR="00C148C9" w:rsidRPr="00C148C9" w:rsidRDefault="00C148C9" w:rsidP="008B124F">
      <w:pPr>
        <w:numPr>
          <w:ilvl w:val="0"/>
          <w:numId w:val="47"/>
        </w:numPr>
        <w:tabs>
          <w:tab w:val="left" w:pos="426"/>
        </w:tabs>
        <w:suppressAutoHyphens/>
        <w:ind w:left="426" w:hanging="426"/>
      </w:pPr>
      <w:r w:rsidRPr="00C148C9">
        <w:t>Jeśli więc wykonawca składa,  wraz z ofertą, załącznik nr 2 (zestawienie asortymentowo-wartościowe) opatrzony kwalifikowanym podpisem elektronicznym, w formatach DOC lub PDF, winien złożyć dodatkowo kopię tego załącznika w formacie XLS, przy czym kopia ta nie musi być opatrzona kwalifikowanym podpisem elektronicznym.</w:t>
      </w:r>
    </w:p>
    <w:p w14:paraId="1133CC74" w14:textId="77777777" w:rsidR="00C148C9" w:rsidRPr="00C148C9" w:rsidRDefault="00C148C9" w:rsidP="008B124F">
      <w:pPr>
        <w:numPr>
          <w:ilvl w:val="0"/>
          <w:numId w:val="47"/>
        </w:numPr>
        <w:tabs>
          <w:tab w:val="left" w:pos="426"/>
        </w:tabs>
        <w:suppressAutoHyphens/>
        <w:ind w:hanging="720"/>
        <w:rPr>
          <w:b/>
          <w:u w:val="single"/>
        </w:rPr>
      </w:pPr>
      <w:r w:rsidRPr="00C148C9">
        <w:rPr>
          <w:b/>
        </w:rPr>
        <w:t xml:space="preserve">Pliki składające się na </w:t>
      </w:r>
      <w:r w:rsidRPr="00C148C9">
        <w:rPr>
          <w:b/>
          <w:u w:val="single"/>
        </w:rPr>
        <w:t>ofertę:</w:t>
      </w:r>
    </w:p>
    <w:p w14:paraId="0B372A0D" w14:textId="77777777" w:rsidR="00C148C9" w:rsidRPr="00C148C9" w:rsidRDefault="00C148C9" w:rsidP="00C148C9">
      <w:pPr>
        <w:numPr>
          <w:ilvl w:val="0"/>
          <w:numId w:val="12"/>
        </w:numPr>
        <w:tabs>
          <w:tab w:val="left" w:pos="426"/>
        </w:tabs>
        <w:suppressAutoHyphens/>
        <w:ind w:hanging="643"/>
        <w:rPr>
          <w:b/>
        </w:rPr>
      </w:pPr>
      <w:r w:rsidRPr="00C148C9">
        <w:rPr>
          <w:b/>
        </w:rPr>
        <w:t>formularz ofertowy – załącznik nr 1,</w:t>
      </w:r>
    </w:p>
    <w:p w14:paraId="5E54F921" w14:textId="77777777" w:rsidR="00C148C9" w:rsidRPr="00C148C9" w:rsidRDefault="00C148C9" w:rsidP="00C148C9">
      <w:pPr>
        <w:numPr>
          <w:ilvl w:val="0"/>
          <w:numId w:val="12"/>
        </w:numPr>
        <w:tabs>
          <w:tab w:val="left" w:pos="426"/>
        </w:tabs>
        <w:suppressAutoHyphens/>
        <w:ind w:hanging="643"/>
        <w:rPr>
          <w:b/>
        </w:rPr>
      </w:pPr>
      <w:r w:rsidRPr="00C148C9">
        <w:rPr>
          <w:b/>
        </w:rPr>
        <w:t>zestawienie asortymentowo wartościowe – załącznik nr 2,</w:t>
      </w:r>
    </w:p>
    <w:p w14:paraId="7CE660F8" w14:textId="68E05716" w:rsidR="00C148C9" w:rsidRDefault="00C148C9" w:rsidP="00C148C9">
      <w:pPr>
        <w:numPr>
          <w:ilvl w:val="0"/>
          <w:numId w:val="12"/>
        </w:numPr>
        <w:tabs>
          <w:tab w:val="left" w:pos="426"/>
        </w:tabs>
        <w:suppressAutoHyphens/>
        <w:ind w:hanging="643"/>
        <w:rPr>
          <w:b/>
        </w:rPr>
      </w:pPr>
      <w:r w:rsidRPr="00C148C9">
        <w:rPr>
          <w:b/>
        </w:rPr>
        <w:t>formularz ofertowy techniczny – załącznik nr 2a</w:t>
      </w:r>
    </w:p>
    <w:p w14:paraId="0179C781" w14:textId="1DDA3878" w:rsidR="00CD064E" w:rsidRPr="00CD064E" w:rsidRDefault="00CD064E" w:rsidP="00C148C9">
      <w:pPr>
        <w:numPr>
          <w:ilvl w:val="0"/>
          <w:numId w:val="12"/>
        </w:numPr>
        <w:tabs>
          <w:tab w:val="left" w:pos="426"/>
        </w:tabs>
        <w:suppressAutoHyphens/>
        <w:ind w:hanging="643"/>
        <w:rPr>
          <w:b/>
          <w:color w:val="00B050"/>
        </w:rPr>
      </w:pPr>
      <w:r w:rsidRPr="00CD064E">
        <w:rPr>
          <w:b/>
          <w:color w:val="00B050"/>
        </w:rPr>
        <w:t>formularz ofertowy (oceniane parametry – załącznik nr 2b)</w:t>
      </w:r>
    </w:p>
    <w:p w14:paraId="32A56A7F" w14:textId="77777777" w:rsidR="00C148C9" w:rsidRPr="00C148C9" w:rsidRDefault="00C148C9" w:rsidP="00C148C9">
      <w:pPr>
        <w:tabs>
          <w:tab w:val="left" w:pos="426"/>
        </w:tabs>
        <w:ind w:left="426"/>
        <w:rPr>
          <w:b/>
        </w:rPr>
      </w:pPr>
      <w:r w:rsidRPr="00C148C9">
        <w:t>a także inne dokumenty</w:t>
      </w:r>
      <w:r w:rsidRPr="00C148C9">
        <w:rPr>
          <w:b/>
        </w:rPr>
        <w:t xml:space="preserve">, </w:t>
      </w:r>
      <w:r w:rsidRPr="00C148C9">
        <w:t>których złożenia wraz z ofertą wymaga zamawiający,</w:t>
      </w:r>
      <w:r w:rsidRPr="00C148C9">
        <w:rPr>
          <w:b/>
        </w:rPr>
        <w:t xml:space="preserve"> </w:t>
      </w:r>
      <w:r w:rsidRPr="00C148C9">
        <w:t>w szczególności</w:t>
      </w:r>
      <w:r w:rsidRPr="00C148C9">
        <w:rPr>
          <w:b/>
        </w:rPr>
        <w:t xml:space="preserve"> oświadczenie JEDZ (zał. nr 1a),  dokument potwierdzający wniesienie wadium, pełnomocnictwo </w:t>
      </w:r>
      <w:r w:rsidRPr="00C148C9">
        <w:t>mogą być skompresowane do jednego pliku archiwum (ZIP lub RAR) i w takiej postaci przekazane zamawiającemu</w:t>
      </w:r>
      <w:r w:rsidRPr="00C148C9">
        <w:rPr>
          <w:b/>
        </w:rPr>
        <w:t xml:space="preserve">. </w:t>
      </w:r>
    </w:p>
    <w:bookmarkEnd w:id="54"/>
    <w:p w14:paraId="0EF3669A" w14:textId="77777777" w:rsidR="00C148C9" w:rsidRPr="00C148C9" w:rsidRDefault="00C148C9" w:rsidP="008B124F">
      <w:pPr>
        <w:numPr>
          <w:ilvl w:val="0"/>
          <w:numId w:val="47"/>
        </w:numPr>
        <w:tabs>
          <w:tab w:val="left" w:pos="426"/>
        </w:tabs>
        <w:suppressAutoHyphens/>
        <w:ind w:left="426" w:hanging="426"/>
      </w:pPr>
      <w:r w:rsidRPr="00C148C9">
        <w:t xml:space="preserve">Przekazanie ofert oraz oświadczeń, a także innych dokumentów, do złożenia których wykonawca jest zobowiązany, następuje za pomocą środków komunikacji elektronicznej, przy użyciu aplikacji informatycznej udostępnionej przez zamawiającego pod adresem </w:t>
      </w:r>
      <w:hyperlink r:id="rId13" w:history="1">
        <w:r w:rsidRPr="00C148C9">
          <w:rPr>
            <w:color w:val="0000FF"/>
            <w:u w:val="single"/>
          </w:rPr>
          <w:t>https://zamowienia.szpitalciechanow.com.pl</w:t>
        </w:r>
      </w:hyperlink>
    </w:p>
    <w:p w14:paraId="2AB3DAF8" w14:textId="77777777" w:rsidR="00C148C9" w:rsidRPr="00C148C9" w:rsidRDefault="00C148C9" w:rsidP="008B124F">
      <w:pPr>
        <w:numPr>
          <w:ilvl w:val="0"/>
          <w:numId w:val="47"/>
        </w:numPr>
        <w:tabs>
          <w:tab w:val="left" w:pos="426"/>
        </w:tabs>
        <w:suppressAutoHyphens/>
        <w:ind w:left="426" w:hanging="426"/>
      </w:pPr>
      <w:r w:rsidRPr="00C148C9">
        <w:t>Uczestnictwo wykonawcy w postępowaniu o udzieleniu zamówienia prowadzonym przez zamawiającego, w tym złożenie przez niego oferty, zostanie poprzedzone obowiązkowym założeniem przez niego indywidualnego konta użytkownika i zaakceptowaniu postanowień Regulaminu platformy.</w:t>
      </w:r>
    </w:p>
    <w:p w14:paraId="50E41856" w14:textId="77777777" w:rsidR="00C148C9" w:rsidRPr="00C148C9" w:rsidRDefault="00C148C9" w:rsidP="008B124F">
      <w:pPr>
        <w:numPr>
          <w:ilvl w:val="0"/>
          <w:numId w:val="47"/>
        </w:numPr>
        <w:tabs>
          <w:tab w:val="left" w:pos="426"/>
        </w:tabs>
        <w:suppressAutoHyphens/>
        <w:ind w:left="426" w:hanging="426"/>
      </w:pPr>
      <w:r w:rsidRPr="00C148C9">
        <w:t>Dokumenty elektroniczne przekazywane za pośrednictwem środka komunikacji elektronicznej, o którym mowa w 5  są sporządzane w jednym z formatów danych określonych w przepisach wydanych na podstawie art. 18 ustawy z dnia 17 lutego 2005 r. o informatyzacji działalności podmiotów realizujących zadania publiczne.</w:t>
      </w:r>
    </w:p>
    <w:p w14:paraId="59867694" w14:textId="77777777" w:rsidR="00C148C9" w:rsidRPr="00C148C9" w:rsidRDefault="00C148C9" w:rsidP="008B124F">
      <w:pPr>
        <w:numPr>
          <w:ilvl w:val="0"/>
          <w:numId w:val="47"/>
        </w:numPr>
        <w:tabs>
          <w:tab w:val="left" w:pos="426"/>
        </w:tabs>
        <w:suppressAutoHyphens/>
        <w:ind w:left="426" w:hanging="426"/>
      </w:pPr>
      <w:r w:rsidRPr="00C148C9">
        <w:t>Jeżeli wykonawca nie posiada oryginału dokumentu, o którym mowa w art. 25 ust. 1 ustawy z dnia 29 stycznia 2004 r. – Prawo zamówień publicznych, w formie dokumentu elektronicznego, może sporządzić i przekazać elektroniczną kopię takiego dokumentu, z wyjątkiem oświadczeń dotyczących wykonawcy i innych podmiotów, na których zdolnościach i sytuacji polega wykonawca na zasadach określonych w art. 22a tej ustawy, lub oświadczeń dotyczących podwykonawców.</w:t>
      </w:r>
    </w:p>
    <w:p w14:paraId="167FF5B8" w14:textId="77777777" w:rsidR="00C148C9" w:rsidRPr="00C148C9" w:rsidRDefault="00C148C9" w:rsidP="008B124F">
      <w:pPr>
        <w:numPr>
          <w:ilvl w:val="0"/>
          <w:numId w:val="47"/>
        </w:numPr>
        <w:tabs>
          <w:tab w:val="left" w:pos="426"/>
        </w:tabs>
        <w:suppressAutoHyphens/>
        <w:ind w:left="426" w:hanging="426"/>
      </w:pPr>
      <w:r w:rsidRPr="00C148C9">
        <w:t xml:space="preserve">W przypadku przekazywania przez wykonawcę elektronicznej kopii dokumentu, podpisanie jej przez wykonawcę albo odpowiednio przez podmiot, na którego zdolnościach lub sytuacji polega wykonawca, albo przez podwykonawcę kwalifikowanym podpisem elektronicznym jest równoznaczne z poświadczeniem przez wykonawcę albo odpowiednio przez podmiot, na którego zdolnościach lub sytuacji polega wykonawca, albo przez podwykonawcę elektronicznej kopii dokumentu za zgodność z oryginałem. </w:t>
      </w:r>
    </w:p>
    <w:p w14:paraId="4602412D" w14:textId="77777777" w:rsidR="00C148C9" w:rsidRPr="00C148C9" w:rsidRDefault="00C148C9" w:rsidP="008B124F">
      <w:pPr>
        <w:numPr>
          <w:ilvl w:val="0"/>
          <w:numId w:val="47"/>
        </w:numPr>
        <w:tabs>
          <w:tab w:val="left" w:pos="426"/>
        </w:tabs>
        <w:suppressAutoHyphens/>
        <w:ind w:left="426" w:hanging="426"/>
      </w:pPr>
      <w:r w:rsidRPr="00C148C9">
        <w:t>W przypadku przekazywania przez wykonawcę dokumentu elektronicznego w formacie poddającym dane kompresji, opatrzenie pliku zawierającego skompresowane dane kwalifikowanym podpisem elektronicznym jest równoznaczne z poświadczeniem przez wykonawcę za zgodność z oryginałem wszystkich elektronicznych kopii dokumentów zawartych w tym pliku, z wyjątkiem kopii poświadczonych odpowiednio przez innego wykonawcę ubiegającego się wspólnie z nim o udzielenie zamówienia, przez podmiot, na którego zdolnościach lub sytuacji polega wykonawca, albo przez podwykonawcę.</w:t>
      </w:r>
    </w:p>
    <w:p w14:paraId="5F8B3110" w14:textId="77777777" w:rsidR="00C148C9" w:rsidRPr="00C148C9" w:rsidRDefault="00C148C9" w:rsidP="008B124F">
      <w:pPr>
        <w:numPr>
          <w:ilvl w:val="0"/>
          <w:numId w:val="47"/>
        </w:numPr>
        <w:tabs>
          <w:tab w:val="left" w:pos="426"/>
        </w:tabs>
        <w:suppressAutoHyphens/>
        <w:ind w:left="426" w:hanging="426"/>
      </w:pPr>
      <w:r w:rsidRPr="00C148C9">
        <w:t>Dokumenty elektroniczne mogą być przekazywane i udostępniane przez zamawiającego również przy użyciu poczty elektronicznej.</w:t>
      </w:r>
    </w:p>
    <w:p w14:paraId="79E62B38" w14:textId="77777777" w:rsidR="00C148C9" w:rsidRPr="00C148C9" w:rsidRDefault="00C148C9" w:rsidP="008B124F">
      <w:pPr>
        <w:numPr>
          <w:ilvl w:val="0"/>
          <w:numId w:val="47"/>
        </w:numPr>
        <w:tabs>
          <w:tab w:val="left" w:pos="426"/>
        </w:tabs>
        <w:suppressAutoHyphens/>
        <w:ind w:left="426" w:hanging="426"/>
      </w:pPr>
      <w:r w:rsidRPr="00C148C9">
        <w:t xml:space="preserve">Jeśli wykonawca składa ofertę przez pełnomocnika, pełnomocnictwo winno być złożone wraz z ofertą w sposób, w formie oraz treści zgodnej z obowiązującymi przepisami prawa. </w:t>
      </w:r>
    </w:p>
    <w:p w14:paraId="0E14FF94" w14:textId="77777777" w:rsidR="00C148C9" w:rsidRPr="00C148C9" w:rsidRDefault="00C148C9" w:rsidP="008B124F">
      <w:pPr>
        <w:numPr>
          <w:ilvl w:val="0"/>
          <w:numId w:val="47"/>
        </w:numPr>
        <w:suppressAutoHyphens/>
        <w:ind w:left="426" w:hanging="426"/>
      </w:pPr>
      <w:r w:rsidRPr="00C148C9">
        <w:t xml:space="preserve">Zamawiający informuje, iż zgodnie z art. 8, w zw. z art. 96 ust. 3 ustawy PZP oferty składane w postępowaniu o zamówienie publiczne są jawne i podlegają udostępnieniu od chwili ich otwarcia, z wyjątkiem </w:t>
      </w:r>
      <w:bookmarkStart w:id="55" w:name="_Hlk526845433"/>
      <w:r w:rsidRPr="00C148C9">
        <w:t xml:space="preserve">informacji stanowiących tajemnicę przedsiębiorstwa w rozumieniu ustawy z dnia 16 kwietnia 1993 r. o zwalczaniu nieuczciwej konkurencji </w:t>
      </w:r>
      <w:bookmarkEnd w:id="55"/>
      <w:r w:rsidRPr="00C148C9">
        <w:t>(tj. Dz.U. 2019 poz. 1010, z późn. zm.), jeśli Wykonawca w terminie składania ofert zastrzegł, że nie mogą one być udostępniane i jednocześnie wykazał, iż zastrzeżone informacje stanowią tajemnicę przedsiębiorstwa.</w:t>
      </w:r>
    </w:p>
    <w:p w14:paraId="569D8A89" w14:textId="77777777" w:rsidR="00C148C9" w:rsidRPr="00C148C9" w:rsidRDefault="00C148C9" w:rsidP="008B124F">
      <w:pPr>
        <w:numPr>
          <w:ilvl w:val="0"/>
          <w:numId w:val="47"/>
        </w:numPr>
        <w:suppressAutoHyphens/>
        <w:ind w:left="426" w:hanging="426"/>
      </w:pPr>
      <w:r w:rsidRPr="00C148C9">
        <w:t>Zamawiający wymaga, aby wykonawca informację stanowiącą tajemnicę przedsiębiorstwa w rozumieniu ustawy z dnia 16 kwietnia 1993 r. o zwalczaniu nieuczciwej konkurencji, wydzielił z oferty  Utworzony w ten sposób podkatalog elektroniczny wykonawca oznacza nazwą „TAJEMNICA PRZEDSIEBIORSTWA”.</w:t>
      </w:r>
    </w:p>
    <w:p w14:paraId="74D88554" w14:textId="77777777" w:rsidR="00C148C9" w:rsidRPr="00C148C9" w:rsidRDefault="00C148C9" w:rsidP="00C148C9">
      <w:pPr>
        <w:numPr>
          <w:ilvl w:val="0"/>
          <w:numId w:val="4"/>
        </w:numPr>
        <w:suppressAutoHyphens/>
        <w:ind w:left="426" w:hanging="426"/>
        <w:rPr>
          <w:vanish/>
        </w:rPr>
      </w:pPr>
    </w:p>
    <w:p w14:paraId="317FE65F" w14:textId="77777777" w:rsidR="00C148C9" w:rsidRPr="00C148C9" w:rsidRDefault="00C148C9" w:rsidP="00C148C9">
      <w:pPr>
        <w:numPr>
          <w:ilvl w:val="0"/>
          <w:numId w:val="4"/>
        </w:numPr>
        <w:suppressAutoHyphens/>
        <w:ind w:left="426" w:hanging="426"/>
        <w:rPr>
          <w:vanish/>
        </w:rPr>
      </w:pPr>
    </w:p>
    <w:p w14:paraId="12B591EC" w14:textId="77777777" w:rsidR="00C148C9" w:rsidRPr="00C148C9" w:rsidRDefault="00C148C9" w:rsidP="00C148C9">
      <w:pPr>
        <w:numPr>
          <w:ilvl w:val="0"/>
          <w:numId w:val="4"/>
        </w:numPr>
        <w:suppressAutoHyphens/>
        <w:ind w:left="426" w:hanging="426"/>
        <w:rPr>
          <w:vanish/>
        </w:rPr>
      </w:pPr>
    </w:p>
    <w:p w14:paraId="5AABC22E" w14:textId="77777777" w:rsidR="00C148C9" w:rsidRPr="00C148C9" w:rsidRDefault="00C148C9" w:rsidP="00C148C9">
      <w:pPr>
        <w:numPr>
          <w:ilvl w:val="0"/>
          <w:numId w:val="4"/>
        </w:numPr>
        <w:suppressAutoHyphens/>
        <w:ind w:left="426" w:hanging="426"/>
        <w:rPr>
          <w:vanish/>
        </w:rPr>
      </w:pPr>
    </w:p>
    <w:p w14:paraId="0A454870" w14:textId="77777777" w:rsidR="00C148C9" w:rsidRPr="00C148C9" w:rsidRDefault="00C148C9" w:rsidP="00C148C9">
      <w:pPr>
        <w:numPr>
          <w:ilvl w:val="0"/>
          <w:numId w:val="4"/>
        </w:numPr>
        <w:suppressAutoHyphens/>
        <w:ind w:left="426" w:hanging="426"/>
        <w:rPr>
          <w:vanish/>
        </w:rPr>
      </w:pPr>
    </w:p>
    <w:p w14:paraId="1EF8AF7B" w14:textId="77777777" w:rsidR="00C148C9" w:rsidRPr="00C148C9" w:rsidRDefault="00C148C9" w:rsidP="00C148C9">
      <w:pPr>
        <w:numPr>
          <w:ilvl w:val="0"/>
          <w:numId w:val="4"/>
        </w:numPr>
        <w:suppressAutoHyphens/>
        <w:ind w:left="426" w:hanging="426"/>
        <w:rPr>
          <w:vanish/>
        </w:rPr>
      </w:pPr>
    </w:p>
    <w:p w14:paraId="4570BD67" w14:textId="77777777" w:rsidR="00C148C9" w:rsidRPr="00C148C9" w:rsidRDefault="00C148C9" w:rsidP="00C148C9">
      <w:pPr>
        <w:numPr>
          <w:ilvl w:val="0"/>
          <w:numId w:val="4"/>
        </w:numPr>
        <w:suppressAutoHyphens/>
        <w:ind w:left="426" w:hanging="426"/>
        <w:rPr>
          <w:vanish/>
        </w:rPr>
      </w:pPr>
    </w:p>
    <w:p w14:paraId="111EE958" w14:textId="77777777" w:rsidR="00C148C9" w:rsidRPr="00C148C9" w:rsidRDefault="00C148C9" w:rsidP="00C148C9">
      <w:pPr>
        <w:numPr>
          <w:ilvl w:val="0"/>
          <w:numId w:val="4"/>
        </w:numPr>
        <w:suppressAutoHyphens/>
        <w:ind w:left="426" w:hanging="426"/>
        <w:rPr>
          <w:vanish/>
        </w:rPr>
      </w:pPr>
    </w:p>
    <w:p w14:paraId="69EA8F09" w14:textId="77777777" w:rsidR="00C148C9" w:rsidRPr="00C148C9" w:rsidRDefault="00C148C9" w:rsidP="00C148C9">
      <w:pPr>
        <w:numPr>
          <w:ilvl w:val="0"/>
          <w:numId w:val="4"/>
        </w:numPr>
        <w:suppressAutoHyphens/>
        <w:ind w:left="426" w:hanging="426"/>
        <w:rPr>
          <w:vanish/>
        </w:rPr>
      </w:pPr>
    </w:p>
    <w:p w14:paraId="667E43B4" w14:textId="77777777" w:rsidR="00C148C9" w:rsidRPr="00C148C9" w:rsidRDefault="00C148C9" w:rsidP="00C148C9">
      <w:pPr>
        <w:numPr>
          <w:ilvl w:val="0"/>
          <w:numId w:val="4"/>
        </w:numPr>
        <w:suppressAutoHyphens/>
        <w:ind w:left="426" w:hanging="426"/>
        <w:rPr>
          <w:vanish/>
        </w:rPr>
      </w:pPr>
    </w:p>
    <w:p w14:paraId="14F83EC3" w14:textId="77777777" w:rsidR="00C148C9" w:rsidRPr="00C148C9" w:rsidRDefault="00C148C9" w:rsidP="00C148C9">
      <w:pPr>
        <w:numPr>
          <w:ilvl w:val="0"/>
          <w:numId w:val="4"/>
        </w:numPr>
        <w:suppressAutoHyphens/>
        <w:ind w:left="426" w:hanging="426"/>
        <w:rPr>
          <w:vanish/>
        </w:rPr>
      </w:pPr>
    </w:p>
    <w:p w14:paraId="128C87AC" w14:textId="77777777" w:rsidR="00C148C9" w:rsidRPr="00C148C9" w:rsidRDefault="00C148C9" w:rsidP="00C148C9">
      <w:pPr>
        <w:numPr>
          <w:ilvl w:val="0"/>
          <w:numId w:val="4"/>
        </w:numPr>
        <w:suppressAutoHyphens/>
        <w:ind w:left="426" w:hanging="426"/>
        <w:rPr>
          <w:vanish/>
        </w:rPr>
      </w:pPr>
    </w:p>
    <w:p w14:paraId="343D9A3E" w14:textId="77777777" w:rsidR="00C148C9" w:rsidRPr="00C148C9" w:rsidRDefault="00C148C9" w:rsidP="00C148C9">
      <w:pPr>
        <w:numPr>
          <w:ilvl w:val="0"/>
          <w:numId w:val="4"/>
        </w:numPr>
        <w:suppressAutoHyphens/>
        <w:ind w:left="426" w:hanging="426"/>
        <w:rPr>
          <w:vanish/>
        </w:rPr>
      </w:pPr>
    </w:p>
    <w:p w14:paraId="3A52FE50" w14:textId="77777777" w:rsidR="00C148C9" w:rsidRPr="00C148C9" w:rsidRDefault="00C148C9" w:rsidP="00C148C9">
      <w:pPr>
        <w:numPr>
          <w:ilvl w:val="0"/>
          <w:numId w:val="4"/>
        </w:numPr>
        <w:suppressAutoHyphens/>
        <w:ind w:left="426" w:hanging="426"/>
        <w:rPr>
          <w:vanish/>
        </w:rPr>
      </w:pPr>
    </w:p>
    <w:p w14:paraId="1CF308F9" w14:textId="77777777" w:rsidR="00C148C9" w:rsidRPr="00C148C9" w:rsidRDefault="00C148C9" w:rsidP="00C148C9">
      <w:pPr>
        <w:numPr>
          <w:ilvl w:val="0"/>
          <w:numId w:val="4"/>
        </w:numPr>
        <w:suppressAutoHyphens/>
        <w:ind w:left="426" w:hanging="426"/>
        <w:rPr>
          <w:vanish/>
        </w:rPr>
      </w:pPr>
    </w:p>
    <w:p w14:paraId="32ABFDFE" w14:textId="77777777" w:rsidR="00C148C9" w:rsidRPr="00C148C9" w:rsidRDefault="00C148C9" w:rsidP="00C148C9">
      <w:pPr>
        <w:numPr>
          <w:ilvl w:val="0"/>
          <w:numId w:val="4"/>
        </w:numPr>
        <w:suppressAutoHyphens/>
        <w:ind w:left="426" w:hanging="426"/>
      </w:pPr>
      <w:r w:rsidRPr="00C148C9">
        <w:t>Brak jednoznacznego wskazania, które informacje stanowią tajemnicę przedsiębiorstwa oznaczać będzie,  że wszystkie dokumenty złożone przez wykonawcę  w trakcie niniejszego postępowania są jawne bez zastrzeżeń.</w:t>
      </w:r>
    </w:p>
    <w:p w14:paraId="0B3BC255" w14:textId="77777777" w:rsidR="00C148C9" w:rsidRPr="00C148C9" w:rsidRDefault="00C148C9" w:rsidP="00C148C9">
      <w:pPr>
        <w:numPr>
          <w:ilvl w:val="0"/>
          <w:numId w:val="4"/>
        </w:numPr>
        <w:suppressAutoHyphens/>
        <w:ind w:left="426" w:hanging="426"/>
      </w:pPr>
      <w:r w:rsidRPr="00C148C9">
        <w:lastRenderedPageBreak/>
        <w:t>Zastrzeżenie informacji, które nie stanowią tajemnicy przedsiębiorstwa w rozumieniu ustawy o zwalczaniu nieuczciwej konkurencji będzie traktowane, jako bezskuteczne i skutkować będzie zgodnie z uchwałą SN z 20 października 2005 (sygn. III CZP 74/05) ich odtajnieniem.</w:t>
      </w:r>
    </w:p>
    <w:p w14:paraId="0E9AEE2E" w14:textId="1EE73043" w:rsidR="00C148C9" w:rsidRPr="00C148C9" w:rsidRDefault="00C148C9" w:rsidP="00C148C9">
      <w:pPr>
        <w:numPr>
          <w:ilvl w:val="0"/>
          <w:numId w:val="4"/>
        </w:numPr>
        <w:suppressAutoHyphens/>
        <w:ind w:left="426" w:hanging="426"/>
      </w:pPr>
      <w:r w:rsidRPr="00C148C9">
        <w:t xml:space="preserve">Zamawiający informuje ponadto, że w przypadku kiedy wykonawca otrzyma od niego wezwanie w trybie art. </w:t>
      </w:r>
      <w:r w:rsidR="00536E9A">
        <w:t>119</w:t>
      </w:r>
      <w:r w:rsidRPr="00C148C9">
        <w:t xml:space="preserve"> ustawy PZP, a złożone przez niego wyjaśnienia i/lub dowody stanowić będą tajemnicę przedsiębiorstwa w rozumieniu ustawy o zwalczaniu nieuczciwej konkurencji Wykonawcy będzie przysługiwało prawo zastrzeżenia ich jako tajemnica przedsiębiorstwa. Przedmiotowe zastrzeżenie zamawiający uzna za skuteczne wyłącznie w sytuacji kiedy Wykonawca oprócz samego zastrzeżenia, jednocześnie wykaże, iż dane informacje stanowią tajemnicę przedsiębiorstwa.</w:t>
      </w:r>
    </w:p>
    <w:p w14:paraId="68B01022" w14:textId="77777777" w:rsidR="00C148C9" w:rsidRPr="00C148C9" w:rsidRDefault="00C148C9" w:rsidP="00C148C9">
      <w:pPr>
        <w:numPr>
          <w:ilvl w:val="0"/>
          <w:numId w:val="4"/>
        </w:numPr>
        <w:suppressAutoHyphens/>
        <w:ind w:left="426" w:hanging="426"/>
      </w:pPr>
      <w:r w:rsidRPr="00C148C9">
        <w:t>Wykonawca może przed upływem terminu składania ofert wprowadzić za pośrednictwem platformy wskazanej w pkt 5 zmiany, poprawki, modyfikacje i uzupełnienia do złożonej oferty:</w:t>
      </w:r>
    </w:p>
    <w:p w14:paraId="4567D5BF" w14:textId="77777777" w:rsidR="00C148C9" w:rsidRPr="00C148C9" w:rsidRDefault="00C148C9" w:rsidP="00C148C9">
      <w:pPr>
        <w:numPr>
          <w:ilvl w:val="0"/>
          <w:numId w:val="4"/>
        </w:numPr>
        <w:suppressAutoHyphens/>
        <w:ind w:left="426" w:hanging="426"/>
      </w:pPr>
      <w:r w:rsidRPr="00C148C9">
        <w:t>Wykonawca ma prawo przed upływem terminu składania ofert wycofać się z postępowania poprzez złożenie  powiadomienia, według tych samych zasad jak wprowadzanie zmian i poprawek do oferty (pkt. 19).</w:t>
      </w:r>
    </w:p>
    <w:bookmarkEnd w:id="50"/>
    <w:p w14:paraId="3B7FE1B8" w14:textId="77777777" w:rsidR="00C148C9" w:rsidRPr="00C148C9" w:rsidRDefault="00C148C9" w:rsidP="00C148C9">
      <w:pPr>
        <w:suppressAutoHyphens/>
        <w:rPr>
          <w:lang w:eastAsia="zh-CN"/>
        </w:rPr>
      </w:pPr>
    </w:p>
    <w:p w14:paraId="340327D0" w14:textId="77777777" w:rsidR="00C148C9" w:rsidRPr="00C148C9" w:rsidRDefault="00C148C9" w:rsidP="00C148C9">
      <w:pPr>
        <w:keepNext/>
        <w:numPr>
          <w:ilvl w:val="1"/>
          <w:numId w:val="0"/>
        </w:numPr>
        <w:tabs>
          <w:tab w:val="num" w:pos="0"/>
        </w:tabs>
        <w:suppressAutoHyphens/>
        <w:ind w:left="576" w:hanging="576"/>
        <w:jc w:val="both"/>
        <w:outlineLvl w:val="1"/>
        <w:rPr>
          <w:b/>
          <w:i/>
          <w:u w:val="single"/>
          <w:lang w:eastAsia="zh-CN"/>
        </w:rPr>
      </w:pPr>
      <w:bookmarkStart w:id="56" w:name="_Toc1644265"/>
      <w:bookmarkStart w:id="57" w:name="_Toc14428875"/>
      <w:bookmarkStart w:id="58" w:name="_Toc21675098"/>
      <w:bookmarkStart w:id="59" w:name="_Toc42249570"/>
      <w:r w:rsidRPr="00C148C9">
        <w:rPr>
          <w:b/>
          <w:i/>
          <w:u w:val="single"/>
          <w:lang w:eastAsia="zh-CN"/>
        </w:rPr>
        <w:t>XI. Miejsce oraz termin składania i otwarcia ofert.</w:t>
      </w:r>
      <w:bookmarkEnd w:id="56"/>
      <w:bookmarkEnd w:id="57"/>
      <w:bookmarkEnd w:id="58"/>
      <w:bookmarkEnd w:id="59"/>
    </w:p>
    <w:p w14:paraId="781B137A" w14:textId="5D498EDF" w:rsidR="00C148C9" w:rsidRPr="00C148C9" w:rsidRDefault="00C148C9" w:rsidP="008B124F">
      <w:pPr>
        <w:numPr>
          <w:ilvl w:val="0"/>
          <w:numId w:val="41"/>
        </w:numPr>
        <w:tabs>
          <w:tab w:val="left" w:pos="360"/>
          <w:tab w:val="num" w:pos="426"/>
          <w:tab w:val="num" w:pos="1440"/>
        </w:tabs>
        <w:suppressAutoHyphens/>
        <w:ind w:left="426" w:hanging="426"/>
      </w:pPr>
      <w:r w:rsidRPr="00C148C9">
        <w:rPr>
          <w:lang w:eastAsia="zh-CN"/>
        </w:rPr>
        <w:t xml:space="preserve">Wykonawca składa ofertę do upływu terminu określonego w siwz, za pośrednictwem portalu zakupowego zamawiającego </w:t>
      </w:r>
      <w:hyperlink w:history="1">
        <w:r w:rsidRPr="00C148C9">
          <w:rPr>
            <w:u w:val="single"/>
            <w:lang w:eastAsia="zh-CN"/>
          </w:rPr>
          <w:t xml:space="preserve">https://zamowienia.szpitalciechanow.com.pl </w:t>
        </w:r>
      </w:hyperlink>
      <w:r w:rsidRPr="00C148C9">
        <w:rPr>
          <w:lang w:eastAsia="zh-CN"/>
        </w:rPr>
        <w:t xml:space="preserve"> tj. </w:t>
      </w:r>
      <w:r w:rsidRPr="00C148C9">
        <w:rPr>
          <w:b/>
          <w:lang w:eastAsia="zh-CN"/>
        </w:rPr>
        <w:t xml:space="preserve">do dnia </w:t>
      </w:r>
      <w:r w:rsidR="00536E9A">
        <w:rPr>
          <w:b/>
          <w:lang w:eastAsia="zh-CN"/>
        </w:rPr>
        <w:t xml:space="preserve"> </w:t>
      </w:r>
      <w:r w:rsidR="00353BC7">
        <w:rPr>
          <w:b/>
          <w:lang w:eastAsia="zh-CN"/>
        </w:rPr>
        <w:t>14</w:t>
      </w:r>
      <w:r w:rsidR="005E2504">
        <w:rPr>
          <w:b/>
          <w:lang w:eastAsia="zh-CN"/>
        </w:rPr>
        <w:t>.01.</w:t>
      </w:r>
      <w:r w:rsidRPr="00C148C9">
        <w:rPr>
          <w:b/>
          <w:lang w:eastAsia="zh-CN"/>
        </w:rPr>
        <w:t>202</w:t>
      </w:r>
      <w:r w:rsidR="00353BC7">
        <w:rPr>
          <w:b/>
          <w:lang w:eastAsia="zh-CN"/>
        </w:rPr>
        <w:t>1</w:t>
      </w:r>
      <w:r w:rsidRPr="00C148C9">
        <w:rPr>
          <w:b/>
          <w:lang w:eastAsia="zh-CN"/>
        </w:rPr>
        <w:t xml:space="preserve"> r. godz.10.00</w:t>
      </w:r>
    </w:p>
    <w:p w14:paraId="41C72303" w14:textId="77777777" w:rsidR="00C148C9" w:rsidRPr="00C148C9" w:rsidRDefault="00C148C9" w:rsidP="008B124F">
      <w:pPr>
        <w:numPr>
          <w:ilvl w:val="0"/>
          <w:numId w:val="41"/>
        </w:numPr>
        <w:tabs>
          <w:tab w:val="left" w:pos="360"/>
          <w:tab w:val="num" w:pos="426"/>
          <w:tab w:val="num" w:pos="1440"/>
        </w:tabs>
        <w:suppressAutoHyphens/>
        <w:ind w:left="426" w:hanging="426"/>
        <w:rPr>
          <w:lang w:eastAsia="zh-CN"/>
        </w:rPr>
      </w:pPr>
      <w:r w:rsidRPr="00C148C9">
        <w:rPr>
          <w:lang w:eastAsia="zh-CN"/>
        </w:rPr>
        <w:t xml:space="preserve">Wykonawca pozostaje związany ofertą przez </w:t>
      </w:r>
      <w:r w:rsidRPr="00C148C9">
        <w:rPr>
          <w:b/>
          <w:lang w:eastAsia="zh-CN"/>
        </w:rPr>
        <w:t>okres 60 dni</w:t>
      </w:r>
      <w:r w:rsidRPr="00C148C9">
        <w:rPr>
          <w:lang w:eastAsia="zh-CN"/>
        </w:rPr>
        <w:t xml:space="preserve"> od upływu terminu składania ofert.</w:t>
      </w:r>
    </w:p>
    <w:p w14:paraId="0F96EEF4" w14:textId="2E7E4B7B" w:rsidR="00C148C9" w:rsidRPr="00C148C9" w:rsidRDefault="00C148C9" w:rsidP="008B124F">
      <w:pPr>
        <w:numPr>
          <w:ilvl w:val="0"/>
          <w:numId w:val="41"/>
        </w:numPr>
        <w:tabs>
          <w:tab w:val="left" w:pos="360"/>
          <w:tab w:val="num" w:pos="426"/>
          <w:tab w:val="num" w:pos="1440"/>
        </w:tabs>
        <w:suppressAutoHyphens/>
        <w:ind w:left="426" w:right="46" w:hanging="426"/>
        <w:jc w:val="both"/>
        <w:rPr>
          <w:lang w:eastAsia="zh-CN"/>
        </w:rPr>
      </w:pPr>
      <w:r w:rsidRPr="00C148C9">
        <w:rPr>
          <w:lang w:eastAsia="zh-CN"/>
        </w:rPr>
        <w:t xml:space="preserve">Otwarcie ofert nastąpi w dniu </w:t>
      </w:r>
      <w:r w:rsidR="00353BC7">
        <w:rPr>
          <w:lang w:eastAsia="zh-CN"/>
        </w:rPr>
        <w:t>1</w:t>
      </w:r>
      <w:r w:rsidR="005E2504">
        <w:rPr>
          <w:lang w:eastAsia="zh-CN"/>
        </w:rPr>
        <w:t>4.01.</w:t>
      </w:r>
      <w:r w:rsidRPr="00C148C9">
        <w:rPr>
          <w:b/>
          <w:shd w:val="clear" w:color="auto" w:fill="00FF00"/>
          <w:lang w:eastAsia="zh-CN"/>
        </w:rPr>
        <w:t>202</w:t>
      </w:r>
      <w:r w:rsidR="00353BC7">
        <w:rPr>
          <w:b/>
          <w:shd w:val="clear" w:color="auto" w:fill="00FF00"/>
          <w:lang w:eastAsia="zh-CN"/>
        </w:rPr>
        <w:t>1</w:t>
      </w:r>
      <w:r w:rsidRPr="00C148C9">
        <w:rPr>
          <w:b/>
          <w:shd w:val="clear" w:color="auto" w:fill="00FF00"/>
          <w:lang w:eastAsia="zh-CN"/>
        </w:rPr>
        <w:t xml:space="preserve"> r. o godz. 10</w:t>
      </w:r>
      <w:r w:rsidRPr="00C148C9">
        <w:rPr>
          <w:b/>
          <w:shd w:val="clear" w:color="auto" w:fill="00FF00"/>
          <w:vertAlign w:val="superscript"/>
          <w:lang w:eastAsia="zh-CN"/>
        </w:rPr>
        <w:t>30</w:t>
      </w:r>
      <w:r w:rsidRPr="00C148C9">
        <w:rPr>
          <w:lang w:eastAsia="zh-CN"/>
        </w:rPr>
        <w:t xml:space="preserve"> w Sekcji Zamówień Publicznych  – pok. </w:t>
      </w:r>
      <w:r w:rsidR="009710FF">
        <w:rPr>
          <w:lang w:eastAsia="zh-CN"/>
        </w:rPr>
        <w:t>55</w:t>
      </w:r>
      <w:r w:rsidRPr="00C148C9">
        <w:rPr>
          <w:lang w:eastAsia="zh-CN"/>
        </w:rPr>
        <w:t xml:space="preserve"> </w:t>
      </w:r>
    </w:p>
    <w:p w14:paraId="2C59B758" w14:textId="2B1C632B" w:rsidR="00C148C9" w:rsidRPr="00C148C9" w:rsidRDefault="00C148C9" w:rsidP="00C148C9">
      <w:pPr>
        <w:tabs>
          <w:tab w:val="left" w:pos="360"/>
        </w:tabs>
        <w:ind w:left="426" w:right="46"/>
        <w:jc w:val="both"/>
        <w:rPr>
          <w:lang w:eastAsia="zh-CN"/>
        </w:rPr>
      </w:pPr>
      <w:r w:rsidRPr="00C148C9">
        <w:rPr>
          <w:lang w:eastAsia="zh-CN"/>
        </w:rPr>
        <w:t>(parter). Otwarcie ofert jest jawne.</w:t>
      </w:r>
    </w:p>
    <w:p w14:paraId="08DB875C" w14:textId="77777777" w:rsidR="00C148C9" w:rsidRPr="00C148C9" w:rsidRDefault="00C148C9" w:rsidP="008B124F">
      <w:pPr>
        <w:numPr>
          <w:ilvl w:val="0"/>
          <w:numId w:val="41"/>
        </w:numPr>
        <w:tabs>
          <w:tab w:val="left" w:pos="360"/>
          <w:tab w:val="num" w:pos="426"/>
          <w:tab w:val="num" w:pos="1440"/>
        </w:tabs>
        <w:suppressAutoHyphens/>
        <w:ind w:left="426" w:hanging="426"/>
        <w:jc w:val="both"/>
        <w:rPr>
          <w:lang w:eastAsia="zh-CN"/>
        </w:rPr>
      </w:pPr>
      <w:r w:rsidRPr="00C148C9">
        <w:rPr>
          <w:lang w:eastAsia="zh-CN"/>
        </w:rPr>
        <w:t xml:space="preserve">W części jawnej posiedzenia komisji zamawiający ogłosi: </w:t>
      </w:r>
    </w:p>
    <w:p w14:paraId="68E48679" w14:textId="77777777" w:rsidR="00C148C9" w:rsidRPr="00C148C9" w:rsidRDefault="00C148C9" w:rsidP="008B124F">
      <w:pPr>
        <w:numPr>
          <w:ilvl w:val="0"/>
          <w:numId w:val="42"/>
        </w:numPr>
        <w:tabs>
          <w:tab w:val="clear" w:pos="360"/>
          <w:tab w:val="left" w:pos="720"/>
          <w:tab w:val="num" w:pos="1637"/>
        </w:tabs>
        <w:suppressAutoHyphens/>
        <w:ind w:left="720"/>
        <w:jc w:val="both"/>
        <w:rPr>
          <w:lang w:eastAsia="zh-CN"/>
        </w:rPr>
      </w:pPr>
      <w:r w:rsidRPr="00C148C9">
        <w:rPr>
          <w:lang w:eastAsia="zh-CN"/>
        </w:rPr>
        <w:t>kwotę, jaką zamierza przeznaczyć na sfinansowanie zamówienia (przed otwarciem ofert);</w:t>
      </w:r>
    </w:p>
    <w:p w14:paraId="2207B6B0" w14:textId="77777777" w:rsidR="00C148C9" w:rsidRPr="00C148C9" w:rsidRDefault="00C148C9" w:rsidP="008B124F">
      <w:pPr>
        <w:numPr>
          <w:ilvl w:val="0"/>
          <w:numId w:val="42"/>
        </w:numPr>
        <w:tabs>
          <w:tab w:val="clear" w:pos="360"/>
          <w:tab w:val="left" w:pos="720"/>
          <w:tab w:val="left" w:pos="1494"/>
          <w:tab w:val="num" w:pos="1637"/>
        </w:tabs>
        <w:suppressAutoHyphens/>
        <w:ind w:left="720"/>
        <w:jc w:val="both"/>
        <w:rPr>
          <w:lang w:eastAsia="zh-CN"/>
        </w:rPr>
      </w:pPr>
      <w:r w:rsidRPr="00C148C9">
        <w:rPr>
          <w:lang w:eastAsia="zh-CN"/>
        </w:rPr>
        <w:t>nazwy i adresy wykonawców,</w:t>
      </w:r>
    </w:p>
    <w:p w14:paraId="1CF8328A" w14:textId="77777777" w:rsidR="00C148C9" w:rsidRPr="00C148C9" w:rsidRDefault="00C148C9" w:rsidP="008B124F">
      <w:pPr>
        <w:numPr>
          <w:ilvl w:val="0"/>
          <w:numId w:val="42"/>
        </w:numPr>
        <w:tabs>
          <w:tab w:val="clear" w:pos="360"/>
          <w:tab w:val="left" w:pos="720"/>
          <w:tab w:val="left" w:pos="1494"/>
          <w:tab w:val="num" w:pos="1637"/>
        </w:tabs>
        <w:suppressAutoHyphens/>
        <w:ind w:left="720"/>
        <w:jc w:val="both"/>
        <w:rPr>
          <w:lang w:eastAsia="zh-CN"/>
        </w:rPr>
      </w:pPr>
      <w:r w:rsidRPr="00C148C9">
        <w:rPr>
          <w:lang w:eastAsia="zh-CN"/>
        </w:rPr>
        <w:t>ceny ofert.</w:t>
      </w:r>
    </w:p>
    <w:p w14:paraId="78B79F3D" w14:textId="77777777" w:rsidR="00C148C9" w:rsidRPr="00C148C9" w:rsidRDefault="00C148C9" w:rsidP="008B124F">
      <w:pPr>
        <w:numPr>
          <w:ilvl w:val="0"/>
          <w:numId w:val="41"/>
        </w:numPr>
        <w:tabs>
          <w:tab w:val="left" w:pos="360"/>
          <w:tab w:val="num" w:pos="426"/>
          <w:tab w:val="num" w:pos="1440"/>
        </w:tabs>
        <w:suppressAutoHyphens/>
        <w:ind w:left="426" w:hanging="426"/>
        <w:jc w:val="both"/>
        <w:rPr>
          <w:lang w:eastAsia="zh-CN"/>
        </w:rPr>
      </w:pPr>
      <w:r w:rsidRPr="00C148C9">
        <w:rPr>
          <w:lang w:eastAsia="zh-CN"/>
        </w:rPr>
        <w:t>Oferty złożone po terminie składania ofert zostaną zwrócone, w trybie przewidzianym w ustawie Pzp.</w:t>
      </w:r>
    </w:p>
    <w:p w14:paraId="3764CF76" w14:textId="77777777" w:rsidR="00C148C9" w:rsidRPr="00C148C9" w:rsidRDefault="00C148C9" w:rsidP="008B124F">
      <w:pPr>
        <w:widowControl w:val="0"/>
        <w:numPr>
          <w:ilvl w:val="0"/>
          <w:numId w:val="41"/>
        </w:numPr>
        <w:tabs>
          <w:tab w:val="left" w:pos="360"/>
          <w:tab w:val="num" w:pos="426"/>
          <w:tab w:val="num" w:pos="1440"/>
        </w:tabs>
        <w:suppressAutoHyphens/>
        <w:ind w:left="426" w:hanging="426"/>
        <w:rPr>
          <w:lang w:eastAsia="zh-CN"/>
        </w:rPr>
      </w:pPr>
      <w:r w:rsidRPr="00C148C9">
        <w:rPr>
          <w:lang w:eastAsia="zh-CN"/>
        </w:rPr>
        <w:t>Niezwłocznie po otwarciu ofert zamawiający zamieści w Portalu  informacje  dotyczące:</w:t>
      </w:r>
    </w:p>
    <w:p w14:paraId="3177B5B7" w14:textId="77777777" w:rsidR="00C148C9" w:rsidRPr="00C148C9" w:rsidRDefault="00C148C9" w:rsidP="00C148C9">
      <w:pPr>
        <w:widowControl w:val="0"/>
        <w:suppressAutoHyphens/>
        <w:ind w:left="720" w:hanging="360"/>
        <w:rPr>
          <w:lang w:eastAsia="zh-CN"/>
        </w:rPr>
      </w:pPr>
      <w:r w:rsidRPr="00C148C9">
        <w:rPr>
          <w:lang w:eastAsia="zh-CN"/>
        </w:rPr>
        <w:t>a)</w:t>
      </w:r>
      <w:r w:rsidRPr="00C148C9">
        <w:rPr>
          <w:lang w:eastAsia="zh-CN"/>
        </w:rPr>
        <w:tab/>
        <w:t>kwoty, jaką zamierza przeznaczyć na sfinansowanie zamówienia;</w:t>
      </w:r>
    </w:p>
    <w:p w14:paraId="5882EAC5" w14:textId="77777777" w:rsidR="00C148C9" w:rsidRPr="00C148C9" w:rsidRDefault="00C148C9" w:rsidP="00C148C9">
      <w:pPr>
        <w:widowControl w:val="0"/>
        <w:suppressAutoHyphens/>
        <w:ind w:left="720" w:hanging="360"/>
        <w:rPr>
          <w:lang w:eastAsia="zh-CN"/>
        </w:rPr>
      </w:pPr>
      <w:r w:rsidRPr="00C148C9">
        <w:rPr>
          <w:lang w:eastAsia="zh-CN"/>
        </w:rPr>
        <w:t>b)</w:t>
      </w:r>
      <w:r w:rsidRPr="00C148C9">
        <w:rPr>
          <w:lang w:eastAsia="zh-CN"/>
        </w:rPr>
        <w:tab/>
        <w:t>firm oraz adresów wykonawców, którzy złożyli oferty w terminie;</w:t>
      </w:r>
    </w:p>
    <w:p w14:paraId="317577BC" w14:textId="77777777" w:rsidR="00C148C9" w:rsidRPr="00C148C9" w:rsidRDefault="00C148C9" w:rsidP="00C148C9">
      <w:pPr>
        <w:widowControl w:val="0"/>
        <w:suppressAutoHyphens/>
        <w:ind w:left="720" w:hanging="360"/>
        <w:rPr>
          <w:u w:val="single"/>
          <w:lang w:eastAsia="zh-CN"/>
        </w:rPr>
      </w:pPr>
      <w:r w:rsidRPr="00C148C9">
        <w:rPr>
          <w:lang w:eastAsia="zh-CN"/>
        </w:rPr>
        <w:t>c)</w:t>
      </w:r>
      <w:r w:rsidRPr="00C148C9">
        <w:rPr>
          <w:lang w:eastAsia="zh-CN"/>
        </w:rPr>
        <w:tab/>
        <w:t>ceny, terminu wykonania zamówienia, okresu gwarancji i warunków płatności zawartych w ofertach.</w:t>
      </w:r>
    </w:p>
    <w:p w14:paraId="027F3DEB" w14:textId="77777777" w:rsidR="00C148C9" w:rsidRPr="00C148C9" w:rsidRDefault="00C148C9" w:rsidP="00C148C9">
      <w:pPr>
        <w:keepNext/>
        <w:numPr>
          <w:ilvl w:val="1"/>
          <w:numId w:val="0"/>
        </w:numPr>
        <w:tabs>
          <w:tab w:val="num" w:pos="0"/>
        </w:tabs>
        <w:suppressAutoHyphens/>
        <w:ind w:left="576" w:hanging="576"/>
        <w:jc w:val="both"/>
        <w:outlineLvl w:val="1"/>
        <w:rPr>
          <w:b/>
          <w:i/>
          <w:u w:val="single"/>
          <w:lang w:eastAsia="zh-CN"/>
        </w:rPr>
      </w:pPr>
      <w:bookmarkStart w:id="60" w:name="_Toc1644266"/>
    </w:p>
    <w:p w14:paraId="667712F2" w14:textId="77777777" w:rsidR="00C148C9" w:rsidRPr="00C148C9" w:rsidRDefault="00C148C9" w:rsidP="00C148C9">
      <w:pPr>
        <w:keepNext/>
        <w:numPr>
          <w:ilvl w:val="1"/>
          <w:numId w:val="0"/>
        </w:numPr>
        <w:tabs>
          <w:tab w:val="num" w:pos="0"/>
        </w:tabs>
        <w:suppressAutoHyphens/>
        <w:ind w:left="576" w:hanging="576"/>
        <w:jc w:val="both"/>
        <w:outlineLvl w:val="1"/>
        <w:rPr>
          <w:b/>
          <w:i/>
          <w:u w:val="single"/>
          <w:lang w:eastAsia="zh-CN"/>
        </w:rPr>
      </w:pPr>
      <w:bookmarkStart w:id="61" w:name="_Toc14428876"/>
    </w:p>
    <w:p w14:paraId="011EBF10" w14:textId="77777777" w:rsidR="00C148C9" w:rsidRPr="00C148C9" w:rsidRDefault="00C148C9" w:rsidP="00C148C9">
      <w:pPr>
        <w:keepNext/>
        <w:numPr>
          <w:ilvl w:val="1"/>
          <w:numId w:val="0"/>
        </w:numPr>
        <w:tabs>
          <w:tab w:val="num" w:pos="0"/>
        </w:tabs>
        <w:suppressAutoHyphens/>
        <w:ind w:left="576" w:hanging="576"/>
        <w:jc w:val="both"/>
        <w:outlineLvl w:val="1"/>
        <w:rPr>
          <w:b/>
          <w:i/>
          <w:u w:val="single"/>
          <w:lang w:eastAsia="zh-CN"/>
        </w:rPr>
      </w:pPr>
      <w:bookmarkStart w:id="62" w:name="_Toc21675099"/>
      <w:bookmarkStart w:id="63" w:name="_Toc42249571"/>
      <w:r w:rsidRPr="00C148C9">
        <w:rPr>
          <w:b/>
          <w:i/>
          <w:u w:val="single"/>
          <w:lang w:eastAsia="zh-CN"/>
        </w:rPr>
        <w:t>XII. Opis sposobu obliczenia ceny.</w:t>
      </w:r>
      <w:bookmarkEnd w:id="60"/>
      <w:bookmarkEnd w:id="61"/>
      <w:bookmarkEnd w:id="62"/>
      <w:bookmarkEnd w:id="63"/>
    </w:p>
    <w:p w14:paraId="13947792" w14:textId="77777777" w:rsidR="00C148C9" w:rsidRPr="00C148C9" w:rsidRDefault="00C148C9" w:rsidP="00C148C9">
      <w:pPr>
        <w:keepNext/>
        <w:numPr>
          <w:ilvl w:val="1"/>
          <w:numId w:val="0"/>
        </w:numPr>
        <w:tabs>
          <w:tab w:val="num" w:pos="0"/>
        </w:tabs>
        <w:suppressAutoHyphens/>
        <w:ind w:left="576" w:hanging="576"/>
        <w:jc w:val="both"/>
        <w:outlineLvl w:val="1"/>
        <w:rPr>
          <w:b/>
          <w:i/>
          <w:u w:val="single"/>
          <w:lang w:eastAsia="zh-CN"/>
        </w:rPr>
      </w:pPr>
    </w:p>
    <w:p w14:paraId="41BBDCB4" w14:textId="77777777" w:rsidR="00C148C9" w:rsidRPr="00C148C9" w:rsidRDefault="00C148C9" w:rsidP="00C148C9">
      <w:pPr>
        <w:numPr>
          <w:ilvl w:val="3"/>
          <w:numId w:val="22"/>
        </w:numPr>
        <w:tabs>
          <w:tab w:val="num" w:pos="360"/>
          <w:tab w:val="left" w:pos="453"/>
        </w:tabs>
        <w:suppressAutoHyphens/>
        <w:ind w:left="360" w:right="40"/>
        <w:jc w:val="both"/>
      </w:pPr>
      <w:r w:rsidRPr="00C148C9">
        <w:t>Wykonawca określa cenę realizacji zamówienia poprzez wskazanie w Formularzu ofertowym sporządzonym wg wzoru stanowiącego</w:t>
      </w:r>
      <w:r w:rsidRPr="00C148C9">
        <w:rPr>
          <w:bCs/>
        </w:rPr>
        <w:t xml:space="preserve"> Załączniki nr 1</w:t>
      </w:r>
      <w:r w:rsidRPr="00C148C9">
        <w:t xml:space="preserve"> do SIWZ łącznej ceny ofertowej netto brutto za realizację przedmiotu zamówienia.</w:t>
      </w:r>
    </w:p>
    <w:p w14:paraId="5F0EC15D" w14:textId="77777777" w:rsidR="00C148C9" w:rsidRPr="00C148C9" w:rsidRDefault="00C148C9" w:rsidP="00C148C9">
      <w:pPr>
        <w:numPr>
          <w:ilvl w:val="3"/>
          <w:numId w:val="22"/>
        </w:numPr>
        <w:tabs>
          <w:tab w:val="num" w:pos="360"/>
          <w:tab w:val="left" w:pos="453"/>
        </w:tabs>
        <w:suppressAutoHyphens/>
        <w:ind w:left="360" w:right="40"/>
        <w:jc w:val="both"/>
      </w:pPr>
      <w:r w:rsidRPr="00C148C9">
        <w:t xml:space="preserve">W załączniku nr 2 do SIWZ wykonawca określa elementy cenotwórcze, ze względu na ich rodzaj  (dostawy, usługi, roboty budowlane), przy uwzględnieniu właściwych (zgodnych z przepisami prawa) stawek podatku VAT. Zamawiający oczekuje, aby wykonawca samodzielnie zdefiniował w zestawieniu cenowym, zarówno ilości pozycji, jak  i ich nazwy, </w:t>
      </w:r>
    </w:p>
    <w:p w14:paraId="541CF862" w14:textId="77777777" w:rsidR="00C148C9" w:rsidRPr="00C148C9" w:rsidRDefault="00C148C9" w:rsidP="00C148C9">
      <w:pPr>
        <w:numPr>
          <w:ilvl w:val="3"/>
          <w:numId w:val="22"/>
        </w:numPr>
        <w:tabs>
          <w:tab w:val="left" w:pos="462"/>
        </w:tabs>
        <w:suppressAutoHyphens/>
        <w:ind w:left="440" w:right="40" w:hanging="400"/>
        <w:jc w:val="both"/>
      </w:pPr>
      <w:r w:rsidRPr="00C148C9">
        <w:t>Łączna cena ofertowa brutto musi uwzględniać wszystkie koszty związane z realizacją przedmiotu zamówienia, zgodnie z opisem przedmiotu zamówienia oraz wzorem umowy określonym w niniejszej SIWZ.</w:t>
      </w:r>
    </w:p>
    <w:p w14:paraId="76719B25" w14:textId="77777777" w:rsidR="00C148C9" w:rsidRPr="00C148C9" w:rsidRDefault="00C148C9" w:rsidP="00C148C9">
      <w:pPr>
        <w:numPr>
          <w:ilvl w:val="3"/>
          <w:numId w:val="22"/>
        </w:numPr>
        <w:tabs>
          <w:tab w:val="left" w:pos="462"/>
          <w:tab w:val="left" w:leader="underscore" w:pos="2253"/>
        </w:tabs>
        <w:suppressAutoHyphens/>
        <w:ind w:left="440" w:right="40" w:hanging="400"/>
        <w:jc w:val="both"/>
        <w:rPr>
          <w:bCs/>
        </w:rPr>
      </w:pPr>
      <w:r w:rsidRPr="00C148C9">
        <w:t>Zamawiający</w:t>
      </w:r>
      <w:r w:rsidRPr="00C148C9">
        <w:rPr>
          <w:bCs/>
        </w:rPr>
        <w:t xml:space="preserve"> przewiduje </w:t>
      </w:r>
      <w:r w:rsidRPr="00C148C9">
        <w:t>możliwości zmian ceny ofertowej brutto</w:t>
      </w:r>
      <w:r w:rsidRPr="00C148C9">
        <w:rPr>
          <w:bCs/>
        </w:rPr>
        <w:t xml:space="preserve"> w sytuacjach wymienionych w projekcie umowy. </w:t>
      </w:r>
    </w:p>
    <w:p w14:paraId="7F59C895" w14:textId="77777777" w:rsidR="00C148C9" w:rsidRPr="00C148C9" w:rsidRDefault="00C148C9" w:rsidP="00C148C9">
      <w:pPr>
        <w:numPr>
          <w:ilvl w:val="3"/>
          <w:numId w:val="22"/>
        </w:numPr>
        <w:tabs>
          <w:tab w:val="left" w:pos="472"/>
        </w:tabs>
        <w:suppressAutoHyphens/>
        <w:ind w:left="440" w:right="40" w:hanging="400"/>
        <w:jc w:val="both"/>
      </w:pPr>
      <w:r w:rsidRPr="00C148C9">
        <w:t>Ceny muszą być: podane i wyliczone w zaokrągleniu do dwóch miejsc po przecinku (zasada zaokrąglenia – trzecia cyfra: poniżej 5 należy końcówkę pominąć, powyżej i równe 5 należy zaokrąglić w górę).</w:t>
      </w:r>
    </w:p>
    <w:p w14:paraId="3270FCEF" w14:textId="77777777" w:rsidR="00C148C9" w:rsidRPr="00C148C9" w:rsidRDefault="00C148C9" w:rsidP="00C148C9">
      <w:pPr>
        <w:numPr>
          <w:ilvl w:val="3"/>
          <w:numId w:val="22"/>
        </w:numPr>
        <w:tabs>
          <w:tab w:val="left" w:pos="467"/>
        </w:tabs>
        <w:suppressAutoHyphens/>
        <w:ind w:left="40" w:right="0" w:firstLine="0"/>
        <w:jc w:val="both"/>
      </w:pPr>
      <w:r w:rsidRPr="00C148C9">
        <w:t>Cena oferty winna być wyrażona w złotych polskich (PLN).</w:t>
      </w:r>
    </w:p>
    <w:p w14:paraId="33A41998" w14:textId="77777777" w:rsidR="00C148C9" w:rsidRPr="00C148C9" w:rsidRDefault="00C148C9" w:rsidP="00C148C9">
      <w:pPr>
        <w:numPr>
          <w:ilvl w:val="3"/>
          <w:numId w:val="22"/>
        </w:numPr>
        <w:tabs>
          <w:tab w:val="left" w:pos="458"/>
        </w:tabs>
        <w:suppressAutoHyphens/>
        <w:ind w:left="440" w:right="40" w:hanging="400"/>
        <w:jc w:val="both"/>
      </w:pPr>
      <w:r w:rsidRPr="00C148C9">
        <w:t>Jeżeli w postępowaniu złożona będzie oferta, której wybór prowadziłby do powstania u zamawiającego obowiązku podatkowego zgodnie z przepisami o podatku od towarów i usług, zamawiający w celu oceny takiej oferty doliczy do przedstawionej w niej ceny podatek od towarów i usług, który miałby obowiązek rozliczyć zgodnie z tymi przepisami. W takim przypadku Wykonawca, składając ofertę, jest zobligowany poinformować zamawiającego, że wybór jego oferty będzie prowadzić do powstania u zamawiającego obowiązku podatkowego, wskazując nazwę</w:t>
      </w:r>
      <w:r w:rsidRPr="00C148C9">
        <w:rPr>
          <w:b/>
          <w:bCs/>
        </w:rPr>
        <w:t xml:space="preserve"> (rodzaj) towaru / usługi,</w:t>
      </w:r>
      <w:r w:rsidRPr="00C148C9">
        <w:t xml:space="preserve"> których</w:t>
      </w:r>
      <w:r w:rsidRPr="00C148C9">
        <w:rPr>
          <w:b/>
          <w:bCs/>
        </w:rPr>
        <w:t xml:space="preserve"> dostawa / świadczenie</w:t>
      </w:r>
      <w:r w:rsidRPr="00C148C9">
        <w:t xml:space="preserve"> będzie prowadzić do jego powstania, oraz wskazując ich wartość bez kwoty podatku.</w:t>
      </w:r>
    </w:p>
    <w:p w14:paraId="39769B9C" w14:textId="77777777" w:rsidR="00C148C9" w:rsidRPr="00C148C9" w:rsidRDefault="00C148C9" w:rsidP="00C148C9">
      <w:pPr>
        <w:keepNext/>
        <w:ind w:left="0"/>
        <w:jc w:val="both"/>
        <w:outlineLvl w:val="1"/>
        <w:rPr>
          <w:b/>
          <w:bCs/>
          <w:i/>
          <w:iCs/>
          <w:u w:val="single"/>
        </w:rPr>
      </w:pPr>
      <w:bookmarkStart w:id="64" w:name="_Toc1644267"/>
    </w:p>
    <w:p w14:paraId="163C7CC7" w14:textId="77777777" w:rsidR="00C148C9" w:rsidRPr="00C148C9" w:rsidRDefault="00C148C9" w:rsidP="00C148C9">
      <w:pPr>
        <w:keepNext/>
        <w:ind w:left="0"/>
        <w:jc w:val="both"/>
        <w:outlineLvl w:val="1"/>
        <w:rPr>
          <w:b/>
          <w:bCs/>
          <w:i/>
          <w:iCs/>
          <w:u w:val="single"/>
        </w:rPr>
      </w:pPr>
      <w:bookmarkStart w:id="65" w:name="_Toc14428877"/>
      <w:bookmarkStart w:id="66" w:name="_Toc21675100"/>
      <w:bookmarkStart w:id="67" w:name="_Toc42249572"/>
      <w:r w:rsidRPr="00C148C9">
        <w:rPr>
          <w:b/>
          <w:bCs/>
          <w:i/>
          <w:iCs/>
          <w:u w:val="single"/>
        </w:rPr>
        <w:t>XIII. Opis kryteriów, którymi zamawiający będzie się kierował przy wyborze oferty, wraz z podaniem wag tych kryteriów i sposobu oceny ofert.</w:t>
      </w:r>
      <w:bookmarkEnd w:id="64"/>
      <w:bookmarkEnd w:id="65"/>
      <w:bookmarkEnd w:id="66"/>
      <w:bookmarkEnd w:id="67"/>
    </w:p>
    <w:p w14:paraId="298B8E40" w14:textId="77777777" w:rsidR="00C148C9" w:rsidRPr="00C148C9" w:rsidRDefault="00C148C9" w:rsidP="00C148C9"/>
    <w:p w14:paraId="69DCEA50" w14:textId="7B153306" w:rsidR="00C148C9" w:rsidRPr="00C148C9" w:rsidRDefault="00C148C9" w:rsidP="00C148C9">
      <w:bookmarkStart w:id="68" w:name="_Hlk52183582"/>
      <w:r w:rsidRPr="00C148C9">
        <w:t>1. Przy  wyborze  najkorzystniejszej  oferty zamawiający  będzie  się kierował  następującymi  kryteriami oceny ofert:</w:t>
      </w:r>
    </w:p>
    <w:tbl>
      <w:tblPr>
        <w:tblW w:w="9867" w:type="dxa"/>
        <w:tblInd w:w="269" w:type="dxa"/>
        <w:tblLayout w:type="fixed"/>
        <w:tblCellMar>
          <w:left w:w="40" w:type="dxa"/>
          <w:right w:w="40" w:type="dxa"/>
        </w:tblCellMar>
        <w:tblLook w:val="0000" w:firstRow="0" w:lastRow="0" w:firstColumn="0" w:lastColumn="0" w:noHBand="0" w:noVBand="0"/>
      </w:tblPr>
      <w:tblGrid>
        <w:gridCol w:w="600"/>
        <w:gridCol w:w="2000"/>
        <w:gridCol w:w="1085"/>
        <w:gridCol w:w="1078"/>
        <w:gridCol w:w="5104"/>
      </w:tblGrid>
      <w:tr w:rsidR="00C148C9" w:rsidRPr="00C148C9" w14:paraId="0FCABC5A" w14:textId="77777777" w:rsidTr="00C148C9">
        <w:tc>
          <w:tcPr>
            <w:tcW w:w="600" w:type="dxa"/>
            <w:tcBorders>
              <w:top w:val="single" w:sz="12" w:space="0" w:color="000000"/>
              <w:left w:val="single" w:sz="12" w:space="0" w:color="000000"/>
              <w:bottom w:val="single" w:sz="12" w:space="0" w:color="000000"/>
            </w:tcBorders>
            <w:shd w:val="clear" w:color="auto" w:fill="FFFFFF"/>
          </w:tcPr>
          <w:bookmarkEnd w:id="68"/>
          <w:p w14:paraId="5B1600B0" w14:textId="77777777" w:rsidR="00C148C9" w:rsidRPr="00C148C9" w:rsidRDefault="00C148C9" w:rsidP="00C148C9">
            <w:pPr>
              <w:shd w:val="clear" w:color="auto" w:fill="FFFFFF"/>
              <w:suppressAutoHyphens/>
              <w:snapToGrid w:val="0"/>
              <w:jc w:val="center"/>
              <w:rPr>
                <w:bCs/>
                <w:lang w:eastAsia="zh-CN"/>
              </w:rPr>
            </w:pPr>
            <w:r w:rsidRPr="00C148C9">
              <w:rPr>
                <w:b/>
                <w:spacing w:val="-3"/>
                <w:lang w:eastAsia="zh-CN"/>
              </w:rPr>
              <w:t>Lp.</w:t>
            </w:r>
          </w:p>
          <w:p w14:paraId="762542EA" w14:textId="77777777" w:rsidR="00C148C9" w:rsidRPr="00C148C9" w:rsidRDefault="00C148C9" w:rsidP="00C148C9">
            <w:pPr>
              <w:shd w:val="clear" w:color="auto" w:fill="FFFFFF"/>
              <w:suppressAutoHyphens/>
              <w:ind w:right="38"/>
              <w:rPr>
                <w:lang w:eastAsia="zh-CN"/>
              </w:rPr>
            </w:pPr>
          </w:p>
        </w:tc>
        <w:tc>
          <w:tcPr>
            <w:tcW w:w="2000" w:type="dxa"/>
            <w:tcBorders>
              <w:top w:val="single" w:sz="12" w:space="0" w:color="000000"/>
              <w:left w:val="single" w:sz="12" w:space="0" w:color="000000"/>
              <w:bottom w:val="single" w:sz="12" w:space="0" w:color="000000"/>
            </w:tcBorders>
            <w:shd w:val="clear" w:color="auto" w:fill="FFFFFF"/>
          </w:tcPr>
          <w:p w14:paraId="0E850931" w14:textId="77777777" w:rsidR="00C148C9" w:rsidRPr="00C148C9" w:rsidRDefault="00C148C9" w:rsidP="00C148C9">
            <w:pPr>
              <w:shd w:val="clear" w:color="auto" w:fill="FFFFFF"/>
              <w:suppressAutoHyphens/>
              <w:snapToGrid w:val="0"/>
              <w:jc w:val="center"/>
              <w:rPr>
                <w:lang w:eastAsia="zh-CN"/>
              </w:rPr>
            </w:pPr>
            <w:r w:rsidRPr="00C148C9">
              <w:rPr>
                <w:b/>
                <w:bCs/>
                <w:lang w:eastAsia="zh-CN"/>
              </w:rPr>
              <w:t>Kryteria</w:t>
            </w:r>
          </w:p>
        </w:tc>
        <w:tc>
          <w:tcPr>
            <w:tcW w:w="1085" w:type="dxa"/>
            <w:tcBorders>
              <w:top w:val="single" w:sz="12" w:space="0" w:color="000000"/>
              <w:left w:val="single" w:sz="12" w:space="0" w:color="000000"/>
              <w:bottom w:val="single" w:sz="12" w:space="0" w:color="000000"/>
            </w:tcBorders>
            <w:shd w:val="clear" w:color="auto" w:fill="FFFFFF"/>
          </w:tcPr>
          <w:p w14:paraId="20BE4BC8" w14:textId="77777777" w:rsidR="00C148C9" w:rsidRPr="00C148C9" w:rsidRDefault="00C148C9" w:rsidP="00C148C9">
            <w:pPr>
              <w:shd w:val="clear" w:color="auto" w:fill="FFFFFF"/>
              <w:suppressAutoHyphens/>
              <w:snapToGrid w:val="0"/>
              <w:jc w:val="center"/>
              <w:rPr>
                <w:bCs/>
                <w:lang w:eastAsia="zh-CN"/>
              </w:rPr>
            </w:pPr>
            <w:r w:rsidRPr="00C148C9">
              <w:rPr>
                <w:b/>
                <w:spacing w:val="-11"/>
                <w:lang w:eastAsia="zh-CN"/>
              </w:rPr>
              <w:t>Waga</w:t>
            </w:r>
          </w:p>
          <w:p w14:paraId="3F6E0D3A" w14:textId="77777777" w:rsidR="00C148C9" w:rsidRPr="00C148C9" w:rsidRDefault="00C148C9" w:rsidP="00C148C9">
            <w:pPr>
              <w:shd w:val="clear" w:color="auto" w:fill="FFFFFF"/>
              <w:suppressAutoHyphens/>
              <w:jc w:val="center"/>
              <w:rPr>
                <w:lang w:eastAsia="zh-CN"/>
              </w:rPr>
            </w:pPr>
            <w:r w:rsidRPr="00C148C9">
              <w:rPr>
                <w:bCs/>
                <w:lang w:eastAsia="zh-CN"/>
              </w:rPr>
              <w:t>%</w:t>
            </w:r>
          </w:p>
          <w:p w14:paraId="7BFE2E2D" w14:textId="77777777" w:rsidR="00C148C9" w:rsidRPr="00C148C9" w:rsidRDefault="00C148C9" w:rsidP="00C148C9">
            <w:pPr>
              <w:shd w:val="clear" w:color="auto" w:fill="FFFFFF"/>
              <w:suppressAutoHyphens/>
              <w:jc w:val="center"/>
              <w:rPr>
                <w:lang w:eastAsia="zh-CN"/>
              </w:rPr>
            </w:pPr>
          </w:p>
        </w:tc>
        <w:tc>
          <w:tcPr>
            <w:tcW w:w="1078" w:type="dxa"/>
            <w:tcBorders>
              <w:top w:val="single" w:sz="12" w:space="0" w:color="000000"/>
              <w:left w:val="single" w:sz="12" w:space="0" w:color="000000"/>
              <w:bottom w:val="single" w:sz="12" w:space="0" w:color="000000"/>
            </w:tcBorders>
            <w:shd w:val="clear" w:color="auto" w:fill="FFFFFF"/>
          </w:tcPr>
          <w:p w14:paraId="613E78D2" w14:textId="77777777" w:rsidR="00C148C9" w:rsidRPr="00C148C9" w:rsidRDefault="00C148C9" w:rsidP="00C148C9">
            <w:pPr>
              <w:shd w:val="clear" w:color="auto" w:fill="FFFFFF"/>
              <w:suppressAutoHyphens/>
              <w:snapToGrid w:val="0"/>
              <w:ind w:right="6"/>
              <w:jc w:val="center"/>
              <w:rPr>
                <w:lang w:eastAsia="zh-CN"/>
              </w:rPr>
            </w:pPr>
            <w:r w:rsidRPr="00C148C9">
              <w:rPr>
                <w:b/>
                <w:bCs/>
                <w:lang w:eastAsia="zh-CN"/>
              </w:rPr>
              <w:t>Ilo</w:t>
            </w:r>
            <w:r w:rsidRPr="00C148C9">
              <w:rPr>
                <w:b/>
                <w:lang w:eastAsia="zh-CN"/>
              </w:rPr>
              <w:t>ść</w:t>
            </w:r>
            <w:r w:rsidRPr="00C148C9">
              <w:rPr>
                <w:lang w:eastAsia="zh-CN"/>
              </w:rPr>
              <w:t xml:space="preserve"> </w:t>
            </w:r>
            <w:r w:rsidRPr="00C148C9">
              <w:rPr>
                <w:bCs/>
                <w:spacing w:val="-3"/>
                <w:lang w:eastAsia="zh-CN"/>
              </w:rPr>
              <w:t>pkt.</w:t>
            </w:r>
          </w:p>
        </w:tc>
        <w:tc>
          <w:tcPr>
            <w:tcW w:w="5104" w:type="dxa"/>
            <w:tcBorders>
              <w:top w:val="single" w:sz="12" w:space="0" w:color="000000"/>
              <w:left w:val="single" w:sz="12" w:space="0" w:color="000000"/>
              <w:bottom w:val="single" w:sz="12" w:space="0" w:color="000000"/>
              <w:right w:val="single" w:sz="12" w:space="0" w:color="000000"/>
            </w:tcBorders>
            <w:shd w:val="clear" w:color="auto" w:fill="FFFFFF"/>
          </w:tcPr>
          <w:p w14:paraId="34ADEF86" w14:textId="77777777" w:rsidR="00C148C9" w:rsidRPr="00C148C9" w:rsidRDefault="00C148C9" w:rsidP="00C148C9">
            <w:pPr>
              <w:shd w:val="clear" w:color="auto" w:fill="FFFFFF"/>
              <w:suppressAutoHyphens/>
              <w:snapToGrid w:val="0"/>
              <w:ind w:right="403" w:hanging="10"/>
              <w:jc w:val="center"/>
              <w:rPr>
                <w:lang w:eastAsia="zh-CN"/>
              </w:rPr>
            </w:pPr>
            <w:r w:rsidRPr="00C148C9">
              <w:rPr>
                <w:b/>
                <w:bCs/>
                <w:spacing w:val="-2"/>
                <w:lang w:eastAsia="zh-CN"/>
              </w:rPr>
              <w:t xml:space="preserve">Sposób oceny:                                                                               </w:t>
            </w:r>
            <w:r w:rsidRPr="00C148C9">
              <w:rPr>
                <w:bCs/>
                <w:spacing w:val="-2"/>
                <w:lang w:eastAsia="zh-CN"/>
              </w:rPr>
              <w:t>wzory, uzyskane in</w:t>
            </w:r>
            <w:r w:rsidRPr="00C148C9">
              <w:rPr>
                <w:bCs/>
                <w:spacing w:val="-2"/>
                <w:lang w:eastAsia="zh-CN"/>
              </w:rPr>
              <w:softHyphen/>
            </w:r>
            <w:r w:rsidRPr="00C148C9">
              <w:rPr>
                <w:bCs/>
                <w:lang w:eastAsia="zh-CN"/>
              </w:rPr>
              <w:t>formacje maj</w:t>
            </w:r>
            <w:r w:rsidRPr="00C148C9">
              <w:rPr>
                <w:lang w:eastAsia="zh-CN"/>
              </w:rPr>
              <w:t>ą</w:t>
            </w:r>
            <w:r w:rsidRPr="00C148C9">
              <w:rPr>
                <w:bCs/>
                <w:lang w:eastAsia="zh-CN"/>
              </w:rPr>
              <w:t>ce wpływ na cen</w:t>
            </w:r>
            <w:r w:rsidRPr="00C148C9">
              <w:rPr>
                <w:lang w:eastAsia="zh-CN"/>
              </w:rPr>
              <w:t>ę</w:t>
            </w:r>
          </w:p>
        </w:tc>
      </w:tr>
      <w:tr w:rsidR="00C148C9" w:rsidRPr="00C148C9" w14:paraId="236514F5" w14:textId="77777777" w:rsidTr="00C148C9">
        <w:tc>
          <w:tcPr>
            <w:tcW w:w="600" w:type="dxa"/>
            <w:tcBorders>
              <w:top w:val="single" w:sz="12" w:space="0" w:color="000000"/>
              <w:left w:val="single" w:sz="4" w:space="0" w:color="000000"/>
              <w:bottom w:val="single" w:sz="12" w:space="0" w:color="000000"/>
            </w:tcBorders>
            <w:shd w:val="clear" w:color="auto" w:fill="FFFFFF"/>
          </w:tcPr>
          <w:p w14:paraId="6FA885E9" w14:textId="77777777" w:rsidR="00C148C9" w:rsidRPr="00C148C9" w:rsidRDefault="00C148C9" w:rsidP="00C148C9">
            <w:pPr>
              <w:shd w:val="clear" w:color="auto" w:fill="FFFFFF"/>
              <w:suppressAutoHyphens/>
              <w:jc w:val="center"/>
              <w:rPr>
                <w:lang w:eastAsia="zh-CN"/>
              </w:rPr>
            </w:pPr>
            <w:r w:rsidRPr="00C148C9">
              <w:rPr>
                <w:bCs/>
                <w:lang w:eastAsia="zh-CN"/>
              </w:rPr>
              <w:t>1</w:t>
            </w:r>
          </w:p>
          <w:p w14:paraId="2F2624D8" w14:textId="77777777" w:rsidR="00C148C9" w:rsidRPr="00C148C9" w:rsidRDefault="00C148C9" w:rsidP="00C148C9">
            <w:pPr>
              <w:suppressAutoHyphens/>
              <w:jc w:val="center"/>
              <w:rPr>
                <w:lang w:eastAsia="zh-CN"/>
              </w:rPr>
            </w:pPr>
          </w:p>
        </w:tc>
        <w:tc>
          <w:tcPr>
            <w:tcW w:w="2000" w:type="dxa"/>
            <w:tcBorders>
              <w:top w:val="single" w:sz="12" w:space="0" w:color="000000"/>
              <w:left w:val="single" w:sz="4" w:space="0" w:color="000000"/>
              <w:bottom w:val="single" w:sz="12" w:space="0" w:color="000000"/>
            </w:tcBorders>
            <w:shd w:val="clear" w:color="auto" w:fill="FFFFFF"/>
          </w:tcPr>
          <w:p w14:paraId="65604D34" w14:textId="77777777" w:rsidR="00C148C9" w:rsidRPr="00C148C9" w:rsidRDefault="00C148C9" w:rsidP="00C148C9">
            <w:pPr>
              <w:shd w:val="clear" w:color="auto" w:fill="FFFFFF"/>
              <w:suppressAutoHyphens/>
              <w:snapToGrid w:val="0"/>
              <w:rPr>
                <w:b/>
                <w:spacing w:val="-2"/>
                <w:lang w:eastAsia="zh-CN"/>
              </w:rPr>
            </w:pPr>
            <w:r w:rsidRPr="00C148C9">
              <w:rPr>
                <w:b/>
                <w:spacing w:val="-2"/>
                <w:lang w:eastAsia="zh-CN"/>
              </w:rPr>
              <w:t>Cena brutto</w:t>
            </w:r>
          </w:p>
          <w:p w14:paraId="3A7EC2D2" w14:textId="77777777" w:rsidR="00C148C9" w:rsidRPr="00C148C9" w:rsidRDefault="00C148C9" w:rsidP="00C148C9">
            <w:pPr>
              <w:shd w:val="clear" w:color="auto" w:fill="FFFFFF"/>
              <w:suppressAutoHyphens/>
              <w:snapToGrid w:val="0"/>
              <w:rPr>
                <w:spacing w:val="-2"/>
                <w:lang w:eastAsia="zh-CN"/>
              </w:rPr>
            </w:pPr>
            <w:r w:rsidRPr="00C148C9">
              <w:rPr>
                <w:spacing w:val="-2"/>
                <w:lang w:eastAsia="zh-CN"/>
              </w:rPr>
              <w:t>(zestawienie asortymentowo wartościowe z formularza ofertowego)</w:t>
            </w:r>
          </w:p>
          <w:p w14:paraId="2C04C097" w14:textId="77777777" w:rsidR="00C148C9" w:rsidRPr="00C148C9" w:rsidRDefault="00C148C9" w:rsidP="00C148C9">
            <w:pPr>
              <w:shd w:val="clear" w:color="auto" w:fill="FFFFFF"/>
              <w:suppressAutoHyphens/>
              <w:snapToGrid w:val="0"/>
              <w:rPr>
                <w:lang w:eastAsia="zh-CN"/>
              </w:rPr>
            </w:pPr>
          </w:p>
        </w:tc>
        <w:tc>
          <w:tcPr>
            <w:tcW w:w="1085" w:type="dxa"/>
            <w:tcBorders>
              <w:top w:val="single" w:sz="12" w:space="0" w:color="000000"/>
              <w:left w:val="single" w:sz="4" w:space="0" w:color="000000"/>
              <w:bottom w:val="single" w:sz="12" w:space="0" w:color="000000"/>
            </w:tcBorders>
            <w:shd w:val="clear" w:color="auto" w:fill="FFFFFF"/>
          </w:tcPr>
          <w:p w14:paraId="4D5D3393" w14:textId="77777777" w:rsidR="00C148C9" w:rsidRPr="00C148C9" w:rsidRDefault="00C148C9" w:rsidP="00C148C9">
            <w:pPr>
              <w:shd w:val="clear" w:color="auto" w:fill="FFFFFF"/>
              <w:suppressAutoHyphens/>
              <w:snapToGrid w:val="0"/>
              <w:jc w:val="center"/>
              <w:rPr>
                <w:lang w:eastAsia="zh-CN"/>
              </w:rPr>
            </w:pPr>
            <w:r w:rsidRPr="00C148C9">
              <w:rPr>
                <w:lang w:eastAsia="zh-CN"/>
              </w:rPr>
              <w:t>60</w:t>
            </w:r>
          </w:p>
        </w:tc>
        <w:tc>
          <w:tcPr>
            <w:tcW w:w="1078" w:type="dxa"/>
            <w:tcBorders>
              <w:top w:val="single" w:sz="12" w:space="0" w:color="000000"/>
              <w:left w:val="single" w:sz="4" w:space="0" w:color="000000"/>
              <w:bottom w:val="single" w:sz="12" w:space="0" w:color="000000"/>
            </w:tcBorders>
            <w:shd w:val="clear" w:color="auto" w:fill="FFFFFF"/>
          </w:tcPr>
          <w:p w14:paraId="0B907CA0" w14:textId="77777777" w:rsidR="00C148C9" w:rsidRPr="00C148C9" w:rsidRDefault="00C148C9" w:rsidP="00C148C9">
            <w:pPr>
              <w:shd w:val="clear" w:color="auto" w:fill="FFFFFF"/>
              <w:suppressAutoHyphens/>
              <w:snapToGrid w:val="0"/>
              <w:jc w:val="center"/>
              <w:rPr>
                <w:lang w:eastAsia="zh-CN"/>
              </w:rPr>
            </w:pPr>
            <w:r w:rsidRPr="00C148C9">
              <w:rPr>
                <w:lang w:eastAsia="zh-CN"/>
              </w:rPr>
              <w:t>60,00</w:t>
            </w:r>
          </w:p>
          <w:p w14:paraId="4109C105" w14:textId="77777777" w:rsidR="00C148C9" w:rsidRPr="00C148C9" w:rsidRDefault="00C148C9" w:rsidP="00C148C9">
            <w:pPr>
              <w:shd w:val="clear" w:color="auto" w:fill="FFFFFF"/>
              <w:suppressAutoHyphens/>
              <w:jc w:val="center"/>
              <w:rPr>
                <w:lang w:eastAsia="zh-CN"/>
              </w:rPr>
            </w:pPr>
          </w:p>
        </w:tc>
        <w:tc>
          <w:tcPr>
            <w:tcW w:w="5104" w:type="dxa"/>
            <w:tcBorders>
              <w:top w:val="single" w:sz="12" w:space="0" w:color="000000"/>
              <w:left w:val="single" w:sz="4" w:space="0" w:color="000000"/>
              <w:bottom w:val="single" w:sz="12" w:space="0" w:color="000000"/>
              <w:right w:val="single" w:sz="4" w:space="0" w:color="000000"/>
            </w:tcBorders>
            <w:shd w:val="clear" w:color="auto" w:fill="FFFFFF"/>
          </w:tcPr>
          <w:p w14:paraId="1053F80E" w14:textId="77777777" w:rsidR="004430B7" w:rsidRDefault="004430B7" w:rsidP="004430B7">
            <w:pPr>
              <w:shd w:val="clear" w:color="auto" w:fill="FFFFFF"/>
              <w:suppressAutoHyphens/>
              <w:jc w:val="center"/>
              <w:rPr>
                <w:lang w:eastAsia="zh-CN"/>
              </w:rPr>
            </w:pPr>
            <w:r w:rsidRPr="00C148C9">
              <w:rPr>
                <w:lang w:eastAsia="zh-CN"/>
              </w:rPr>
              <w:t xml:space="preserve">    </w:t>
            </w:r>
            <w:r>
              <w:rPr>
                <w:lang w:eastAsia="zh-CN"/>
              </w:rPr>
              <w:t xml:space="preserve">                                                                                                  </w:t>
            </w:r>
            <w:r w:rsidRPr="00C148C9">
              <w:rPr>
                <w:lang w:eastAsia="zh-CN"/>
              </w:rPr>
              <w:t xml:space="preserve">Najniższa cena spośród </w:t>
            </w:r>
          </w:p>
          <w:p w14:paraId="18C35A32" w14:textId="264DC38E" w:rsidR="004430B7" w:rsidRPr="00C148C9" w:rsidRDefault="004430B7" w:rsidP="004430B7">
            <w:pPr>
              <w:shd w:val="clear" w:color="auto" w:fill="FFFFFF"/>
              <w:suppressAutoHyphens/>
              <w:jc w:val="center"/>
              <w:rPr>
                <w:lang w:eastAsia="zh-CN"/>
              </w:rPr>
            </w:pPr>
            <w:r w:rsidRPr="00C148C9">
              <w:rPr>
                <w:lang w:eastAsia="zh-CN"/>
              </w:rPr>
              <w:t>ofert nieodrzuconych</w:t>
            </w:r>
          </w:p>
          <w:p w14:paraId="2E3EADD1" w14:textId="1B58F548" w:rsidR="00C148C9" w:rsidRPr="00C148C9" w:rsidRDefault="004430B7" w:rsidP="004430B7">
            <w:pPr>
              <w:shd w:val="clear" w:color="auto" w:fill="FFFFFF"/>
              <w:tabs>
                <w:tab w:val="left" w:leader="hyphen" w:pos="3264"/>
              </w:tabs>
              <w:suppressAutoHyphens/>
              <w:snapToGrid w:val="0"/>
              <w:ind w:right="284"/>
              <w:rPr>
                <w:rFonts w:eastAsia="Arial"/>
                <w:lang w:eastAsia="zh-CN"/>
              </w:rPr>
            </w:pPr>
            <w:r>
              <w:rPr>
                <w:lang w:eastAsia="zh-CN"/>
              </w:rPr>
              <w:t xml:space="preserve">           </w:t>
            </w:r>
            <w:r w:rsidR="00C148C9" w:rsidRPr="00C148C9">
              <w:rPr>
                <w:lang w:eastAsia="zh-CN"/>
              </w:rPr>
              <w:t xml:space="preserve">Ilość pkt.. = </w:t>
            </w:r>
            <w:r>
              <w:rPr>
                <w:lang w:eastAsia="zh-CN"/>
              </w:rPr>
              <w:t xml:space="preserve">  </w:t>
            </w:r>
            <w:r w:rsidR="00C148C9" w:rsidRPr="00C148C9">
              <w:rPr>
                <w:lang w:eastAsia="zh-CN"/>
              </w:rPr>
              <w:t xml:space="preserve">----------------------------  </w:t>
            </w:r>
            <w:r w:rsidR="00C148C9" w:rsidRPr="00C148C9">
              <w:rPr>
                <w:bCs/>
                <w:spacing w:val="-4"/>
                <w:lang w:eastAsia="zh-CN"/>
              </w:rPr>
              <w:t>x 60</w:t>
            </w:r>
          </w:p>
          <w:p w14:paraId="2CCF2FAF" w14:textId="0F42B591" w:rsidR="00C148C9" w:rsidRPr="00C148C9" w:rsidRDefault="004430B7" w:rsidP="004430B7">
            <w:pPr>
              <w:shd w:val="clear" w:color="auto" w:fill="FFFFFF"/>
              <w:suppressAutoHyphens/>
              <w:jc w:val="center"/>
              <w:rPr>
                <w:lang w:eastAsia="zh-CN"/>
              </w:rPr>
            </w:pPr>
            <w:r w:rsidRPr="004430B7">
              <w:rPr>
                <w:lang w:eastAsia="zh-CN"/>
              </w:rPr>
              <w:t>cena oferty badanej</w:t>
            </w:r>
          </w:p>
        </w:tc>
      </w:tr>
      <w:tr w:rsidR="00C148C9" w:rsidRPr="00C148C9" w14:paraId="35247398" w14:textId="77777777" w:rsidTr="00C148C9">
        <w:tc>
          <w:tcPr>
            <w:tcW w:w="600" w:type="dxa"/>
            <w:tcBorders>
              <w:top w:val="single" w:sz="12" w:space="0" w:color="000000"/>
              <w:left w:val="single" w:sz="4" w:space="0" w:color="000000"/>
              <w:bottom w:val="single" w:sz="12" w:space="0" w:color="000000"/>
            </w:tcBorders>
            <w:shd w:val="clear" w:color="auto" w:fill="FFFFFF"/>
          </w:tcPr>
          <w:p w14:paraId="77E1C04F" w14:textId="77777777" w:rsidR="00C148C9" w:rsidRPr="00C148C9" w:rsidRDefault="00C148C9" w:rsidP="00C148C9">
            <w:pPr>
              <w:shd w:val="clear" w:color="auto" w:fill="FFFFFF"/>
              <w:suppressAutoHyphens/>
              <w:jc w:val="center"/>
              <w:rPr>
                <w:bCs/>
                <w:lang w:eastAsia="zh-CN"/>
              </w:rPr>
            </w:pPr>
            <w:r w:rsidRPr="00C148C9">
              <w:rPr>
                <w:bCs/>
                <w:lang w:eastAsia="zh-CN"/>
              </w:rPr>
              <w:t>2</w:t>
            </w:r>
          </w:p>
        </w:tc>
        <w:tc>
          <w:tcPr>
            <w:tcW w:w="2000" w:type="dxa"/>
            <w:tcBorders>
              <w:top w:val="single" w:sz="12" w:space="0" w:color="000000"/>
              <w:left w:val="single" w:sz="4" w:space="0" w:color="000000"/>
              <w:bottom w:val="single" w:sz="12" w:space="0" w:color="000000"/>
            </w:tcBorders>
            <w:shd w:val="clear" w:color="auto" w:fill="FFFFFF"/>
          </w:tcPr>
          <w:p w14:paraId="2A9B9794" w14:textId="77777777" w:rsidR="00C148C9" w:rsidRPr="00C148C9" w:rsidRDefault="00C148C9" w:rsidP="00C148C9">
            <w:pPr>
              <w:shd w:val="clear" w:color="auto" w:fill="FFFFFF"/>
              <w:suppressAutoHyphens/>
              <w:snapToGrid w:val="0"/>
              <w:rPr>
                <w:b/>
                <w:spacing w:val="-2"/>
                <w:lang w:eastAsia="zh-CN"/>
              </w:rPr>
            </w:pPr>
            <w:r w:rsidRPr="00C148C9">
              <w:rPr>
                <w:b/>
                <w:spacing w:val="-2"/>
                <w:lang w:eastAsia="zh-CN"/>
              </w:rPr>
              <w:t>ocena techniczna</w:t>
            </w:r>
          </w:p>
        </w:tc>
        <w:tc>
          <w:tcPr>
            <w:tcW w:w="1085" w:type="dxa"/>
            <w:tcBorders>
              <w:top w:val="single" w:sz="12" w:space="0" w:color="000000"/>
              <w:left w:val="single" w:sz="4" w:space="0" w:color="000000"/>
              <w:bottom w:val="single" w:sz="12" w:space="0" w:color="000000"/>
            </w:tcBorders>
            <w:shd w:val="clear" w:color="auto" w:fill="FFFFFF"/>
          </w:tcPr>
          <w:p w14:paraId="2E12CC6D" w14:textId="77777777" w:rsidR="00C148C9" w:rsidRPr="00C148C9" w:rsidRDefault="00C148C9" w:rsidP="00C148C9">
            <w:pPr>
              <w:shd w:val="clear" w:color="auto" w:fill="FFFFFF"/>
              <w:suppressAutoHyphens/>
              <w:snapToGrid w:val="0"/>
              <w:jc w:val="center"/>
              <w:rPr>
                <w:lang w:eastAsia="zh-CN"/>
              </w:rPr>
            </w:pPr>
            <w:r w:rsidRPr="00C148C9">
              <w:rPr>
                <w:lang w:eastAsia="zh-CN"/>
              </w:rPr>
              <w:t>40</w:t>
            </w:r>
          </w:p>
        </w:tc>
        <w:tc>
          <w:tcPr>
            <w:tcW w:w="1078" w:type="dxa"/>
            <w:tcBorders>
              <w:top w:val="single" w:sz="12" w:space="0" w:color="000000"/>
              <w:left w:val="single" w:sz="4" w:space="0" w:color="000000"/>
              <w:bottom w:val="single" w:sz="12" w:space="0" w:color="000000"/>
            </w:tcBorders>
            <w:shd w:val="clear" w:color="auto" w:fill="FFFFFF"/>
          </w:tcPr>
          <w:p w14:paraId="22394C43" w14:textId="77777777" w:rsidR="00C148C9" w:rsidRPr="00C148C9" w:rsidRDefault="00C148C9" w:rsidP="00C148C9">
            <w:pPr>
              <w:shd w:val="clear" w:color="auto" w:fill="FFFFFF"/>
              <w:suppressAutoHyphens/>
              <w:snapToGrid w:val="0"/>
              <w:jc w:val="center"/>
              <w:rPr>
                <w:lang w:eastAsia="zh-CN"/>
              </w:rPr>
            </w:pPr>
            <w:r w:rsidRPr="00C148C9">
              <w:rPr>
                <w:lang w:eastAsia="zh-CN"/>
              </w:rPr>
              <w:t>40,00</w:t>
            </w:r>
          </w:p>
        </w:tc>
        <w:tc>
          <w:tcPr>
            <w:tcW w:w="5104" w:type="dxa"/>
            <w:tcBorders>
              <w:top w:val="single" w:sz="12" w:space="0" w:color="000000"/>
              <w:left w:val="single" w:sz="4" w:space="0" w:color="000000"/>
              <w:bottom w:val="single" w:sz="12" w:space="0" w:color="000000"/>
              <w:right w:val="single" w:sz="4" w:space="0" w:color="000000"/>
            </w:tcBorders>
            <w:shd w:val="clear" w:color="auto" w:fill="FFFFFF"/>
          </w:tcPr>
          <w:p w14:paraId="0B2F77F1" w14:textId="77777777" w:rsidR="00C148C9" w:rsidRPr="00C148C9" w:rsidRDefault="00C148C9" w:rsidP="00C148C9">
            <w:pPr>
              <w:shd w:val="clear" w:color="auto" w:fill="FFFFFF"/>
              <w:tabs>
                <w:tab w:val="left" w:leader="hyphen" w:pos="3264"/>
              </w:tabs>
              <w:suppressAutoHyphens/>
              <w:snapToGrid w:val="0"/>
              <w:ind w:right="284"/>
              <w:rPr>
                <w:lang w:eastAsia="zh-CN"/>
              </w:rPr>
            </w:pPr>
            <w:r w:rsidRPr="00C148C9">
              <w:rPr>
                <w:lang w:eastAsia="zh-CN"/>
              </w:rPr>
              <w:t xml:space="preserve">W kryterium ocena  techniczna oferty, punkty „małe” będą przyznawane ofertom badanym w oparciu o informacje </w:t>
            </w:r>
            <w:r w:rsidRPr="00C148C9">
              <w:rPr>
                <w:lang w:eastAsia="zh-CN"/>
              </w:rPr>
              <w:lastRenderedPageBreak/>
              <w:t>określone przez wykonawcę w formularzu oceny technicznej, będącym załącznikiem nr 2b do siwz.</w:t>
            </w:r>
          </w:p>
          <w:p w14:paraId="3719049C" w14:textId="77777777" w:rsidR="00C148C9" w:rsidRPr="00C148C9" w:rsidRDefault="00C148C9" w:rsidP="00C148C9">
            <w:pPr>
              <w:shd w:val="clear" w:color="auto" w:fill="FFFFFF"/>
              <w:tabs>
                <w:tab w:val="left" w:leader="hyphen" w:pos="3264"/>
              </w:tabs>
              <w:suppressAutoHyphens/>
              <w:snapToGrid w:val="0"/>
              <w:ind w:right="284" w:firstLine="44"/>
              <w:rPr>
                <w:lang w:eastAsia="zh-CN"/>
              </w:rPr>
            </w:pPr>
            <w:r w:rsidRPr="00C148C9">
              <w:rPr>
                <w:lang w:eastAsia="zh-CN"/>
              </w:rPr>
              <w:t>Suma „punktów małych” uzyskana przez ofertę badaną stanowić będzie podstawę do wyliczenia ilości punktów uzyskanych przez tę ofertę w kryterium oceny technicznej zgodnie z wzorem wcześniej określonym.</w:t>
            </w:r>
          </w:p>
          <w:p w14:paraId="55D2A704" w14:textId="77777777" w:rsidR="00C148C9" w:rsidRPr="00C148C9" w:rsidRDefault="00C148C9" w:rsidP="00C148C9">
            <w:pPr>
              <w:shd w:val="clear" w:color="auto" w:fill="FFFFFF"/>
              <w:tabs>
                <w:tab w:val="left" w:leader="hyphen" w:pos="3264"/>
              </w:tabs>
              <w:suppressAutoHyphens/>
              <w:snapToGrid w:val="0"/>
              <w:ind w:right="284" w:firstLine="44"/>
              <w:rPr>
                <w:lang w:eastAsia="zh-CN"/>
              </w:rPr>
            </w:pPr>
            <w:r w:rsidRPr="00C148C9">
              <w:rPr>
                <w:lang w:eastAsia="zh-CN"/>
              </w:rPr>
              <w:t>Pjob = Pob/Pon x 40</w:t>
            </w:r>
          </w:p>
          <w:p w14:paraId="0D5E3633" w14:textId="77777777" w:rsidR="00C148C9" w:rsidRPr="00C148C9" w:rsidRDefault="00C148C9" w:rsidP="00C148C9">
            <w:pPr>
              <w:shd w:val="clear" w:color="auto" w:fill="FFFFFF"/>
              <w:tabs>
                <w:tab w:val="left" w:leader="hyphen" w:pos="3264"/>
              </w:tabs>
              <w:suppressAutoHyphens/>
              <w:snapToGrid w:val="0"/>
              <w:ind w:right="284" w:firstLine="44"/>
              <w:rPr>
                <w:lang w:eastAsia="zh-CN"/>
              </w:rPr>
            </w:pPr>
            <w:r w:rsidRPr="00C148C9">
              <w:rPr>
                <w:lang w:eastAsia="zh-CN"/>
              </w:rPr>
              <w:t>gdzie:</w:t>
            </w:r>
          </w:p>
          <w:p w14:paraId="7251EBA9" w14:textId="77777777" w:rsidR="00C148C9" w:rsidRPr="00C148C9" w:rsidRDefault="00C148C9" w:rsidP="00C148C9">
            <w:pPr>
              <w:shd w:val="clear" w:color="auto" w:fill="FFFFFF"/>
              <w:tabs>
                <w:tab w:val="left" w:leader="hyphen" w:pos="3264"/>
              </w:tabs>
              <w:suppressAutoHyphens/>
              <w:snapToGrid w:val="0"/>
              <w:ind w:right="284" w:firstLine="44"/>
              <w:rPr>
                <w:lang w:eastAsia="zh-CN"/>
              </w:rPr>
            </w:pPr>
            <w:r w:rsidRPr="00C148C9">
              <w:rPr>
                <w:lang w:eastAsia="zh-CN"/>
              </w:rPr>
              <w:t>Piob – ilość punktów uzyskanych przez ofertę badaną  w kryterium oceny użytkownika</w:t>
            </w:r>
          </w:p>
          <w:p w14:paraId="4BCAA7E2" w14:textId="77777777" w:rsidR="00C148C9" w:rsidRPr="00C148C9" w:rsidRDefault="00C148C9" w:rsidP="00C148C9">
            <w:pPr>
              <w:shd w:val="clear" w:color="auto" w:fill="FFFFFF"/>
              <w:tabs>
                <w:tab w:val="left" w:leader="hyphen" w:pos="3264"/>
              </w:tabs>
              <w:suppressAutoHyphens/>
              <w:snapToGrid w:val="0"/>
              <w:ind w:right="284" w:firstLine="44"/>
              <w:rPr>
                <w:lang w:eastAsia="zh-CN"/>
              </w:rPr>
            </w:pPr>
            <w:r w:rsidRPr="00C148C9">
              <w:rPr>
                <w:lang w:eastAsia="zh-CN"/>
              </w:rPr>
              <w:t>Pob  -  ilość punktów „małych” przydzielonych ofercie badanej zgodnie z załącznikiem nr 2b,</w:t>
            </w:r>
          </w:p>
          <w:p w14:paraId="38975BC0" w14:textId="77777777" w:rsidR="00C148C9" w:rsidRPr="00C148C9" w:rsidRDefault="00C148C9" w:rsidP="00C148C9">
            <w:pPr>
              <w:shd w:val="clear" w:color="auto" w:fill="FFFFFF"/>
              <w:tabs>
                <w:tab w:val="left" w:leader="hyphen" w:pos="3264"/>
              </w:tabs>
              <w:suppressAutoHyphens/>
              <w:snapToGrid w:val="0"/>
              <w:ind w:right="284" w:firstLine="44"/>
              <w:rPr>
                <w:lang w:eastAsia="zh-CN"/>
              </w:rPr>
            </w:pPr>
            <w:r w:rsidRPr="00C148C9">
              <w:rPr>
                <w:lang w:eastAsia="zh-CN"/>
              </w:rPr>
              <w:t>Pon  -  największa ilość  punktów „małych” przydzielonych ofercie (spośród wszystkich ofert).</w:t>
            </w:r>
          </w:p>
          <w:p w14:paraId="21A795A4" w14:textId="6CC87906" w:rsidR="00C148C9" w:rsidRPr="00C148C9" w:rsidRDefault="00CD064E" w:rsidP="00C148C9">
            <w:pPr>
              <w:shd w:val="clear" w:color="auto" w:fill="FFFFFF"/>
              <w:tabs>
                <w:tab w:val="left" w:leader="hyphen" w:pos="3264"/>
              </w:tabs>
              <w:suppressAutoHyphens/>
              <w:snapToGrid w:val="0"/>
              <w:ind w:right="284" w:firstLine="44"/>
              <w:rPr>
                <w:lang w:eastAsia="zh-CN"/>
              </w:rPr>
            </w:pPr>
            <w:r w:rsidRPr="00CD064E">
              <w:rPr>
                <w:color w:val="00B050"/>
                <w:lang w:eastAsia="zh-CN"/>
              </w:rPr>
              <w:t>Wykonawca złoży wraz z ofertą dokumenty potwierdzające opis spełnienia parametru podlegającego ocenie. Dokumenty te (karty techniczne, wyci</w:t>
            </w:r>
            <w:r w:rsidR="00D2523C">
              <w:rPr>
                <w:color w:val="00B050"/>
                <w:lang w:eastAsia="zh-CN"/>
              </w:rPr>
              <w:t>ą</w:t>
            </w:r>
            <w:r w:rsidRPr="00CD064E">
              <w:rPr>
                <w:color w:val="00B050"/>
                <w:lang w:eastAsia="zh-CN"/>
              </w:rPr>
              <w:t>gi z instrukcji, foldery itp. (pochodzące od producenta urządzenia). Parametry podlegaj</w:t>
            </w:r>
            <w:r w:rsidR="00D2523C">
              <w:rPr>
                <w:color w:val="00B050"/>
                <w:lang w:eastAsia="zh-CN"/>
              </w:rPr>
              <w:t>ą</w:t>
            </w:r>
            <w:r w:rsidRPr="00CD064E">
              <w:rPr>
                <w:color w:val="00B050"/>
                <w:lang w:eastAsia="zh-CN"/>
              </w:rPr>
              <w:t xml:space="preserve">ce ocenie winny być w tych dokumentach zaznaczone liczbą porządkową z </w:t>
            </w:r>
            <w:r w:rsidR="00126F7D">
              <w:rPr>
                <w:color w:val="00B050"/>
                <w:lang w:eastAsia="zh-CN"/>
              </w:rPr>
              <w:t>formularza oceny technicznej</w:t>
            </w:r>
            <w:r w:rsidR="005E2504">
              <w:rPr>
                <w:color w:val="00B050"/>
                <w:lang w:eastAsia="zh-CN"/>
              </w:rPr>
              <w:t xml:space="preserve"> (zał. nr 2b)</w:t>
            </w:r>
          </w:p>
        </w:tc>
      </w:tr>
    </w:tbl>
    <w:p w14:paraId="2F0A4908" w14:textId="77777777" w:rsidR="00C148C9" w:rsidRPr="00FD757F" w:rsidRDefault="00C148C9" w:rsidP="008B124F">
      <w:pPr>
        <w:pStyle w:val="Akapitzlist"/>
        <w:widowControl w:val="0"/>
        <w:numPr>
          <w:ilvl w:val="0"/>
          <w:numId w:val="105"/>
        </w:numPr>
        <w:jc w:val="both"/>
        <w:rPr>
          <w:sz w:val="18"/>
          <w:szCs w:val="18"/>
        </w:rPr>
      </w:pPr>
      <w:r w:rsidRPr="00FD757F">
        <w:rPr>
          <w:sz w:val="18"/>
          <w:szCs w:val="18"/>
        </w:rPr>
        <w:lastRenderedPageBreak/>
        <w:t>Zamawiający   poprawia w ofercie:</w:t>
      </w:r>
    </w:p>
    <w:p w14:paraId="38A0731A" w14:textId="77777777" w:rsidR="00C148C9" w:rsidRPr="00C148C9" w:rsidRDefault="00C148C9" w:rsidP="00D2523C">
      <w:pPr>
        <w:widowControl w:val="0"/>
        <w:numPr>
          <w:ilvl w:val="0"/>
          <w:numId w:val="18"/>
        </w:numPr>
        <w:ind w:right="0" w:hanging="76"/>
        <w:jc w:val="both"/>
      </w:pPr>
      <w:r w:rsidRPr="00C148C9">
        <w:t>oczywiste omyłki pisarskie,</w:t>
      </w:r>
    </w:p>
    <w:p w14:paraId="7E6C72F3" w14:textId="77777777" w:rsidR="00C148C9" w:rsidRPr="00C148C9" w:rsidRDefault="00C148C9" w:rsidP="00D2523C">
      <w:pPr>
        <w:widowControl w:val="0"/>
        <w:numPr>
          <w:ilvl w:val="0"/>
          <w:numId w:val="18"/>
        </w:numPr>
        <w:ind w:right="0" w:hanging="76"/>
        <w:jc w:val="both"/>
      </w:pPr>
      <w:r w:rsidRPr="00C148C9">
        <w:t>oczywiste omyłki rachunkowe, z uwzględnieniem konsekwencji rachunkowych dokonanych poprawek,</w:t>
      </w:r>
    </w:p>
    <w:p w14:paraId="2182D18F" w14:textId="77777777" w:rsidR="00C148C9" w:rsidRPr="00C148C9" w:rsidRDefault="00C148C9" w:rsidP="00D2523C">
      <w:pPr>
        <w:widowControl w:val="0"/>
        <w:numPr>
          <w:ilvl w:val="0"/>
          <w:numId w:val="18"/>
        </w:numPr>
        <w:ind w:right="0" w:hanging="76"/>
        <w:jc w:val="both"/>
      </w:pPr>
      <w:r w:rsidRPr="00C148C9">
        <w:t>inne omyłki polegające na niezgodności oferty ze specyfikacją istotnych warunków zamówienia, niepowodujące istotnych zmian w treści oferty</w:t>
      </w:r>
    </w:p>
    <w:p w14:paraId="32AE2966" w14:textId="77777777" w:rsidR="00C148C9" w:rsidRPr="00C148C9" w:rsidRDefault="00C148C9" w:rsidP="00C148C9">
      <w:pPr>
        <w:widowControl w:val="0"/>
        <w:jc w:val="both"/>
      </w:pPr>
      <w:r w:rsidRPr="00C148C9">
        <w:t xml:space="preserve">       – niezwłocznie zawiadamiając o tym wykonawcę, którego oferta została poprawiona.</w:t>
      </w:r>
    </w:p>
    <w:p w14:paraId="5E770EB6" w14:textId="77777777" w:rsidR="00C148C9" w:rsidRPr="00C148C9" w:rsidRDefault="00C148C9" w:rsidP="00D2523C">
      <w:pPr>
        <w:widowControl w:val="0"/>
        <w:numPr>
          <w:ilvl w:val="0"/>
          <w:numId w:val="115"/>
        </w:numPr>
        <w:ind w:right="0"/>
        <w:jc w:val="both"/>
      </w:pPr>
      <w:r w:rsidRPr="00C148C9">
        <w:t>Zamawiający udzieli zamówienia wykonawcy, którego oferta odpowiada wszystkim wymaganiom określonym w niniejszej specyfikacji i otrzyma najwyższą  ilość punktów, zsumowanych za poszczególne kryteria oceny ofert.</w:t>
      </w:r>
    </w:p>
    <w:p w14:paraId="187C4219" w14:textId="77777777" w:rsidR="00C148C9" w:rsidRPr="00C148C9" w:rsidRDefault="00C148C9" w:rsidP="00D2523C">
      <w:pPr>
        <w:widowControl w:val="0"/>
        <w:numPr>
          <w:ilvl w:val="0"/>
          <w:numId w:val="115"/>
        </w:numPr>
        <w:ind w:right="0"/>
        <w:jc w:val="both"/>
      </w:pPr>
      <w:r w:rsidRPr="00C148C9">
        <w:t>Jeżeli w postępowaniu o udzielenie zamówienia nie można dokonać wyboru oferty najkorzystniejszej ze względu na to, że zostały złożone oferty o takiej samym bilansie ceny i innych kryteriów oceny ofert, zamawiający wzywa wykonawców, którzy złożyli te oferty, do złożenia w terminie określonym przez zamawiającego ofert dodatkowych.</w:t>
      </w:r>
    </w:p>
    <w:p w14:paraId="720074B9" w14:textId="77777777" w:rsidR="00C148C9" w:rsidRPr="00C148C9" w:rsidRDefault="00C148C9" w:rsidP="00C148C9">
      <w:pPr>
        <w:keepNext/>
        <w:numPr>
          <w:ilvl w:val="1"/>
          <w:numId w:val="0"/>
        </w:numPr>
        <w:tabs>
          <w:tab w:val="num" w:pos="0"/>
        </w:tabs>
        <w:suppressAutoHyphens/>
        <w:ind w:left="540" w:hanging="540"/>
        <w:jc w:val="both"/>
        <w:outlineLvl w:val="1"/>
        <w:rPr>
          <w:b/>
          <w:i/>
          <w:u w:val="single"/>
          <w:lang w:eastAsia="zh-CN"/>
        </w:rPr>
      </w:pPr>
    </w:p>
    <w:p w14:paraId="168ACD87" w14:textId="77777777" w:rsidR="00C148C9" w:rsidRPr="00C148C9" w:rsidRDefault="00C148C9" w:rsidP="00C148C9">
      <w:pPr>
        <w:keepNext/>
        <w:numPr>
          <w:ilvl w:val="1"/>
          <w:numId w:val="0"/>
        </w:numPr>
        <w:tabs>
          <w:tab w:val="num" w:pos="0"/>
        </w:tabs>
        <w:suppressAutoHyphens/>
        <w:ind w:left="540" w:hanging="540"/>
        <w:jc w:val="both"/>
        <w:outlineLvl w:val="1"/>
        <w:rPr>
          <w:b/>
          <w:i/>
          <w:u w:val="single"/>
          <w:lang w:eastAsia="zh-CN"/>
        </w:rPr>
      </w:pPr>
      <w:bookmarkStart w:id="69" w:name="_Toc14428878"/>
      <w:bookmarkStart w:id="70" w:name="_Toc21675101"/>
      <w:bookmarkStart w:id="71" w:name="_Toc42249573"/>
      <w:r w:rsidRPr="00C148C9">
        <w:rPr>
          <w:b/>
          <w:i/>
          <w:u w:val="single"/>
          <w:lang w:eastAsia="zh-CN"/>
        </w:rPr>
        <w:t>XIV. Informacje o formalnościach, jakie powinny zostać dopełnione po wyborze oferty w celu zawarcia umowy w sprawie zamówienia publicznego.</w:t>
      </w:r>
      <w:bookmarkEnd w:id="38"/>
      <w:bookmarkEnd w:id="69"/>
      <w:bookmarkEnd w:id="70"/>
      <w:bookmarkEnd w:id="71"/>
    </w:p>
    <w:p w14:paraId="65FB724E" w14:textId="77777777" w:rsidR="00C148C9" w:rsidRPr="00C148C9" w:rsidRDefault="00C148C9" w:rsidP="00C148C9">
      <w:pPr>
        <w:numPr>
          <w:ilvl w:val="2"/>
          <w:numId w:val="18"/>
        </w:numPr>
        <w:tabs>
          <w:tab w:val="clear" w:pos="2340"/>
          <w:tab w:val="num" w:pos="360"/>
        </w:tabs>
        <w:suppressAutoHyphens/>
        <w:ind w:right="0" w:hanging="2340"/>
        <w:jc w:val="both"/>
        <w:rPr>
          <w:lang w:eastAsia="zh-CN"/>
        </w:rPr>
      </w:pPr>
      <w:r w:rsidRPr="00C148C9">
        <w:rPr>
          <w:lang w:eastAsia="zh-CN"/>
        </w:rPr>
        <w:t>Zamawiający informuje niezwłocznie wszystkich wykonawców o:</w:t>
      </w:r>
    </w:p>
    <w:p w14:paraId="7A5D185D" w14:textId="77777777" w:rsidR="00C148C9" w:rsidRPr="00C148C9" w:rsidRDefault="00C148C9" w:rsidP="00C148C9">
      <w:pPr>
        <w:numPr>
          <w:ilvl w:val="0"/>
          <w:numId w:val="19"/>
        </w:numPr>
        <w:tabs>
          <w:tab w:val="clear" w:pos="2340"/>
          <w:tab w:val="num" w:pos="709"/>
        </w:tabs>
        <w:suppressAutoHyphens/>
        <w:ind w:left="709" w:right="0" w:hanging="283"/>
        <w:rPr>
          <w:lang w:eastAsia="zh-CN"/>
        </w:rPr>
      </w:pPr>
      <w:r w:rsidRPr="00C148C9">
        <w:rPr>
          <w:lang w:eastAsia="zh-CN"/>
        </w:rPr>
        <w:t>wyborze oferty najkorzystniejszej, podając nazwę (firmę) albo imię i nazwisko, siedzibę albo miejsce zamieszkania i adres wykonawcy, którego ofertę wybrano oraz nazwę (firmę) albo imiona i nazwiska, siedzibę albo miejsce zamieszkania i adres wykonawców, którzy złożyli oferty, a także punktację przyznaną ofertom w każdym kryterium oceny ofert i łączną punktację,</w:t>
      </w:r>
    </w:p>
    <w:p w14:paraId="607C958E" w14:textId="77777777" w:rsidR="00C148C9" w:rsidRPr="00C148C9" w:rsidRDefault="00C148C9" w:rsidP="00C148C9">
      <w:pPr>
        <w:numPr>
          <w:ilvl w:val="0"/>
          <w:numId w:val="19"/>
        </w:numPr>
        <w:tabs>
          <w:tab w:val="clear" w:pos="2340"/>
          <w:tab w:val="num" w:pos="709"/>
        </w:tabs>
        <w:suppressAutoHyphens/>
        <w:ind w:left="709" w:right="0" w:hanging="283"/>
        <w:jc w:val="both"/>
        <w:rPr>
          <w:lang w:eastAsia="zh-CN"/>
        </w:rPr>
      </w:pPr>
      <w:r w:rsidRPr="00C148C9">
        <w:rPr>
          <w:lang w:eastAsia="zh-CN"/>
        </w:rPr>
        <w:t>unieważnieniu postępowania,</w:t>
      </w:r>
    </w:p>
    <w:p w14:paraId="26824679" w14:textId="77777777" w:rsidR="00C148C9" w:rsidRPr="00C148C9" w:rsidRDefault="00C148C9" w:rsidP="00C148C9">
      <w:pPr>
        <w:numPr>
          <w:ilvl w:val="1"/>
          <w:numId w:val="19"/>
        </w:numPr>
        <w:tabs>
          <w:tab w:val="clear" w:pos="1440"/>
          <w:tab w:val="num" w:pos="1080"/>
        </w:tabs>
        <w:suppressAutoHyphens/>
        <w:ind w:left="1080" w:right="0"/>
        <w:jc w:val="both"/>
        <w:rPr>
          <w:lang w:eastAsia="zh-CN"/>
        </w:rPr>
      </w:pPr>
      <w:r w:rsidRPr="00C148C9">
        <w:rPr>
          <w:lang w:eastAsia="zh-CN"/>
        </w:rPr>
        <w:t>podając uzasadnienie faktyczne i prawne oraz zamieszczając tę informację na swojej stronie internetowej.</w:t>
      </w:r>
    </w:p>
    <w:p w14:paraId="6ED65A49" w14:textId="77777777" w:rsidR="00C148C9" w:rsidRPr="00C148C9" w:rsidRDefault="00C148C9" w:rsidP="00C148C9">
      <w:pPr>
        <w:numPr>
          <w:ilvl w:val="0"/>
          <w:numId w:val="20"/>
        </w:numPr>
        <w:tabs>
          <w:tab w:val="clear" w:pos="2340"/>
          <w:tab w:val="left" w:pos="360"/>
        </w:tabs>
        <w:suppressAutoHyphens/>
        <w:ind w:left="360" w:right="0"/>
        <w:jc w:val="both"/>
        <w:rPr>
          <w:lang w:eastAsia="zh-CN"/>
        </w:rPr>
      </w:pPr>
      <w:r w:rsidRPr="00C148C9">
        <w:rPr>
          <w:lang w:eastAsia="zh-CN"/>
        </w:rPr>
        <w:t>Zamawiający informuje niezwłocznie każdego wykonawcę:</w:t>
      </w:r>
    </w:p>
    <w:p w14:paraId="3052838E" w14:textId="77777777" w:rsidR="00C148C9" w:rsidRPr="00C148C9" w:rsidRDefault="00C148C9" w:rsidP="00C148C9">
      <w:pPr>
        <w:numPr>
          <w:ilvl w:val="1"/>
          <w:numId w:val="20"/>
        </w:numPr>
        <w:tabs>
          <w:tab w:val="clear" w:pos="1440"/>
          <w:tab w:val="left" w:pos="360"/>
          <w:tab w:val="left" w:pos="900"/>
        </w:tabs>
        <w:suppressAutoHyphens/>
        <w:ind w:left="900" w:right="0" w:hanging="540"/>
        <w:jc w:val="both"/>
        <w:rPr>
          <w:lang w:eastAsia="zh-CN"/>
        </w:rPr>
      </w:pPr>
      <w:r w:rsidRPr="00C148C9">
        <w:rPr>
          <w:lang w:eastAsia="zh-CN"/>
        </w:rPr>
        <w:t>który podlega wykluczeniu, że nie spełnia warunków udziału w postępowaniu,</w:t>
      </w:r>
    </w:p>
    <w:p w14:paraId="688D9AC0" w14:textId="001339B8" w:rsidR="00C148C9" w:rsidRPr="00C148C9" w:rsidRDefault="00C148C9" w:rsidP="00C148C9">
      <w:pPr>
        <w:numPr>
          <w:ilvl w:val="1"/>
          <w:numId w:val="20"/>
        </w:numPr>
        <w:tabs>
          <w:tab w:val="clear" w:pos="1440"/>
          <w:tab w:val="left" w:pos="360"/>
          <w:tab w:val="num" w:pos="900"/>
        </w:tabs>
        <w:suppressAutoHyphens/>
        <w:ind w:left="900" w:right="0" w:hanging="540"/>
        <w:jc w:val="both"/>
        <w:rPr>
          <w:lang w:eastAsia="zh-CN"/>
        </w:rPr>
      </w:pPr>
      <w:r w:rsidRPr="00C148C9">
        <w:rPr>
          <w:lang w:eastAsia="zh-CN"/>
        </w:rPr>
        <w:t>którego oferta została odrzucona o powodach odrzucenia oferty</w:t>
      </w:r>
      <w:r w:rsidR="00ED10BD">
        <w:rPr>
          <w:lang w:eastAsia="zh-CN"/>
        </w:rPr>
        <w:t>.</w:t>
      </w:r>
    </w:p>
    <w:p w14:paraId="1B76B27C" w14:textId="77777777" w:rsidR="00C148C9" w:rsidRPr="00C148C9" w:rsidRDefault="00C148C9" w:rsidP="00C148C9">
      <w:pPr>
        <w:tabs>
          <w:tab w:val="left" w:pos="540"/>
        </w:tabs>
        <w:suppressAutoHyphens/>
        <w:ind w:left="540" w:hanging="180"/>
        <w:jc w:val="both"/>
        <w:rPr>
          <w:lang w:eastAsia="zh-CN"/>
        </w:rPr>
      </w:pPr>
      <w:r w:rsidRPr="00C148C9">
        <w:rPr>
          <w:lang w:eastAsia="zh-CN"/>
        </w:rPr>
        <w:t>-  podając uzasadnienie faktyczne i prawne, które w przypadkach, o których mowa w art. 89 ust. 5 ustawy Pzp, powinno zawierać wyjaśnienie powodów, dla których dowody przedstawione przez wykonawcę, zamawiający uznał za niewystarczające.</w:t>
      </w:r>
    </w:p>
    <w:p w14:paraId="33AA06C1" w14:textId="77777777" w:rsidR="00C148C9" w:rsidRPr="00C148C9" w:rsidRDefault="00C148C9" w:rsidP="00C148C9">
      <w:pPr>
        <w:numPr>
          <w:ilvl w:val="0"/>
          <w:numId w:val="20"/>
        </w:numPr>
        <w:tabs>
          <w:tab w:val="clear" w:pos="2340"/>
          <w:tab w:val="left" w:pos="360"/>
        </w:tabs>
        <w:suppressAutoHyphens/>
        <w:ind w:left="360" w:right="0"/>
        <w:jc w:val="both"/>
        <w:rPr>
          <w:lang w:eastAsia="zh-CN"/>
        </w:rPr>
      </w:pPr>
      <w:r w:rsidRPr="00C148C9">
        <w:rPr>
          <w:lang w:eastAsia="zh-CN"/>
        </w:rPr>
        <w:t>Zamawiający zawiera umowę w sprawie zamówienia publicznego, w terminie nie krótszym niż 10 dni od dnia przesłania zawiadomienia o wyborze najkorzystniejszej oferty.</w:t>
      </w:r>
    </w:p>
    <w:p w14:paraId="1CD1ED70" w14:textId="77777777" w:rsidR="00C148C9" w:rsidRPr="00C148C9" w:rsidRDefault="00C148C9" w:rsidP="00C148C9">
      <w:pPr>
        <w:numPr>
          <w:ilvl w:val="0"/>
          <w:numId w:val="20"/>
        </w:numPr>
        <w:tabs>
          <w:tab w:val="clear" w:pos="2340"/>
          <w:tab w:val="left" w:pos="360"/>
        </w:tabs>
        <w:suppressAutoHyphens/>
        <w:ind w:left="360" w:right="0"/>
        <w:rPr>
          <w:lang w:eastAsia="zh-CN"/>
        </w:rPr>
      </w:pPr>
      <w:r w:rsidRPr="00C148C9">
        <w:rPr>
          <w:lang w:eastAsia="zh-CN"/>
        </w:rPr>
        <w:t>Zamawiający może zawrzeć umowę w sprawie zamówienia publicznego przed upływem terminów,  o których mowa w pkt. 3, jeżeli w postępowaniu o udzielenie zamówienia, w przypadku trybu przetargu nieograniczonego, złożono tylko jedną ofertę.</w:t>
      </w:r>
    </w:p>
    <w:p w14:paraId="3C8E9490" w14:textId="77777777" w:rsidR="00C148C9" w:rsidRPr="00C148C9" w:rsidRDefault="00C148C9" w:rsidP="00C148C9">
      <w:pPr>
        <w:numPr>
          <w:ilvl w:val="0"/>
          <w:numId w:val="20"/>
        </w:numPr>
        <w:tabs>
          <w:tab w:val="clear" w:pos="2340"/>
          <w:tab w:val="left" w:pos="360"/>
        </w:tabs>
        <w:suppressAutoHyphens/>
        <w:ind w:left="360" w:right="0"/>
        <w:jc w:val="both"/>
        <w:rPr>
          <w:lang w:eastAsia="zh-CN"/>
        </w:rPr>
      </w:pPr>
      <w:r w:rsidRPr="00C148C9">
        <w:rPr>
          <w:lang w:eastAsia="zh-CN"/>
        </w:rPr>
        <w:t>Zamawiający podpisze umowę o udzieleniu zamówienia publicznego i prześle ją w celu podpisu wybranemu wykonawcy.</w:t>
      </w:r>
    </w:p>
    <w:p w14:paraId="44E63EF7" w14:textId="77777777" w:rsidR="00C148C9" w:rsidRPr="00C148C9" w:rsidRDefault="00C148C9" w:rsidP="00C148C9">
      <w:pPr>
        <w:keepNext/>
        <w:numPr>
          <w:ilvl w:val="1"/>
          <w:numId w:val="0"/>
        </w:numPr>
        <w:tabs>
          <w:tab w:val="num" w:pos="0"/>
        </w:tabs>
        <w:suppressAutoHyphens/>
        <w:ind w:left="576" w:hanging="576"/>
        <w:jc w:val="both"/>
        <w:outlineLvl w:val="1"/>
        <w:rPr>
          <w:b/>
          <w:i/>
          <w:u w:val="single"/>
          <w:lang w:eastAsia="zh-CN"/>
        </w:rPr>
      </w:pPr>
      <w:bookmarkStart w:id="72" w:name="_Toc1644269"/>
    </w:p>
    <w:p w14:paraId="500A5DB9" w14:textId="77777777" w:rsidR="00C148C9" w:rsidRPr="00C148C9" w:rsidRDefault="00C148C9" w:rsidP="00C148C9">
      <w:pPr>
        <w:keepNext/>
        <w:numPr>
          <w:ilvl w:val="1"/>
          <w:numId w:val="0"/>
        </w:numPr>
        <w:tabs>
          <w:tab w:val="num" w:pos="0"/>
        </w:tabs>
        <w:suppressAutoHyphens/>
        <w:ind w:left="576" w:hanging="576"/>
        <w:jc w:val="both"/>
        <w:outlineLvl w:val="1"/>
        <w:rPr>
          <w:b/>
          <w:i/>
          <w:u w:val="single"/>
          <w:lang w:eastAsia="zh-CN"/>
        </w:rPr>
      </w:pPr>
      <w:bookmarkStart w:id="73" w:name="_Toc14428879"/>
      <w:bookmarkStart w:id="74" w:name="_Toc21675102"/>
      <w:bookmarkStart w:id="75" w:name="_Toc42249574"/>
      <w:r w:rsidRPr="00C148C9">
        <w:rPr>
          <w:b/>
          <w:i/>
          <w:u w:val="single"/>
          <w:lang w:eastAsia="zh-CN"/>
        </w:rPr>
        <w:t>XV. Wymagania dotyczące zabezpieczenia należytego wykonania umowy</w:t>
      </w:r>
      <w:bookmarkEnd w:id="72"/>
      <w:bookmarkEnd w:id="73"/>
      <w:r w:rsidRPr="00C148C9">
        <w:rPr>
          <w:b/>
          <w:i/>
          <w:u w:val="single"/>
          <w:lang w:eastAsia="zh-CN"/>
        </w:rPr>
        <w:t>.</w:t>
      </w:r>
      <w:bookmarkEnd w:id="74"/>
      <w:bookmarkEnd w:id="75"/>
    </w:p>
    <w:p w14:paraId="38BA73CD" w14:textId="7753552D" w:rsidR="00C148C9" w:rsidRPr="00C148C9" w:rsidRDefault="00C148C9" w:rsidP="008B124F">
      <w:pPr>
        <w:numPr>
          <w:ilvl w:val="0"/>
          <w:numId w:val="48"/>
        </w:numPr>
        <w:tabs>
          <w:tab w:val="num" w:pos="360"/>
        </w:tabs>
        <w:autoSpaceDE w:val="0"/>
        <w:autoSpaceDN w:val="0"/>
        <w:adjustRightInd w:val="0"/>
        <w:ind w:left="426" w:hanging="426"/>
        <w:rPr>
          <w:color w:val="000000"/>
        </w:rPr>
      </w:pPr>
      <w:bookmarkStart w:id="76" w:name="_Toc1644270"/>
      <w:r w:rsidRPr="00C148C9">
        <w:rPr>
          <w:color w:val="000000"/>
        </w:rPr>
        <w:t>Wykonawca, którego oferta zostanie wybrana, zobowiązany będzie do wniesienia zabezpieczenia należytego wykonania umowy najpóźniej w dniu jej zawarcia</w:t>
      </w:r>
      <w:r w:rsidR="00786EB5">
        <w:rPr>
          <w:color w:val="000000"/>
        </w:rPr>
        <w:t xml:space="preserve"> umowy,</w:t>
      </w:r>
      <w:r w:rsidRPr="00C148C9">
        <w:rPr>
          <w:color w:val="000000"/>
        </w:rPr>
        <w:t xml:space="preserve"> w wysokości </w:t>
      </w:r>
      <w:r w:rsidRPr="00C148C9">
        <w:rPr>
          <w:b/>
          <w:bCs/>
          <w:color w:val="000000"/>
        </w:rPr>
        <w:t xml:space="preserve">odpowiadającej </w:t>
      </w:r>
      <w:r w:rsidR="004173A0">
        <w:rPr>
          <w:b/>
          <w:bCs/>
          <w:color w:val="000000"/>
        </w:rPr>
        <w:t>5</w:t>
      </w:r>
      <w:r w:rsidRPr="00C148C9">
        <w:rPr>
          <w:b/>
          <w:bCs/>
          <w:color w:val="000000"/>
        </w:rPr>
        <w:t>% ceny całkowitej podanej w ofercie PLN</w:t>
      </w:r>
      <w:r w:rsidRPr="00C148C9">
        <w:rPr>
          <w:color w:val="000000"/>
        </w:rPr>
        <w:t xml:space="preserve">. </w:t>
      </w:r>
    </w:p>
    <w:p w14:paraId="63F94108" w14:textId="77777777" w:rsidR="00C148C9" w:rsidRPr="00C148C9" w:rsidRDefault="00C148C9" w:rsidP="008B124F">
      <w:pPr>
        <w:numPr>
          <w:ilvl w:val="0"/>
          <w:numId w:val="48"/>
        </w:numPr>
        <w:tabs>
          <w:tab w:val="num" w:pos="360"/>
        </w:tabs>
        <w:autoSpaceDE w:val="0"/>
        <w:autoSpaceDN w:val="0"/>
        <w:adjustRightInd w:val="0"/>
        <w:ind w:hanging="720"/>
        <w:rPr>
          <w:color w:val="000000"/>
        </w:rPr>
      </w:pPr>
      <w:r w:rsidRPr="00C148C9">
        <w:rPr>
          <w:color w:val="000000"/>
        </w:rPr>
        <w:t xml:space="preserve">Zabezpieczenie może być wnoszone według wyboru Wykonawcy w jednej lub w kilku następujących formach: </w:t>
      </w:r>
    </w:p>
    <w:p w14:paraId="6C40CDA2" w14:textId="77777777" w:rsidR="00C148C9" w:rsidRPr="00C148C9" w:rsidRDefault="00C148C9" w:rsidP="008B124F">
      <w:pPr>
        <w:numPr>
          <w:ilvl w:val="0"/>
          <w:numId w:val="49"/>
        </w:numPr>
        <w:autoSpaceDE w:val="0"/>
        <w:autoSpaceDN w:val="0"/>
        <w:adjustRightInd w:val="0"/>
        <w:rPr>
          <w:color w:val="000000"/>
        </w:rPr>
      </w:pPr>
      <w:r w:rsidRPr="00C148C9">
        <w:rPr>
          <w:color w:val="000000"/>
        </w:rPr>
        <w:t xml:space="preserve">pieniądzu; </w:t>
      </w:r>
    </w:p>
    <w:p w14:paraId="0D1DB81D" w14:textId="77777777" w:rsidR="00C148C9" w:rsidRPr="00C148C9" w:rsidRDefault="00C148C9" w:rsidP="008B124F">
      <w:pPr>
        <w:numPr>
          <w:ilvl w:val="0"/>
          <w:numId w:val="49"/>
        </w:numPr>
        <w:autoSpaceDE w:val="0"/>
        <w:autoSpaceDN w:val="0"/>
        <w:adjustRightInd w:val="0"/>
        <w:rPr>
          <w:color w:val="000000"/>
        </w:rPr>
      </w:pPr>
      <w:r w:rsidRPr="00C148C9">
        <w:rPr>
          <w:color w:val="000000"/>
        </w:rPr>
        <w:t xml:space="preserve">poręczeniach bankowych lub poręczeniach spółdzielczej kasy oszczędnościowo-kredytowej, z tym że zobowiązanie kasy jest zawsze zobowiązaniem pieniężnym; </w:t>
      </w:r>
    </w:p>
    <w:p w14:paraId="482CF88B" w14:textId="77777777" w:rsidR="00C148C9" w:rsidRPr="00C148C9" w:rsidRDefault="00C148C9" w:rsidP="008B124F">
      <w:pPr>
        <w:numPr>
          <w:ilvl w:val="0"/>
          <w:numId w:val="49"/>
        </w:numPr>
        <w:autoSpaceDE w:val="0"/>
        <w:autoSpaceDN w:val="0"/>
        <w:adjustRightInd w:val="0"/>
        <w:rPr>
          <w:color w:val="000000"/>
        </w:rPr>
      </w:pPr>
      <w:r w:rsidRPr="00C148C9">
        <w:rPr>
          <w:color w:val="000000"/>
        </w:rPr>
        <w:t xml:space="preserve">gwarancjach bankowych; </w:t>
      </w:r>
    </w:p>
    <w:p w14:paraId="0047B555" w14:textId="77777777" w:rsidR="00C148C9" w:rsidRPr="00C148C9" w:rsidRDefault="00C148C9" w:rsidP="008B124F">
      <w:pPr>
        <w:numPr>
          <w:ilvl w:val="0"/>
          <w:numId w:val="49"/>
        </w:numPr>
        <w:autoSpaceDE w:val="0"/>
        <w:autoSpaceDN w:val="0"/>
        <w:adjustRightInd w:val="0"/>
        <w:rPr>
          <w:color w:val="000000"/>
        </w:rPr>
      </w:pPr>
      <w:r w:rsidRPr="00C148C9">
        <w:rPr>
          <w:color w:val="000000"/>
        </w:rPr>
        <w:t xml:space="preserve">gwarancjach ubezpieczeniowych; </w:t>
      </w:r>
    </w:p>
    <w:p w14:paraId="5A042045" w14:textId="157FB072" w:rsidR="00C148C9" w:rsidRPr="00C148C9" w:rsidRDefault="00C148C9" w:rsidP="008B124F">
      <w:pPr>
        <w:numPr>
          <w:ilvl w:val="0"/>
          <w:numId w:val="49"/>
        </w:numPr>
        <w:autoSpaceDE w:val="0"/>
        <w:autoSpaceDN w:val="0"/>
        <w:adjustRightInd w:val="0"/>
        <w:rPr>
          <w:color w:val="000000"/>
        </w:rPr>
      </w:pPr>
      <w:r w:rsidRPr="00C148C9">
        <w:rPr>
          <w:color w:val="000000"/>
        </w:rPr>
        <w:t>poręczeniach udzielanych przez podmioty, o których mowa w art. 6b ust. 5 pkt 2 ustawy z dnia 9 listopada 2000 r. o utworzeniu Polskiej Agencji Rozwoju Przedsiębiorczości (Dz. U. z 2007 r. Nr 42, poz. 2</w:t>
      </w:r>
      <w:r w:rsidR="00536E9A">
        <w:rPr>
          <w:color w:val="000000"/>
        </w:rPr>
        <w:t>119</w:t>
      </w:r>
      <w:r w:rsidRPr="00C148C9">
        <w:rPr>
          <w:color w:val="000000"/>
        </w:rPr>
        <w:t xml:space="preserve"> z późn. zm.). </w:t>
      </w:r>
    </w:p>
    <w:p w14:paraId="6B56DF37" w14:textId="77777777" w:rsidR="00C148C9" w:rsidRPr="00C148C9" w:rsidRDefault="00C148C9" w:rsidP="008B124F">
      <w:pPr>
        <w:numPr>
          <w:ilvl w:val="0"/>
          <w:numId w:val="50"/>
        </w:numPr>
        <w:autoSpaceDE w:val="0"/>
        <w:autoSpaceDN w:val="0"/>
        <w:adjustRightInd w:val="0"/>
        <w:ind w:left="426" w:hanging="426"/>
        <w:rPr>
          <w:color w:val="000000"/>
        </w:rPr>
      </w:pPr>
      <w:r w:rsidRPr="00C148C9">
        <w:rPr>
          <w:color w:val="000000"/>
        </w:rPr>
        <w:t xml:space="preserve">Zamawiający </w:t>
      </w:r>
      <w:r w:rsidRPr="00C148C9">
        <w:rPr>
          <w:b/>
          <w:bCs/>
        </w:rPr>
        <w:t>nie wyraża</w:t>
      </w:r>
      <w:r w:rsidRPr="00C148C9">
        <w:rPr>
          <w:b/>
          <w:bCs/>
          <w:color w:val="008000"/>
        </w:rPr>
        <w:t xml:space="preserve"> </w:t>
      </w:r>
      <w:r w:rsidRPr="00C148C9">
        <w:rPr>
          <w:color w:val="000000"/>
        </w:rPr>
        <w:t>zgody na wniesienie zabezpieczenia w formach określonych art. 148 ust. 2 ustawy PZP</w:t>
      </w:r>
    </w:p>
    <w:p w14:paraId="7EBE3BA2" w14:textId="77777777" w:rsidR="00C148C9" w:rsidRPr="00C148C9" w:rsidRDefault="00C148C9" w:rsidP="008B124F">
      <w:pPr>
        <w:numPr>
          <w:ilvl w:val="0"/>
          <w:numId w:val="50"/>
        </w:numPr>
        <w:autoSpaceDE w:val="0"/>
        <w:autoSpaceDN w:val="0"/>
        <w:adjustRightInd w:val="0"/>
        <w:ind w:left="426" w:hanging="426"/>
        <w:rPr>
          <w:color w:val="000000"/>
        </w:rPr>
      </w:pPr>
      <w:r w:rsidRPr="00C148C9">
        <w:rPr>
          <w:color w:val="000000"/>
        </w:rPr>
        <w:lastRenderedPageBreak/>
        <w:t xml:space="preserve">W przypadku wniesienia zabezpieczenia w formie pieniężnej Zamawiający przechowa je na oprocentowanym rachunku bankowym. </w:t>
      </w:r>
    </w:p>
    <w:p w14:paraId="6302C364" w14:textId="77777777" w:rsidR="00C148C9" w:rsidRPr="00C148C9" w:rsidRDefault="00C148C9" w:rsidP="008B124F">
      <w:pPr>
        <w:numPr>
          <w:ilvl w:val="0"/>
          <w:numId w:val="50"/>
        </w:numPr>
        <w:autoSpaceDE w:val="0"/>
        <w:autoSpaceDN w:val="0"/>
        <w:adjustRightInd w:val="0"/>
        <w:ind w:left="426" w:hanging="426"/>
        <w:rPr>
          <w:color w:val="000000"/>
        </w:rPr>
      </w:pPr>
      <w:r w:rsidRPr="00C148C9">
        <w:rPr>
          <w:color w:val="000000"/>
        </w:rPr>
        <w:t xml:space="preserve">Z treści zabezpieczenia przedstawionego w formie gwarancji/poręczenia winno wynikać, że bank, ubezpieczyciel, poręczyciel zapłaci, na rzecz Zamawiającego w terminie maksymalnie 14 dni od pisemnego żądania kwotę zabezpieczenia, na pierwsze wezwanie Zamawiającego, bez odwołania, bez warunku, niezależnie od kwestionowania czy zastrzeżeń Wykonawcy i bez dochodzenia czy wezwanie Zamawiającego jest uzasadnione czy nie. </w:t>
      </w:r>
    </w:p>
    <w:p w14:paraId="7C0EB1CF" w14:textId="77777777" w:rsidR="00C148C9" w:rsidRPr="00C148C9" w:rsidRDefault="00C148C9" w:rsidP="008B124F">
      <w:pPr>
        <w:numPr>
          <w:ilvl w:val="0"/>
          <w:numId w:val="50"/>
        </w:numPr>
        <w:autoSpaceDE w:val="0"/>
        <w:autoSpaceDN w:val="0"/>
        <w:adjustRightInd w:val="0"/>
        <w:ind w:left="426" w:hanging="426"/>
        <w:rPr>
          <w:color w:val="000000"/>
        </w:rPr>
      </w:pPr>
      <w:r w:rsidRPr="00C148C9">
        <w:rPr>
          <w:color w:val="000000"/>
        </w:rPr>
        <w:t xml:space="preserve">W przypadku, gdy zabezpieczenie, będzie wnoszone w formie innej niż pieniądz, Zamawiający zastrzega sobie prawo do akceptacji projektu ww. dokumentu (wzór gwarancji został określony w </w:t>
      </w:r>
      <w:r w:rsidRPr="00C148C9">
        <w:t>załączniku nr 5 do siwz).</w:t>
      </w:r>
    </w:p>
    <w:p w14:paraId="5AC85446" w14:textId="77777777" w:rsidR="00C148C9" w:rsidRPr="00C148C9" w:rsidRDefault="00C148C9" w:rsidP="008B124F">
      <w:pPr>
        <w:numPr>
          <w:ilvl w:val="0"/>
          <w:numId w:val="50"/>
        </w:numPr>
        <w:autoSpaceDE w:val="0"/>
        <w:autoSpaceDN w:val="0"/>
        <w:adjustRightInd w:val="0"/>
        <w:ind w:left="426" w:hanging="426"/>
        <w:rPr>
          <w:color w:val="000000"/>
        </w:rPr>
      </w:pPr>
      <w:bookmarkStart w:id="77" w:name="_Hlk21338919"/>
      <w:r w:rsidRPr="00C148C9">
        <w:rPr>
          <w:color w:val="000000"/>
        </w:rPr>
        <w:t>Zamawiający zwróci/zwolni zabezpieczenie w następujących terminach:</w:t>
      </w:r>
    </w:p>
    <w:p w14:paraId="5255E7DB" w14:textId="77777777" w:rsidR="00C148C9" w:rsidRPr="00C148C9" w:rsidRDefault="00C148C9" w:rsidP="008B124F">
      <w:pPr>
        <w:numPr>
          <w:ilvl w:val="0"/>
          <w:numId w:val="80"/>
        </w:numPr>
        <w:autoSpaceDE w:val="0"/>
        <w:autoSpaceDN w:val="0"/>
        <w:adjustRightInd w:val="0"/>
        <w:rPr>
          <w:color w:val="000000"/>
        </w:rPr>
      </w:pPr>
      <w:r w:rsidRPr="00C148C9">
        <w:rPr>
          <w:color w:val="000000"/>
        </w:rPr>
        <w:t>70% zabezpieczenia – w terminie 30 dni od dnia wykonania zamówienia i uznania przez zamawiającego  za należycie wykonane.</w:t>
      </w:r>
    </w:p>
    <w:p w14:paraId="44ACA203" w14:textId="46E0B2B6" w:rsidR="00C148C9" w:rsidRPr="00C148C9" w:rsidRDefault="00C148C9" w:rsidP="008B124F">
      <w:pPr>
        <w:numPr>
          <w:ilvl w:val="0"/>
          <w:numId w:val="80"/>
        </w:numPr>
        <w:ind w:right="0"/>
      </w:pPr>
      <w:bookmarkStart w:id="78" w:name="_Toc21675103"/>
      <w:r w:rsidRPr="00C148C9">
        <w:t xml:space="preserve">30% zabezpieczenia – w ciągu 15 </w:t>
      </w:r>
      <w:r w:rsidR="00CC295F">
        <w:t xml:space="preserve">dni </w:t>
      </w:r>
      <w:r w:rsidRPr="00C148C9">
        <w:t>od upływu  roku rękojmi za wady.</w:t>
      </w:r>
      <w:bookmarkEnd w:id="78"/>
      <w:r w:rsidRPr="00C148C9">
        <w:t xml:space="preserve"> </w:t>
      </w:r>
    </w:p>
    <w:bookmarkEnd w:id="77"/>
    <w:p w14:paraId="2DD024AF" w14:textId="77777777" w:rsidR="00C148C9" w:rsidRPr="00C148C9" w:rsidRDefault="00C148C9" w:rsidP="008B124F">
      <w:pPr>
        <w:numPr>
          <w:ilvl w:val="0"/>
          <w:numId w:val="80"/>
        </w:numPr>
        <w:shd w:val="clear" w:color="auto" w:fill="FFFFFF"/>
        <w:tabs>
          <w:tab w:val="left" w:pos="360"/>
        </w:tabs>
      </w:pPr>
      <w:r w:rsidRPr="00C148C9">
        <w:t>Zamawiający może wstrzymać się ze zwrotem zabezpieczenia po upływie terminu określonego w pkt. 7.2,                              w przypadku, kiedy Wykonawca będzie w trakcie usuwania wad.</w:t>
      </w:r>
    </w:p>
    <w:p w14:paraId="251C0E04" w14:textId="77777777" w:rsidR="00C148C9" w:rsidRPr="00C148C9" w:rsidRDefault="00C148C9" w:rsidP="00C148C9">
      <w:pPr>
        <w:keepNext/>
        <w:numPr>
          <w:ilvl w:val="1"/>
          <w:numId w:val="0"/>
        </w:numPr>
        <w:tabs>
          <w:tab w:val="num" w:pos="0"/>
        </w:tabs>
        <w:suppressAutoHyphens/>
        <w:ind w:left="360" w:hanging="360"/>
        <w:jc w:val="both"/>
        <w:outlineLvl w:val="1"/>
        <w:rPr>
          <w:b/>
          <w:i/>
          <w:u w:val="single"/>
          <w:lang w:eastAsia="zh-CN"/>
        </w:rPr>
      </w:pPr>
    </w:p>
    <w:p w14:paraId="40526B05" w14:textId="77777777" w:rsidR="00C148C9" w:rsidRPr="00C148C9" w:rsidRDefault="00C148C9" w:rsidP="00C148C9">
      <w:pPr>
        <w:keepNext/>
        <w:numPr>
          <w:ilvl w:val="1"/>
          <w:numId w:val="0"/>
        </w:numPr>
        <w:tabs>
          <w:tab w:val="num" w:pos="0"/>
        </w:tabs>
        <w:suppressAutoHyphens/>
        <w:ind w:left="360" w:hanging="360"/>
        <w:jc w:val="both"/>
        <w:outlineLvl w:val="1"/>
        <w:rPr>
          <w:b/>
          <w:i/>
          <w:u w:val="single"/>
          <w:lang w:eastAsia="zh-CN"/>
        </w:rPr>
      </w:pPr>
      <w:bookmarkStart w:id="79" w:name="_Toc14428880"/>
      <w:bookmarkStart w:id="80" w:name="_Toc21675104"/>
      <w:bookmarkStart w:id="81" w:name="_Toc42249575"/>
      <w:r w:rsidRPr="00C148C9">
        <w:rPr>
          <w:b/>
          <w:i/>
          <w:u w:val="single"/>
          <w:lang w:eastAsia="zh-CN"/>
        </w:rPr>
        <w:t>XVI. 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bookmarkEnd w:id="76"/>
      <w:bookmarkEnd w:id="79"/>
      <w:bookmarkEnd w:id="80"/>
      <w:bookmarkEnd w:id="81"/>
    </w:p>
    <w:p w14:paraId="34E0882B" w14:textId="77777777" w:rsidR="00C148C9" w:rsidRPr="00C148C9" w:rsidRDefault="00C148C9" w:rsidP="00C148C9">
      <w:pPr>
        <w:suppressAutoHyphens/>
        <w:jc w:val="both"/>
        <w:rPr>
          <w:lang w:eastAsia="zh-CN"/>
        </w:rPr>
      </w:pPr>
      <w:r w:rsidRPr="00C148C9">
        <w:rPr>
          <w:lang w:eastAsia="zh-CN"/>
        </w:rPr>
        <w:t>Integralną częścią specyfikacji istotnych warunków zamówienia jest projekt umowy dostawy - zał. nr 3, według którego zamawiający podpisze umowę z wybranym w postępowaniu wykonawcą.</w:t>
      </w:r>
    </w:p>
    <w:p w14:paraId="24D49BEF" w14:textId="77777777" w:rsidR="00C148C9" w:rsidRPr="00C148C9" w:rsidRDefault="00C148C9" w:rsidP="00C148C9">
      <w:pPr>
        <w:keepNext/>
        <w:numPr>
          <w:ilvl w:val="1"/>
          <w:numId w:val="0"/>
        </w:numPr>
        <w:tabs>
          <w:tab w:val="num" w:pos="0"/>
        </w:tabs>
        <w:suppressAutoHyphens/>
        <w:ind w:left="576" w:hanging="576"/>
        <w:jc w:val="both"/>
        <w:outlineLvl w:val="1"/>
        <w:rPr>
          <w:b/>
          <w:i/>
          <w:u w:val="single"/>
          <w:lang w:eastAsia="zh-CN"/>
        </w:rPr>
      </w:pPr>
      <w:bookmarkStart w:id="82" w:name="_Toc1644271"/>
    </w:p>
    <w:p w14:paraId="0B6EF027" w14:textId="77777777" w:rsidR="00C148C9" w:rsidRPr="00C148C9" w:rsidRDefault="00C148C9" w:rsidP="00C148C9">
      <w:pPr>
        <w:keepNext/>
        <w:numPr>
          <w:ilvl w:val="1"/>
          <w:numId w:val="0"/>
        </w:numPr>
        <w:tabs>
          <w:tab w:val="num" w:pos="0"/>
        </w:tabs>
        <w:suppressAutoHyphens/>
        <w:ind w:left="576" w:hanging="576"/>
        <w:jc w:val="both"/>
        <w:outlineLvl w:val="1"/>
        <w:rPr>
          <w:b/>
          <w:i/>
          <w:u w:val="single"/>
          <w:lang w:eastAsia="zh-CN"/>
        </w:rPr>
      </w:pPr>
      <w:bookmarkStart w:id="83" w:name="_Toc14428881"/>
      <w:bookmarkStart w:id="84" w:name="_Toc21675105"/>
      <w:bookmarkStart w:id="85" w:name="_Toc42249576"/>
      <w:r w:rsidRPr="00C148C9">
        <w:rPr>
          <w:b/>
          <w:i/>
          <w:u w:val="single"/>
          <w:lang w:eastAsia="zh-CN"/>
        </w:rPr>
        <w:t>XVII. Pouczenie o środkach ochrony prawnej przysługujących wykonawcy w toku postępowania  o udzielenie zamówienia.</w:t>
      </w:r>
      <w:bookmarkEnd w:id="82"/>
      <w:bookmarkEnd w:id="83"/>
      <w:bookmarkEnd w:id="84"/>
      <w:bookmarkEnd w:id="85"/>
    </w:p>
    <w:p w14:paraId="39FFB0DB" w14:textId="77777777" w:rsidR="00C148C9" w:rsidRPr="00C148C9" w:rsidRDefault="00C148C9" w:rsidP="00C148C9">
      <w:pPr>
        <w:numPr>
          <w:ilvl w:val="0"/>
          <w:numId w:val="23"/>
        </w:numPr>
        <w:tabs>
          <w:tab w:val="num" w:pos="284"/>
          <w:tab w:val="num" w:pos="397"/>
          <w:tab w:val="num" w:pos="540"/>
        </w:tabs>
        <w:suppressAutoHyphens/>
        <w:ind w:left="284" w:right="0" w:hanging="284"/>
        <w:jc w:val="both"/>
        <w:rPr>
          <w:lang w:eastAsia="zh-CN"/>
        </w:rPr>
      </w:pPr>
      <w:r w:rsidRPr="00C148C9">
        <w:rPr>
          <w:lang w:eastAsia="zh-CN"/>
        </w:rPr>
        <w:t>Każdemu Wykonawcy, a także innemu podmiotowi, jeżeli ma lub miał interes w uzyskaniu danego zamówienia oraz poniósł lub może ponieść szkodę w wyniku naruszenia przez Zamawiającego przepisów ustawy Pzp przysługują środki ochrony prawnej przewidziane w dziale VI ustawy Pzp jak dla postępowań poniżej kwoty określonej w przepisach wykonawczych wydanych na podstawie art. 11 ust. 8 ustawy Pzp.</w:t>
      </w:r>
    </w:p>
    <w:p w14:paraId="21308D3D" w14:textId="77777777" w:rsidR="00C148C9" w:rsidRPr="00C148C9" w:rsidRDefault="00C148C9" w:rsidP="00C148C9">
      <w:pPr>
        <w:numPr>
          <w:ilvl w:val="0"/>
          <w:numId w:val="23"/>
        </w:numPr>
        <w:tabs>
          <w:tab w:val="num" w:pos="284"/>
          <w:tab w:val="num" w:pos="540"/>
        </w:tabs>
        <w:suppressAutoHyphens/>
        <w:ind w:left="170" w:right="0" w:hanging="170"/>
        <w:jc w:val="both"/>
        <w:rPr>
          <w:lang w:eastAsia="zh-CN"/>
        </w:rPr>
      </w:pPr>
      <w:r w:rsidRPr="00C148C9">
        <w:rPr>
          <w:lang w:eastAsia="zh-CN"/>
        </w:rPr>
        <w:t xml:space="preserve">Środki ochrony prawnej wobec ogłoszenia o zamówieniu oraz SIWZ przysługują również organizacjom   </w:t>
      </w:r>
    </w:p>
    <w:p w14:paraId="5EA7222B" w14:textId="77777777" w:rsidR="00C148C9" w:rsidRPr="00C148C9" w:rsidRDefault="00C148C9" w:rsidP="00C148C9">
      <w:pPr>
        <w:tabs>
          <w:tab w:val="num" w:pos="540"/>
        </w:tabs>
        <w:suppressAutoHyphens/>
        <w:jc w:val="both"/>
        <w:rPr>
          <w:lang w:eastAsia="zh-CN"/>
        </w:rPr>
      </w:pPr>
      <w:r w:rsidRPr="00C148C9">
        <w:rPr>
          <w:lang w:eastAsia="zh-CN"/>
        </w:rPr>
        <w:t xml:space="preserve">     wpisanym na listę, o której mowa w art. 154 pkt 5 ustawy Pzp.</w:t>
      </w:r>
    </w:p>
    <w:p w14:paraId="349AE7C9" w14:textId="2F8479CF" w:rsidR="00C148C9" w:rsidRDefault="00C148C9" w:rsidP="00C148C9">
      <w:bookmarkStart w:id="86" w:name="_Toc7168557"/>
      <w:bookmarkStart w:id="87" w:name="_Toc21675106"/>
      <w:bookmarkStart w:id="88" w:name="_Toc42249577"/>
    </w:p>
    <w:p w14:paraId="3043795B" w14:textId="7FFC744D" w:rsidR="004056C7" w:rsidRDefault="004056C7" w:rsidP="00C148C9"/>
    <w:p w14:paraId="31503A12" w14:textId="270312BF" w:rsidR="004056C7" w:rsidRDefault="004056C7" w:rsidP="00C148C9"/>
    <w:p w14:paraId="658691CC" w14:textId="03544383" w:rsidR="004056C7" w:rsidRDefault="004056C7" w:rsidP="00C148C9"/>
    <w:p w14:paraId="1673AB72" w14:textId="4C18B2A4" w:rsidR="004056C7" w:rsidRDefault="0066294C" w:rsidP="00C148C9">
      <w:r>
        <w:rPr>
          <w:noProof/>
        </w:rPr>
        <mc:AlternateContent>
          <mc:Choice Requires="wpg">
            <w:drawing>
              <wp:anchor distT="0" distB="0" distL="114300" distR="114300" simplePos="0" relativeHeight="251663360" behindDoc="1" locked="0" layoutInCell="1" allowOverlap="1" wp14:anchorId="395198C8" wp14:editId="1F8E15CF">
                <wp:simplePos x="0" y="0"/>
                <wp:positionH relativeFrom="page">
                  <wp:posOffset>3777615</wp:posOffset>
                </wp:positionH>
                <wp:positionV relativeFrom="page">
                  <wp:posOffset>5321935</wp:posOffset>
                </wp:positionV>
                <wp:extent cx="2439035" cy="2191385"/>
                <wp:effectExtent l="0" t="0" r="0" b="0"/>
                <wp:wrapNone/>
                <wp:docPr id="4" name="Grup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9035" cy="2191385"/>
                          <a:chOff x="1072" y="5868"/>
                          <a:chExt cx="3841" cy="3451"/>
                        </a:xfrm>
                      </wpg:grpSpPr>
                      <pic:pic xmlns:pic="http://schemas.openxmlformats.org/drawingml/2006/picture">
                        <pic:nvPicPr>
                          <pic:cNvPr id="5" name="Picture 3"/>
                          <pic:cNvPicPr>
                            <a:picLocks noChangeAspect="1" noChangeArrowheads="1"/>
                          </pic:cNvPicPr>
                        </pic:nvPicPr>
                        <pic:blipFill>
                          <a:blip r:embed="rId14"/>
                          <a:srcRect/>
                          <a:stretch>
                            <a:fillRect/>
                          </a:stretch>
                        </pic:blipFill>
                        <pic:spPr bwMode="auto">
                          <a:xfrm>
                            <a:off x="1072" y="5918"/>
                            <a:ext cx="2422" cy="2956"/>
                          </a:xfrm>
                          <a:prstGeom prst="rect">
                            <a:avLst/>
                          </a:prstGeom>
                          <a:noFill/>
                          <a:ln>
                            <a:noFill/>
                          </a:ln>
                        </pic:spPr>
                      </pic:pic>
                      <pic:pic xmlns:pic="http://schemas.openxmlformats.org/drawingml/2006/picture">
                        <pic:nvPicPr>
                          <pic:cNvPr id="6" name="Picture 4"/>
                          <pic:cNvPicPr>
                            <a:picLocks noChangeAspect="1" noChangeArrowheads="1"/>
                          </pic:cNvPicPr>
                        </pic:nvPicPr>
                        <pic:blipFill>
                          <a:blip r:embed="rId15"/>
                          <a:srcRect/>
                          <a:stretch>
                            <a:fillRect/>
                          </a:stretch>
                        </pic:blipFill>
                        <pic:spPr bwMode="auto">
                          <a:xfrm>
                            <a:off x="1700" y="5868"/>
                            <a:ext cx="3213" cy="1710"/>
                          </a:xfrm>
                          <a:prstGeom prst="rect">
                            <a:avLst/>
                          </a:prstGeom>
                          <a:noFill/>
                          <a:ln>
                            <a:noFill/>
                          </a:ln>
                        </pic:spPr>
                      </pic:pic>
                      <pic:pic xmlns:pic="http://schemas.openxmlformats.org/drawingml/2006/picture">
                        <pic:nvPicPr>
                          <pic:cNvPr id="7" name="Picture 5"/>
                          <pic:cNvPicPr>
                            <a:picLocks noChangeAspect="1" noChangeArrowheads="1"/>
                          </pic:cNvPicPr>
                        </pic:nvPicPr>
                        <pic:blipFill>
                          <a:blip r:embed="rId16"/>
                          <a:srcRect/>
                          <a:stretch>
                            <a:fillRect/>
                          </a:stretch>
                        </pic:blipFill>
                        <pic:spPr bwMode="auto">
                          <a:xfrm>
                            <a:off x="1107" y="7692"/>
                            <a:ext cx="2219" cy="1627"/>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w14:anchorId="5B6E450B" id="Grupa 4" o:spid="_x0000_s1026" style="position:absolute;margin-left:297.45pt;margin-top:419.05pt;width:192.05pt;height:172.55pt;z-index:-251653120;mso-position-horizontal-relative:page;mso-position-vertical-relative:page" coordorigin="1072,5868" coordsize="3841,34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1072;top:5918;width:2422;height:29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">
                  <v:imagedata r:id="rId17" o:title=""/>
                </v:shape>
                <v:shape id="Picture 4" o:spid="_x0000_s1028" type="#_x0000_t75" style="position:absolute;left:1700;top:5868;width:3213;height:17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">
                  <v:imagedata r:id="rId18" o:title=""/>
                </v:shape>
                <v:shape id="Picture 5" o:spid="_x0000_s1029" type="#_x0000_t75" style="position:absolute;left:1107;top:7692;width:2219;height:16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">
                  <v:imagedata r:id="rId19" o:title=""/>
                </v:shape>
                <w10:wrap anchorx="page" anchory="page"/>
              </v:group>
            </w:pict>
          </mc:Fallback>
        </mc:AlternateContent>
      </w:r>
    </w:p>
    <w:p w14:paraId="3C6CD389" w14:textId="02F26A7A" w:rsidR="004056C7" w:rsidRDefault="004056C7" w:rsidP="00C148C9"/>
    <w:p w14:paraId="5A8609D6" w14:textId="74FDEA76" w:rsidR="004056C7" w:rsidRDefault="004056C7" w:rsidP="00C148C9"/>
    <w:p w14:paraId="0BBCBE33" w14:textId="067B1078" w:rsidR="004056C7" w:rsidRDefault="004056C7" w:rsidP="00C148C9"/>
    <w:p w14:paraId="3A3372C8" w14:textId="5280D168" w:rsidR="004056C7" w:rsidRDefault="004056C7" w:rsidP="00C148C9"/>
    <w:p w14:paraId="32EE6C5B" w14:textId="0CD80D5D" w:rsidR="00443CC2" w:rsidRDefault="00443CC2" w:rsidP="00C148C9"/>
    <w:p w14:paraId="578570F1" w14:textId="354AA452" w:rsidR="00443CC2" w:rsidRDefault="00443CC2" w:rsidP="00C148C9"/>
    <w:p w14:paraId="0B8E9E4E" w14:textId="77777777" w:rsidR="00443CC2" w:rsidRDefault="00443CC2" w:rsidP="00C148C9"/>
    <w:p w14:paraId="38B551E1" w14:textId="5955607E" w:rsidR="004056C7" w:rsidRDefault="004056C7" w:rsidP="00C148C9"/>
    <w:p w14:paraId="3B63A7E7" w14:textId="0BFC4F00" w:rsidR="004056C7" w:rsidRDefault="004056C7" w:rsidP="00C148C9"/>
    <w:p w14:paraId="696F5D42" w14:textId="064D0332" w:rsidR="004056C7" w:rsidRDefault="004056C7" w:rsidP="00C148C9"/>
    <w:p w14:paraId="538053A7" w14:textId="246CD49D" w:rsidR="004056C7" w:rsidRDefault="004056C7" w:rsidP="00C148C9"/>
    <w:p w14:paraId="7E2543D4" w14:textId="52F7A40B" w:rsidR="004056C7" w:rsidRDefault="004056C7" w:rsidP="00C148C9"/>
    <w:p w14:paraId="015D2E37" w14:textId="6EC29CE4" w:rsidR="009710FF" w:rsidRDefault="009710FF" w:rsidP="00C148C9"/>
    <w:p w14:paraId="3B09B76A" w14:textId="7ECE21C4" w:rsidR="009710FF" w:rsidRDefault="009710FF" w:rsidP="00C148C9"/>
    <w:p w14:paraId="44F24840" w14:textId="1DCA9665" w:rsidR="009710FF" w:rsidRDefault="009710FF" w:rsidP="00C148C9"/>
    <w:p w14:paraId="7FF85DAE" w14:textId="762ED6DE" w:rsidR="009710FF" w:rsidRDefault="009710FF" w:rsidP="00C148C9"/>
    <w:p w14:paraId="7DF5E9D2" w14:textId="77777777" w:rsidR="009710FF" w:rsidRDefault="009710FF" w:rsidP="00C148C9"/>
    <w:p w14:paraId="37A8119C" w14:textId="0E28CAF9" w:rsidR="004056C7" w:rsidRDefault="004056C7" w:rsidP="00C148C9"/>
    <w:p w14:paraId="4DFF5B84" w14:textId="515A6515" w:rsidR="004056C7" w:rsidRDefault="004056C7" w:rsidP="00C148C9"/>
    <w:p w14:paraId="13E4BF9B" w14:textId="10A1B6E8" w:rsidR="004056C7" w:rsidRDefault="004056C7" w:rsidP="00C148C9"/>
    <w:p w14:paraId="26F29935" w14:textId="3C8621B8" w:rsidR="004056C7" w:rsidRDefault="004056C7" w:rsidP="00C148C9"/>
    <w:p w14:paraId="00C8530F" w14:textId="34748D83" w:rsidR="004056C7" w:rsidRDefault="004056C7" w:rsidP="00C148C9"/>
    <w:p w14:paraId="76659D0C" w14:textId="74CDB239" w:rsidR="00B62244" w:rsidRDefault="00B62244" w:rsidP="00C148C9"/>
    <w:p w14:paraId="123B3729" w14:textId="642348DB" w:rsidR="00B62244" w:rsidRDefault="00B62244" w:rsidP="00C148C9"/>
    <w:p w14:paraId="38AEF305" w14:textId="2AADCB27" w:rsidR="00536E9A" w:rsidRDefault="00536E9A" w:rsidP="00C148C9"/>
    <w:p w14:paraId="685763D1" w14:textId="7B9D4228" w:rsidR="00536E9A" w:rsidRDefault="00536E9A" w:rsidP="00C148C9"/>
    <w:p w14:paraId="5AFFF4B0" w14:textId="285ADD07" w:rsidR="00536E9A" w:rsidRDefault="00536E9A" w:rsidP="00C148C9"/>
    <w:p w14:paraId="40DE2E42" w14:textId="26A17637" w:rsidR="00536E9A" w:rsidRDefault="00536E9A" w:rsidP="00C148C9"/>
    <w:p w14:paraId="1B40E676" w14:textId="23D6057A" w:rsidR="00536E9A" w:rsidRDefault="00536E9A" w:rsidP="00C148C9"/>
    <w:p w14:paraId="649CCD2B" w14:textId="6E77DF22" w:rsidR="00536E9A" w:rsidRDefault="00536E9A" w:rsidP="00C148C9"/>
    <w:p w14:paraId="07B80681" w14:textId="39DE2CC0" w:rsidR="00536E9A" w:rsidRDefault="00536E9A" w:rsidP="00C148C9"/>
    <w:p w14:paraId="1B6789D5" w14:textId="6E1F802D" w:rsidR="00536E9A" w:rsidRDefault="00536E9A" w:rsidP="00C148C9"/>
    <w:p w14:paraId="49852958" w14:textId="77777777" w:rsidR="00536E9A" w:rsidRDefault="00536E9A" w:rsidP="00C148C9"/>
    <w:p w14:paraId="08B9CD32" w14:textId="77777777" w:rsidR="00B62244" w:rsidRPr="00C148C9" w:rsidRDefault="00B62244" w:rsidP="00C148C9"/>
    <w:bookmarkEnd w:id="86"/>
    <w:bookmarkEnd w:id="87"/>
    <w:bookmarkEnd w:id="88"/>
    <w:p w14:paraId="54F11E35" w14:textId="77777777" w:rsidR="00DD3765" w:rsidRPr="00DD3765" w:rsidRDefault="00DD3765" w:rsidP="00DD3765">
      <w:pPr>
        <w:keepNext/>
        <w:ind w:left="0"/>
        <w:outlineLvl w:val="1"/>
        <w:rPr>
          <w:bCs/>
          <w:i/>
          <w:iCs/>
        </w:rPr>
      </w:pPr>
      <w:r w:rsidRPr="00DD3765">
        <w:rPr>
          <w:bCs/>
          <w:i/>
          <w:iCs/>
        </w:rPr>
        <w:lastRenderedPageBreak/>
        <w:t xml:space="preserve">Załącznik nr 3 – projekt umowy dostawy </w:t>
      </w:r>
    </w:p>
    <w:p w14:paraId="4120AD59" w14:textId="77777777" w:rsidR="00DD3765" w:rsidRPr="00DD3765" w:rsidRDefault="00DD3765" w:rsidP="00DD3765">
      <w:pPr>
        <w:jc w:val="center"/>
        <w:rPr>
          <w:b/>
        </w:rPr>
      </w:pPr>
      <w:r w:rsidRPr="00DD3765">
        <w:rPr>
          <w:b/>
        </w:rPr>
        <w:t xml:space="preserve">U M O W A </w:t>
      </w:r>
    </w:p>
    <w:p w14:paraId="1DA6FDDC" w14:textId="2B1161C6" w:rsidR="00DD3765" w:rsidRPr="00DD3765" w:rsidRDefault="00DD3765" w:rsidP="00DD3765">
      <w:pPr>
        <w:jc w:val="center"/>
        <w:rPr>
          <w:b/>
        </w:rPr>
      </w:pPr>
      <w:r w:rsidRPr="00DD3765">
        <w:rPr>
          <w:b/>
        </w:rPr>
        <w:t>ZP/2501/……/202</w:t>
      </w:r>
      <w:r w:rsidR="004565FC">
        <w:rPr>
          <w:b/>
        </w:rPr>
        <w:t>1</w:t>
      </w:r>
    </w:p>
    <w:p w14:paraId="2A65A230" w14:textId="05C5F8EB" w:rsidR="00DD3765" w:rsidRPr="00DD3765" w:rsidRDefault="00DD3765" w:rsidP="00DD3765">
      <w:pPr>
        <w:tabs>
          <w:tab w:val="center" w:pos="4536"/>
          <w:tab w:val="right" w:pos="9072"/>
        </w:tabs>
      </w:pPr>
      <w:r w:rsidRPr="00DD3765">
        <w:rPr>
          <w:b/>
        </w:rPr>
        <w:t>zawarta dnia ............. 202</w:t>
      </w:r>
      <w:r w:rsidR="00F54C4B">
        <w:rPr>
          <w:b/>
        </w:rPr>
        <w:t>1</w:t>
      </w:r>
      <w:r w:rsidRPr="00DD3765">
        <w:rPr>
          <w:b/>
        </w:rPr>
        <w:t xml:space="preserve"> r.</w:t>
      </w:r>
      <w:r w:rsidRPr="00DD3765">
        <w:t xml:space="preserve"> w Ciechanowie</w:t>
      </w:r>
    </w:p>
    <w:p w14:paraId="180BC6EF" w14:textId="77777777" w:rsidR="00DD3765" w:rsidRPr="00DD3765" w:rsidRDefault="00DD3765" w:rsidP="00DD3765">
      <w:pPr>
        <w:rPr>
          <w:i/>
        </w:rPr>
      </w:pPr>
      <w:r w:rsidRPr="00DD3765">
        <w:rPr>
          <w:i/>
        </w:rPr>
        <w:t xml:space="preserve">pomiędzy </w:t>
      </w:r>
    </w:p>
    <w:p w14:paraId="16DB7AD8" w14:textId="77777777" w:rsidR="00DD3765" w:rsidRPr="00DD3765" w:rsidRDefault="00DD3765" w:rsidP="00DD3765">
      <w:pPr>
        <w:rPr>
          <w:b/>
        </w:rPr>
      </w:pPr>
      <w:r w:rsidRPr="00DD3765">
        <w:rPr>
          <w:b/>
        </w:rPr>
        <w:t>Specjalistycznym Szpitalem Wojewódzkim w Ciechanowie</w:t>
      </w:r>
    </w:p>
    <w:p w14:paraId="7D0476E6" w14:textId="77777777" w:rsidR="00DD3765" w:rsidRPr="00DD3765" w:rsidRDefault="00DD3765" w:rsidP="00DD3765">
      <w:pPr>
        <w:tabs>
          <w:tab w:val="center" w:pos="4536"/>
          <w:tab w:val="right" w:pos="9072"/>
        </w:tabs>
        <w:rPr>
          <w:b/>
        </w:rPr>
      </w:pPr>
      <w:r w:rsidRPr="00DD3765">
        <w:rPr>
          <w:b/>
        </w:rPr>
        <w:t xml:space="preserve">06-400 Ciechanów, ul. Powstańców Wielkopolskich 2 </w:t>
      </w:r>
    </w:p>
    <w:p w14:paraId="2F524BDE" w14:textId="77777777" w:rsidR="00DD3765" w:rsidRPr="00DD3765" w:rsidRDefault="00DD3765" w:rsidP="00DD3765">
      <w:r w:rsidRPr="00DD3765">
        <w:t>zarejestrowanym w KRS pod nr 0000008892</w:t>
      </w:r>
    </w:p>
    <w:p w14:paraId="0335564C" w14:textId="77777777" w:rsidR="00DD3765" w:rsidRPr="00DD3765" w:rsidRDefault="00DD3765" w:rsidP="00DD3765">
      <w:r w:rsidRPr="00DD3765">
        <w:t>NIP: 566-10-19-200, Urząd Skarbowy w Radomiu, REGON: 000311622</w:t>
      </w:r>
    </w:p>
    <w:p w14:paraId="303C6280" w14:textId="77777777" w:rsidR="00DD3765" w:rsidRPr="00DD3765" w:rsidRDefault="00DD3765" w:rsidP="00DD3765">
      <w:r w:rsidRPr="00DD3765">
        <w:t>zwanym dalej „Zamawiającym”, w imieniu którego występuje:</w:t>
      </w:r>
    </w:p>
    <w:p w14:paraId="179B8785" w14:textId="77777777" w:rsidR="00DD3765" w:rsidRPr="00DD3765" w:rsidRDefault="00DD3765" w:rsidP="00DD3765">
      <w:r w:rsidRPr="00DD3765">
        <w:t xml:space="preserve">- Andrzej Kamasa   -  Dyrektor </w:t>
      </w:r>
    </w:p>
    <w:p w14:paraId="44AABA94" w14:textId="77777777" w:rsidR="00DD3765" w:rsidRPr="00DD3765" w:rsidRDefault="00DD3765" w:rsidP="00DD3765">
      <w:pPr>
        <w:rPr>
          <w:i/>
        </w:rPr>
      </w:pPr>
      <w:r w:rsidRPr="00DD3765">
        <w:rPr>
          <w:i/>
        </w:rPr>
        <w:t>a</w:t>
      </w:r>
    </w:p>
    <w:p w14:paraId="64C4A19F" w14:textId="77777777" w:rsidR="00DD3765" w:rsidRPr="00DD3765" w:rsidRDefault="00DD3765" w:rsidP="00DD3765">
      <w:r w:rsidRPr="00DD3765">
        <w:t>...................................................................................................................................................................................................</w:t>
      </w:r>
    </w:p>
    <w:p w14:paraId="66793324" w14:textId="77777777" w:rsidR="00DD3765" w:rsidRPr="00DD3765" w:rsidRDefault="00DD3765" w:rsidP="00DD3765">
      <w:r w:rsidRPr="00DD3765">
        <w:t>KRS .........................................., *</w:t>
      </w:r>
    </w:p>
    <w:p w14:paraId="52ABD8E0" w14:textId="77777777" w:rsidR="00DD3765" w:rsidRPr="00DD3765" w:rsidRDefault="00DD3765" w:rsidP="00DD3765">
      <w:r w:rsidRPr="00DD3765">
        <w:t>NIP: ......................., REGON: ........................</w:t>
      </w:r>
    </w:p>
    <w:p w14:paraId="25ABD953" w14:textId="77777777" w:rsidR="00DD3765" w:rsidRPr="00DD3765" w:rsidRDefault="00DD3765" w:rsidP="00DD3765">
      <w:r w:rsidRPr="00DD3765">
        <w:t>zwaną/ym dalej „Wykonawcą" reprezentowaną/ym przez:</w:t>
      </w:r>
    </w:p>
    <w:p w14:paraId="4CBD17B9" w14:textId="77777777" w:rsidR="00DD3765" w:rsidRPr="00DD3765" w:rsidRDefault="00DD3765" w:rsidP="00DD3765">
      <w:r w:rsidRPr="00DD3765">
        <w:t>- ........................................................................................................</w:t>
      </w:r>
    </w:p>
    <w:p w14:paraId="0D43F47E" w14:textId="77777777" w:rsidR="00DD3765" w:rsidRPr="00DD3765" w:rsidRDefault="00DD3765" w:rsidP="00DD3765">
      <w:pPr>
        <w:jc w:val="both"/>
      </w:pPr>
      <w:r w:rsidRPr="00DD3765">
        <w:rPr>
          <w:i/>
        </w:rPr>
        <w:t>*w zależności od formy własnościowej</w:t>
      </w:r>
    </w:p>
    <w:p w14:paraId="030748EA" w14:textId="77777777" w:rsidR="00DD3765" w:rsidRPr="00DD3765" w:rsidRDefault="00DD3765" w:rsidP="00DD3765">
      <w:pPr>
        <w:widowControl w:val="0"/>
        <w:suppressAutoHyphens/>
        <w:jc w:val="both"/>
        <w:rPr>
          <w:lang w:eastAsia="zh-CN"/>
        </w:rPr>
      </w:pPr>
    </w:p>
    <w:p w14:paraId="4984E2E4" w14:textId="72AD43C6" w:rsidR="00DD3765" w:rsidRPr="00DD3765" w:rsidRDefault="00DD3765" w:rsidP="00DD3765">
      <w:pPr>
        <w:widowControl w:val="0"/>
        <w:suppressAutoHyphens/>
        <w:jc w:val="both"/>
        <w:rPr>
          <w:lang w:eastAsia="zh-CN"/>
        </w:rPr>
      </w:pPr>
      <w:r w:rsidRPr="00DD3765">
        <w:rPr>
          <w:lang w:eastAsia="zh-CN"/>
        </w:rPr>
        <w:t>W wyniku postępowania o udzielenie zamówienia publicznego – znak sprawy ZP/2501/</w:t>
      </w:r>
      <w:r w:rsidR="00536E9A">
        <w:rPr>
          <w:lang w:eastAsia="zh-CN"/>
        </w:rPr>
        <w:t>119</w:t>
      </w:r>
      <w:r w:rsidRPr="00DD3765">
        <w:rPr>
          <w:lang w:eastAsia="zh-CN"/>
        </w:rPr>
        <w:t>/20 prowadzonego w trybie przetargu nieograniczonego na podstawie ustawy Prawo zamówień publicznych z dnia 29 stycznia 2004 r. (t.j. Dz. U. z 20198 r. poz. 1836, ze zmian.) Strony zawierają Umowę o następującej treści:</w:t>
      </w:r>
    </w:p>
    <w:p w14:paraId="0A013347" w14:textId="77777777" w:rsidR="00DD3765" w:rsidRPr="00DD3765" w:rsidRDefault="00DD3765" w:rsidP="00DD3765">
      <w:pPr>
        <w:jc w:val="center"/>
        <w:rPr>
          <w:rFonts w:eastAsia="Calibri"/>
          <w:b/>
          <w:bCs/>
          <w:lang w:eastAsia="en-US"/>
        </w:rPr>
      </w:pPr>
    </w:p>
    <w:p w14:paraId="6B18EB3B" w14:textId="77777777" w:rsidR="00DD3765" w:rsidRPr="00DD3765" w:rsidRDefault="00DD3765" w:rsidP="00DD3765">
      <w:pPr>
        <w:jc w:val="center"/>
        <w:rPr>
          <w:rFonts w:eastAsia="Calibri"/>
          <w:lang w:eastAsia="en-US"/>
        </w:rPr>
      </w:pPr>
      <w:r w:rsidRPr="00DD3765">
        <w:rPr>
          <w:rFonts w:eastAsia="Calibri"/>
          <w:b/>
          <w:bCs/>
          <w:lang w:eastAsia="en-US"/>
        </w:rPr>
        <w:t>§1</w:t>
      </w:r>
    </w:p>
    <w:p w14:paraId="3605185E" w14:textId="77777777" w:rsidR="00DD3765" w:rsidRPr="00DD3765" w:rsidRDefault="00DD3765" w:rsidP="00DD3765">
      <w:pPr>
        <w:keepNext/>
        <w:ind w:right="46"/>
        <w:jc w:val="center"/>
        <w:outlineLvl w:val="7"/>
        <w:rPr>
          <w:b/>
        </w:rPr>
      </w:pPr>
      <w:r w:rsidRPr="00DD3765">
        <w:rPr>
          <w:b/>
        </w:rPr>
        <w:t>Przedmiot Umowy</w:t>
      </w:r>
    </w:p>
    <w:p w14:paraId="7C849135" w14:textId="77777777" w:rsidR="00DD3765" w:rsidRPr="00DD3765" w:rsidRDefault="00DD3765" w:rsidP="008B124F">
      <w:pPr>
        <w:numPr>
          <w:ilvl w:val="0"/>
          <w:numId w:val="52"/>
        </w:numPr>
        <w:shd w:val="clear" w:color="auto" w:fill="FFFFFF"/>
        <w:jc w:val="both"/>
        <w:rPr>
          <w:rFonts w:eastAsia="Calibri"/>
          <w:lang w:eastAsia="en-US"/>
        </w:rPr>
      </w:pPr>
      <w:r w:rsidRPr="00DD3765">
        <w:rPr>
          <w:rFonts w:eastAsia="Calibri"/>
          <w:lang w:eastAsia="en-US"/>
        </w:rPr>
        <w:t>Przedmiotem Umowy jest:</w:t>
      </w:r>
    </w:p>
    <w:p w14:paraId="04C38DE7" w14:textId="77777777" w:rsidR="00DD3765" w:rsidRPr="00DD3765" w:rsidRDefault="00DD3765" w:rsidP="008B124F">
      <w:pPr>
        <w:numPr>
          <w:ilvl w:val="0"/>
          <w:numId w:val="83"/>
        </w:numPr>
        <w:suppressAutoHyphens/>
        <w:ind w:left="709" w:right="-134" w:hanging="425"/>
        <w:rPr>
          <w:snapToGrid w:val="0"/>
        </w:rPr>
      </w:pPr>
      <w:r w:rsidRPr="00DD3765">
        <w:rPr>
          <w:snapToGrid w:val="0"/>
        </w:rPr>
        <w:t>Zakup i dostawa …………………… o właściwościach, parametrach funkcjonalnych i technicznych oraz wyposażeniu, określonych w załączniku nr 2 do Umowy (załącznik nr 2a do siwz powołanego postępowania przetargowego), zwanym dalej urządzeniem.</w:t>
      </w:r>
    </w:p>
    <w:p w14:paraId="4EEFADA4" w14:textId="77777777" w:rsidR="00DD3765" w:rsidRPr="00DD3765" w:rsidRDefault="00DD3765" w:rsidP="008B124F">
      <w:pPr>
        <w:numPr>
          <w:ilvl w:val="0"/>
          <w:numId w:val="83"/>
        </w:numPr>
        <w:ind w:left="709" w:right="51" w:hanging="425"/>
        <w:rPr>
          <w:snapToGrid w:val="0"/>
        </w:rPr>
      </w:pPr>
      <w:r w:rsidRPr="00DD3765">
        <w:rPr>
          <w:snapToGrid w:val="0"/>
        </w:rPr>
        <w:t>Inne zobowiązania wykonawcy wynikające z:</w:t>
      </w:r>
    </w:p>
    <w:p w14:paraId="07A87314" w14:textId="77777777" w:rsidR="00DD3765" w:rsidRPr="00DD3765" w:rsidRDefault="00DD3765" w:rsidP="00DD3765">
      <w:pPr>
        <w:numPr>
          <w:ilvl w:val="0"/>
          <w:numId w:val="16"/>
        </w:numPr>
        <w:tabs>
          <w:tab w:val="clear" w:pos="360"/>
        </w:tabs>
        <w:ind w:left="993" w:right="51" w:hanging="284"/>
        <w:rPr>
          <w:snapToGrid w:val="0"/>
        </w:rPr>
      </w:pPr>
      <w:r w:rsidRPr="00DD3765">
        <w:rPr>
          <w:snapToGrid w:val="0"/>
        </w:rPr>
        <w:t xml:space="preserve">treści siwz powołanego postępowania przetargowego, </w:t>
      </w:r>
    </w:p>
    <w:p w14:paraId="64537FBC" w14:textId="4122D895" w:rsidR="00DD3765" w:rsidRPr="00DD3765" w:rsidRDefault="00DD3765" w:rsidP="00DD3765">
      <w:pPr>
        <w:numPr>
          <w:ilvl w:val="0"/>
          <w:numId w:val="16"/>
        </w:numPr>
        <w:tabs>
          <w:tab w:val="clear" w:pos="360"/>
        </w:tabs>
        <w:ind w:left="993" w:right="51" w:hanging="284"/>
        <w:rPr>
          <w:snapToGrid w:val="0"/>
        </w:rPr>
      </w:pPr>
      <w:r w:rsidRPr="00DD3765">
        <w:rPr>
          <w:snapToGrid w:val="0"/>
        </w:rPr>
        <w:t xml:space="preserve">treści oferty złożonej przez </w:t>
      </w:r>
      <w:r w:rsidR="006223C9">
        <w:rPr>
          <w:snapToGrid w:val="0"/>
        </w:rPr>
        <w:t xml:space="preserve">Wykonawcę </w:t>
      </w:r>
      <w:r w:rsidRPr="00DD3765">
        <w:rPr>
          <w:snapToGrid w:val="0"/>
        </w:rPr>
        <w:t xml:space="preserve"> w postępowaniu przetargowym,</w:t>
      </w:r>
    </w:p>
    <w:p w14:paraId="72583559" w14:textId="77777777" w:rsidR="00DD3765" w:rsidRPr="00DD3765" w:rsidRDefault="00DD3765" w:rsidP="00DD3765">
      <w:pPr>
        <w:numPr>
          <w:ilvl w:val="0"/>
          <w:numId w:val="16"/>
        </w:numPr>
        <w:tabs>
          <w:tab w:val="clear" w:pos="360"/>
        </w:tabs>
        <w:ind w:left="993" w:right="51" w:hanging="284"/>
        <w:rPr>
          <w:snapToGrid w:val="0"/>
        </w:rPr>
      </w:pPr>
      <w:r w:rsidRPr="00DD3765">
        <w:rPr>
          <w:snapToGrid w:val="0"/>
        </w:rPr>
        <w:t>przepisów prawa obowiązujących w zakresie przedmiotu zamówienia.</w:t>
      </w:r>
    </w:p>
    <w:p w14:paraId="3D03804F" w14:textId="77777777" w:rsidR="00DD3765" w:rsidRPr="00DD3765" w:rsidRDefault="00DD3765" w:rsidP="008B124F">
      <w:pPr>
        <w:numPr>
          <w:ilvl w:val="0"/>
          <w:numId w:val="52"/>
        </w:numPr>
        <w:jc w:val="both"/>
        <w:rPr>
          <w:rFonts w:eastAsia="Calibri"/>
          <w:lang w:eastAsia="en-US"/>
        </w:rPr>
      </w:pPr>
      <w:r w:rsidRPr="00DD3765">
        <w:rPr>
          <w:rFonts w:eastAsia="Calibri"/>
          <w:lang w:eastAsia="en-US"/>
        </w:rPr>
        <w:t>Przedmiot Umowy obejmuje ponadto:</w:t>
      </w:r>
    </w:p>
    <w:p w14:paraId="4A5E1C9B" w14:textId="77777777" w:rsidR="00DD3765" w:rsidRPr="00DD3765" w:rsidRDefault="00DD3765" w:rsidP="008B124F">
      <w:pPr>
        <w:numPr>
          <w:ilvl w:val="0"/>
          <w:numId w:val="61"/>
        </w:numPr>
        <w:tabs>
          <w:tab w:val="num" w:pos="900"/>
        </w:tabs>
        <w:ind w:left="900" w:hanging="540"/>
        <w:jc w:val="both"/>
        <w:rPr>
          <w:rFonts w:eastAsia="Calibri"/>
          <w:lang w:eastAsia="en-US"/>
        </w:rPr>
      </w:pPr>
      <w:r w:rsidRPr="00DD3765">
        <w:rPr>
          <w:rFonts w:eastAsia="Calibri"/>
          <w:lang w:eastAsia="en-US"/>
        </w:rPr>
        <w:t>przekazanie Zamawiającemu urządzenia do eksploatacji, a także objęcie go gwarancją , w okresie oraz na zasadach określonych w Umowie.</w:t>
      </w:r>
    </w:p>
    <w:p w14:paraId="177C5235" w14:textId="77777777" w:rsidR="00DD3765" w:rsidRPr="00DD3765" w:rsidRDefault="00DD3765" w:rsidP="008B124F">
      <w:pPr>
        <w:widowControl w:val="0"/>
        <w:numPr>
          <w:ilvl w:val="0"/>
          <w:numId w:val="61"/>
        </w:numPr>
        <w:tabs>
          <w:tab w:val="num" w:pos="900"/>
        </w:tabs>
        <w:ind w:left="900" w:hanging="540"/>
        <w:rPr>
          <w:snapToGrid w:val="0"/>
        </w:rPr>
      </w:pPr>
      <w:r w:rsidRPr="00DD3765">
        <w:rPr>
          <w:snapToGrid w:val="0"/>
        </w:rPr>
        <w:t>przeszkolenie pracowników medycznych Zamawiającego w zakresie działania i obsługi urządzenia.</w:t>
      </w:r>
    </w:p>
    <w:p w14:paraId="176A8450" w14:textId="77777777" w:rsidR="00DD3765" w:rsidRPr="00DD3765" w:rsidRDefault="00DD3765" w:rsidP="008B124F">
      <w:pPr>
        <w:widowControl w:val="0"/>
        <w:numPr>
          <w:ilvl w:val="0"/>
          <w:numId w:val="61"/>
        </w:numPr>
        <w:tabs>
          <w:tab w:val="num" w:pos="900"/>
        </w:tabs>
        <w:ind w:left="900" w:hanging="540"/>
        <w:rPr>
          <w:snapToGrid w:val="0"/>
        </w:rPr>
      </w:pPr>
      <w:r w:rsidRPr="00DD3765">
        <w:rPr>
          <w:snapToGrid w:val="0"/>
        </w:rPr>
        <w:t xml:space="preserve">przeszkolenie pracowników Działu Aparatury Medycznej w zakresie bieżącej obsługi technicznej urządzenia, wynikającej z zaleceń jego producenta, która może  być wykonywanej bez udziału serwisu autoryzowanego. </w:t>
      </w:r>
    </w:p>
    <w:p w14:paraId="6C62A85B" w14:textId="77777777" w:rsidR="00DD3765" w:rsidRPr="00DD3765" w:rsidRDefault="00DD3765" w:rsidP="008B124F">
      <w:pPr>
        <w:widowControl w:val="0"/>
        <w:numPr>
          <w:ilvl w:val="0"/>
          <w:numId w:val="61"/>
        </w:numPr>
        <w:tabs>
          <w:tab w:val="num" w:pos="900"/>
        </w:tabs>
        <w:ind w:left="900" w:hanging="540"/>
        <w:rPr>
          <w:snapToGrid w:val="0"/>
        </w:rPr>
      </w:pPr>
      <w:r w:rsidRPr="00DD3765">
        <w:rPr>
          <w:snapToGrid w:val="0"/>
        </w:rPr>
        <w:t>inne zobowiązania Wykonawcy wynikające z Umowy.</w:t>
      </w:r>
    </w:p>
    <w:p w14:paraId="1FE1AD36" w14:textId="77777777" w:rsidR="00DD3765" w:rsidRPr="00DD3765" w:rsidRDefault="00DD3765" w:rsidP="008B124F">
      <w:pPr>
        <w:numPr>
          <w:ilvl w:val="0"/>
          <w:numId w:val="60"/>
        </w:numPr>
        <w:jc w:val="both"/>
        <w:rPr>
          <w:rFonts w:eastAsia="Calibri"/>
          <w:lang w:eastAsia="en-US"/>
        </w:rPr>
      </w:pPr>
      <w:r w:rsidRPr="00DD3765">
        <w:rPr>
          <w:rFonts w:eastAsia="Calibri"/>
          <w:lang w:eastAsia="en-US"/>
        </w:rPr>
        <w:t>Zamawiający zleca, a Wykonawca przyjmuje do wykonania przedmiot Umowy.</w:t>
      </w:r>
    </w:p>
    <w:p w14:paraId="2FBEB7BA" w14:textId="77777777" w:rsidR="00DD3765" w:rsidRPr="00DD3765" w:rsidRDefault="00DD3765" w:rsidP="00DD3765">
      <w:pPr>
        <w:ind w:left="0" w:right="-136"/>
        <w:jc w:val="center"/>
        <w:rPr>
          <w:rFonts w:eastAsia="Calibri"/>
          <w:b/>
          <w:bCs/>
          <w:lang w:eastAsia="en-US"/>
        </w:rPr>
      </w:pPr>
    </w:p>
    <w:p w14:paraId="432F8E59" w14:textId="69EDA765" w:rsidR="00DD3765" w:rsidRPr="00DD3765" w:rsidRDefault="00DD3765" w:rsidP="00DD3765">
      <w:pPr>
        <w:ind w:right="-136"/>
        <w:jc w:val="center"/>
        <w:rPr>
          <w:rFonts w:eastAsia="Calibri"/>
          <w:b/>
          <w:bCs/>
          <w:lang w:eastAsia="en-US"/>
        </w:rPr>
      </w:pPr>
      <w:r w:rsidRPr="00DD3765">
        <w:rPr>
          <w:rFonts w:eastAsia="Calibri"/>
          <w:b/>
          <w:bCs/>
          <w:lang w:eastAsia="en-US"/>
        </w:rPr>
        <w:t>§</w:t>
      </w:r>
      <w:r w:rsidR="00536E9A">
        <w:rPr>
          <w:rFonts w:eastAsia="Calibri"/>
          <w:b/>
          <w:bCs/>
          <w:lang w:eastAsia="en-US"/>
        </w:rPr>
        <w:t>2</w:t>
      </w:r>
    </w:p>
    <w:p w14:paraId="1274C92C" w14:textId="77777777" w:rsidR="00DD3765" w:rsidRPr="00DD3765" w:rsidRDefault="00DD3765" w:rsidP="00DD3765">
      <w:pPr>
        <w:ind w:right="-136"/>
        <w:jc w:val="center"/>
        <w:outlineLvl w:val="7"/>
        <w:rPr>
          <w:b/>
        </w:rPr>
      </w:pPr>
      <w:r w:rsidRPr="00DD3765">
        <w:rPr>
          <w:b/>
        </w:rPr>
        <w:t>Terminy</w:t>
      </w:r>
    </w:p>
    <w:p w14:paraId="2556527C" w14:textId="1E388FF6" w:rsidR="00DD3765" w:rsidRPr="00DD3765" w:rsidRDefault="00DD3765" w:rsidP="008B124F">
      <w:pPr>
        <w:numPr>
          <w:ilvl w:val="0"/>
          <w:numId w:val="56"/>
        </w:numPr>
        <w:jc w:val="both"/>
        <w:rPr>
          <w:rFonts w:eastAsia="Calibri"/>
          <w:lang w:eastAsia="en-US"/>
        </w:rPr>
      </w:pPr>
      <w:r w:rsidRPr="00DD3765">
        <w:rPr>
          <w:rFonts w:eastAsia="Calibri"/>
          <w:lang w:eastAsia="en-US"/>
        </w:rPr>
        <w:t xml:space="preserve">Wykonanie przedmiotu Umowy  –  do dnia </w:t>
      </w:r>
      <w:r w:rsidRPr="00DD3765">
        <w:rPr>
          <w:rFonts w:eastAsia="Calibri"/>
          <w:b/>
          <w:bCs/>
          <w:lang w:eastAsia="en-US"/>
        </w:rPr>
        <w:t>……………………..202</w:t>
      </w:r>
      <w:r w:rsidR="00F54C4B">
        <w:rPr>
          <w:rFonts w:eastAsia="Calibri"/>
          <w:b/>
          <w:bCs/>
          <w:lang w:eastAsia="en-US"/>
        </w:rPr>
        <w:t>1</w:t>
      </w:r>
      <w:r w:rsidRPr="00DD3765">
        <w:rPr>
          <w:rFonts w:eastAsia="Calibri"/>
          <w:b/>
          <w:bCs/>
          <w:lang w:eastAsia="en-US"/>
        </w:rPr>
        <w:t xml:space="preserve"> r</w:t>
      </w:r>
      <w:r w:rsidRPr="00DD3765">
        <w:rPr>
          <w:rFonts w:eastAsia="Calibri"/>
          <w:lang w:eastAsia="en-US"/>
        </w:rPr>
        <w:t>.</w:t>
      </w:r>
    </w:p>
    <w:p w14:paraId="7BA72D0B" w14:textId="77777777" w:rsidR="00DD3765" w:rsidRPr="00DD3765" w:rsidRDefault="00DD3765" w:rsidP="008B124F">
      <w:pPr>
        <w:numPr>
          <w:ilvl w:val="0"/>
          <w:numId w:val="56"/>
        </w:numPr>
        <w:jc w:val="both"/>
        <w:rPr>
          <w:rFonts w:eastAsia="Calibri"/>
          <w:lang w:eastAsia="en-US"/>
        </w:rPr>
      </w:pPr>
      <w:r w:rsidRPr="00DD3765">
        <w:rPr>
          <w:rFonts w:eastAsia="Calibri"/>
          <w:lang w:eastAsia="en-US"/>
        </w:rPr>
        <w:t>Za datę wykonania przedmiotu Umowy uznaje się datę podpisania przez upoważnionych przedstawicieli Stron protokołu zdawczo-odbiorczego, wg wzoru z załącznika nr ……….. do Umowy (w siwz załącznik nr 4), bez zastrzeżeń  ze strony Zamawiającego.</w:t>
      </w:r>
    </w:p>
    <w:p w14:paraId="57780292" w14:textId="56ECC32D" w:rsidR="00DD3765" w:rsidRPr="00DD3765" w:rsidRDefault="00DD3765" w:rsidP="00DD3765">
      <w:pPr>
        <w:jc w:val="center"/>
        <w:rPr>
          <w:rFonts w:eastAsia="Calibri"/>
          <w:b/>
          <w:bCs/>
          <w:lang w:eastAsia="en-US"/>
        </w:rPr>
      </w:pPr>
      <w:r w:rsidRPr="00DD3765">
        <w:rPr>
          <w:rFonts w:eastAsia="Calibri"/>
          <w:b/>
          <w:bCs/>
          <w:lang w:eastAsia="en-US"/>
        </w:rPr>
        <w:t>§</w:t>
      </w:r>
      <w:r w:rsidR="00536E9A">
        <w:rPr>
          <w:rFonts w:eastAsia="Calibri"/>
          <w:b/>
          <w:bCs/>
          <w:lang w:eastAsia="en-US"/>
        </w:rPr>
        <w:t>3</w:t>
      </w:r>
    </w:p>
    <w:p w14:paraId="32077361" w14:textId="77777777" w:rsidR="00DD3765" w:rsidRPr="00DD3765" w:rsidRDefault="00DD3765" w:rsidP="00DD3765">
      <w:pPr>
        <w:keepNext/>
        <w:ind w:right="-709"/>
        <w:jc w:val="center"/>
        <w:outlineLvl w:val="7"/>
        <w:rPr>
          <w:b/>
        </w:rPr>
      </w:pPr>
      <w:r w:rsidRPr="00DD3765">
        <w:rPr>
          <w:b/>
        </w:rPr>
        <w:t>Wynagrodzenie Wykonawcy</w:t>
      </w:r>
    </w:p>
    <w:p w14:paraId="62E22FFF" w14:textId="77777777" w:rsidR="00DD3765" w:rsidRPr="00DD3765" w:rsidRDefault="00DD3765" w:rsidP="008B124F">
      <w:pPr>
        <w:numPr>
          <w:ilvl w:val="0"/>
          <w:numId w:val="57"/>
        </w:numPr>
        <w:jc w:val="both"/>
        <w:rPr>
          <w:rFonts w:eastAsia="Calibri"/>
          <w:lang w:eastAsia="en-US"/>
        </w:rPr>
      </w:pPr>
      <w:r w:rsidRPr="00DD3765">
        <w:rPr>
          <w:rFonts w:eastAsia="Calibri"/>
          <w:lang w:eastAsia="en-US"/>
        </w:rPr>
        <w:t>Za wykonanie przedmiotu Umowy strony uzgadniają wynagrodzenie zgodne z zestawieniem asortymentowo-wartościowym, będącym załącznikiem nr 1 do Umowy.</w:t>
      </w:r>
    </w:p>
    <w:p w14:paraId="1A5828B9" w14:textId="77777777" w:rsidR="00DD3765" w:rsidRPr="00DD3765" w:rsidRDefault="00DD3765" w:rsidP="008B124F">
      <w:pPr>
        <w:numPr>
          <w:ilvl w:val="0"/>
          <w:numId w:val="57"/>
        </w:numPr>
        <w:jc w:val="both"/>
        <w:rPr>
          <w:rFonts w:eastAsia="Calibri"/>
          <w:lang w:eastAsia="en-US"/>
        </w:rPr>
      </w:pPr>
      <w:r w:rsidRPr="00DD3765">
        <w:rPr>
          <w:rFonts w:eastAsia="Calibri"/>
          <w:lang w:eastAsia="en-US"/>
        </w:rPr>
        <w:t>Wynagrodzenie obejmuje: w szczególności:</w:t>
      </w:r>
    </w:p>
    <w:p w14:paraId="431F07F1" w14:textId="77777777" w:rsidR="00DD3765" w:rsidRPr="00DD3765" w:rsidRDefault="00DD3765" w:rsidP="008B124F">
      <w:pPr>
        <w:numPr>
          <w:ilvl w:val="0"/>
          <w:numId w:val="53"/>
        </w:numPr>
        <w:ind w:left="680"/>
        <w:jc w:val="both"/>
        <w:rPr>
          <w:rFonts w:eastAsia="Calibri"/>
          <w:lang w:eastAsia="en-US"/>
        </w:rPr>
      </w:pPr>
      <w:r w:rsidRPr="00DD3765">
        <w:rPr>
          <w:rFonts w:eastAsia="Calibri"/>
          <w:lang w:eastAsia="en-US"/>
        </w:rPr>
        <w:t>wartość dostaw urządzenia i pozostałych dostaw,</w:t>
      </w:r>
    </w:p>
    <w:p w14:paraId="12092B2E" w14:textId="77777777" w:rsidR="00DD3765" w:rsidRPr="00DD3765" w:rsidRDefault="00DD3765" w:rsidP="008B124F">
      <w:pPr>
        <w:numPr>
          <w:ilvl w:val="0"/>
          <w:numId w:val="53"/>
        </w:numPr>
        <w:ind w:left="680"/>
        <w:jc w:val="both"/>
        <w:rPr>
          <w:rFonts w:eastAsia="Calibri"/>
          <w:lang w:eastAsia="en-US"/>
        </w:rPr>
      </w:pPr>
      <w:r w:rsidRPr="00DD3765">
        <w:rPr>
          <w:rFonts w:eastAsia="Calibri"/>
          <w:lang w:eastAsia="en-US"/>
        </w:rPr>
        <w:t>wartość oprogramowania informatycznego dostarczonego w ramach Umowy.</w:t>
      </w:r>
    </w:p>
    <w:p w14:paraId="04CA3F22" w14:textId="77777777" w:rsidR="00DD3765" w:rsidRPr="00DD3765" w:rsidRDefault="00DD3765" w:rsidP="008B124F">
      <w:pPr>
        <w:numPr>
          <w:ilvl w:val="0"/>
          <w:numId w:val="53"/>
        </w:numPr>
        <w:ind w:left="680"/>
        <w:jc w:val="both"/>
        <w:rPr>
          <w:rFonts w:eastAsia="Calibri"/>
          <w:lang w:eastAsia="en-US"/>
        </w:rPr>
      </w:pPr>
      <w:r w:rsidRPr="00DD3765">
        <w:rPr>
          <w:rFonts w:eastAsia="Calibri"/>
          <w:lang w:eastAsia="en-US"/>
        </w:rPr>
        <w:t>koszty pakowania i wymaganego oznakowania dla potrzeb transportu wszystkich dostaw realizowanych w ramach Umowy,</w:t>
      </w:r>
    </w:p>
    <w:p w14:paraId="5DE4B066" w14:textId="77777777" w:rsidR="00DD3765" w:rsidRPr="00DD3765" w:rsidRDefault="00DD3765" w:rsidP="008B124F">
      <w:pPr>
        <w:numPr>
          <w:ilvl w:val="0"/>
          <w:numId w:val="53"/>
        </w:numPr>
        <w:ind w:left="680"/>
        <w:jc w:val="both"/>
        <w:rPr>
          <w:rFonts w:eastAsia="Calibri"/>
          <w:lang w:eastAsia="en-US"/>
        </w:rPr>
      </w:pPr>
      <w:r w:rsidRPr="00DD3765">
        <w:rPr>
          <w:rFonts w:eastAsia="Calibri"/>
          <w:lang w:eastAsia="en-US"/>
        </w:rPr>
        <w:t>wszelkie koszty transportu realizowanego na potrzeby wykonania Umowy</w:t>
      </w:r>
    </w:p>
    <w:p w14:paraId="295029F9" w14:textId="77777777" w:rsidR="00DD3765" w:rsidRPr="00DD3765" w:rsidRDefault="00DD3765" w:rsidP="008B124F">
      <w:pPr>
        <w:numPr>
          <w:ilvl w:val="0"/>
          <w:numId w:val="53"/>
        </w:numPr>
        <w:ind w:left="680"/>
        <w:jc w:val="both"/>
        <w:rPr>
          <w:rFonts w:eastAsia="Calibri"/>
          <w:lang w:eastAsia="en-US"/>
        </w:rPr>
      </w:pPr>
      <w:r w:rsidRPr="00DD3765">
        <w:rPr>
          <w:rFonts w:eastAsia="Calibri"/>
          <w:lang w:eastAsia="en-US"/>
        </w:rPr>
        <w:t>koszty ubezpieczenia urządzenia, do dnia przekazania urządzenia do eksploatacji,</w:t>
      </w:r>
    </w:p>
    <w:p w14:paraId="03670509" w14:textId="77777777" w:rsidR="00DD3765" w:rsidRPr="00DD3765" w:rsidRDefault="00DD3765" w:rsidP="008B124F">
      <w:pPr>
        <w:numPr>
          <w:ilvl w:val="0"/>
          <w:numId w:val="53"/>
        </w:numPr>
        <w:ind w:left="680"/>
        <w:jc w:val="both"/>
        <w:rPr>
          <w:rFonts w:eastAsia="Calibri"/>
          <w:lang w:eastAsia="en-US"/>
        </w:rPr>
      </w:pPr>
      <w:r w:rsidRPr="00DD3765">
        <w:rPr>
          <w:rFonts w:eastAsia="Calibri"/>
          <w:lang w:eastAsia="en-US"/>
        </w:rPr>
        <w:t>koszty załadunku i rozładunku urządzenia u Zamawiającego,</w:t>
      </w:r>
    </w:p>
    <w:p w14:paraId="2238DA00" w14:textId="77777777" w:rsidR="00DD3765" w:rsidRPr="00DD3765" w:rsidRDefault="00DD3765" w:rsidP="008B124F">
      <w:pPr>
        <w:numPr>
          <w:ilvl w:val="0"/>
          <w:numId w:val="53"/>
        </w:numPr>
        <w:ind w:left="680"/>
        <w:jc w:val="both"/>
        <w:rPr>
          <w:rFonts w:eastAsia="Calibri"/>
          <w:lang w:eastAsia="en-US"/>
        </w:rPr>
      </w:pPr>
      <w:r w:rsidRPr="00DD3765">
        <w:rPr>
          <w:rFonts w:eastAsia="Calibri"/>
          <w:lang w:eastAsia="en-US"/>
        </w:rPr>
        <w:t>zainstalowanie i uruchomienie urządzenia,</w:t>
      </w:r>
    </w:p>
    <w:p w14:paraId="7A100086" w14:textId="77777777" w:rsidR="00DD3765" w:rsidRPr="00DD3765" w:rsidRDefault="00DD3765" w:rsidP="008B124F">
      <w:pPr>
        <w:numPr>
          <w:ilvl w:val="0"/>
          <w:numId w:val="53"/>
        </w:numPr>
        <w:ind w:left="680"/>
        <w:jc w:val="both"/>
        <w:rPr>
          <w:rFonts w:eastAsia="Calibri"/>
          <w:lang w:eastAsia="en-US"/>
        </w:rPr>
      </w:pPr>
      <w:r w:rsidRPr="00DD3765">
        <w:rPr>
          <w:rFonts w:eastAsia="Calibri"/>
          <w:lang w:eastAsia="en-US"/>
        </w:rPr>
        <w:t>koszty szkolenia pracowników personelu medycznego i technicznego Zamawiającego,</w:t>
      </w:r>
    </w:p>
    <w:p w14:paraId="52F0FC4E" w14:textId="77777777" w:rsidR="00DD3765" w:rsidRPr="00DD3765" w:rsidRDefault="00DD3765" w:rsidP="008B124F">
      <w:pPr>
        <w:numPr>
          <w:ilvl w:val="0"/>
          <w:numId w:val="53"/>
        </w:numPr>
        <w:ind w:left="680"/>
        <w:jc w:val="both"/>
        <w:rPr>
          <w:rFonts w:eastAsia="Calibri"/>
          <w:lang w:eastAsia="en-US"/>
        </w:rPr>
      </w:pPr>
      <w:r w:rsidRPr="00DD3765">
        <w:rPr>
          <w:rFonts w:eastAsia="Calibri"/>
          <w:lang w:eastAsia="en-US"/>
        </w:rPr>
        <w:t>opłaty i należności celne, podatek VAT, wszelkie koszty dojazdów.</w:t>
      </w:r>
    </w:p>
    <w:p w14:paraId="020C1E45" w14:textId="77777777" w:rsidR="00DD3765" w:rsidRPr="00DD3765" w:rsidRDefault="00DD3765" w:rsidP="008B124F">
      <w:pPr>
        <w:numPr>
          <w:ilvl w:val="0"/>
          <w:numId w:val="53"/>
        </w:numPr>
        <w:ind w:left="680"/>
        <w:jc w:val="both"/>
        <w:rPr>
          <w:rFonts w:eastAsia="Calibri"/>
          <w:lang w:eastAsia="en-US"/>
        </w:rPr>
      </w:pPr>
      <w:r w:rsidRPr="00DD3765">
        <w:rPr>
          <w:rFonts w:eastAsia="Calibri"/>
          <w:lang w:eastAsia="en-US"/>
        </w:rPr>
        <w:t>koszty ekspertyzy stanu technicznego urządzenia, uzasadniającej jego wycofanie z eksploatacji, jeśli Zamawiający o to wystąpi. Do czynności wynikających z treści niniejszego przepisu Wykonawca przystąpi maksymalnie w ciągu 30 dni od daty otrzymania od Zamawiającego zgłoszenia.</w:t>
      </w:r>
    </w:p>
    <w:p w14:paraId="27B45BB8" w14:textId="77777777" w:rsidR="00013772" w:rsidRDefault="00013772" w:rsidP="00DD3765">
      <w:pPr>
        <w:jc w:val="center"/>
        <w:rPr>
          <w:rFonts w:eastAsia="Calibri"/>
          <w:b/>
          <w:bCs/>
          <w:lang w:eastAsia="en-US"/>
        </w:rPr>
      </w:pPr>
    </w:p>
    <w:p w14:paraId="2F66F43E" w14:textId="77777777" w:rsidR="00013772" w:rsidRDefault="00013772" w:rsidP="00DD3765">
      <w:pPr>
        <w:jc w:val="center"/>
        <w:rPr>
          <w:rFonts w:eastAsia="Calibri"/>
          <w:b/>
          <w:bCs/>
          <w:lang w:eastAsia="en-US"/>
        </w:rPr>
      </w:pPr>
    </w:p>
    <w:p w14:paraId="25F2000E" w14:textId="4D2F6C9F" w:rsidR="00DD3765" w:rsidRPr="00DD3765" w:rsidRDefault="00DD3765" w:rsidP="00DD3765">
      <w:pPr>
        <w:jc w:val="center"/>
        <w:rPr>
          <w:rFonts w:eastAsia="Calibri"/>
          <w:b/>
          <w:bCs/>
          <w:lang w:eastAsia="en-US"/>
        </w:rPr>
      </w:pPr>
      <w:r w:rsidRPr="00DD3765">
        <w:rPr>
          <w:rFonts w:eastAsia="Calibri"/>
          <w:b/>
          <w:bCs/>
          <w:lang w:eastAsia="en-US"/>
        </w:rPr>
        <w:lastRenderedPageBreak/>
        <w:t>§</w:t>
      </w:r>
      <w:r w:rsidR="00536E9A">
        <w:rPr>
          <w:rFonts w:eastAsia="Calibri"/>
          <w:b/>
          <w:bCs/>
          <w:lang w:eastAsia="en-US"/>
        </w:rPr>
        <w:t>4</w:t>
      </w:r>
    </w:p>
    <w:p w14:paraId="4FF8DB66" w14:textId="77777777" w:rsidR="00DD3765" w:rsidRPr="00DD3765" w:rsidRDefault="00DD3765" w:rsidP="00DD3765">
      <w:pPr>
        <w:keepNext/>
        <w:ind w:right="46" w:firstLine="357"/>
        <w:jc w:val="center"/>
        <w:outlineLvl w:val="7"/>
        <w:rPr>
          <w:b/>
        </w:rPr>
      </w:pPr>
      <w:r w:rsidRPr="00DD3765">
        <w:rPr>
          <w:b/>
        </w:rPr>
        <w:t>Warunki płatności</w:t>
      </w:r>
    </w:p>
    <w:p w14:paraId="1905BF62" w14:textId="77777777" w:rsidR="00DD3765" w:rsidRPr="00DD3765" w:rsidRDefault="00DD3765" w:rsidP="008B124F">
      <w:pPr>
        <w:numPr>
          <w:ilvl w:val="0"/>
          <w:numId w:val="51"/>
        </w:numPr>
        <w:jc w:val="both"/>
        <w:rPr>
          <w:snapToGrid w:val="0"/>
        </w:rPr>
      </w:pPr>
      <w:r w:rsidRPr="00DD3765">
        <w:rPr>
          <w:snapToGrid w:val="0"/>
        </w:rPr>
        <w:t xml:space="preserve">Płatność będzie realizowana przez Zamawiającego w terminie nie dłuższym niż 30 dni od daty otrzymania przez Zamawiającego faktury. </w:t>
      </w:r>
    </w:p>
    <w:p w14:paraId="0C8BD897" w14:textId="77777777" w:rsidR="00DD3765" w:rsidRPr="00DD3765" w:rsidRDefault="00DD3765" w:rsidP="008B124F">
      <w:pPr>
        <w:numPr>
          <w:ilvl w:val="0"/>
          <w:numId w:val="51"/>
        </w:numPr>
        <w:jc w:val="both"/>
        <w:rPr>
          <w:rFonts w:eastAsia="Calibri"/>
          <w:lang w:eastAsia="en-US"/>
        </w:rPr>
      </w:pPr>
      <w:r w:rsidRPr="00DD3765">
        <w:rPr>
          <w:rFonts w:eastAsia="Calibri"/>
          <w:lang w:eastAsia="en-US"/>
        </w:rPr>
        <w:t xml:space="preserve">Podstawą do wystawienia faktury będzie wykonanie całego przedmiotu Umowy, potwierdzonego protokołem zdawczo-odbiorczym, o którym mowa w § 3 ust.2. </w:t>
      </w:r>
    </w:p>
    <w:p w14:paraId="6C00BEFE" w14:textId="77777777" w:rsidR="00DD3765" w:rsidRPr="00DD3765" w:rsidRDefault="00DD3765" w:rsidP="008B124F">
      <w:pPr>
        <w:numPr>
          <w:ilvl w:val="0"/>
          <w:numId w:val="51"/>
        </w:numPr>
        <w:jc w:val="both"/>
        <w:rPr>
          <w:rFonts w:eastAsia="Calibri"/>
          <w:lang w:eastAsia="en-US"/>
        </w:rPr>
      </w:pPr>
      <w:r w:rsidRPr="00DD3765">
        <w:rPr>
          <w:rFonts w:eastAsia="Calibri"/>
          <w:lang w:eastAsia="en-US"/>
        </w:rPr>
        <w:t>Za termin zapłaty uważa się termin obciążenia rachunku Zamawiającego.</w:t>
      </w:r>
    </w:p>
    <w:p w14:paraId="73AC0191" w14:textId="77777777" w:rsidR="00DD3765" w:rsidRPr="00DD3765" w:rsidRDefault="00DD3765" w:rsidP="008B124F">
      <w:pPr>
        <w:numPr>
          <w:ilvl w:val="0"/>
          <w:numId w:val="51"/>
        </w:numPr>
        <w:jc w:val="both"/>
        <w:rPr>
          <w:rFonts w:eastAsia="Calibri"/>
          <w:lang w:eastAsia="en-US"/>
        </w:rPr>
      </w:pPr>
      <w:r w:rsidRPr="00DD3765">
        <w:rPr>
          <w:rFonts w:eastAsia="Calibri"/>
          <w:lang w:eastAsia="en-US"/>
        </w:rPr>
        <w:t>Rozliczenia między Zamawiającym, a Wykonawcą mogą być prowadzone tylko w złotych polskich.</w:t>
      </w:r>
    </w:p>
    <w:p w14:paraId="28C51C13" w14:textId="36244A74" w:rsidR="00DD3765" w:rsidRPr="00DD3765" w:rsidRDefault="00DD3765" w:rsidP="00DD3765">
      <w:pPr>
        <w:jc w:val="center"/>
        <w:rPr>
          <w:rFonts w:eastAsia="Calibri"/>
          <w:b/>
          <w:bCs/>
          <w:lang w:eastAsia="en-US"/>
        </w:rPr>
      </w:pPr>
      <w:r w:rsidRPr="00DD3765">
        <w:rPr>
          <w:rFonts w:eastAsia="Calibri"/>
          <w:b/>
          <w:bCs/>
          <w:lang w:eastAsia="en-US"/>
        </w:rPr>
        <w:t>§</w:t>
      </w:r>
      <w:r w:rsidR="00536E9A">
        <w:rPr>
          <w:rFonts w:eastAsia="Calibri"/>
          <w:b/>
          <w:bCs/>
          <w:lang w:eastAsia="en-US"/>
        </w:rPr>
        <w:t>5</w:t>
      </w:r>
    </w:p>
    <w:p w14:paraId="2CD2DD3F" w14:textId="77777777" w:rsidR="00DD3765" w:rsidRPr="00DD3765" w:rsidRDefault="00DD3765" w:rsidP="00DD3765">
      <w:pPr>
        <w:keepNext/>
        <w:ind w:right="-134" w:firstLine="357"/>
        <w:jc w:val="center"/>
        <w:outlineLvl w:val="7"/>
        <w:rPr>
          <w:b/>
        </w:rPr>
      </w:pPr>
      <w:r w:rsidRPr="00DD3765">
        <w:rPr>
          <w:b/>
        </w:rPr>
        <w:t>Należyte wykonanie Umowy</w:t>
      </w:r>
    </w:p>
    <w:p w14:paraId="307E7348" w14:textId="77777777" w:rsidR="00DD3765" w:rsidRPr="00DD3765" w:rsidRDefault="00DD3765" w:rsidP="008B124F">
      <w:pPr>
        <w:numPr>
          <w:ilvl w:val="0"/>
          <w:numId w:val="58"/>
        </w:numPr>
        <w:jc w:val="both"/>
        <w:rPr>
          <w:snapToGrid w:val="0"/>
        </w:rPr>
      </w:pPr>
      <w:r w:rsidRPr="00DD3765">
        <w:rPr>
          <w:snapToGrid w:val="0"/>
        </w:rPr>
        <w:t>Wykonawca jest odpowiedzialny za prawidłowe przygotowanie urządzenia do używania.</w:t>
      </w:r>
    </w:p>
    <w:p w14:paraId="7E19703D" w14:textId="77777777" w:rsidR="00DD3765" w:rsidRPr="00DD3765" w:rsidRDefault="00DD3765" w:rsidP="008B124F">
      <w:pPr>
        <w:numPr>
          <w:ilvl w:val="0"/>
          <w:numId w:val="58"/>
        </w:numPr>
        <w:jc w:val="both"/>
        <w:rPr>
          <w:snapToGrid w:val="0"/>
        </w:rPr>
      </w:pPr>
      <w:r w:rsidRPr="00DD3765">
        <w:rPr>
          <w:snapToGrid w:val="0"/>
        </w:rPr>
        <w:t>Wraz z urządzeniem Wykonawca przekaże Zamawiającemu następujące dokumenty:</w:t>
      </w:r>
    </w:p>
    <w:p w14:paraId="30F3C142" w14:textId="77777777" w:rsidR="00DD3765" w:rsidRPr="00DD3765" w:rsidRDefault="00DD3765" w:rsidP="008B124F">
      <w:pPr>
        <w:numPr>
          <w:ilvl w:val="0"/>
          <w:numId w:val="54"/>
        </w:numPr>
        <w:ind w:left="680"/>
        <w:jc w:val="both"/>
        <w:rPr>
          <w:rFonts w:eastAsia="Calibri"/>
          <w:lang w:eastAsia="en-US"/>
        </w:rPr>
      </w:pPr>
      <w:r w:rsidRPr="00DD3765">
        <w:rPr>
          <w:rFonts w:eastAsia="Calibri"/>
          <w:lang w:eastAsia="en-US"/>
        </w:rPr>
        <w:t>karty gwarancyjne,</w:t>
      </w:r>
    </w:p>
    <w:p w14:paraId="1249C670" w14:textId="77777777" w:rsidR="00DD3765" w:rsidRPr="00DD3765" w:rsidRDefault="00DD3765" w:rsidP="008B124F">
      <w:pPr>
        <w:numPr>
          <w:ilvl w:val="0"/>
          <w:numId w:val="54"/>
        </w:numPr>
        <w:ind w:left="680"/>
        <w:jc w:val="both"/>
        <w:rPr>
          <w:rFonts w:eastAsia="Calibri"/>
          <w:lang w:eastAsia="en-US"/>
        </w:rPr>
      </w:pPr>
      <w:r w:rsidRPr="00DD3765">
        <w:rPr>
          <w:rFonts w:eastAsia="Calibri"/>
          <w:lang w:eastAsia="en-US"/>
        </w:rPr>
        <w:t>wykaz autoryzowanych punktów serwisowych  w okresie gwarancyjnym,</w:t>
      </w:r>
    </w:p>
    <w:p w14:paraId="334E78C6" w14:textId="77777777" w:rsidR="00DD3765" w:rsidRPr="00DD3765" w:rsidRDefault="00DD3765" w:rsidP="008B124F">
      <w:pPr>
        <w:numPr>
          <w:ilvl w:val="0"/>
          <w:numId w:val="54"/>
        </w:numPr>
        <w:ind w:left="680"/>
        <w:jc w:val="both"/>
        <w:rPr>
          <w:rFonts w:eastAsia="Calibri"/>
          <w:lang w:eastAsia="en-US"/>
        </w:rPr>
      </w:pPr>
      <w:r w:rsidRPr="00DD3765">
        <w:rPr>
          <w:rFonts w:eastAsia="Calibri"/>
          <w:lang w:eastAsia="en-US"/>
        </w:rPr>
        <w:t>instrukcję użytkowania urządzenia w języku polskim,</w:t>
      </w:r>
    </w:p>
    <w:p w14:paraId="647C25B6" w14:textId="77777777" w:rsidR="00DD3765" w:rsidRPr="00DD3765" w:rsidRDefault="00DD3765" w:rsidP="008B124F">
      <w:pPr>
        <w:numPr>
          <w:ilvl w:val="0"/>
          <w:numId w:val="54"/>
        </w:numPr>
        <w:tabs>
          <w:tab w:val="num" w:pos="1963"/>
        </w:tabs>
        <w:ind w:left="709" w:right="0" w:hanging="425"/>
        <w:rPr>
          <w:rFonts w:eastAsia="Calibri"/>
          <w:lang w:eastAsia="en-US"/>
        </w:rPr>
      </w:pPr>
      <w:r w:rsidRPr="00DD3765">
        <w:rPr>
          <w:rFonts w:eastAsia="Calibri"/>
          <w:lang w:eastAsia="en-US"/>
        </w:rPr>
        <w:t xml:space="preserve">zestawienie terminów przeglądów okresowych wszystkich dostarczonych w ramach Umowy urządzeń medycznych i technicznych, wymaganych przez producenta lub niezbędnych w związku z obowiązującymi przepisami prawa, do których przeprowadzenia w ramach wynagrodzenia umownego zostaje zobowiązany Wykonawca. Odstępstwa od tych terminów mogą wystąpić w okresie obowiązywania Umowy jedynie za zgodą Zamawiającego, na wniosek pisemny Wykonawcy, przesłanej na adres </w:t>
      </w:r>
      <w:hyperlink r:id="rId20" w:history="1">
        <w:r w:rsidRPr="00DD3765">
          <w:rPr>
            <w:rFonts w:eastAsia="Calibri"/>
            <w:color w:val="0000FF"/>
            <w:u w:val="single"/>
            <w:lang w:eastAsia="en-US"/>
          </w:rPr>
          <w:t>semit@szpitalciechanow.com.pl</w:t>
        </w:r>
      </w:hyperlink>
      <w:r w:rsidRPr="00DD3765">
        <w:rPr>
          <w:rFonts w:eastAsia="Calibri"/>
          <w:lang w:eastAsia="en-US"/>
        </w:rPr>
        <w:t xml:space="preserve"> .</w:t>
      </w:r>
    </w:p>
    <w:p w14:paraId="09BF9289" w14:textId="77777777" w:rsidR="00DD3765" w:rsidRPr="00DD3765" w:rsidRDefault="00DD3765" w:rsidP="008B124F">
      <w:pPr>
        <w:numPr>
          <w:ilvl w:val="0"/>
          <w:numId w:val="54"/>
        </w:numPr>
        <w:tabs>
          <w:tab w:val="num" w:pos="1963"/>
        </w:tabs>
        <w:ind w:left="709" w:right="0" w:hanging="425"/>
        <w:rPr>
          <w:rFonts w:eastAsia="Calibri"/>
          <w:lang w:eastAsia="en-US"/>
        </w:rPr>
      </w:pPr>
      <w:r w:rsidRPr="00DD3765">
        <w:rPr>
          <w:rFonts w:eastAsia="Calibri"/>
          <w:lang w:eastAsia="en-US"/>
        </w:rPr>
        <w:t>Przeglądy okresowe urządzeń Wykonawca przeprowadzi w obecności upoważnionego pracownika Działu Aparatury Medycznej i potwierdzi wpisem w paszportach technicznych  oraz stosownym raportem serwisowym.</w:t>
      </w:r>
    </w:p>
    <w:p w14:paraId="156535F6" w14:textId="77777777" w:rsidR="00DD3765" w:rsidRPr="00DD3765" w:rsidRDefault="00DD3765" w:rsidP="008B124F">
      <w:pPr>
        <w:numPr>
          <w:ilvl w:val="0"/>
          <w:numId w:val="54"/>
        </w:numPr>
        <w:ind w:left="680" w:right="-468"/>
        <w:jc w:val="both"/>
        <w:rPr>
          <w:rFonts w:eastAsia="Calibri"/>
          <w:lang w:eastAsia="en-US"/>
        </w:rPr>
      </w:pPr>
      <w:r w:rsidRPr="00DD3765">
        <w:rPr>
          <w:rFonts w:eastAsia="Calibri"/>
          <w:lang w:eastAsia="en-US"/>
        </w:rPr>
        <w:t>zasady świadczenia usług przez autoryzowany serwis w okresie pogwarancyjnym,</w:t>
      </w:r>
    </w:p>
    <w:p w14:paraId="66D3EDF0" w14:textId="77777777" w:rsidR="00DD3765" w:rsidRPr="00DD3765" w:rsidRDefault="00DD3765" w:rsidP="008B124F">
      <w:pPr>
        <w:numPr>
          <w:ilvl w:val="0"/>
          <w:numId w:val="54"/>
        </w:numPr>
        <w:ind w:left="680"/>
        <w:jc w:val="both"/>
        <w:rPr>
          <w:rFonts w:eastAsia="Calibri"/>
          <w:lang w:eastAsia="en-US"/>
        </w:rPr>
      </w:pPr>
      <w:r w:rsidRPr="00DD3765">
        <w:rPr>
          <w:rFonts w:eastAsia="Calibri"/>
          <w:lang w:eastAsia="en-US"/>
        </w:rPr>
        <w:t>specyfikację katalogową (handlową) urządzeniń,</w:t>
      </w:r>
    </w:p>
    <w:p w14:paraId="6B5C0CA4" w14:textId="77777777" w:rsidR="00DD3765" w:rsidRPr="00DD3765" w:rsidRDefault="00DD3765" w:rsidP="008B124F">
      <w:pPr>
        <w:numPr>
          <w:ilvl w:val="0"/>
          <w:numId w:val="54"/>
        </w:numPr>
        <w:ind w:left="680" w:right="-468"/>
        <w:jc w:val="both"/>
        <w:rPr>
          <w:rFonts w:eastAsia="Calibri"/>
          <w:lang w:eastAsia="en-US"/>
        </w:rPr>
      </w:pPr>
      <w:r w:rsidRPr="00DD3765">
        <w:rPr>
          <w:rFonts w:eastAsia="Calibri"/>
          <w:lang w:eastAsia="en-US"/>
        </w:rPr>
        <w:t>wykaz materiałów zużywalnych wykorzystywanych w bieżącej eksploatacji urządzenia (jeśli dotyczy)</w:t>
      </w:r>
    </w:p>
    <w:p w14:paraId="455DE477" w14:textId="77777777" w:rsidR="00DD3765" w:rsidRPr="00DD3765" w:rsidRDefault="00DD3765" w:rsidP="008B124F">
      <w:pPr>
        <w:numPr>
          <w:ilvl w:val="0"/>
          <w:numId w:val="54"/>
        </w:numPr>
        <w:ind w:left="680" w:right="-468"/>
        <w:jc w:val="both"/>
        <w:rPr>
          <w:rFonts w:eastAsia="Calibri"/>
          <w:lang w:eastAsia="en-US"/>
        </w:rPr>
      </w:pPr>
      <w:r w:rsidRPr="00DD3765">
        <w:rPr>
          <w:rFonts w:eastAsia="Calibri"/>
          <w:lang w:eastAsia="en-US"/>
        </w:rPr>
        <w:t xml:space="preserve">kopię dokumentów w języku polskim dopuszczających urządzenie do obrotu i do używania wydanych przez podmioty upoważnione do wydawania (deklaracje zgodności, świadectwa rejestracji, świadectwa dopuszczenia do obrotu, świadectwa jakości, świadectwa dopuszczenia do stosowania lub pozytywne opinie). </w:t>
      </w:r>
    </w:p>
    <w:p w14:paraId="3E1290DB" w14:textId="77777777" w:rsidR="00DD3765" w:rsidRPr="00DD3765" w:rsidRDefault="00DD3765" w:rsidP="008B124F">
      <w:pPr>
        <w:numPr>
          <w:ilvl w:val="0"/>
          <w:numId w:val="65"/>
        </w:numPr>
        <w:tabs>
          <w:tab w:val="left" w:pos="284"/>
        </w:tabs>
        <w:ind w:left="284" w:right="-426" w:hanging="284"/>
        <w:jc w:val="both"/>
      </w:pPr>
      <w:r w:rsidRPr="00DD3765">
        <w:t>Wykonawca jest zobowiązany do umożliwienia przedstawicielom Województwa Mazowieckiego (kontrolerom i wizytatorom) przeprowadzenia kontroli lub wizytacji, przedmiotu Umowy, w każdym stadium jej realizacji.</w:t>
      </w:r>
    </w:p>
    <w:p w14:paraId="694C036A" w14:textId="77777777" w:rsidR="00DD3765" w:rsidRPr="00DD3765" w:rsidRDefault="00DD3765" w:rsidP="00DD3765">
      <w:pPr>
        <w:jc w:val="center"/>
        <w:rPr>
          <w:rFonts w:eastAsia="Calibri"/>
          <w:b/>
          <w:bCs/>
          <w:lang w:eastAsia="en-US"/>
        </w:rPr>
      </w:pPr>
    </w:p>
    <w:p w14:paraId="242BDBE4" w14:textId="659A0A87" w:rsidR="00DD3765" w:rsidRPr="00DD3765" w:rsidRDefault="00DD3765" w:rsidP="00DD3765">
      <w:pPr>
        <w:jc w:val="center"/>
        <w:rPr>
          <w:rFonts w:eastAsia="Calibri"/>
          <w:b/>
          <w:bCs/>
          <w:lang w:eastAsia="en-US"/>
        </w:rPr>
      </w:pPr>
      <w:r w:rsidRPr="00DD3765">
        <w:rPr>
          <w:rFonts w:eastAsia="Calibri"/>
          <w:b/>
          <w:bCs/>
          <w:lang w:eastAsia="en-US"/>
        </w:rPr>
        <w:t>§</w:t>
      </w:r>
      <w:r w:rsidR="00536E9A">
        <w:rPr>
          <w:rFonts w:eastAsia="Calibri"/>
          <w:b/>
          <w:bCs/>
          <w:lang w:eastAsia="en-US"/>
        </w:rPr>
        <w:t>6</w:t>
      </w:r>
    </w:p>
    <w:p w14:paraId="419F8043" w14:textId="77777777" w:rsidR="00DD3765" w:rsidRPr="00DD3765" w:rsidRDefault="00DD3765" w:rsidP="00DD3765">
      <w:pPr>
        <w:shd w:val="clear" w:color="auto" w:fill="FFFFFF"/>
        <w:ind w:left="0" w:right="9"/>
        <w:contextualSpacing/>
        <w:jc w:val="center"/>
        <w:rPr>
          <w:b/>
          <w:bCs/>
        </w:rPr>
      </w:pPr>
      <w:r w:rsidRPr="00DD3765">
        <w:rPr>
          <w:b/>
          <w:bCs/>
          <w:spacing w:val="4"/>
        </w:rPr>
        <w:t>Rękojmia, gwarancja i serwis</w:t>
      </w:r>
    </w:p>
    <w:p w14:paraId="1F085A4A" w14:textId="583A9800" w:rsidR="00DD3765" w:rsidRPr="00DD3765" w:rsidRDefault="00DD3765" w:rsidP="008B124F">
      <w:pPr>
        <w:numPr>
          <w:ilvl w:val="0"/>
          <w:numId w:val="102"/>
        </w:numPr>
        <w:ind w:right="0"/>
        <w:jc w:val="both"/>
        <w:rPr>
          <w:color w:val="000000"/>
        </w:rPr>
      </w:pPr>
      <w:r w:rsidRPr="00DD3765">
        <w:rPr>
          <w:color w:val="000000"/>
        </w:rPr>
        <w:t xml:space="preserve">Wykonawca udzieli Zamawiającemu </w:t>
      </w:r>
      <w:bookmarkStart w:id="89" w:name="_Hlk51756142"/>
      <w:r w:rsidRPr="00DD3765">
        <w:rPr>
          <w:color w:val="000000"/>
        </w:rPr>
        <w:t xml:space="preserve">24 miesięcznej gwarancji i 24 miesięcznej rękojmi  </w:t>
      </w:r>
      <w:bookmarkEnd w:id="89"/>
      <w:r w:rsidRPr="00DD3765">
        <w:rPr>
          <w:color w:val="000000"/>
        </w:rPr>
        <w:t xml:space="preserve">na urządzenie, </w:t>
      </w:r>
    </w:p>
    <w:p w14:paraId="1E7C9B75" w14:textId="486F4975" w:rsidR="00DD3765" w:rsidRPr="00DD3765" w:rsidRDefault="00DD3765" w:rsidP="008B124F">
      <w:pPr>
        <w:widowControl w:val="0"/>
        <w:numPr>
          <w:ilvl w:val="0"/>
          <w:numId w:val="102"/>
        </w:numPr>
        <w:shd w:val="clear" w:color="auto" w:fill="FFFFFF"/>
        <w:tabs>
          <w:tab w:val="left" w:pos="360"/>
        </w:tabs>
        <w:autoSpaceDE w:val="0"/>
        <w:autoSpaceDN w:val="0"/>
        <w:adjustRightInd w:val="0"/>
        <w:ind w:right="0"/>
        <w:contextualSpacing/>
        <w:rPr>
          <w:spacing w:val="-17"/>
        </w:rPr>
      </w:pPr>
      <w:r w:rsidRPr="00DD3765">
        <w:rPr>
          <w:spacing w:val="4"/>
        </w:rPr>
        <w:t xml:space="preserve">Bieg rękojmi oraz gwarancji rozpoczyna się wraz z dniem </w:t>
      </w:r>
      <w:r w:rsidRPr="00DD3765">
        <w:t xml:space="preserve">podpisania końcowego protokołu odbioru, o którym mowa w § </w:t>
      </w:r>
      <w:r w:rsidR="00536E9A">
        <w:t>2</w:t>
      </w:r>
      <w:r w:rsidRPr="00DD3765">
        <w:t xml:space="preserve"> ust. </w:t>
      </w:r>
      <w:r w:rsidR="00652A38">
        <w:t>2</w:t>
      </w:r>
      <w:r w:rsidRPr="00DD3765">
        <w:t>.</w:t>
      </w:r>
    </w:p>
    <w:p w14:paraId="2D64916D" w14:textId="77777777" w:rsidR="00DD3765" w:rsidRPr="00DD3765" w:rsidRDefault="00DD3765" w:rsidP="008B124F">
      <w:pPr>
        <w:widowControl w:val="0"/>
        <w:numPr>
          <w:ilvl w:val="0"/>
          <w:numId w:val="102"/>
        </w:numPr>
        <w:shd w:val="clear" w:color="auto" w:fill="FFFFFF"/>
        <w:tabs>
          <w:tab w:val="left" w:pos="360"/>
        </w:tabs>
        <w:autoSpaceDE w:val="0"/>
        <w:autoSpaceDN w:val="0"/>
        <w:adjustRightInd w:val="0"/>
        <w:ind w:right="0"/>
        <w:contextualSpacing/>
        <w:rPr>
          <w:spacing w:val="-13"/>
        </w:rPr>
      </w:pPr>
      <w:r w:rsidRPr="00DD3765">
        <w:rPr>
          <w:spacing w:val="4"/>
        </w:rPr>
        <w:t>Obowiązków wynikających z rękojmi Wykonawca nie może powierzyć osobom trzecim.</w:t>
      </w:r>
    </w:p>
    <w:p w14:paraId="062BC5BD" w14:textId="7061E46B" w:rsidR="00DD3765" w:rsidRPr="00DD3765" w:rsidRDefault="00DD3765" w:rsidP="008B124F">
      <w:pPr>
        <w:widowControl w:val="0"/>
        <w:numPr>
          <w:ilvl w:val="0"/>
          <w:numId w:val="102"/>
        </w:numPr>
        <w:shd w:val="clear" w:color="auto" w:fill="FFFFFF"/>
        <w:tabs>
          <w:tab w:val="left" w:pos="360"/>
        </w:tabs>
        <w:autoSpaceDE w:val="0"/>
        <w:autoSpaceDN w:val="0"/>
        <w:adjustRightInd w:val="0"/>
        <w:ind w:right="0"/>
        <w:contextualSpacing/>
        <w:jc w:val="both"/>
      </w:pPr>
      <w:r w:rsidRPr="00DD3765">
        <w:t>W okresie gwarancji i rękojmi Wykonawca jest zobowiązany do nieodpłatnego usuwania zaistniałych awarii w ciągu 48 godzin od ich zgłoszenia (pocztą elektroniczną). W przypadku pozostałych awarii termin ich usunięcia wynosi do 5 dni roboczych od daty jej zgłoszenia przez Zamawiającego, a w przypadku konieczności sprowadzenia części zamiennej spoza granic RP – 10 dni roboczych. Jeżeli Wykonawca nie usunie w terminie, Zamawiający może zlecić ich usunięcie osobie trzeciej (innemu Wykonawcy) posiadającej autoryzację producenta urządzenia, na koszt i ryzyko Wykonawcy. O zamiarze powierzenia usunięcia wad osobie trzeciej Zamawiający powinien zawiadomić Wykonawcę, co najmniej na 3 dni wcześniej. Koszt usunięcia wad przez osobę trzecią zostanie potrącony z wynagrodzenia Wykonawcy lub zabezpieczenia należytego wykonania Umowy.</w:t>
      </w:r>
    </w:p>
    <w:p w14:paraId="584D8D8B" w14:textId="77777777" w:rsidR="00DD3765" w:rsidRPr="00DD3765" w:rsidRDefault="00DD3765" w:rsidP="008B124F">
      <w:pPr>
        <w:widowControl w:val="0"/>
        <w:numPr>
          <w:ilvl w:val="0"/>
          <w:numId w:val="102"/>
        </w:numPr>
        <w:shd w:val="clear" w:color="auto" w:fill="FFFFFF"/>
        <w:tabs>
          <w:tab w:val="left" w:pos="360"/>
        </w:tabs>
        <w:autoSpaceDE w:val="0"/>
        <w:autoSpaceDN w:val="0"/>
        <w:adjustRightInd w:val="0"/>
        <w:ind w:right="0"/>
        <w:contextualSpacing/>
        <w:jc w:val="both"/>
      </w:pPr>
      <w:r w:rsidRPr="00DD3765">
        <w:t>Wykonawca jest zobowiązany do wykonywania w trakcie trwania Umowy przeglądów i konserwacji wszystkich dostarczonych i zainstalowanych urządzeń i instalacji, jeśli konieczność przeprowadzenia tej czynności wynika z obowiązujących przepisów prawa lub zaleceń producenta, określonych w książce gwarancyjnej lub innych dokumentach przez niego wytworzonych. Wszystkie koszty wynikające z realizacji zobowiązań określonych w zdaniu pierwszym, z wyłączeniem kosztów związanych z zakupem materiałów eksploatacyjnych, pokrywa Wykonawca.</w:t>
      </w:r>
    </w:p>
    <w:p w14:paraId="323BFBF1" w14:textId="16A4FF1B" w:rsidR="00DD3765" w:rsidRDefault="00DD3765" w:rsidP="008B124F">
      <w:pPr>
        <w:widowControl w:val="0"/>
        <w:numPr>
          <w:ilvl w:val="0"/>
          <w:numId w:val="102"/>
        </w:numPr>
        <w:shd w:val="clear" w:color="auto" w:fill="FFFFFF"/>
        <w:tabs>
          <w:tab w:val="left" w:pos="360"/>
        </w:tabs>
        <w:autoSpaceDE w:val="0"/>
        <w:autoSpaceDN w:val="0"/>
        <w:adjustRightInd w:val="0"/>
        <w:ind w:right="0"/>
        <w:contextualSpacing/>
        <w:jc w:val="both"/>
      </w:pPr>
      <w:r w:rsidRPr="00DD3765">
        <w:t>Wymagane warunki gwarancji i serwisu dla urządzenia zostały określone także z załączniku nr 2 do Umowy.</w:t>
      </w:r>
    </w:p>
    <w:p w14:paraId="110E4AA4" w14:textId="77777777" w:rsidR="00831AC7" w:rsidRPr="00831AC7" w:rsidRDefault="00831AC7" w:rsidP="00831AC7">
      <w:pPr>
        <w:pStyle w:val="Akapitzlist"/>
        <w:numPr>
          <w:ilvl w:val="0"/>
          <w:numId w:val="102"/>
        </w:numPr>
        <w:rPr>
          <w:sz w:val="18"/>
          <w:szCs w:val="18"/>
        </w:rPr>
      </w:pPr>
      <w:r w:rsidRPr="00831AC7">
        <w:rPr>
          <w:sz w:val="18"/>
          <w:szCs w:val="18"/>
        </w:rPr>
        <w:t>Gwarancja określona niniejszą umową nie obejmuje awarii/usterek wynikających z:</w:t>
      </w:r>
    </w:p>
    <w:p w14:paraId="6C5241C7" w14:textId="36CECE6C" w:rsidR="00831AC7" w:rsidRPr="00831AC7" w:rsidRDefault="00831AC7" w:rsidP="00831AC7">
      <w:pPr>
        <w:pStyle w:val="Akapitzlist"/>
        <w:numPr>
          <w:ilvl w:val="0"/>
          <w:numId w:val="111"/>
        </w:numPr>
        <w:ind w:left="709" w:hanging="283"/>
        <w:rPr>
          <w:sz w:val="18"/>
          <w:szCs w:val="18"/>
        </w:rPr>
      </w:pPr>
      <w:r w:rsidRPr="00831AC7">
        <w:rPr>
          <w:sz w:val="18"/>
          <w:szCs w:val="18"/>
        </w:rPr>
        <w:t>niewłaściwego użytkowania urządzenia, w tym niezgodnie z jego przeznaczeniem lub instrukcją użytkowania;</w:t>
      </w:r>
    </w:p>
    <w:p w14:paraId="2AB26515" w14:textId="01EA457E" w:rsidR="00831AC7" w:rsidRPr="00831AC7" w:rsidRDefault="00831AC7" w:rsidP="00831AC7">
      <w:pPr>
        <w:pStyle w:val="Akapitzlist"/>
        <w:numPr>
          <w:ilvl w:val="0"/>
          <w:numId w:val="111"/>
        </w:numPr>
        <w:ind w:left="709" w:hanging="283"/>
        <w:rPr>
          <w:sz w:val="18"/>
          <w:szCs w:val="18"/>
        </w:rPr>
      </w:pPr>
      <w:r w:rsidRPr="00831AC7">
        <w:rPr>
          <w:sz w:val="18"/>
          <w:szCs w:val="18"/>
        </w:rPr>
        <w:t>mechanicznego uszkodzenia urządzenia, powstałego z przyczyn leżących po stronie Zamawiającego lub osób trzecich i wywołane nimi wady;</w:t>
      </w:r>
    </w:p>
    <w:p w14:paraId="18DC9ECA" w14:textId="20A0A41C" w:rsidR="00831AC7" w:rsidRPr="00831AC7" w:rsidRDefault="00831AC7" w:rsidP="00831AC7">
      <w:pPr>
        <w:pStyle w:val="Akapitzlist"/>
        <w:numPr>
          <w:ilvl w:val="0"/>
          <w:numId w:val="111"/>
        </w:numPr>
        <w:ind w:left="709" w:hanging="283"/>
        <w:rPr>
          <w:sz w:val="18"/>
          <w:szCs w:val="18"/>
        </w:rPr>
      </w:pPr>
      <w:r w:rsidRPr="00831AC7">
        <w:rPr>
          <w:sz w:val="18"/>
          <w:szCs w:val="18"/>
        </w:rPr>
        <w:t>samowolnych napraw, przeróbek lub zmian konstrukcyjnych (dokonywanych przez Zamawiającego lub inne nieuprawnione osoby);</w:t>
      </w:r>
    </w:p>
    <w:p w14:paraId="62C45BC9" w14:textId="12B8B875" w:rsidR="00831AC7" w:rsidRPr="00831AC7" w:rsidRDefault="00831AC7" w:rsidP="00831AC7">
      <w:pPr>
        <w:pStyle w:val="Akapitzlist"/>
        <w:numPr>
          <w:ilvl w:val="0"/>
          <w:numId w:val="111"/>
        </w:numPr>
        <w:ind w:left="709" w:hanging="283"/>
        <w:rPr>
          <w:sz w:val="18"/>
          <w:szCs w:val="18"/>
        </w:rPr>
      </w:pPr>
      <w:r w:rsidRPr="00831AC7">
        <w:rPr>
          <w:sz w:val="18"/>
          <w:szCs w:val="18"/>
        </w:rPr>
        <w:t>jakiejkolwiek ingerencji osób trzecich;</w:t>
      </w:r>
    </w:p>
    <w:p w14:paraId="52DB7850" w14:textId="1DCB1A39" w:rsidR="00831AC7" w:rsidRPr="00831AC7" w:rsidRDefault="00831AC7" w:rsidP="00831AC7">
      <w:pPr>
        <w:pStyle w:val="Akapitzlist"/>
        <w:widowControl w:val="0"/>
        <w:numPr>
          <w:ilvl w:val="0"/>
          <w:numId w:val="111"/>
        </w:numPr>
        <w:shd w:val="clear" w:color="auto" w:fill="FFFFFF"/>
        <w:tabs>
          <w:tab w:val="left" w:pos="360"/>
        </w:tabs>
        <w:autoSpaceDE w:val="0"/>
        <w:autoSpaceDN w:val="0"/>
        <w:adjustRightInd w:val="0"/>
        <w:ind w:left="709" w:hanging="283"/>
        <w:contextualSpacing/>
        <w:jc w:val="both"/>
        <w:rPr>
          <w:sz w:val="18"/>
          <w:szCs w:val="18"/>
        </w:rPr>
      </w:pPr>
      <w:r w:rsidRPr="00831AC7">
        <w:rPr>
          <w:sz w:val="18"/>
          <w:szCs w:val="18"/>
        </w:rPr>
        <w:t>uszkodzenia spowodowane zdarzeniami noszącymi znamiona siły wyższej (pożar, powódź, zalanie itp.).</w:t>
      </w:r>
    </w:p>
    <w:p w14:paraId="423D1C59" w14:textId="77777777" w:rsidR="00DD3765" w:rsidRPr="00DD3765" w:rsidRDefault="00DD3765" w:rsidP="00DD3765">
      <w:pPr>
        <w:jc w:val="center"/>
        <w:rPr>
          <w:rFonts w:eastAsia="Calibri"/>
          <w:b/>
          <w:bCs/>
          <w:lang w:eastAsia="en-US"/>
        </w:rPr>
      </w:pPr>
    </w:p>
    <w:p w14:paraId="3D756D55" w14:textId="590259C8" w:rsidR="00DD3765" w:rsidRPr="00DD3765" w:rsidRDefault="00DD3765" w:rsidP="00DD3765">
      <w:pPr>
        <w:shd w:val="clear" w:color="auto" w:fill="FFFFFF"/>
        <w:ind w:left="1673" w:right="1673"/>
        <w:jc w:val="center"/>
        <w:rPr>
          <w:b/>
          <w:spacing w:val="10"/>
        </w:rPr>
      </w:pPr>
      <w:r w:rsidRPr="00DD3765">
        <w:rPr>
          <w:b/>
          <w:spacing w:val="10"/>
        </w:rPr>
        <w:t>§</w:t>
      </w:r>
      <w:r w:rsidR="00536E9A">
        <w:rPr>
          <w:b/>
          <w:spacing w:val="10"/>
        </w:rPr>
        <w:t>7</w:t>
      </w:r>
      <w:r w:rsidRPr="00DD3765">
        <w:rPr>
          <w:b/>
          <w:spacing w:val="10"/>
        </w:rPr>
        <w:t xml:space="preserve">. </w:t>
      </w:r>
    </w:p>
    <w:p w14:paraId="5CF0180A" w14:textId="77777777" w:rsidR="00DD3765" w:rsidRPr="00DD3765" w:rsidRDefault="00DD3765" w:rsidP="00DD3765">
      <w:pPr>
        <w:shd w:val="clear" w:color="auto" w:fill="FFFFFF"/>
        <w:ind w:right="-5"/>
        <w:jc w:val="center"/>
      </w:pPr>
      <w:r w:rsidRPr="00DD3765">
        <w:rPr>
          <w:b/>
          <w:spacing w:val="11"/>
        </w:rPr>
        <w:t>ZABEZPIECZENIE NALEŻYTEGO WYKONANIA UMOWY</w:t>
      </w:r>
    </w:p>
    <w:p w14:paraId="01D72063" w14:textId="54C7918C" w:rsidR="00DD3765" w:rsidRPr="00DD3765" w:rsidRDefault="00DD3765" w:rsidP="008B124F">
      <w:pPr>
        <w:numPr>
          <w:ilvl w:val="0"/>
          <w:numId w:val="71"/>
        </w:numPr>
        <w:shd w:val="clear" w:color="auto" w:fill="FFFFFF"/>
        <w:tabs>
          <w:tab w:val="left" w:pos="360"/>
        </w:tabs>
        <w:ind w:left="357" w:hanging="357"/>
      </w:pPr>
      <w:r w:rsidRPr="00DD3765">
        <w:rPr>
          <w:spacing w:val="2"/>
        </w:rPr>
        <w:t xml:space="preserve">Strony ustalają zabezpieczenie należytego wykonania Umowy w wysokości </w:t>
      </w:r>
      <w:r w:rsidR="00510631">
        <w:rPr>
          <w:spacing w:val="2"/>
        </w:rPr>
        <w:t>5</w:t>
      </w:r>
      <w:r w:rsidRPr="00DD3765">
        <w:rPr>
          <w:spacing w:val="2"/>
        </w:rPr>
        <w:t xml:space="preserve">% wynagrodzenia Wykonawcy brutto określonego w § 4 ust.1 Umowy, tj. w kwocie ……………………. </w:t>
      </w:r>
      <w:r w:rsidRPr="00DD3765">
        <w:t xml:space="preserve">PLN </w:t>
      </w:r>
      <w:r w:rsidRPr="00DD3765">
        <w:rPr>
          <w:spacing w:val="2"/>
        </w:rPr>
        <w:t>(</w:t>
      </w:r>
      <w:r w:rsidRPr="00DD3765">
        <w:rPr>
          <w:i/>
          <w:spacing w:val="2"/>
        </w:rPr>
        <w:t>słownie</w:t>
      </w:r>
      <w:r w:rsidRPr="00DD3765">
        <w:rPr>
          <w:spacing w:val="2"/>
        </w:rPr>
        <w:t>: ……………………………………. PLN)</w:t>
      </w:r>
    </w:p>
    <w:p w14:paraId="350226E5" w14:textId="77777777" w:rsidR="00DD3765" w:rsidRPr="00DD3765" w:rsidRDefault="00DD3765" w:rsidP="00DD3765">
      <w:pPr>
        <w:shd w:val="clear" w:color="auto" w:fill="FFFFFF"/>
        <w:tabs>
          <w:tab w:val="left" w:leader="dot" w:pos="3682"/>
        </w:tabs>
        <w:ind w:left="360"/>
        <w:jc w:val="both"/>
        <w:rPr>
          <w:spacing w:val="3"/>
        </w:rPr>
      </w:pPr>
      <w:r w:rsidRPr="00DD3765">
        <w:rPr>
          <w:spacing w:val="4"/>
        </w:rPr>
        <w:t xml:space="preserve">Zabezpieczenie zostało wniesione przez Wykonawcę przed zawarciem Umowy w </w:t>
      </w:r>
      <w:r w:rsidRPr="00DD3765">
        <w:rPr>
          <w:spacing w:val="3"/>
        </w:rPr>
        <w:t>formie …………………………………. – załącznik nr …. do Umowy.</w:t>
      </w:r>
    </w:p>
    <w:p w14:paraId="2E9AEA20" w14:textId="77777777" w:rsidR="00DD3765" w:rsidRPr="00DD3765" w:rsidRDefault="00DD3765" w:rsidP="008B124F">
      <w:pPr>
        <w:numPr>
          <w:ilvl w:val="0"/>
          <w:numId w:val="71"/>
        </w:numPr>
        <w:shd w:val="clear" w:color="auto" w:fill="FFFFFF"/>
        <w:tabs>
          <w:tab w:val="left" w:pos="360"/>
        </w:tabs>
        <w:ind w:left="357" w:hanging="357"/>
      </w:pPr>
      <w:r w:rsidRPr="00DD3765">
        <w:rPr>
          <w:spacing w:val="4"/>
        </w:rPr>
        <w:lastRenderedPageBreak/>
        <w:t xml:space="preserve">Zabezpieczenie służy zaspokojeniu wszelkich roszczeń Zamawiającego z tytułu niewykonania lub nienależytego </w:t>
      </w:r>
      <w:r w:rsidRPr="00DD3765">
        <w:rPr>
          <w:spacing w:val="5"/>
        </w:rPr>
        <w:t>wykonania Umowy przez Wykonawcę. W szczególności z zabezpieczenia Zamawiający ma prawo pokryć kary umowne oraz koszty wykonania zastępczego.</w:t>
      </w:r>
    </w:p>
    <w:p w14:paraId="08148A52" w14:textId="77777777" w:rsidR="00DD3765" w:rsidRPr="00DD3765" w:rsidRDefault="00DD3765" w:rsidP="008B124F">
      <w:pPr>
        <w:numPr>
          <w:ilvl w:val="0"/>
          <w:numId w:val="81"/>
        </w:numPr>
        <w:autoSpaceDE w:val="0"/>
        <w:autoSpaceDN w:val="0"/>
        <w:adjustRightInd w:val="0"/>
        <w:ind w:left="426" w:hanging="426"/>
        <w:rPr>
          <w:color w:val="000000"/>
        </w:rPr>
      </w:pPr>
      <w:r w:rsidRPr="00DD3765">
        <w:rPr>
          <w:color w:val="000000"/>
        </w:rPr>
        <w:t>Zamawiający zwróci/zwolni zabezpieczenie w następujących terminach:</w:t>
      </w:r>
    </w:p>
    <w:p w14:paraId="170B2437" w14:textId="77777777" w:rsidR="00DD3765" w:rsidRPr="00DD3765" w:rsidRDefault="00DD3765" w:rsidP="008B124F">
      <w:pPr>
        <w:numPr>
          <w:ilvl w:val="0"/>
          <w:numId w:val="82"/>
        </w:numPr>
        <w:autoSpaceDE w:val="0"/>
        <w:autoSpaceDN w:val="0"/>
        <w:adjustRightInd w:val="0"/>
        <w:rPr>
          <w:color w:val="000000"/>
        </w:rPr>
      </w:pPr>
      <w:r w:rsidRPr="00DD3765">
        <w:rPr>
          <w:color w:val="000000"/>
        </w:rPr>
        <w:t>70% zabezpieczenia – w terminie 30 dni od dnia wykonania zamówienia i uznania przez zamawiającego  za należycie wykonane.</w:t>
      </w:r>
    </w:p>
    <w:p w14:paraId="2178FCD7" w14:textId="7DD41B62" w:rsidR="00DD3765" w:rsidRPr="00DD3765" w:rsidRDefault="00DD3765" w:rsidP="008B124F">
      <w:pPr>
        <w:numPr>
          <w:ilvl w:val="0"/>
          <w:numId w:val="82"/>
        </w:numPr>
        <w:ind w:right="0"/>
      </w:pPr>
      <w:r w:rsidRPr="00DD3765">
        <w:t xml:space="preserve">30% zabezpieczenia – w ciągu 15 </w:t>
      </w:r>
      <w:r w:rsidR="00C25081">
        <w:t xml:space="preserve">dni </w:t>
      </w:r>
      <w:r w:rsidRPr="00DD3765">
        <w:t xml:space="preserve">od upływu  rękojmi za wady. </w:t>
      </w:r>
    </w:p>
    <w:p w14:paraId="39889A0D" w14:textId="77777777" w:rsidR="00DD3765" w:rsidRPr="00DD3765" w:rsidRDefault="00DD3765" w:rsidP="008B124F">
      <w:pPr>
        <w:numPr>
          <w:ilvl w:val="0"/>
          <w:numId w:val="82"/>
        </w:numPr>
        <w:shd w:val="clear" w:color="auto" w:fill="FFFFFF"/>
        <w:tabs>
          <w:tab w:val="left" w:pos="360"/>
        </w:tabs>
      </w:pPr>
      <w:r w:rsidRPr="00DD3765">
        <w:t>Zamawiający może wstrzymać się ze zwrotem zabezpieczenia po upływie terminu określonego w pkt. 3.2,                              w przypadku, kiedy Wykonawca będzie w trakcie usuwania wad, do czasu usunięcia wad.</w:t>
      </w:r>
    </w:p>
    <w:p w14:paraId="488AA550" w14:textId="77777777" w:rsidR="00DD3765" w:rsidRPr="00DD3765" w:rsidRDefault="00DD3765" w:rsidP="00DD3765">
      <w:pPr>
        <w:jc w:val="center"/>
        <w:rPr>
          <w:rFonts w:eastAsia="Calibri"/>
          <w:b/>
          <w:bCs/>
          <w:lang w:eastAsia="en-US"/>
        </w:rPr>
      </w:pPr>
    </w:p>
    <w:p w14:paraId="09F4B792" w14:textId="606D074E" w:rsidR="00DD3765" w:rsidRPr="00DD3765" w:rsidRDefault="00DD3765" w:rsidP="00DD3765">
      <w:pPr>
        <w:jc w:val="center"/>
        <w:rPr>
          <w:rFonts w:eastAsia="Calibri"/>
          <w:b/>
          <w:bCs/>
          <w:lang w:eastAsia="en-US"/>
        </w:rPr>
      </w:pPr>
      <w:r w:rsidRPr="00DD3765">
        <w:rPr>
          <w:rFonts w:eastAsia="Calibri"/>
          <w:b/>
          <w:bCs/>
          <w:lang w:eastAsia="en-US"/>
        </w:rPr>
        <w:t>§</w:t>
      </w:r>
      <w:r w:rsidR="00536E9A">
        <w:rPr>
          <w:rFonts w:eastAsia="Calibri"/>
          <w:b/>
          <w:bCs/>
          <w:lang w:eastAsia="en-US"/>
        </w:rPr>
        <w:t>8</w:t>
      </w:r>
    </w:p>
    <w:p w14:paraId="0C3316C9" w14:textId="77777777" w:rsidR="00DD3765" w:rsidRPr="00DD3765" w:rsidRDefault="00DD3765" w:rsidP="00DD3765">
      <w:pPr>
        <w:jc w:val="center"/>
        <w:rPr>
          <w:rFonts w:eastAsia="Calibri"/>
          <w:b/>
          <w:bCs/>
          <w:lang w:eastAsia="en-US"/>
        </w:rPr>
      </w:pPr>
      <w:r w:rsidRPr="00DD3765">
        <w:rPr>
          <w:rFonts w:eastAsia="Calibri"/>
          <w:b/>
          <w:bCs/>
          <w:lang w:eastAsia="en-US"/>
        </w:rPr>
        <w:t>Kary umowne</w:t>
      </w:r>
    </w:p>
    <w:p w14:paraId="1EFDE015" w14:textId="77777777" w:rsidR="00DD3765" w:rsidRPr="00DD3765" w:rsidRDefault="00DD3765" w:rsidP="008B124F">
      <w:pPr>
        <w:numPr>
          <w:ilvl w:val="0"/>
          <w:numId w:val="55"/>
        </w:numPr>
        <w:jc w:val="both"/>
        <w:rPr>
          <w:rFonts w:eastAsia="Calibri"/>
          <w:lang w:eastAsia="en-US"/>
        </w:rPr>
      </w:pPr>
      <w:r w:rsidRPr="00DD3765">
        <w:rPr>
          <w:rFonts w:eastAsia="Calibri"/>
          <w:lang w:eastAsia="en-US"/>
        </w:rPr>
        <w:t xml:space="preserve">Strony ustalają odpowiedzialność za niewykonanie lub nienależyte wykonanie zobowiązań niniejszej Umowy w formie kar umownych: </w:t>
      </w:r>
    </w:p>
    <w:p w14:paraId="0C8A4EEA" w14:textId="77777777" w:rsidR="00DD3765" w:rsidRPr="00DD3765" w:rsidRDefault="00DD3765" w:rsidP="00DD3765">
      <w:pPr>
        <w:ind w:left="357"/>
        <w:jc w:val="both"/>
        <w:rPr>
          <w:rFonts w:eastAsia="Calibri"/>
          <w:lang w:eastAsia="en-US"/>
        </w:rPr>
      </w:pPr>
      <w:r w:rsidRPr="00DD3765">
        <w:rPr>
          <w:rFonts w:eastAsia="Calibri"/>
          <w:lang w:eastAsia="en-US"/>
        </w:rPr>
        <w:t>Wykonawca zapłaci Zamawiającemu kary umowne:</w:t>
      </w:r>
    </w:p>
    <w:p w14:paraId="31020CD9" w14:textId="77777777" w:rsidR="00DD3765" w:rsidRPr="00DD3765" w:rsidRDefault="00DD3765" w:rsidP="008B124F">
      <w:pPr>
        <w:numPr>
          <w:ilvl w:val="0"/>
          <w:numId w:val="59"/>
        </w:numPr>
        <w:rPr>
          <w:rFonts w:eastAsia="Calibri"/>
          <w:lang w:eastAsia="en-US"/>
        </w:rPr>
      </w:pPr>
      <w:r w:rsidRPr="00DD3765">
        <w:rPr>
          <w:rFonts w:eastAsia="Calibri"/>
          <w:lang w:eastAsia="en-US"/>
        </w:rPr>
        <w:t>w wysokości 0,2% wartości Umowy, za każdy dzień opóźnienia, ponad termin określony w § 3 ust 1, z powodu okoliczności, za które odpowiada Wykonawca;</w:t>
      </w:r>
    </w:p>
    <w:p w14:paraId="36B3B042" w14:textId="77777777" w:rsidR="00DD3765" w:rsidRPr="00DD3765" w:rsidRDefault="00DD3765" w:rsidP="008B124F">
      <w:pPr>
        <w:numPr>
          <w:ilvl w:val="0"/>
          <w:numId w:val="59"/>
        </w:numPr>
        <w:jc w:val="both"/>
        <w:rPr>
          <w:rFonts w:eastAsia="Calibri"/>
          <w:lang w:eastAsia="en-US"/>
        </w:rPr>
      </w:pPr>
      <w:bookmarkStart w:id="90" w:name="_Hlk42174529"/>
      <w:r w:rsidRPr="00DD3765">
        <w:rPr>
          <w:rFonts w:eastAsia="Calibri"/>
          <w:lang w:eastAsia="en-US"/>
        </w:rPr>
        <w:t>za odstąpienie przez Zamawiającego  od Umowy, z przyczyn leżących po stronie Wykonawcy, w wysokości 10% wartości Umowy.</w:t>
      </w:r>
    </w:p>
    <w:bookmarkEnd w:id="90"/>
    <w:p w14:paraId="267D9C22" w14:textId="77777777" w:rsidR="00DD3765" w:rsidRPr="00DD3765" w:rsidRDefault="00DD3765" w:rsidP="008B124F">
      <w:pPr>
        <w:numPr>
          <w:ilvl w:val="0"/>
          <w:numId w:val="59"/>
        </w:numPr>
        <w:jc w:val="both"/>
        <w:rPr>
          <w:rFonts w:eastAsia="Calibri"/>
          <w:lang w:eastAsia="en-US"/>
        </w:rPr>
      </w:pPr>
      <w:r w:rsidRPr="00DD3765">
        <w:rPr>
          <w:rFonts w:eastAsia="Calibri"/>
          <w:lang w:eastAsia="en-US"/>
        </w:rPr>
        <w:t>za odstąpienie przez Wykonawcę  od Umowy, z przyczyn leżących po stronie Wykonawcy, w wysokości 10% wartości Umowy.</w:t>
      </w:r>
    </w:p>
    <w:p w14:paraId="3BDB9B1E" w14:textId="77777777" w:rsidR="00DD3765" w:rsidRPr="00DD3765" w:rsidRDefault="00DD3765" w:rsidP="008B124F">
      <w:pPr>
        <w:numPr>
          <w:ilvl w:val="0"/>
          <w:numId w:val="59"/>
        </w:numPr>
        <w:jc w:val="both"/>
        <w:rPr>
          <w:rFonts w:eastAsia="Calibri"/>
          <w:lang w:eastAsia="en-US"/>
        </w:rPr>
      </w:pPr>
      <w:r w:rsidRPr="00DD3765">
        <w:rPr>
          <w:rFonts w:eastAsia="Calibri"/>
          <w:lang w:eastAsia="en-US"/>
        </w:rPr>
        <w:t>za nieterminowe wykonanie zobowiązań wynikających z udzielonej na urządzenie (wraz z wyposażeniem medycznym) gwarancji, w wysokości 100,00 zł za każdy dzień zawinionego opóźnienia.</w:t>
      </w:r>
    </w:p>
    <w:p w14:paraId="3C37C23F" w14:textId="15724E5A" w:rsidR="00DD3765" w:rsidRPr="00DD3765" w:rsidRDefault="00DD3765" w:rsidP="008B124F">
      <w:pPr>
        <w:numPr>
          <w:ilvl w:val="0"/>
          <w:numId w:val="59"/>
        </w:numPr>
        <w:ind w:right="0"/>
        <w:rPr>
          <w:rFonts w:eastAsia="Calibri"/>
          <w:lang w:eastAsia="en-US"/>
        </w:rPr>
      </w:pPr>
      <w:r w:rsidRPr="00DD3765">
        <w:rPr>
          <w:rFonts w:eastAsia="Calibri"/>
          <w:lang w:eastAsia="en-US"/>
        </w:rPr>
        <w:t>pełnymi uzasadnionymi i dokumentowanymi kosztami, jakie poniósł Zamawiający w związku z skorzystaniem przez niego z prawa do realizacji  usługi „zastępczej”, polegającej na zleceniu osobie trzeciej wykonania świadczenia zdrowotnego, które nie mogło być udzielone przez Zamawiającego, ze względu na stan techniczny urządzenia, uniemożliwiający jego pracę zgodną z przeznaczeniem.   Zamawiający dopuszcza możliwość wskazywania przez Wykonawcę pracowni, w której wykonana zostanie usługa zastępcza. W takim przypadku zlecenie wykonania badań Zamawiający skieruje bezpośrednio do wskazanej pracowni, która obciąży wszystkimi kosztami wynikającymi z tak wykonanego zlecenia bezpośrednio Wykonawcę.</w:t>
      </w:r>
    </w:p>
    <w:p w14:paraId="4223AD93" w14:textId="77777777" w:rsidR="00DD3765" w:rsidRPr="00DD3765" w:rsidRDefault="00DD3765" w:rsidP="008B124F">
      <w:pPr>
        <w:numPr>
          <w:ilvl w:val="0"/>
          <w:numId w:val="59"/>
        </w:numPr>
        <w:rPr>
          <w:rFonts w:eastAsia="Calibri"/>
          <w:lang w:eastAsia="en-US"/>
        </w:rPr>
      </w:pPr>
      <w:r w:rsidRPr="00DD3765">
        <w:rPr>
          <w:rFonts w:eastAsia="Calibri"/>
          <w:lang w:eastAsia="en-US"/>
        </w:rPr>
        <w:t>Zamawiający nie może skorzystać z usługi „zastępczej”, jeśli Wykonawca przywróci pełną sprawność urządzenia w terminie nieprzekraczającym 7 dni roboczych od otrzymania od Zamawiającego informacji (pocztą elektroniczną) o stwierdzeniu niesprawności.</w:t>
      </w:r>
    </w:p>
    <w:p w14:paraId="6DC6AD34" w14:textId="694A9A7D" w:rsidR="00DD3765" w:rsidRPr="00DD3765" w:rsidRDefault="00DD3765" w:rsidP="008B124F">
      <w:pPr>
        <w:numPr>
          <w:ilvl w:val="0"/>
          <w:numId w:val="66"/>
        </w:numPr>
        <w:ind w:left="284" w:hanging="284"/>
        <w:jc w:val="both"/>
        <w:rPr>
          <w:rFonts w:eastAsia="Calibri"/>
          <w:lang w:eastAsia="en-US"/>
        </w:rPr>
      </w:pPr>
      <w:r w:rsidRPr="00DD3765">
        <w:rPr>
          <w:rFonts w:eastAsia="Calibri"/>
          <w:lang w:eastAsia="en-US"/>
        </w:rPr>
        <w:t>Zamawiający zastrzega sobie prawo do dochodzenia, niezależnie od kar umownych, o których mowa w ust. 1, odszkodowania uzupełniającego, do wysokości rzeczywiście poniesionej szkody.</w:t>
      </w:r>
      <w:r w:rsidR="00420B82" w:rsidRPr="00420B82">
        <w:t xml:space="preserve"> </w:t>
      </w:r>
      <w:r w:rsidR="00420B82" w:rsidRPr="00420B82">
        <w:rPr>
          <w:rFonts w:eastAsia="Calibri"/>
          <w:lang w:eastAsia="en-US"/>
        </w:rPr>
        <w:t>Maksymalna wysokość kar umownych jaką Zamawiający może naliczyć Wykonawcy na podstawie umowy wynosi 10% wartości Umowy</w:t>
      </w:r>
    </w:p>
    <w:p w14:paraId="79EF84B2" w14:textId="77777777" w:rsidR="00DD3765" w:rsidRPr="00DD3765" w:rsidRDefault="00DD3765" w:rsidP="008B124F">
      <w:pPr>
        <w:numPr>
          <w:ilvl w:val="0"/>
          <w:numId w:val="66"/>
        </w:numPr>
        <w:ind w:left="284" w:hanging="284"/>
        <w:jc w:val="both"/>
        <w:rPr>
          <w:rFonts w:eastAsia="Calibri"/>
          <w:lang w:eastAsia="en-US"/>
        </w:rPr>
      </w:pPr>
      <w:r w:rsidRPr="00DD3765">
        <w:rPr>
          <w:rFonts w:eastAsia="Calibri"/>
          <w:lang w:eastAsia="en-US"/>
        </w:rPr>
        <w:t>Wykonawca upoważnia Zamawiającego do potrącenia naliczonych kar umownych z wynagrodzenia, określonego w §3 ust. 1.</w:t>
      </w:r>
    </w:p>
    <w:p w14:paraId="3DEED4CE" w14:textId="6D981362" w:rsidR="00793BF4" w:rsidRPr="00793BF4" w:rsidRDefault="00793BF4" w:rsidP="008B124F">
      <w:pPr>
        <w:widowControl w:val="0"/>
        <w:numPr>
          <w:ilvl w:val="0"/>
          <w:numId w:val="66"/>
        </w:numPr>
        <w:suppressAutoHyphens/>
        <w:ind w:left="284" w:hanging="284"/>
        <w:jc w:val="both"/>
        <w:rPr>
          <w:rFonts w:eastAsia="Symbol"/>
          <w:snapToGrid w:val="0"/>
        </w:rPr>
      </w:pPr>
      <w:r w:rsidRPr="00793BF4">
        <w:rPr>
          <w:rFonts w:eastAsia="Calibri"/>
          <w:lang w:eastAsia="en-US"/>
        </w:rPr>
        <w:t>Zamawiający zastrzega sobie prawo do odstąpienia od Umowy w trybie natychmiastowym, jeśli Wykonawca, z winy  leżącej po jego stronie, nie dotrzyma terminu ustalonego w § 3 ust. 1. Wykonawcy nie przysługują w takim przypadku żadne roszczenia odszkodowawcze.</w:t>
      </w:r>
      <w:r w:rsidR="0089679C" w:rsidRPr="0089679C">
        <w:t xml:space="preserve"> </w:t>
      </w:r>
      <w:r w:rsidR="0089679C" w:rsidRPr="0089679C">
        <w:rPr>
          <w:rFonts w:eastAsia="Calibri"/>
          <w:lang w:eastAsia="en-US"/>
        </w:rPr>
        <w:t xml:space="preserve">Rozwiązanie ze skutkiem natychmiastowym </w:t>
      </w:r>
      <w:bookmarkStart w:id="91" w:name="_Hlk53398619"/>
      <w:r w:rsidR="0089679C" w:rsidRPr="0089679C">
        <w:rPr>
          <w:rFonts w:eastAsia="Calibri"/>
          <w:lang w:eastAsia="en-US"/>
        </w:rPr>
        <w:t>powinno zostać poprzedzone pisemnym wezwaniem Wykonawcy do należytej realizacji umowy, w wyznaczonym w wezwaniu dodatkowym terminie, nie krótszym niż 5 dni roboczych</w:t>
      </w:r>
      <w:r w:rsidR="00E422A3">
        <w:rPr>
          <w:rFonts w:eastAsia="Calibri"/>
          <w:lang w:eastAsia="en-US"/>
        </w:rPr>
        <w:t>.</w:t>
      </w:r>
    </w:p>
    <w:bookmarkEnd w:id="91"/>
    <w:p w14:paraId="67CACB9A" w14:textId="7CAAC259" w:rsidR="00DD3765" w:rsidRPr="00DD3765" w:rsidRDefault="00DD3765" w:rsidP="008B124F">
      <w:pPr>
        <w:widowControl w:val="0"/>
        <w:numPr>
          <w:ilvl w:val="0"/>
          <w:numId w:val="66"/>
        </w:numPr>
        <w:suppressAutoHyphens/>
        <w:ind w:left="284" w:hanging="284"/>
        <w:jc w:val="both"/>
        <w:rPr>
          <w:rFonts w:eastAsia="Symbol"/>
          <w:snapToGrid w:val="0"/>
        </w:rPr>
      </w:pPr>
      <w:r w:rsidRPr="00DD3765">
        <w:rPr>
          <w:rFonts w:eastAsia="Symbol"/>
          <w:snapToGrid w:val="0"/>
        </w:rPr>
        <w:t>W przypadku niedotrzymania terminu płatności, Wykonawca może naliczyć wyłącznie odsetki ustawowe za opóźnienie.</w:t>
      </w:r>
    </w:p>
    <w:p w14:paraId="69F1CB0E" w14:textId="77777777" w:rsidR="00DD3765" w:rsidRPr="00DD3765" w:rsidRDefault="00DD3765" w:rsidP="00DD3765">
      <w:pPr>
        <w:tabs>
          <w:tab w:val="center" w:pos="4536"/>
          <w:tab w:val="right" w:pos="9072"/>
        </w:tabs>
        <w:jc w:val="center"/>
        <w:rPr>
          <w:b/>
        </w:rPr>
      </w:pPr>
    </w:p>
    <w:p w14:paraId="7C07B871" w14:textId="071F0FEA" w:rsidR="00DD3765" w:rsidRPr="00DD3765" w:rsidRDefault="00DD3765" w:rsidP="00DD3765">
      <w:pPr>
        <w:tabs>
          <w:tab w:val="center" w:pos="4536"/>
          <w:tab w:val="right" w:pos="9072"/>
        </w:tabs>
        <w:jc w:val="center"/>
        <w:rPr>
          <w:b/>
        </w:rPr>
      </w:pPr>
      <w:r w:rsidRPr="00DD3765">
        <w:rPr>
          <w:b/>
        </w:rPr>
        <w:t xml:space="preserve">§ </w:t>
      </w:r>
      <w:r w:rsidR="00536E9A">
        <w:rPr>
          <w:b/>
        </w:rPr>
        <w:t>9</w:t>
      </w:r>
    </w:p>
    <w:p w14:paraId="4F3BB784" w14:textId="77777777" w:rsidR="00DD3765" w:rsidRPr="00DD3765" w:rsidRDefault="00DD3765" w:rsidP="00DD3765">
      <w:pPr>
        <w:jc w:val="center"/>
        <w:rPr>
          <w:b/>
        </w:rPr>
      </w:pPr>
      <w:r w:rsidRPr="00DD3765">
        <w:rPr>
          <w:b/>
        </w:rPr>
        <w:t>Zmiany do Umowy</w:t>
      </w:r>
    </w:p>
    <w:p w14:paraId="40FC3585" w14:textId="77777777" w:rsidR="00DD3765" w:rsidRPr="00DD3765" w:rsidRDefault="00DD3765" w:rsidP="008B124F">
      <w:pPr>
        <w:numPr>
          <w:ilvl w:val="0"/>
          <w:numId w:val="62"/>
        </w:numPr>
        <w:tabs>
          <w:tab w:val="num" w:pos="284"/>
        </w:tabs>
        <w:ind w:left="284" w:right="40" w:hanging="284"/>
        <w:rPr>
          <w:rFonts w:eastAsia="Calibri"/>
        </w:rPr>
      </w:pPr>
      <w:r w:rsidRPr="00DD3765">
        <w:rPr>
          <w:rFonts w:eastAsia="Calibri"/>
        </w:rPr>
        <w:t>Zamawiający przewiduje możliwość zmiany niniejszej Umowy w stosunku do treści oferty, na podstawie której dokonano wyboru Wykonawcy w następujących przypadkach i na określonych warunkach:</w:t>
      </w:r>
    </w:p>
    <w:p w14:paraId="269DFEBE" w14:textId="77777777" w:rsidR="00DD3765" w:rsidRPr="00DD3765" w:rsidRDefault="00DD3765" w:rsidP="008B124F">
      <w:pPr>
        <w:numPr>
          <w:ilvl w:val="0"/>
          <w:numId w:val="64"/>
        </w:numPr>
        <w:tabs>
          <w:tab w:val="num" w:pos="567"/>
          <w:tab w:val="num" w:pos="720"/>
        </w:tabs>
        <w:ind w:left="567" w:right="40" w:hanging="283"/>
        <w:rPr>
          <w:rFonts w:eastAsia="Calibri"/>
        </w:rPr>
      </w:pPr>
      <w:r w:rsidRPr="00DD3765">
        <w:rPr>
          <w:rFonts w:eastAsia="Calibri"/>
        </w:rPr>
        <w:t>Dopuszcza się obniżenie wynagrodzenia Wykonawcy, przy zachowaniu zakresu jego świadczenia umownego,</w:t>
      </w:r>
    </w:p>
    <w:p w14:paraId="1642872F" w14:textId="77777777" w:rsidR="00DD3765" w:rsidRPr="00DD3765" w:rsidRDefault="00DD3765" w:rsidP="008B124F">
      <w:pPr>
        <w:numPr>
          <w:ilvl w:val="0"/>
          <w:numId w:val="64"/>
        </w:numPr>
        <w:tabs>
          <w:tab w:val="num" w:pos="567"/>
          <w:tab w:val="num" w:pos="720"/>
        </w:tabs>
        <w:ind w:left="567" w:right="40" w:hanging="283"/>
        <w:rPr>
          <w:rFonts w:eastAsia="Calibri"/>
        </w:rPr>
      </w:pPr>
      <w:r w:rsidRPr="00DD3765">
        <w:rPr>
          <w:rFonts w:eastAsia="Calibri"/>
        </w:rPr>
        <w:t>Dopuszcza się zmianę stawki podatku VAT, pod warunkiem niezmienności cen netto,</w:t>
      </w:r>
    </w:p>
    <w:p w14:paraId="1148C67B" w14:textId="77777777" w:rsidR="00DD3765" w:rsidRPr="00DD3765" w:rsidRDefault="00DD3765" w:rsidP="008B124F">
      <w:pPr>
        <w:numPr>
          <w:ilvl w:val="0"/>
          <w:numId w:val="64"/>
        </w:numPr>
        <w:tabs>
          <w:tab w:val="num" w:pos="567"/>
          <w:tab w:val="num" w:pos="720"/>
        </w:tabs>
        <w:ind w:left="567" w:right="160" w:hanging="283"/>
        <w:rPr>
          <w:rFonts w:eastAsia="Calibri"/>
        </w:rPr>
      </w:pPr>
      <w:r w:rsidRPr="00DD3765">
        <w:rPr>
          <w:rFonts w:eastAsia="Calibri"/>
        </w:rPr>
        <w:t>Dopuszcza się zmianę Umowy polegającą na zmianie danych Wykonawcy bez zmian samego Wykonawcy np. zmiana siedziby, adresu, nazwy,</w:t>
      </w:r>
    </w:p>
    <w:p w14:paraId="2FF31D33" w14:textId="77777777" w:rsidR="00DD3765" w:rsidRPr="00DD3765" w:rsidRDefault="00DD3765" w:rsidP="008B124F">
      <w:pPr>
        <w:numPr>
          <w:ilvl w:val="0"/>
          <w:numId w:val="63"/>
        </w:numPr>
        <w:tabs>
          <w:tab w:val="left" w:pos="313"/>
        </w:tabs>
        <w:ind w:right="160"/>
        <w:rPr>
          <w:rFonts w:eastAsia="Calibri"/>
        </w:rPr>
      </w:pPr>
      <w:r w:rsidRPr="00DD3765">
        <w:rPr>
          <w:rFonts w:eastAsia="Calibri"/>
        </w:rPr>
        <w:t>Zmiana umowy na wniosek Wykonawcy wymaga wskazania okoliczności  uzasadniających dokonanie tej zmiany.</w:t>
      </w:r>
    </w:p>
    <w:p w14:paraId="1CB3F011" w14:textId="77777777" w:rsidR="00DD3765" w:rsidRPr="00DD3765" w:rsidRDefault="00DD3765" w:rsidP="008B124F">
      <w:pPr>
        <w:numPr>
          <w:ilvl w:val="0"/>
          <w:numId w:val="63"/>
        </w:numPr>
        <w:ind w:right="160"/>
        <w:rPr>
          <w:rFonts w:eastAsia="Calibri"/>
        </w:rPr>
      </w:pPr>
      <w:bookmarkStart w:id="92" w:name="bookmark54"/>
      <w:r w:rsidRPr="00DD3765">
        <w:rPr>
          <w:rFonts w:eastAsia="Calibri"/>
        </w:rPr>
        <w:t xml:space="preserve">Każda zmiana Umowy wymaga zgody obu Stron </w:t>
      </w:r>
    </w:p>
    <w:p w14:paraId="3E0D7B0B" w14:textId="77777777" w:rsidR="00DD3765" w:rsidRPr="00DD3765" w:rsidRDefault="00DD3765" w:rsidP="008B124F">
      <w:pPr>
        <w:numPr>
          <w:ilvl w:val="0"/>
          <w:numId w:val="63"/>
        </w:numPr>
        <w:ind w:right="160"/>
        <w:rPr>
          <w:rFonts w:eastAsia="Calibri"/>
        </w:rPr>
      </w:pPr>
      <w:r w:rsidRPr="00DD3765">
        <w:rPr>
          <w:rFonts w:eastAsia="Calibri"/>
        </w:rPr>
        <w:t>Zamawiającemu przysługuje prawo do odstąpienia od Umowy w przypadku określonym w art. 145 ust. 1 ustawy Prawo zamówień publicznych. W takim przypadku Wykonawca może żądać wyłącznie wynagrodzenia należnego z tytułu wykonania części Umowy.</w:t>
      </w:r>
    </w:p>
    <w:p w14:paraId="263617AF" w14:textId="77777777" w:rsidR="00DD3765" w:rsidRPr="00DD3765" w:rsidRDefault="00DD3765" w:rsidP="008B124F">
      <w:pPr>
        <w:numPr>
          <w:ilvl w:val="0"/>
          <w:numId w:val="63"/>
        </w:numPr>
        <w:ind w:right="160"/>
        <w:rPr>
          <w:rFonts w:eastAsia="Calibri"/>
        </w:rPr>
      </w:pPr>
      <w:r w:rsidRPr="00DD3765">
        <w:rPr>
          <w:rFonts w:eastAsia="Calibri"/>
        </w:rPr>
        <w:t>Zamawiającemu przysługuje prawo odstąpienia od Umowy w trybie natychmiastowym bez wypowiedzenia w przypadku:</w:t>
      </w:r>
    </w:p>
    <w:p w14:paraId="4FFB9893" w14:textId="77777777" w:rsidR="00F21B08" w:rsidRPr="00F21B08" w:rsidRDefault="00DD3765" w:rsidP="00F21B08">
      <w:pPr>
        <w:pStyle w:val="Akapitzlist"/>
        <w:numPr>
          <w:ilvl w:val="0"/>
          <w:numId w:val="68"/>
        </w:numPr>
        <w:ind w:left="851" w:hanging="425"/>
        <w:rPr>
          <w:rFonts w:eastAsia="Calibri"/>
          <w:sz w:val="18"/>
          <w:szCs w:val="18"/>
        </w:rPr>
      </w:pPr>
      <w:r w:rsidRPr="00F21B08">
        <w:rPr>
          <w:rFonts w:eastAsia="Calibri"/>
          <w:sz w:val="18"/>
          <w:szCs w:val="18"/>
        </w:rPr>
        <w:t>gdy Wykonawca, pomimo pisemnego wezwania, nie wykonuje lub nienależycie wykonuje Umowę,</w:t>
      </w:r>
      <w:r w:rsidR="00F21B08" w:rsidRPr="00F21B08">
        <w:rPr>
          <w:rFonts w:eastAsia="Calibri"/>
          <w:sz w:val="18"/>
          <w:szCs w:val="18"/>
        </w:rPr>
        <w:t xml:space="preserve"> przy czym odstąpienie powinno zostać poprzedzone pisemnym wezwaniem Wykonawcy do należytej realizacji umowy, w wyznaczonym w wezwaniu dodatkowym terminie, nie krótszym niż 5 dni roboczych.</w:t>
      </w:r>
    </w:p>
    <w:p w14:paraId="5B9F80AE" w14:textId="77777777" w:rsidR="00DD3765" w:rsidRPr="00DD3765" w:rsidRDefault="00DD3765" w:rsidP="008B124F">
      <w:pPr>
        <w:numPr>
          <w:ilvl w:val="0"/>
          <w:numId w:val="68"/>
        </w:numPr>
        <w:tabs>
          <w:tab w:val="left" w:pos="360"/>
        </w:tabs>
        <w:ind w:left="851" w:hanging="425"/>
        <w:rPr>
          <w:rFonts w:eastAsia="Calibri"/>
        </w:rPr>
      </w:pPr>
      <w:r w:rsidRPr="00DD3765">
        <w:rPr>
          <w:rFonts w:eastAsia="Calibri"/>
        </w:rPr>
        <w:t>otwarcia postępowania upadłościowego lub likwidacyjnego wobec Wykonawcy,</w:t>
      </w:r>
    </w:p>
    <w:p w14:paraId="11188721" w14:textId="77777777" w:rsidR="00DD3765" w:rsidRPr="00DD3765" w:rsidRDefault="00DD3765" w:rsidP="008B124F">
      <w:pPr>
        <w:numPr>
          <w:ilvl w:val="0"/>
          <w:numId w:val="68"/>
        </w:numPr>
        <w:tabs>
          <w:tab w:val="left" w:pos="360"/>
        </w:tabs>
        <w:ind w:left="851" w:hanging="425"/>
        <w:rPr>
          <w:rFonts w:eastAsia="Calibri"/>
        </w:rPr>
      </w:pPr>
      <w:r w:rsidRPr="00DD3765">
        <w:rPr>
          <w:rFonts w:eastAsia="Calibri"/>
        </w:rPr>
        <w:t>wykreślenia Wykonawcy z właściwej ewidencji.</w:t>
      </w:r>
    </w:p>
    <w:p w14:paraId="7504B063" w14:textId="77777777" w:rsidR="00DD3765" w:rsidRPr="00DD3765" w:rsidRDefault="00DD3765" w:rsidP="008B124F">
      <w:pPr>
        <w:numPr>
          <w:ilvl w:val="0"/>
          <w:numId w:val="69"/>
        </w:numPr>
        <w:tabs>
          <w:tab w:val="num" w:pos="284"/>
        </w:tabs>
        <w:ind w:left="334" w:right="160" w:hanging="334"/>
        <w:rPr>
          <w:rFonts w:eastAsia="Calibri"/>
        </w:rPr>
      </w:pPr>
      <w:r w:rsidRPr="00DD3765">
        <w:rPr>
          <w:rFonts w:eastAsia="Calibri"/>
        </w:rPr>
        <w:t>Wykonawca ma obowiązek niezwłocznie powiadomić pisemnie Zamawiającego o zaistnieniu okoliczności opisanych w ppkt. 5.2 i 5.3 ustępu 5 niniejszego paragrafu.</w:t>
      </w:r>
    </w:p>
    <w:bookmarkEnd w:id="92"/>
    <w:p w14:paraId="7F0D6542" w14:textId="77777777" w:rsidR="00013772" w:rsidRDefault="00013772" w:rsidP="00DD3765">
      <w:pPr>
        <w:jc w:val="center"/>
        <w:rPr>
          <w:rFonts w:eastAsia="Calibri"/>
          <w:b/>
          <w:lang w:eastAsia="en-US"/>
        </w:rPr>
      </w:pPr>
    </w:p>
    <w:p w14:paraId="58CD71F8" w14:textId="77777777" w:rsidR="00013772" w:rsidRDefault="00013772" w:rsidP="00DD3765">
      <w:pPr>
        <w:jc w:val="center"/>
        <w:rPr>
          <w:rFonts w:eastAsia="Calibri"/>
          <w:b/>
          <w:lang w:eastAsia="en-US"/>
        </w:rPr>
      </w:pPr>
    </w:p>
    <w:p w14:paraId="4FEFB708" w14:textId="3FF29867" w:rsidR="00DD3765" w:rsidRPr="00DD3765" w:rsidRDefault="00DD3765" w:rsidP="00DD3765">
      <w:pPr>
        <w:jc w:val="center"/>
        <w:rPr>
          <w:rFonts w:eastAsia="Calibri"/>
          <w:b/>
          <w:lang w:eastAsia="en-US"/>
        </w:rPr>
      </w:pPr>
      <w:r w:rsidRPr="00DD3765">
        <w:rPr>
          <w:rFonts w:eastAsia="Calibri"/>
          <w:b/>
          <w:lang w:eastAsia="en-US"/>
        </w:rPr>
        <w:lastRenderedPageBreak/>
        <w:t>§ 1</w:t>
      </w:r>
      <w:r w:rsidR="00536E9A">
        <w:rPr>
          <w:rFonts w:eastAsia="Calibri"/>
          <w:b/>
          <w:lang w:eastAsia="en-US"/>
        </w:rPr>
        <w:t>0</w:t>
      </w:r>
    </w:p>
    <w:p w14:paraId="3A4D8B7E" w14:textId="77777777" w:rsidR="00DD3765" w:rsidRPr="00DD3765" w:rsidRDefault="00DD3765" w:rsidP="00DD3765">
      <w:pPr>
        <w:jc w:val="center"/>
        <w:rPr>
          <w:rFonts w:eastAsia="Calibri"/>
          <w:b/>
          <w:lang w:eastAsia="en-US"/>
        </w:rPr>
      </w:pPr>
      <w:r w:rsidRPr="00DD3765">
        <w:rPr>
          <w:rFonts w:eastAsia="Calibri"/>
          <w:b/>
          <w:lang w:eastAsia="en-US"/>
        </w:rPr>
        <w:t>Postanowienia końcowe</w:t>
      </w:r>
    </w:p>
    <w:p w14:paraId="4BED3598" w14:textId="41C5F3A6" w:rsidR="00DD3765" w:rsidRPr="00DD3765" w:rsidRDefault="00DD3765" w:rsidP="008B124F">
      <w:pPr>
        <w:widowControl w:val="0"/>
        <w:numPr>
          <w:ilvl w:val="0"/>
          <w:numId w:val="67"/>
        </w:numPr>
        <w:tabs>
          <w:tab w:val="left" w:pos="426"/>
        </w:tabs>
        <w:ind w:left="426" w:right="-134" w:hanging="426"/>
        <w:rPr>
          <w:lang w:eastAsia="zh-CN"/>
        </w:rPr>
      </w:pPr>
      <w:r w:rsidRPr="00DD3765">
        <w:rPr>
          <w:lang w:eastAsia="zh-CN"/>
        </w:rPr>
        <w:t>Czynność prawna Wykonawcy mająca na celu zmianę wierzyciela Zamawiającego wymaga zgody podmiotu, który Zamawiającego utworzył – w rozumieniu ustawy z dnia 15 kwietnia 2011 r. o działalności leczniczej  (t.j. Dz.U. 2018 poz. 2</w:t>
      </w:r>
      <w:r w:rsidR="00536E9A">
        <w:rPr>
          <w:lang w:eastAsia="zh-CN"/>
        </w:rPr>
        <w:t>119</w:t>
      </w:r>
      <w:r w:rsidR="001A1A35">
        <w:rPr>
          <w:lang w:eastAsia="zh-CN"/>
        </w:rPr>
        <w:t>1</w:t>
      </w:r>
      <w:r w:rsidRPr="00DD3765">
        <w:rPr>
          <w:lang w:eastAsia="zh-CN"/>
        </w:rPr>
        <w:t>, z póź. zmianami). Przyjęcie poręczenia za zobowiązania Szpitala wymaga dodatkowo, pod rygorem nieważności, zgody Zamawiającego wyrażonej na piśmie.</w:t>
      </w:r>
    </w:p>
    <w:p w14:paraId="662DD35F" w14:textId="77777777" w:rsidR="00DD3765" w:rsidRPr="00DD3765" w:rsidRDefault="00DD3765" w:rsidP="008B124F">
      <w:pPr>
        <w:widowControl w:val="0"/>
        <w:numPr>
          <w:ilvl w:val="0"/>
          <w:numId w:val="67"/>
        </w:numPr>
        <w:ind w:left="426" w:hanging="426"/>
        <w:rPr>
          <w:lang w:eastAsia="zh-CN"/>
        </w:rPr>
      </w:pPr>
      <w:r w:rsidRPr="00DD3765">
        <w:rPr>
          <w:lang w:eastAsia="zh-CN"/>
        </w:rPr>
        <w:t>Ewentualne kwestie sporne wynikłe w trakcie realizacji Umowy Strony rozstrzygać będą polubownie.</w:t>
      </w:r>
    </w:p>
    <w:p w14:paraId="0712C479" w14:textId="77777777" w:rsidR="00DD3765" w:rsidRPr="00DD3765" w:rsidRDefault="00DD3765" w:rsidP="008B124F">
      <w:pPr>
        <w:widowControl w:val="0"/>
        <w:numPr>
          <w:ilvl w:val="0"/>
          <w:numId w:val="67"/>
        </w:numPr>
        <w:tabs>
          <w:tab w:val="left" w:pos="426"/>
        </w:tabs>
        <w:ind w:left="426" w:hanging="426"/>
        <w:rPr>
          <w:lang w:eastAsia="zh-CN"/>
        </w:rPr>
      </w:pPr>
      <w:r w:rsidRPr="00DD3765">
        <w:rPr>
          <w:lang w:eastAsia="zh-CN"/>
        </w:rPr>
        <w:t>W przypadku nie dojścia do porozumienia spory będą rozstrzygane przez Sąd właściwy dla siedziby Zamawiającego.</w:t>
      </w:r>
    </w:p>
    <w:p w14:paraId="76080B14" w14:textId="77777777" w:rsidR="00DD3765" w:rsidRPr="00DD3765" w:rsidRDefault="00DD3765" w:rsidP="008B124F">
      <w:pPr>
        <w:widowControl w:val="0"/>
        <w:numPr>
          <w:ilvl w:val="0"/>
          <w:numId w:val="67"/>
        </w:numPr>
        <w:tabs>
          <w:tab w:val="left" w:pos="426"/>
        </w:tabs>
        <w:ind w:left="426" w:hanging="426"/>
        <w:rPr>
          <w:lang w:eastAsia="zh-CN"/>
        </w:rPr>
      </w:pPr>
      <w:r w:rsidRPr="00DD3765">
        <w:rPr>
          <w:lang w:eastAsia="zh-CN"/>
        </w:rPr>
        <w:t>W sprawach nieuregulowanych Umową stosuje się przepisy Kodeksu cywilnego, ustawy Prawo zamówień publicznych  oraz Ustawy o  działalności leczniczej.</w:t>
      </w:r>
    </w:p>
    <w:p w14:paraId="2D9DF627" w14:textId="77777777" w:rsidR="00DD3765" w:rsidRPr="00DD3765" w:rsidRDefault="00DD3765" w:rsidP="008B124F">
      <w:pPr>
        <w:widowControl w:val="0"/>
        <w:numPr>
          <w:ilvl w:val="0"/>
          <w:numId w:val="67"/>
        </w:numPr>
        <w:tabs>
          <w:tab w:val="left" w:pos="426"/>
        </w:tabs>
        <w:ind w:left="426" w:hanging="426"/>
        <w:rPr>
          <w:lang w:eastAsia="zh-CN"/>
        </w:rPr>
      </w:pPr>
      <w:r w:rsidRPr="00DD3765">
        <w:rPr>
          <w:lang w:eastAsia="zh-CN"/>
        </w:rPr>
        <w:t>Umowa została sporządzona w dwóch jednobrzmiących egzemplarzach, po jednym dla każdej ze Stron.</w:t>
      </w:r>
    </w:p>
    <w:p w14:paraId="1FF9019F" w14:textId="77777777" w:rsidR="00DD3765" w:rsidRPr="00DD3765" w:rsidRDefault="00DD3765" w:rsidP="00DD3765">
      <w:pPr>
        <w:widowControl w:val="0"/>
        <w:jc w:val="both"/>
        <w:rPr>
          <w:snapToGrid w:val="0"/>
        </w:rPr>
      </w:pPr>
      <w:r w:rsidRPr="00DD3765">
        <w:rPr>
          <w:b/>
          <w:snapToGrid w:val="0"/>
          <w:spacing w:val="40"/>
        </w:rPr>
        <w:t xml:space="preserve">WYKONAWCA                                                                     ZAMAWIAJĄCY    </w:t>
      </w:r>
    </w:p>
    <w:p w14:paraId="2EC0073B" w14:textId="77777777" w:rsidR="00DD3765" w:rsidRPr="00DD3765" w:rsidRDefault="00DD3765" w:rsidP="00DD3765">
      <w:pPr>
        <w:shd w:val="clear" w:color="auto" w:fill="FFFFFF"/>
        <w:rPr>
          <w:color w:val="000000"/>
          <w:spacing w:val="-2"/>
        </w:rPr>
      </w:pPr>
    </w:p>
    <w:p w14:paraId="17E22D71" w14:textId="77777777" w:rsidR="00DD3765" w:rsidRPr="00DD3765" w:rsidRDefault="00DD3765" w:rsidP="00DD3765">
      <w:pPr>
        <w:shd w:val="clear" w:color="auto" w:fill="FFFFFF"/>
        <w:rPr>
          <w:color w:val="000000"/>
          <w:spacing w:val="-2"/>
        </w:rPr>
      </w:pPr>
    </w:p>
    <w:p w14:paraId="5AF5F4B5" w14:textId="77777777" w:rsidR="00DD3765" w:rsidRPr="00DD3765" w:rsidRDefault="00DD3765" w:rsidP="00DD3765">
      <w:pPr>
        <w:shd w:val="clear" w:color="auto" w:fill="FFFFFF"/>
        <w:rPr>
          <w:color w:val="000000"/>
          <w:spacing w:val="-2"/>
        </w:rPr>
      </w:pPr>
    </w:p>
    <w:p w14:paraId="28B9A77C" w14:textId="77777777" w:rsidR="00DD3765" w:rsidRPr="00DD3765" w:rsidRDefault="00DD3765" w:rsidP="00DD3765">
      <w:pPr>
        <w:shd w:val="clear" w:color="auto" w:fill="FFFFFF"/>
        <w:rPr>
          <w:color w:val="000000"/>
          <w:spacing w:val="-2"/>
        </w:rPr>
      </w:pPr>
    </w:p>
    <w:p w14:paraId="755B10D1" w14:textId="77777777" w:rsidR="00DD3765" w:rsidRPr="00DD3765" w:rsidRDefault="00DD3765" w:rsidP="00DD3765">
      <w:pPr>
        <w:shd w:val="clear" w:color="auto" w:fill="FFFFFF"/>
        <w:rPr>
          <w:color w:val="000000"/>
          <w:spacing w:val="-2"/>
        </w:rPr>
      </w:pPr>
    </w:p>
    <w:p w14:paraId="41A11AC9" w14:textId="77777777" w:rsidR="00DD3765" w:rsidRPr="00DD3765" w:rsidRDefault="00DD3765" w:rsidP="00DD3765">
      <w:pPr>
        <w:shd w:val="clear" w:color="auto" w:fill="FFFFFF"/>
        <w:rPr>
          <w:color w:val="000000"/>
          <w:spacing w:val="-2"/>
        </w:rPr>
      </w:pPr>
    </w:p>
    <w:p w14:paraId="5C8D6A68" w14:textId="77777777" w:rsidR="00DD3765" w:rsidRPr="00DD3765" w:rsidRDefault="00DD3765" w:rsidP="00DD3765">
      <w:pPr>
        <w:shd w:val="clear" w:color="auto" w:fill="FFFFFF"/>
        <w:rPr>
          <w:color w:val="000000"/>
          <w:spacing w:val="-2"/>
        </w:rPr>
      </w:pPr>
    </w:p>
    <w:p w14:paraId="38380C5F" w14:textId="77777777" w:rsidR="00DD3765" w:rsidRPr="00DD3765" w:rsidRDefault="00DD3765" w:rsidP="00DD3765">
      <w:pPr>
        <w:shd w:val="clear" w:color="auto" w:fill="FFFFFF"/>
        <w:rPr>
          <w:color w:val="000000"/>
          <w:spacing w:val="-2"/>
        </w:rPr>
      </w:pPr>
    </w:p>
    <w:p w14:paraId="593F6443" w14:textId="77777777" w:rsidR="00DD3765" w:rsidRPr="00DD3765" w:rsidRDefault="00DD3765" w:rsidP="00DD3765">
      <w:pPr>
        <w:shd w:val="clear" w:color="auto" w:fill="FFFFFF"/>
        <w:rPr>
          <w:color w:val="000000"/>
          <w:spacing w:val="-2"/>
        </w:rPr>
      </w:pPr>
    </w:p>
    <w:p w14:paraId="6FF650AE" w14:textId="77777777" w:rsidR="00DD3765" w:rsidRPr="00DD3765" w:rsidRDefault="00DD3765" w:rsidP="00DD3765">
      <w:pPr>
        <w:shd w:val="clear" w:color="auto" w:fill="FFFFFF"/>
        <w:rPr>
          <w:color w:val="000000"/>
          <w:spacing w:val="-2"/>
        </w:rPr>
      </w:pPr>
    </w:p>
    <w:p w14:paraId="57820418" w14:textId="77777777" w:rsidR="00DD3765" w:rsidRPr="00DD3765" w:rsidRDefault="00DD3765" w:rsidP="00DD3765">
      <w:pPr>
        <w:shd w:val="clear" w:color="auto" w:fill="FFFFFF"/>
        <w:rPr>
          <w:color w:val="000000"/>
          <w:spacing w:val="-2"/>
        </w:rPr>
      </w:pPr>
    </w:p>
    <w:p w14:paraId="31E3E150" w14:textId="77777777" w:rsidR="00DD3765" w:rsidRPr="00DD3765" w:rsidRDefault="00DD3765" w:rsidP="00DD3765">
      <w:pPr>
        <w:shd w:val="clear" w:color="auto" w:fill="FFFFFF"/>
        <w:rPr>
          <w:color w:val="000000"/>
          <w:spacing w:val="-2"/>
        </w:rPr>
      </w:pPr>
    </w:p>
    <w:p w14:paraId="0E4796AD" w14:textId="77777777" w:rsidR="00DD3765" w:rsidRPr="00DD3765" w:rsidRDefault="00DD3765" w:rsidP="00DD3765">
      <w:pPr>
        <w:shd w:val="clear" w:color="auto" w:fill="FFFFFF"/>
        <w:rPr>
          <w:color w:val="000000"/>
          <w:spacing w:val="-2"/>
        </w:rPr>
      </w:pPr>
    </w:p>
    <w:p w14:paraId="6B6C31CD" w14:textId="77777777" w:rsidR="00DD3765" w:rsidRPr="00DD3765" w:rsidRDefault="00DD3765" w:rsidP="00DD3765">
      <w:pPr>
        <w:shd w:val="clear" w:color="auto" w:fill="FFFFFF"/>
        <w:rPr>
          <w:color w:val="000000"/>
          <w:spacing w:val="-2"/>
        </w:rPr>
      </w:pPr>
    </w:p>
    <w:p w14:paraId="30BF8633" w14:textId="77777777" w:rsidR="00DD3765" w:rsidRPr="00DD3765" w:rsidRDefault="00DD3765" w:rsidP="00DD3765">
      <w:pPr>
        <w:shd w:val="clear" w:color="auto" w:fill="FFFFFF"/>
        <w:rPr>
          <w:color w:val="000000"/>
          <w:spacing w:val="-2"/>
        </w:rPr>
      </w:pPr>
    </w:p>
    <w:p w14:paraId="3E8C2EC4" w14:textId="77777777" w:rsidR="00DD3765" w:rsidRPr="00DD3765" w:rsidRDefault="00DD3765" w:rsidP="00DD3765">
      <w:pPr>
        <w:shd w:val="clear" w:color="auto" w:fill="FFFFFF"/>
        <w:rPr>
          <w:color w:val="000000"/>
          <w:spacing w:val="-2"/>
        </w:rPr>
      </w:pPr>
    </w:p>
    <w:p w14:paraId="22EADFAF" w14:textId="77777777" w:rsidR="00DD3765" w:rsidRPr="00DD3765" w:rsidRDefault="00DD3765" w:rsidP="00DD3765">
      <w:pPr>
        <w:shd w:val="clear" w:color="auto" w:fill="FFFFFF"/>
        <w:rPr>
          <w:color w:val="000000"/>
          <w:spacing w:val="-2"/>
        </w:rPr>
      </w:pPr>
    </w:p>
    <w:p w14:paraId="2794052E" w14:textId="77777777" w:rsidR="00DD3765" w:rsidRPr="00DD3765" w:rsidRDefault="00DD3765" w:rsidP="00DD3765">
      <w:pPr>
        <w:shd w:val="clear" w:color="auto" w:fill="FFFFFF"/>
        <w:rPr>
          <w:color w:val="000000"/>
          <w:spacing w:val="-2"/>
        </w:rPr>
      </w:pPr>
    </w:p>
    <w:p w14:paraId="74978FEC" w14:textId="13D09885" w:rsidR="00DD3765" w:rsidRDefault="00DD3765" w:rsidP="00DD3765">
      <w:pPr>
        <w:shd w:val="clear" w:color="auto" w:fill="FFFFFF"/>
        <w:rPr>
          <w:color w:val="000000"/>
          <w:spacing w:val="-2"/>
        </w:rPr>
      </w:pPr>
    </w:p>
    <w:p w14:paraId="4477CFC0" w14:textId="4369E3BF" w:rsidR="00AE4CE4" w:rsidRDefault="00AE4CE4" w:rsidP="00DD3765">
      <w:pPr>
        <w:shd w:val="clear" w:color="auto" w:fill="FFFFFF"/>
        <w:rPr>
          <w:color w:val="000000"/>
          <w:spacing w:val="-2"/>
        </w:rPr>
      </w:pPr>
    </w:p>
    <w:p w14:paraId="5052FEE9" w14:textId="1B0A1966" w:rsidR="00AE4CE4" w:rsidRDefault="00AE4CE4" w:rsidP="00DD3765">
      <w:pPr>
        <w:shd w:val="clear" w:color="auto" w:fill="FFFFFF"/>
        <w:rPr>
          <w:color w:val="000000"/>
          <w:spacing w:val="-2"/>
        </w:rPr>
      </w:pPr>
    </w:p>
    <w:p w14:paraId="6D7D0EFB" w14:textId="71B4A479" w:rsidR="00AE4CE4" w:rsidRDefault="00AE4CE4" w:rsidP="00DD3765">
      <w:pPr>
        <w:shd w:val="clear" w:color="auto" w:fill="FFFFFF"/>
        <w:rPr>
          <w:color w:val="000000"/>
          <w:spacing w:val="-2"/>
        </w:rPr>
      </w:pPr>
    </w:p>
    <w:p w14:paraId="3A16A860" w14:textId="12462C71" w:rsidR="00AE4CE4" w:rsidRDefault="00AE4CE4" w:rsidP="00DD3765">
      <w:pPr>
        <w:shd w:val="clear" w:color="auto" w:fill="FFFFFF"/>
        <w:rPr>
          <w:color w:val="000000"/>
          <w:spacing w:val="-2"/>
        </w:rPr>
      </w:pPr>
    </w:p>
    <w:p w14:paraId="29239C0E" w14:textId="562696FB" w:rsidR="00AE4CE4" w:rsidRDefault="00AE4CE4" w:rsidP="00DD3765">
      <w:pPr>
        <w:shd w:val="clear" w:color="auto" w:fill="FFFFFF"/>
        <w:rPr>
          <w:color w:val="000000"/>
          <w:spacing w:val="-2"/>
        </w:rPr>
      </w:pPr>
    </w:p>
    <w:p w14:paraId="217B097B" w14:textId="0827758D" w:rsidR="00AE4CE4" w:rsidRDefault="00AE4CE4" w:rsidP="00DD3765">
      <w:pPr>
        <w:shd w:val="clear" w:color="auto" w:fill="FFFFFF"/>
        <w:rPr>
          <w:color w:val="000000"/>
          <w:spacing w:val="-2"/>
        </w:rPr>
      </w:pPr>
    </w:p>
    <w:p w14:paraId="6CD548BC" w14:textId="4D543C12" w:rsidR="00AE4CE4" w:rsidRDefault="00AE4CE4" w:rsidP="00DD3765">
      <w:pPr>
        <w:shd w:val="clear" w:color="auto" w:fill="FFFFFF"/>
        <w:rPr>
          <w:color w:val="000000"/>
          <w:spacing w:val="-2"/>
        </w:rPr>
      </w:pPr>
    </w:p>
    <w:p w14:paraId="33916E68" w14:textId="6D456CE3" w:rsidR="00AE4CE4" w:rsidRDefault="00AE4CE4" w:rsidP="00DD3765">
      <w:pPr>
        <w:shd w:val="clear" w:color="auto" w:fill="FFFFFF"/>
        <w:rPr>
          <w:color w:val="000000"/>
          <w:spacing w:val="-2"/>
        </w:rPr>
      </w:pPr>
    </w:p>
    <w:p w14:paraId="1B6F29E4" w14:textId="12A6D930" w:rsidR="00AE4CE4" w:rsidRDefault="00AE4CE4" w:rsidP="00DD3765">
      <w:pPr>
        <w:shd w:val="clear" w:color="auto" w:fill="FFFFFF"/>
        <w:rPr>
          <w:color w:val="000000"/>
          <w:spacing w:val="-2"/>
        </w:rPr>
      </w:pPr>
    </w:p>
    <w:p w14:paraId="25E6B33F" w14:textId="1E774331" w:rsidR="00AE4CE4" w:rsidRDefault="00AE4CE4" w:rsidP="00DD3765">
      <w:pPr>
        <w:shd w:val="clear" w:color="auto" w:fill="FFFFFF"/>
        <w:rPr>
          <w:color w:val="000000"/>
          <w:spacing w:val="-2"/>
        </w:rPr>
      </w:pPr>
    </w:p>
    <w:p w14:paraId="60597754" w14:textId="6A745840" w:rsidR="00AE4CE4" w:rsidRDefault="00AE4CE4" w:rsidP="00DD3765">
      <w:pPr>
        <w:shd w:val="clear" w:color="auto" w:fill="FFFFFF"/>
        <w:rPr>
          <w:color w:val="000000"/>
          <w:spacing w:val="-2"/>
        </w:rPr>
      </w:pPr>
    </w:p>
    <w:p w14:paraId="0C6A78FA" w14:textId="6BAFCD9C" w:rsidR="001E6CE3" w:rsidRDefault="001E6CE3" w:rsidP="00DD3765">
      <w:pPr>
        <w:shd w:val="clear" w:color="auto" w:fill="FFFFFF"/>
        <w:rPr>
          <w:color w:val="000000"/>
          <w:spacing w:val="-2"/>
        </w:rPr>
      </w:pPr>
    </w:p>
    <w:p w14:paraId="526FBBC1" w14:textId="2382AC1D" w:rsidR="001E6CE3" w:rsidRDefault="001E6CE3" w:rsidP="00DD3765">
      <w:pPr>
        <w:shd w:val="clear" w:color="auto" w:fill="FFFFFF"/>
        <w:rPr>
          <w:color w:val="000000"/>
          <w:spacing w:val="-2"/>
        </w:rPr>
      </w:pPr>
    </w:p>
    <w:p w14:paraId="67119592" w14:textId="28A3F55B" w:rsidR="001E6CE3" w:rsidRDefault="001E6CE3" w:rsidP="00DD3765">
      <w:pPr>
        <w:shd w:val="clear" w:color="auto" w:fill="FFFFFF"/>
        <w:rPr>
          <w:color w:val="000000"/>
          <w:spacing w:val="-2"/>
        </w:rPr>
      </w:pPr>
    </w:p>
    <w:p w14:paraId="35086C71" w14:textId="0DD061DA" w:rsidR="001E6CE3" w:rsidRDefault="001E6CE3" w:rsidP="00DD3765">
      <w:pPr>
        <w:shd w:val="clear" w:color="auto" w:fill="FFFFFF"/>
        <w:rPr>
          <w:color w:val="000000"/>
          <w:spacing w:val="-2"/>
        </w:rPr>
      </w:pPr>
    </w:p>
    <w:p w14:paraId="0E469C80" w14:textId="45EE85BC" w:rsidR="001E6CE3" w:rsidRDefault="001E6CE3" w:rsidP="00DD3765">
      <w:pPr>
        <w:shd w:val="clear" w:color="auto" w:fill="FFFFFF"/>
        <w:rPr>
          <w:color w:val="000000"/>
          <w:spacing w:val="-2"/>
        </w:rPr>
      </w:pPr>
    </w:p>
    <w:p w14:paraId="6A8D4FB7" w14:textId="77777777" w:rsidR="001E6CE3" w:rsidRDefault="001E6CE3" w:rsidP="00DD3765">
      <w:pPr>
        <w:shd w:val="clear" w:color="auto" w:fill="FFFFFF"/>
        <w:rPr>
          <w:color w:val="000000"/>
          <w:spacing w:val="-2"/>
        </w:rPr>
      </w:pPr>
    </w:p>
    <w:p w14:paraId="3AD45CE6" w14:textId="7FFCA7F6" w:rsidR="00AE4CE4" w:rsidRDefault="00AE4CE4" w:rsidP="00DD3765">
      <w:pPr>
        <w:shd w:val="clear" w:color="auto" w:fill="FFFFFF"/>
        <w:rPr>
          <w:color w:val="000000"/>
          <w:spacing w:val="-2"/>
        </w:rPr>
      </w:pPr>
    </w:p>
    <w:p w14:paraId="1AC4825A" w14:textId="7FC98571" w:rsidR="00AE4CE4" w:rsidRDefault="00AE4CE4" w:rsidP="00DD3765">
      <w:pPr>
        <w:shd w:val="clear" w:color="auto" w:fill="FFFFFF"/>
        <w:rPr>
          <w:color w:val="000000"/>
          <w:spacing w:val="-2"/>
        </w:rPr>
      </w:pPr>
    </w:p>
    <w:p w14:paraId="71113C94" w14:textId="3D4DF5C6" w:rsidR="00AE4CE4" w:rsidRDefault="00AE4CE4" w:rsidP="00DD3765">
      <w:pPr>
        <w:shd w:val="clear" w:color="auto" w:fill="FFFFFF"/>
        <w:rPr>
          <w:color w:val="000000"/>
          <w:spacing w:val="-2"/>
        </w:rPr>
      </w:pPr>
    </w:p>
    <w:p w14:paraId="72DA7814" w14:textId="423D9E96" w:rsidR="00AE4CE4" w:rsidRDefault="00AE4CE4" w:rsidP="00DD3765">
      <w:pPr>
        <w:shd w:val="clear" w:color="auto" w:fill="FFFFFF"/>
        <w:rPr>
          <w:color w:val="000000"/>
          <w:spacing w:val="-2"/>
        </w:rPr>
      </w:pPr>
    </w:p>
    <w:p w14:paraId="50F9BC21" w14:textId="17B31D73" w:rsidR="00AE4CE4" w:rsidRDefault="00AE4CE4" w:rsidP="00DD3765">
      <w:pPr>
        <w:shd w:val="clear" w:color="auto" w:fill="FFFFFF"/>
        <w:rPr>
          <w:color w:val="000000"/>
          <w:spacing w:val="-2"/>
        </w:rPr>
      </w:pPr>
    </w:p>
    <w:p w14:paraId="4D7D87FD" w14:textId="5C9A2D08" w:rsidR="00AE4CE4" w:rsidRDefault="00AE4CE4" w:rsidP="00DD3765">
      <w:pPr>
        <w:shd w:val="clear" w:color="auto" w:fill="FFFFFF"/>
        <w:rPr>
          <w:color w:val="000000"/>
          <w:spacing w:val="-2"/>
        </w:rPr>
      </w:pPr>
    </w:p>
    <w:p w14:paraId="21BE6200" w14:textId="1FC26887" w:rsidR="00013772" w:rsidRDefault="00013772" w:rsidP="00DD3765">
      <w:pPr>
        <w:shd w:val="clear" w:color="auto" w:fill="FFFFFF"/>
        <w:rPr>
          <w:color w:val="000000"/>
          <w:spacing w:val="-2"/>
        </w:rPr>
      </w:pPr>
    </w:p>
    <w:p w14:paraId="0030C44F" w14:textId="69E7C631" w:rsidR="00013772" w:rsidRDefault="00013772" w:rsidP="00DD3765">
      <w:pPr>
        <w:shd w:val="clear" w:color="auto" w:fill="FFFFFF"/>
        <w:rPr>
          <w:color w:val="000000"/>
          <w:spacing w:val="-2"/>
        </w:rPr>
      </w:pPr>
    </w:p>
    <w:p w14:paraId="7BAB282E" w14:textId="703167E4" w:rsidR="00013772" w:rsidRDefault="00013772" w:rsidP="00DD3765">
      <w:pPr>
        <w:shd w:val="clear" w:color="auto" w:fill="FFFFFF"/>
        <w:rPr>
          <w:color w:val="000000"/>
          <w:spacing w:val="-2"/>
        </w:rPr>
      </w:pPr>
    </w:p>
    <w:p w14:paraId="326B8758" w14:textId="62341C00" w:rsidR="00013772" w:rsidRDefault="00013772" w:rsidP="00DD3765">
      <w:pPr>
        <w:shd w:val="clear" w:color="auto" w:fill="FFFFFF"/>
        <w:rPr>
          <w:color w:val="000000"/>
          <w:spacing w:val="-2"/>
        </w:rPr>
      </w:pPr>
    </w:p>
    <w:p w14:paraId="04230E76" w14:textId="4FEE6BE7" w:rsidR="00013772" w:rsidRDefault="00013772" w:rsidP="00DD3765">
      <w:pPr>
        <w:shd w:val="clear" w:color="auto" w:fill="FFFFFF"/>
        <w:rPr>
          <w:color w:val="000000"/>
          <w:spacing w:val="-2"/>
        </w:rPr>
      </w:pPr>
    </w:p>
    <w:p w14:paraId="08AE6F1D" w14:textId="26E9581F" w:rsidR="00013772" w:rsidRDefault="00013772" w:rsidP="00DD3765">
      <w:pPr>
        <w:shd w:val="clear" w:color="auto" w:fill="FFFFFF"/>
        <w:rPr>
          <w:color w:val="000000"/>
          <w:spacing w:val="-2"/>
        </w:rPr>
      </w:pPr>
    </w:p>
    <w:p w14:paraId="60E653A8" w14:textId="7F244F49" w:rsidR="00013772" w:rsidRDefault="00013772" w:rsidP="00DD3765">
      <w:pPr>
        <w:shd w:val="clear" w:color="auto" w:fill="FFFFFF"/>
        <w:rPr>
          <w:color w:val="000000"/>
          <w:spacing w:val="-2"/>
        </w:rPr>
      </w:pPr>
    </w:p>
    <w:p w14:paraId="2F029C01" w14:textId="1227AF34" w:rsidR="00013772" w:rsidRDefault="00013772" w:rsidP="00DD3765">
      <w:pPr>
        <w:shd w:val="clear" w:color="auto" w:fill="FFFFFF"/>
        <w:rPr>
          <w:color w:val="000000"/>
          <w:spacing w:val="-2"/>
        </w:rPr>
      </w:pPr>
    </w:p>
    <w:p w14:paraId="17791364" w14:textId="77777777" w:rsidR="00013772" w:rsidRDefault="00013772" w:rsidP="00DD3765">
      <w:pPr>
        <w:shd w:val="clear" w:color="auto" w:fill="FFFFFF"/>
        <w:rPr>
          <w:color w:val="000000"/>
          <w:spacing w:val="-2"/>
        </w:rPr>
      </w:pPr>
    </w:p>
    <w:p w14:paraId="4261D1F3" w14:textId="3DC02773" w:rsidR="00AE4CE4" w:rsidRDefault="00AE4CE4" w:rsidP="00DD3765">
      <w:pPr>
        <w:shd w:val="clear" w:color="auto" w:fill="FFFFFF"/>
        <w:rPr>
          <w:color w:val="000000"/>
          <w:spacing w:val="-2"/>
        </w:rPr>
      </w:pPr>
    </w:p>
    <w:p w14:paraId="0FB64E42" w14:textId="5FE4E788" w:rsidR="00AE4CE4" w:rsidRDefault="00AE4CE4" w:rsidP="00DD3765">
      <w:pPr>
        <w:shd w:val="clear" w:color="auto" w:fill="FFFFFF"/>
        <w:rPr>
          <w:color w:val="000000"/>
          <w:spacing w:val="-2"/>
        </w:rPr>
      </w:pPr>
    </w:p>
    <w:p w14:paraId="6B933707" w14:textId="09B2F398" w:rsidR="00AE4CE4" w:rsidRDefault="00AE4CE4" w:rsidP="00DD3765">
      <w:pPr>
        <w:shd w:val="clear" w:color="auto" w:fill="FFFFFF"/>
        <w:rPr>
          <w:color w:val="000000"/>
          <w:spacing w:val="-2"/>
        </w:rPr>
      </w:pPr>
    </w:p>
    <w:p w14:paraId="3137BF00" w14:textId="42A71FFE" w:rsidR="00AE4CE4" w:rsidRDefault="00AE4CE4" w:rsidP="00DD3765">
      <w:pPr>
        <w:shd w:val="clear" w:color="auto" w:fill="FFFFFF"/>
        <w:rPr>
          <w:color w:val="000000"/>
          <w:spacing w:val="-2"/>
        </w:rPr>
      </w:pPr>
    </w:p>
    <w:p w14:paraId="557F6F2B" w14:textId="2682853B" w:rsidR="00DD3765" w:rsidRPr="00DD3765" w:rsidRDefault="00853096" w:rsidP="00DD3765">
      <w:pPr>
        <w:keepNext/>
        <w:tabs>
          <w:tab w:val="left" w:pos="0"/>
        </w:tabs>
        <w:ind w:left="576" w:hanging="576"/>
        <w:outlineLvl w:val="1"/>
        <w:rPr>
          <w:b/>
          <w:i/>
        </w:rPr>
      </w:pPr>
      <w:bookmarkStart w:id="93" w:name="_Toc527439995"/>
      <w:bookmarkStart w:id="94" w:name="_Toc14947338"/>
      <w:bookmarkStart w:id="95" w:name="_Toc21675107"/>
      <w:bookmarkStart w:id="96" w:name="_Toc42249578"/>
      <w:r>
        <w:rPr>
          <w:rFonts w:eastAsia="Symbol"/>
          <w:b/>
          <w:i/>
        </w:rPr>
        <w:lastRenderedPageBreak/>
        <w:t>Z</w:t>
      </w:r>
      <w:r w:rsidR="00DD3765" w:rsidRPr="00DD3765">
        <w:rPr>
          <w:rFonts w:eastAsia="Symbol"/>
          <w:b/>
          <w:i/>
        </w:rPr>
        <w:t>ałącznik nr 3a</w:t>
      </w:r>
      <w:r w:rsidR="00DD3765" w:rsidRPr="00DD3765">
        <w:rPr>
          <w:rFonts w:eastAsia="Symbol"/>
          <w:i/>
        </w:rPr>
        <w:t xml:space="preserve"> -</w:t>
      </w:r>
      <w:r w:rsidR="00DD3765" w:rsidRPr="00DD3765">
        <w:rPr>
          <w:rFonts w:eastAsia="Symbol"/>
        </w:rPr>
        <w:t xml:space="preserve"> projekt umowy powierzenia przetwarzania danych osobowych</w:t>
      </w:r>
      <w:bookmarkEnd w:id="93"/>
      <w:bookmarkEnd w:id="94"/>
      <w:bookmarkEnd w:id="95"/>
      <w:bookmarkEnd w:id="96"/>
    </w:p>
    <w:p w14:paraId="14D89C5D" w14:textId="77777777" w:rsidR="00DD3765" w:rsidRPr="00DD3765" w:rsidRDefault="00DD3765" w:rsidP="00DD3765">
      <w:pPr>
        <w:rPr>
          <w:rFonts w:eastAsia="Symbol"/>
          <w:b/>
          <w:i/>
        </w:rPr>
      </w:pPr>
    </w:p>
    <w:p w14:paraId="54F36A29" w14:textId="77777777" w:rsidR="00DD3765" w:rsidRPr="00DD3765" w:rsidRDefault="00DD3765" w:rsidP="00DD3765">
      <w:pPr>
        <w:jc w:val="center"/>
      </w:pPr>
      <w:bookmarkStart w:id="97" w:name="_Toc516142274"/>
      <w:bookmarkStart w:id="98" w:name="_Toc3373402"/>
      <w:bookmarkStart w:id="99" w:name="_Toc7168559"/>
      <w:bookmarkStart w:id="100" w:name="_Toc14428883"/>
      <w:bookmarkStart w:id="101" w:name="_Toc21675108"/>
      <w:bookmarkStart w:id="102" w:name="_Toc7168111"/>
      <w:r w:rsidRPr="00DD3765">
        <w:t>UMOWA POWIERZENIA I PRZETWARZANIA DANYCH OSOBOWYCH</w:t>
      </w:r>
    </w:p>
    <w:p w14:paraId="193C8096" w14:textId="77777777" w:rsidR="00DD3765" w:rsidRPr="00DD3765" w:rsidRDefault="00DD3765" w:rsidP="00DD3765">
      <w:pPr>
        <w:jc w:val="center"/>
      </w:pPr>
      <w:r w:rsidRPr="00DD3765">
        <w:t>nr  ………………………………………………………….…..</w:t>
      </w:r>
    </w:p>
    <w:p w14:paraId="411DBE3A" w14:textId="77777777" w:rsidR="00DD3765" w:rsidRPr="00DD3765" w:rsidRDefault="00DD3765" w:rsidP="00DD3765">
      <w:pPr>
        <w:jc w:val="center"/>
      </w:pPr>
    </w:p>
    <w:p w14:paraId="2D1798B4" w14:textId="77777777" w:rsidR="00DD3765" w:rsidRPr="00DD3765" w:rsidRDefault="00DD3765" w:rsidP="00DD3765">
      <w:pPr>
        <w:jc w:val="both"/>
      </w:pPr>
      <w:r w:rsidRPr="00DD3765">
        <w:t>zwana dalej „Umową Powierzenia”</w:t>
      </w:r>
    </w:p>
    <w:p w14:paraId="7D49FEDD" w14:textId="77777777" w:rsidR="00DD3765" w:rsidRPr="00DD3765" w:rsidRDefault="00DD3765" w:rsidP="00DD3765">
      <w:pPr>
        <w:tabs>
          <w:tab w:val="center" w:pos="4536"/>
          <w:tab w:val="right" w:pos="9072"/>
        </w:tabs>
      </w:pPr>
      <w:r w:rsidRPr="00DD3765">
        <w:t>zawarta dnia ............. 2020 r. w Ciechanowie</w:t>
      </w:r>
    </w:p>
    <w:p w14:paraId="1AC35D72" w14:textId="77777777" w:rsidR="00DD3765" w:rsidRPr="00DD3765" w:rsidRDefault="00DD3765" w:rsidP="00DD3765">
      <w:r w:rsidRPr="00DD3765">
        <w:rPr>
          <w:i/>
        </w:rPr>
        <w:t xml:space="preserve">pomiędzy </w:t>
      </w:r>
    </w:p>
    <w:p w14:paraId="53E4AD50" w14:textId="77777777" w:rsidR="00DD3765" w:rsidRPr="00DD3765" w:rsidRDefault="00DD3765" w:rsidP="00DD3765">
      <w:r w:rsidRPr="00DD3765">
        <w:t>Specjalistycznym Szpitalem Wojewódzkim w Ciechanowie</w:t>
      </w:r>
    </w:p>
    <w:p w14:paraId="06D9BA2C" w14:textId="77777777" w:rsidR="00DD3765" w:rsidRPr="00DD3765" w:rsidRDefault="00DD3765" w:rsidP="00DD3765">
      <w:pPr>
        <w:tabs>
          <w:tab w:val="center" w:pos="4536"/>
          <w:tab w:val="right" w:pos="9072"/>
        </w:tabs>
      </w:pPr>
      <w:r w:rsidRPr="00DD3765">
        <w:t xml:space="preserve">06-400 Ciechanów, ul. Powstańców Wielkopolskich 2 </w:t>
      </w:r>
    </w:p>
    <w:p w14:paraId="69C7D0DF" w14:textId="77777777" w:rsidR="00DD3765" w:rsidRPr="00DD3765" w:rsidRDefault="00DD3765" w:rsidP="00DD3765">
      <w:r w:rsidRPr="00DD3765">
        <w:t>zarejestrowanym w KRS pod nr 0000008892</w:t>
      </w:r>
    </w:p>
    <w:p w14:paraId="31A4DF44" w14:textId="77777777" w:rsidR="00DD3765" w:rsidRPr="00DD3765" w:rsidRDefault="00DD3765" w:rsidP="00DD3765">
      <w:r w:rsidRPr="00DD3765">
        <w:t>NIP: 566-10-19-200, Urząd Skarbowy w Radomiu, REGON: 000311622</w:t>
      </w:r>
    </w:p>
    <w:p w14:paraId="1D160EE5" w14:textId="77777777" w:rsidR="00DD3765" w:rsidRPr="00DD3765" w:rsidRDefault="00DD3765" w:rsidP="00DD3765">
      <w:r w:rsidRPr="00DD3765">
        <w:t>zwanym dalej „Zamawiającym”, w imieniu którego występuje:</w:t>
      </w:r>
    </w:p>
    <w:p w14:paraId="72461CD6" w14:textId="77777777" w:rsidR="00DD3765" w:rsidRPr="00DD3765" w:rsidRDefault="00DD3765" w:rsidP="00DD3765">
      <w:r w:rsidRPr="00DD3765">
        <w:t>- Andrzej Kamasa  - Dyrektor</w:t>
      </w:r>
    </w:p>
    <w:p w14:paraId="06CD400C" w14:textId="77777777" w:rsidR="00DD3765" w:rsidRPr="00DD3765" w:rsidRDefault="00DD3765" w:rsidP="00DD3765">
      <w:r w:rsidRPr="00DD3765">
        <w:rPr>
          <w:i/>
        </w:rPr>
        <w:t>a</w:t>
      </w:r>
    </w:p>
    <w:p w14:paraId="0B1EBB0B" w14:textId="77777777" w:rsidR="00DD3765" w:rsidRPr="00DD3765" w:rsidRDefault="00DD3765" w:rsidP="00DD3765">
      <w:r w:rsidRPr="00DD3765">
        <w:t>........................................................................................................................................</w:t>
      </w:r>
    </w:p>
    <w:p w14:paraId="34FA4EB1" w14:textId="77777777" w:rsidR="00DD3765" w:rsidRPr="00DD3765" w:rsidRDefault="00DD3765" w:rsidP="00DD3765">
      <w:r w:rsidRPr="00DD3765">
        <w:t>NIP: ......................., REGON: ........................</w:t>
      </w:r>
    </w:p>
    <w:p w14:paraId="01A9B0E6" w14:textId="77777777" w:rsidR="00DD3765" w:rsidRPr="00DD3765" w:rsidRDefault="00DD3765" w:rsidP="00DD3765">
      <w:r w:rsidRPr="00DD3765">
        <w:t>zwaną/ym dalej „Wykonawcą" reprezentowaną/ym przez:</w:t>
      </w:r>
    </w:p>
    <w:p w14:paraId="65F41DCD" w14:textId="77777777" w:rsidR="00DD3765" w:rsidRPr="00DD3765" w:rsidRDefault="00DD3765" w:rsidP="00DD3765">
      <w:r w:rsidRPr="00DD3765">
        <w:t>- ........................................................................................................</w:t>
      </w:r>
    </w:p>
    <w:p w14:paraId="61282ECB" w14:textId="77777777" w:rsidR="00DD3765" w:rsidRPr="00DD3765" w:rsidRDefault="00DD3765" w:rsidP="00DD3765">
      <w:pPr>
        <w:jc w:val="both"/>
      </w:pPr>
      <w:r w:rsidRPr="00DD3765">
        <w:rPr>
          <w:i/>
        </w:rPr>
        <w:t>*w zależności od formy własnościowej</w:t>
      </w:r>
    </w:p>
    <w:p w14:paraId="5D980792" w14:textId="77777777" w:rsidR="00DD3765" w:rsidRPr="00DD3765" w:rsidRDefault="00DD3765" w:rsidP="00DD3765">
      <w:pPr>
        <w:jc w:val="center"/>
      </w:pPr>
      <w:r w:rsidRPr="00DD3765">
        <w:rPr>
          <w:b/>
        </w:rPr>
        <w:t>§ 1</w:t>
      </w:r>
    </w:p>
    <w:p w14:paraId="2C676679" w14:textId="77777777" w:rsidR="00DD3765" w:rsidRPr="00DD3765" w:rsidRDefault="00DD3765" w:rsidP="00DD3765">
      <w:pPr>
        <w:jc w:val="center"/>
      </w:pPr>
      <w:r w:rsidRPr="00DD3765">
        <w:rPr>
          <w:b/>
        </w:rPr>
        <w:t>Powierzenie przetwarzania danych osobowych</w:t>
      </w:r>
    </w:p>
    <w:p w14:paraId="15D30228" w14:textId="77777777" w:rsidR="00DD3765" w:rsidRPr="00DD3765" w:rsidRDefault="00DD3765" w:rsidP="008B124F">
      <w:pPr>
        <w:numPr>
          <w:ilvl w:val="0"/>
          <w:numId w:val="72"/>
        </w:numPr>
        <w:tabs>
          <w:tab w:val="num" w:pos="0"/>
        </w:tabs>
        <w:suppressAutoHyphens/>
        <w:ind w:left="284" w:hanging="284"/>
      </w:pPr>
      <w:r w:rsidRPr="00DD3765">
        <w:t xml:space="preserve">Zamawiający powierza Wykonawcy przetwarzanie danych osobowych, w związku z łączącą Strony umową nr </w:t>
      </w:r>
      <w:r w:rsidRPr="00DD3765">
        <w:rPr>
          <w:b/>
        </w:rPr>
        <w:t xml:space="preserve">ZP/2501/……./20 </w:t>
      </w:r>
      <w:r w:rsidRPr="00DD3765">
        <w:t xml:space="preserve"> z dnia ………….2020 r., zwaną dalej Umową Dostawy.</w:t>
      </w:r>
    </w:p>
    <w:p w14:paraId="5B0675F9" w14:textId="77777777" w:rsidR="00DD3765" w:rsidRPr="00DD3765" w:rsidRDefault="00DD3765" w:rsidP="008B124F">
      <w:pPr>
        <w:numPr>
          <w:ilvl w:val="0"/>
          <w:numId w:val="73"/>
        </w:numPr>
        <w:tabs>
          <w:tab w:val="num" w:pos="567"/>
        </w:tabs>
        <w:suppressAutoHyphens/>
        <w:ind w:left="567" w:hanging="283"/>
        <w:jc w:val="both"/>
      </w:pPr>
      <w:r w:rsidRPr="00DD3765">
        <w:t>Zamawiający, stosownie do  art. 31 ustawy z dnia 24.05.2018 r. r. o ochronie danych osobowych (tj. Dz. U. z  2018 r. poz. 1000, ze zm.), zwanej dalej Ustawą, powierza przetwarzanie danych osobowych niezbędnych przy wykonywaniu Umowy Dostawy, a także  czynności Wykonawcy związanych z udzieloną gwarancją, asystą techniczną i opieką merytoryczną i serwisową, w tym usuwania awarii urządzenia i oprogramowania  oraz usterek w zbiorach danych przetwarzanych za pomocą oprogramowania.</w:t>
      </w:r>
    </w:p>
    <w:p w14:paraId="21E8A933" w14:textId="77777777" w:rsidR="00DD3765" w:rsidRPr="00DD3765" w:rsidRDefault="00DD3765" w:rsidP="008B124F">
      <w:pPr>
        <w:numPr>
          <w:ilvl w:val="0"/>
          <w:numId w:val="73"/>
        </w:numPr>
        <w:tabs>
          <w:tab w:val="left" w:pos="567"/>
        </w:tabs>
        <w:suppressAutoHyphens/>
        <w:ind w:left="567" w:hanging="283"/>
        <w:jc w:val="both"/>
      </w:pPr>
      <w:r w:rsidRPr="00DD3765">
        <w:t>Zakres przetwarzanych danych osobowych obejmuje zbiory danych osobowych gromadzonych za pomocą urządzenia będącego przedmiotem zamówienia w ramach Umowy Dostawy.</w:t>
      </w:r>
    </w:p>
    <w:p w14:paraId="75AFD7E6" w14:textId="77777777" w:rsidR="00DD3765" w:rsidRPr="00DD3765" w:rsidRDefault="00DD3765" w:rsidP="008B124F">
      <w:pPr>
        <w:numPr>
          <w:ilvl w:val="0"/>
          <w:numId w:val="73"/>
        </w:numPr>
        <w:tabs>
          <w:tab w:val="left" w:pos="567"/>
        </w:tabs>
        <w:suppressAutoHyphens/>
        <w:ind w:left="567" w:hanging="283"/>
        <w:jc w:val="both"/>
      </w:pPr>
      <w:r w:rsidRPr="00DD3765">
        <w:t xml:space="preserve">Wykonawca zobowiązuje się przetwarzać powierzone dane osobowe wyłącznie w zakresie i w celu przewidzianym w Umowie Dostawy i w zgodzie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w:t>
      </w:r>
    </w:p>
    <w:p w14:paraId="75FA929B" w14:textId="77777777" w:rsidR="00DD3765" w:rsidRPr="00DD3765" w:rsidRDefault="00DD3765" w:rsidP="008B124F">
      <w:pPr>
        <w:numPr>
          <w:ilvl w:val="0"/>
          <w:numId w:val="72"/>
        </w:numPr>
        <w:suppressAutoHyphens/>
        <w:jc w:val="both"/>
      </w:pPr>
      <w:r w:rsidRPr="00DD3765">
        <w:t>Zamawiający jest Administratorem Danych Osobowych w rozumieniu Ustawy.</w:t>
      </w:r>
    </w:p>
    <w:p w14:paraId="28D72E7C" w14:textId="77777777" w:rsidR="00DD3765" w:rsidRPr="00DD3765" w:rsidRDefault="00DD3765" w:rsidP="008B124F">
      <w:pPr>
        <w:numPr>
          <w:ilvl w:val="0"/>
          <w:numId w:val="72"/>
        </w:numPr>
        <w:suppressAutoHyphens/>
        <w:jc w:val="both"/>
      </w:pPr>
      <w:r w:rsidRPr="00DD3765">
        <w:t xml:space="preserve">Dane osobowe w zależności od potrzeb będą przetwarzane przez Wykonawcę w siedzibie Zamawiającego lub w siedzibie Wykonawcy. </w:t>
      </w:r>
      <w:r w:rsidRPr="00DD3765">
        <w:rPr>
          <w:lang w:val="sv-SE" w:eastAsia="sv-SE"/>
        </w:rPr>
        <w:t>Przekazanie danych osobowych, w celu ich przetwarzania poza siedzibą Zamawiającego, zostanie potwierdzone przez przeedstawicieli Stron w protokole przekazania urządzenia</w:t>
      </w:r>
      <w:r w:rsidRPr="00DD3765">
        <w:t xml:space="preserve">.  </w:t>
      </w:r>
    </w:p>
    <w:p w14:paraId="621F0D5B" w14:textId="77777777" w:rsidR="00DD3765" w:rsidRPr="00DD3765" w:rsidRDefault="00DD3765" w:rsidP="008B124F">
      <w:pPr>
        <w:numPr>
          <w:ilvl w:val="0"/>
          <w:numId w:val="72"/>
        </w:numPr>
        <w:suppressAutoHyphens/>
        <w:jc w:val="both"/>
      </w:pPr>
      <w:r w:rsidRPr="00DD3765">
        <w:rPr>
          <w:bCs/>
        </w:rPr>
        <w:t xml:space="preserve">Po wykonaniu czynności, </w:t>
      </w:r>
      <w:r w:rsidRPr="00DD3765">
        <w:t>o których</w:t>
      </w:r>
      <w:r w:rsidRPr="00DD3765">
        <w:rPr>
          <w:bCs/>
        </w:rPr>
        <w:t xml:space="preserve"> mowa w § 1 ust. 1 Umowy Powierzenia, Wykonawca niezwłocznie, zobowiązuje się usunąć wszelkie pozostające w jego dyspozycji dane osobowe, których przetwarzanie zostało mu powierzone, w tym skutecznie usunąć je również z nośników elektronicznych pozostających w dyspozycji Wykonawcy.</w:t>
      </w:r>
    </w:p>
    <w:p w14:paraId="5C5052BE" w14:textId="77777777" w:rsidR="00DD3765" w:rsidRPr="00DD3765" w:rsidRDefault="00DD3765" w:rsidP="00DD3765">
      <w:pPr>
        <w:jc w:val="center"/>
      </w:pPr>
      <w:r w:rsidRPr="00DD3765">
        <w:rPr>
          <w:b/>
        </w:rPr>
        <w:t>§ 2</w:t>
      </w:r>
    </w:p>
    <w:p w14:paraId="10833870" w14:textId="77777777" w:rsidR="00DD3765" w:rsidRPr="00DD3765" w:rsidRDefault="00DD3765" w:rsidP="00DD3765">
      <w:pPr>
        <w:jc w:val="center"/>
      </w:pPr>
      <w:r w:rsidRPr="00DD3765">
        <w:rPr>
          <w:b/>
        </w:rPr>
        <w:t>Zasady przetwarzania danych osobowych</w:t>
      </w:r>
    </w:p>
    <w:p w14:paraId="1518EC5E" w14:textId="77777777" w:rsidR="00DD3765" w:rsidRPr="00DD3765" w:rsidRDefault="00DD3765" w:rsidP="008B124F">
      <w:pPr>
        <w:numPr>
          <w:ilvl w:val="0"/>
          <w:numId w:val="74"/>
        </w:numPr>
        <w:tabs>
          <w:tab w:val="num" w:pos="0"/>
        </w:tabs>
        <w:suppressAutoHyphens/>
        <w:ind w:left="284" w:hanging="284"/>
        <w:jc w:val="both"/>
      </w:pPr>
      <w:r w:rsidRPr="00DD3765">
        <w:t xml:space="preserve">Stosownie do wymogów Ustawy Zamawiający powierza a Wykonawca przyjmuje przetwarzanie danych osobowych wyłącznie w celu wykonania Umowy Dostawy. </w:t>
      </w:r>
    </w:p>
    <w:p w14:paraId="78309727" w14:textId="77777777" w:rsidR="00DD3765" w:rsidRPr="00DD3765" w:rsidRDefault="00DD3765" w:rsidP="008B124F">
      <w:pPr>
        <w:numPr>
          <w:ilvl w:val="0"/>
          <w:numId w:val="74"/>
        </w:numPr>
        <w:tabs>
          <w:tab w:val="num" w:pos="0"/>
        </w:tabs>
        <w:suppressAutoHyphens/>
        <w:ind w:left="284" w:hanging="284"/>
        <w:jc w:val="both"/>
      </w:pPr>
      <w:r w:rsidRPr="00DD3765">
        <w:t>Wykonawca zobowiązuje się do zastosowania przy przetwarzaniu danych osobowych, o których mowa w §1 środków technicznych i organizacyjnych zapewniających ochronę danych osobowych.</w:t>
      </w:r>
    </w:p>
    <w:p w14:paraId="7B23BE88" w14:textId="77777777" w:rsidR="00DD3765" w:rsidRPr="00DD3765" w:rsidRDefault="00DD3765" w:rsidP="008B124F">
      <w:pPr>
        <w:numPr>
          <w:ilvl w:val="0"/>
          <w:numId w:val="74"/>
        </w:numPr>
        <w:tabs>
          <w:tab w:val="num" w:pos="0"/>
        </w:tabs>
        <w:suppressAutoHyphens/>
        <w:ind w:left="284" w:hanging="284"/>
        <w:jc w:val="both"/>
      </w:pPr>
      <w:r w:rsidRPr="00DD3765">
        <w:t>Wykonawca zobowiązuje się do przetwarzania danych osobowych zgodnie z Ustawą, przy użyciu urządzeń i systemów informatycznych zapewniających zastosowanie wysokiego poziomu bezpieczeństwa zgodnie z rozporządzeniem Ministra Spraw Wewnętrznych i Administracji z dnia 29 kwietnia 2004 r. w sprawie dokumentacji przetwarzania danych osobowych oraz warunków technicznych i organizacyjnych, jakim powinny odpowiadać urządzenia i systemy informatyczne służące do przetwarzania danych osobowych (Dz. U. Nr 100, poz.1024).</w:t>
      </w:r>
    </w:p>
    <w:p w14:paraId="255161EA" w14:textId="77777777" w:rsidR="00DD3765" w:rsidRPr="00DD3765" w:rsidRDefault="00DD3765" w:rsidP="008B124F">
      <w:pPr>
        <w:numPr>
          <w:ilvl w:val="0"/>
          <w:numId w:val="74"/>
        </w:numPr>
        <w:tabs>
          <w:tab w:val="num" w:pos="0"/>
        </w:tabs>
        <w:suppressAutoHyphens/>
        <w:ind w:left="284" w:hanging="284"/>
        <w:jc w:val="both"/>
      </w:pPr>
      <w:r w:rsidRPr="00DD3765">
        <w:t>Wszelkie decyzje dotyczące przetwarzania danych osobowych, odbiegających od ustaleń zawartych w niniejszej umowie, powinny być przekazywane drugiej stronie w formie pisemnej pod rygorem ich nieważności i ponoszenia odpowiedzialności za nie przez stronę podejmującą decyzje bez uwzględnienia.</w:t>
      </w:r>
    </w:p>
    <w:p w14:paraId="3E26273F" w14:textId="77777777" w:rsidR="00DD3765" w:rsidRPr="00DD3765" w:rsidRDefault="00DD3765" w:rsidP="00DD3765">
      <w:pPr>
        <w:jc w:val="center"/>
      </w:pPr>
      <w:r w:rsidRPr="00DD3765">
        <w:rPr>
          <w:b/>
          <w:bCs/>
        </w:rPr>
        <w:t>§ 3</w:t>
      </w:r>
    </w:p>
    <w:p w14:paraId="58BC828A" w14:textId="77777777" w:rsidR="00DD3765" w:rsidRPr="00DD3765" w:rsidRDefault="00DD3765" w:rsidP="00DD3765">
      <w:pPr>
        <w:jc w:val="center"/>
      </w:pPr>
      <w:r w:rsidRPr="00DD3765">
        <w:rPr>
          <w:b/>
          <w:bCs/>
        </w:rPr>
        <w:t>Współdziałanie Stron</w:t>
      </w:r>
    </w:p>
    <w:p w14:paraId="52E8BC20" w14:textId="77777777" w:rsidR="00DD3765" w:rsidRPr="00287FCF" w:rsidRDefault="00DD3765" w:rsidP="00287FCF">
      <w:pPr>
        <w:pStyle w:val="Akapitzlist"/>
        <w:numPr>
          <w:ilvl w:val="0"/>
          <w:numId w:val="116"/>
        </w:numPr>
        <w:suppressAutoHyphens/>
        <w:ind w:left="284" w:hanging="284"/>
        <w:jc w:val="both"/>
        <w:rPr>
          <w:sz w:val="18"/>
          <w:szCs w:val="18"/>
        </w:rPr>
      </w:pPr>
      <w:r w:rsidRPr="00287FCF">
        <w:rPr>
          <w:sz w:val="18"/>
          <w:szCs w:val="18"/>
        </w:rPr>
        <w:t>Wykonawca nie może powierzyć wykonania zadań wynikających z niniejszej Umowy Powierzenia innej osobie lub firmie bez uprzedniej zgody Zamawiającego na piśmie.</w:t>
      </w:r>
    </w:p>
    <w:p w14:paraId="45860937" w14:textId="77777777" w:rsidR="00DD3765" w:rsidRPr="00287FCF" w:rsidRDefault="00DD3765" w:rsidP="00287FCF">
      <w:pPr>
        <w:pStyle w:val="Akapitzlist"/>
        <w:numPr>
          <w:ilvl w:val="0"/>
          <w:numId w:val="116"/>
        </w:numPr>
        <w:suppressAutoHyphens/>
        <w:ind w:left="284" w:hanging="284"/>
        <w:jc w:val="both"/>
        <w:rPr>
          <w:sz w:val="18"/>
          <w:szCs w:val="18"/>
        </w:rPr>
      </w:pPr>
      <w:r w:rsidRPr="00287FCF">
        <w:rPr>
          <w:sz w:val="18"/>
          <w:szCs w:val="18"/>
        </w:rPr>
        <w:t>Zamawiający ma prawo do kontroli sposobu wykonywania niniejszej Umowy Powierzenia przez Wykonawcę poprzez przeprowadzenie kontroli sposobu przetwarzania danych osobowych przeprowadzanych przez Wykonawcę oraz prawo żądania złożenia pisemnych wyjaśnień przez Wykonawcę.</w:t>
      </w:r>
    </w:p>
    <w:p w14:paraId="421C6AE8" w14:textId="77777777" w:rsidR="00DD3765" w:rsidRPr="00287FCF" w:rsidRDefault="00DD3765" w:rsidP="00287FCF">
      <w:pPr>
        <w:pStyle w:val="Akapitzlist"/>
        <w:numPr>
          <w:ilvl w:val="0"/>
          <w:numId w:val="116"/>
        </w:numPr>
        <w:suppressAutoHyphens/>
        <w:ind w:left="284" w:hanging="284"/>
        <w:jc w:val="both"/>
        <w:rPr>
          <w:sz w:val="18"/>
          <w:szCs w:val="18"/>
        </w:rPr>
      </w:pPr>
      <w:r w:rsidRPr="00287FCF">
        <w:rPr>
          <w:sz w:val="18"/>
          <w:szCs w:val="18"/>
        </w:rPr>
        <w:t>W przypadku kontroli, o której mowa w pkt. 2 przedstawiciel Zamawiającego sporządza protokół, który podpisują i otrzymują przedstawiciele obu stron. Przedstawiciel Wykonawcy może wnieść jednostronnie zastrzeżenia do protokołu. Zamawiający może zredagować i żądać wykonania zaleceń pokontrolnych, o ile są one zgodne z Umową Powierzenia oraz określić termin ich realizacji.</w:t>
      </w:r>
    </w:p>
    <w:p w14:paraId="573E1DA6" w14:textId="77777777" w:rsidR="00DD3765" w:rsidRPr="00DD3765" w:rsidRDefault="00DD3765" w:rsidP="008B124F">
      <w:pPr>
        <w:numPr>
          <w:ilvl w:val="0"/>
          <w:numId w:val="76"/>
        </w:numPr>
        <w:suppressAutoHyphens/>
        <w:autoSpaceDE w:val="0"/>
        <w:autoSpaceDN w:val="0"/>
        <w:ind w:left="284" w:right="0" w:hanging="284"/>
        <w:textAlignment w:val="baseline"/>
        <w:rPr>
          <w:rFonts w:eastAsia="Calibri"/>
          <w:bCs/>
          <w:color w:val="000000"/>
          <w:kern w:val="3"/>
          <w:lang w:eastAsia="zh-CN"/>
        </w:rPr>
      </w:pPr>
      <w:r w:rsidRPr="00DD3765">
        <w:rPr>
          <w:bCs/>
          <w:color w:val="000000"/>
          <w:kern w:val="3"/>
          <w:lang w:eastAsia="zh-CN"/>
        </w:rPr>
        <w:lastRenderedPageBreak/>
        <w:t xml:space="preserve">W przypadku zlecenia czynności podprzetwarzającym przez Wykonawcę, podprzetwarzający będą podlegać pisemnym zobowiązaniom w zakresie ochrony danych, zapewniających co najmniej taki sam poziom ochrony, jaki określono w niniejszej umowie.  </w:t>
      </w:r>
    </w:p>
    <w:p w14:paraId="05043B35" w14:textId="77777777" w:rsidR="00DD3765" w:rsidRPr="00DD3765" w:rsidRDefault="00DD3765" w:rsidP="008B124F">
      <w:pPr>
        <w:numPr>
          <w:ilvl w:val="0"/>
          <w:numId w:val="76"/>
        </w:numPr>
        <w:suppressAutoHyphens/>
        <w:autoSpaceDE w:val="0"/>
        <w:autoSpaceDN w:val="0"/>
        <w:ind w:left="284" w:right="0" w:hanging="284"/>
        <w:textAlignment w:val="baseline"/>
        <w:rPr>
          <w:bCs/>
          <w:color w:val="000000"/>
          <w:kern w:val="3"/>
          <w:lang w:eastAsia="zh-CN"/>
        </w:rPr>
      </w:pPr>
      <w:r w:rsidRPr="00DD3765">
        <w:rPr>
          <w:bCs/>
          <w:color w:val="000000"/>
          <w:kern w:val="3"/>
          <w:lang w:eastAsia="zh-CN"/>
        </w:rPr>
        <w:t xml:space="preserve">Wykaz podprzetwarzających, którym Wykonawca obecnie zleca czynności, jest dostępna pod adresem ………………. </w:t>
      </w:r>
    </w:p>
    <w:p w14:paraId="0E6001D3" w14:textId="77777777" w:rsidR="00DD3765" w:rsidRPr="00DD3765" w:rsidRDefault="00DD3765" w:rsidP="008B124F">
      <w:pPr>
        <w:numPr>
          <w:ilvl w:val="0"/>
          <w:numId w:val="76"/>
        </w:numPr>
        <w:suppressAutoHyphens/>
        <w:autoSpaceDE w:val="0"/>
        <w:autoSpaceDN w:val="0"/>
        <w:ind w:left="284" w:right="0" w:hanging="284"/>
        <w:textAlignment w:val="baseline"/>
        <w:rPr>
          <w:bCs/>
          <w:color w:val="000000"/>
          <w:kern w:val="3"/>
          <w:lang w:eastAsia="zh-CN"/>
        </w:rPr>
      </w:pPr>
      <w:r w:rsidRPr="00DD3765">
        <w:rPr>
          <w:bCs/>
          <w:color w:val="000000"/>
          <w:kern w:val="3"/>
          <w:lang w:eastAsia="zh-CN"/>
        </w:rPr>
        <w:t xml:space="preserve">Zamawiajacy niniejszym upoważnia Wykonawcę do zlecania czynności podmiotom ujętym w wykazie jako podprzetwarzającym. </w:t>
      </w:r>
    </w:p>
    <w:p w14:paraId="1432BD84" w14:textId="77777777" w:rsidR="00DD3765" w:rsidRPr="00DD3765" w:rsidRDefault="00DD3765" w:rsidP="008B124F">
      <w:pPr>
        <w:numPr>
          <w:ilvl w:val="0"/>
          <w:numId w:val="76"/>
        </w:numPr>
        <w:suppressAutoHyphens/>
        <w:autoSpaceDE w:val="0"/>
        <w:autoSpaceDN w:val="0"/>
        <w:ind w:left="284" w:right="0" w:hanging="284"/>
        <w:textAlignment w:val="baseline"/>
        <w:rPr>
          <w:bCs/>
          <w:color w:val="000000"/>
          <w:kern w:val="3"/>
          <w:lang w:eastAsia="zh-CN"/>
        </w:rPr>
      </w:pPr>
      <w:r w:rsidRPr="00DD3765">
        <w:rPr>
          <w:bCs/>
          <w:color w:val="000000"/>
          <w:kern w:val="3"/>
          <w:lang w:eastAsia="zh-CN"/>
        </w:rPr>
        <w:t xml:space="preserve">Zlecenie czynności lub zastąpienie podprzetwarzającego dodatkowym podmiotem uznaje się za zatwierdzone, jeżeli Wykonawca poinformuje Zamawiającego o takim fakcie z wyprzedzeniem, a Zamawiający nie zgłosi zastrzeżeń do Wykonawcy w formie pisemnej, w tym w formie elektronicznej, w terminie 3 miesięcy od otrzymania takich informacji. </w:t>
      </w:r>
    </w:p>
    <w:p w14:paraId="799D3DD4" w14:textId="77777777" w:rsidR="00DD3765" w:rsidRPr="00DD3765" w:rsidRDefault="00DD3765" w:rsidP="008B124F">
      <w:pPr>
        <w:numPr>
          <w:ilvl w:val="0"/>
          <w:numId w:val="76"/>
        </w:numPr>
        <w:suppressAutoHyphens/>
        <w:autoSpaceDE w:val="0"/>
        <w:autoSpaceDN w:val="0"/>
        <w:ind w:left="284" w:right="0" w:hanging="284"/>
        <w:textAlignment w:val="baseline"/>
        <w:rPr>
          <w:bCs/>
          <w:color w:val="000000"/>
          <w:kern w:val="3"/>
          <w:lang w:eastAsia="zh-CN"/>
        </w:rPr>
      </w:pPr>
      <w:r w:rsidRPr="00DD3765">
        <w:rPr>
          <w:bCs/>
          <w:color w:val="000000"/>
          <w:kern w:val="3"/>
          <w:lang w:eastAsia="zh-CN"/>
        </w:rPr>
        <w:t xml:space="preserve">W przypadku zgłoszenia zastrzeżeń przez Zamawiającego, Zamawiający przedstawi Wykonawcy szczegółowe informacje o przyczynach zastrzeżeń. </w:t>
      </w:r>
    </w:p>
    <w:p w14:paraId="2059D5CB" w14:textId="77777777" w:rsidR="00DD3765" w:rsidRPr="00DD3765" w:rsidRDefault="00DD3765" w:rsidP="008B124F">
      <w:pPr>
        <w:numPr>
          <w:ilvl w:val="0"/>
          <w:numId w:val="76"/>
        </w:numPr>
        <w:suppressAutoHyphens/>
        <w:autoSpaceDE w:val="0"/>
        <w:autoSpaceDN w:val="0"/>
        <w:ind w:left="284" w:right="0" w:hanging="284"/>
        <w:textAlignment w:val="baseline"/>
        <w:rPr>
          <w:bCs/>
          <w:color w:val="000000"/>
          <w:kern w:val="3"/>
          <w:lang w:eastAsia="zh-CN"/>
        </w:rPr>
      </w:pPr>
      <w:r w:rsidRPr="00DD3765">
        <w:rPr>
          <w:bCs/>
          <w:color w:val="000000"/>
          <w:kern w:val="3"/>
          <w:lang w:eastAsia="zh-CN"/>
        </w:rPr>
        <w:t>Po zgłoszeniu zastrzeżeń Wykonawca może według własnego uznania:</w:t>
      </w:r>
    </w:p>
    <w:p w14:paraId="316B9641" w14:textId="77777777" w:rsidR="00DD3765" w:rsidRPr="00DD3765" w:rsidRDefault="00DD3765" w:rsidP="008B124F">
      <w:pPr>
        <w:numPr>
          <w:ilvl w:val="0"/>
          <w:numId w:val="77"/>
        </w:numPr>
        <w:suppressAutoHyphens/>
        <w:autoSpaceDE w:val="0"/>
        <w:autoSpaceDN w:val="0"/>
        <w:ind w:left="709" w:right="0" w:hanging="425"/>
        <w:textAlignment w:val="baseline"/>
        <w:rPr>
          <w:bCs/>
          <w:color w:val="000000"/>
          <w:kern w:val="3"/>
          <w:lang w:eastAsia="zh-CN"/>
        </w:rPr>
      </w:pPr>
      <w:r w:rsidRPr="00DD3765">
        <w:rPr>
          <w:bCs/>
          <w:color w:val="000000"/>
          <w:kern w:val="3"/>
          <w:lang w:eastAsia="zh-CN"/>
        </w:rPr>
        <w:t>zaproponować innego podprzetwarzającego w miejsce odrzuconego podprzetwarzającego; lub</w:t>
      </w:r>
    </w:p>
    <w:p w14:paraId="076FF65C" w14:textId="77777777" w:rsidR="00DD3765" w:rsidRPr="00DD3765" w:rsidRDefault="00DD3765" w:rsidP="008B124F">
      <w:pPr>
        <w:numPr>
          <w:ilvl w:val="0"/>
          <w:numId w:val="77"/>
        </w:numPr>
        <w:suppressAutoHyphens/>
        <w:autoSpaceDE w:val="0"/>
        <w:autoSpaceDN w:val="0"/>
        <w:ind w:left="709" w:right="0" w:hanging="425"/>
        <w:textAlignment w:val="baseline"/>
        <w:rPr>
          <w:bCs/>
          <w:color w:val="000000"/>
          <w:kern w:val="3"/>
          <w:lang w:eastAsia="zh-CN"/>
        </w:rPr>
      </w:pPr>
      <w:r w:rsidRPr="00DD3765">
        <w:rPr>
          <w:bCs/>
          <w:color w:val="000000"/>
          <w:kern w:val="3"/>
          <w:lang w:eastAsia="zh-CN"/>
        </w:rPr>
        <w:t>podjąć działania w celu rozwiązania problemów zgłoszonych przez Zamawiającego , które wyeliminują jego zastrzeżenia .</w:t>
      </w:r>
    </w:p>
    <w:p w14:paraId="6D4AEA7B" w14:textId="77777777" w:rsidR="00DD3765" w:rsidRPr="00DD3765" w:rsidRDefault="00DD3765" w:rsidP="008B124F">
      <w:pPr>
        <w:numPr>
          <w:ilvl w:val="0"/>
          <w:numId w:val="78"/>
        </w:numPr>
        <w:suppressAutoHyphens/>
        <w:autoSpaceDE w:val="0"/>
        <w:autoSpaceDN w:val="0"/>
        <w:ind w:right="0"/>
        <w:textAlignment w:val="baseline"/>
        <w:rPr>
          <w:bCs/>
          <w:color w:val="000000"/>
          <w:kern w:val="3"/>
          <w:lang w:eastAsia="zh-CN"/>
        </w:rPr>
      </w:pPr>
      <w:r w:rsidRPr="00DD3765">
        <w:rPr>
          <w:bCs/>
          <w:color w:val="000000"/>
          <w:kern w:val="3"/>
          <w:lang w:eastAsia="zh-CN"/>
        </w:rPr>
        <w:t>W przypadku zlecenia przez Wykonawcę czynności podprzetwarzającemu z państwa trzeciego (spoza UE/EOG), Wykonawca stosuje mechanizmy przesyłania danych zgodne z art. 44 i nast. RODO. W szczególności, Wykonawca w wystarczający sposób zabezpiecza wdrożenie odpowiednich środków technicznych i organizacyjnych w taki sposób, aby przetwarzanie danych spełniało wymagania RODO, zapewnia ochronę praw zainteresowanych osób, których dane dotyczą, prowadzi rejestr transferów danych i dokumentację stosownych zabezpieczeń.</w:t>
      </w:r>
    </w:p>
    <w:p w14:paraId="6E126053" w14:textId="77777777" w:rsidR="00DD3765" w:rsidRPr="00DD3765" w:rsidRDefault="00DD3765" w:rsidP="008B124F">
      <w:pPr>
        <w:numPr>
          <w:ilvl w:val="0"/>
          <w:numId w:val="76"/>
        </w:numPr>
        <w:suppressAutoHyphens/>
        <w:autoSpaceDE w:val="0"/>
        <w:autoSpaceDN w:val="0"/>
        <w:ind w:right="0"/>
        <w:textAlignment w:val="baseline"/>
        <w:rPr>
          <w:bCs/>
          <w:color w:val="000000"/>
          <w:kern w:val="3"/>
          <w:lang w:eastAsia="zh-CN"/>
        </w:rPr>
      </w:pPr>
      <w:r w:rsidRPr="00DD3765">
        <w:rPr>
          <w:bCs/>
          <w:color w:val="000000"/>
          <w:kern w:val="3"/>
          <w:lang w:eastAsia="zh-CN"/>
        </w:rPr>
        <w:t>W przypadku, gdy Wykonawca zapewnia wystarczające zabezpieczenia np. na mocy standardowych klauzul umownych zgodnie z decyzją Komisji Europejskiej Nr 2010/87/UE lub standardowych klauzul ochrony danych zgodnie z art. 46 („standardowe klauzule ochrony danych”), Zamawiający niniejszym udziela Wykonawcy pełnomocnictwa do zawarcia takich standardowych klauzul ochrony danych w imieniu i na rzecz Zamawiającego. Ponadto, Zamawiający udziela Wykonawcy wyraźnej zgody na reprezentowanie odpowiedniego podprzetwarzającego przy zawieraniu takich standardowych klauzul ochrony danych. Oznacza to, że Wykonawca jest uprawniony do działania w imieniu Zamawiającego oraz podprzetwarzającego. Wykonawca jest również uprawniony do wykonywania praw i uprawnień przysługujących Zamawiającemu z tytułu standardowych klauzul ochrony danych wobec podprzetwarzającego</w:t>
      </w:r>
    </w:p>
    <w:p w14:paraId="520642DE" w14:textId="77777777" w:rsidR="00DD3765" w:rsidRPr="00DD3765" w:rsidRDefault="00DD3765" w:rsidP="00DD3765">
      <w:pPr>
        <w:jc w:val="center"/>
      </w:pPr>
      <w:r w:rsidRPr="00DD3765">
        <w:rPr>
          <w:b/>
          <w:bCs/>
        </w:rPr>
        <w:t>§ 4</w:t>
      </w:r>
    </w:p>
    <w:p w14:paraId="55401C15" w14:textId="77777777" w:rsidR="00DD3765" w:rsidRPr="00DD3765" w:rsidRDefault="00DD3765" w:rsidP="00DD3765">
      <w:pPr>
        <w:jc w:val="center"/>
      </w:pPr>
      <w:r w:rsidRPr="00DD3765">
        <w:rPr>
          <w:b/>
          <w:bCs/>
        </w:rPr>
        <w:t>Czas obowiązywania Umowy powierzenia</w:t>
      </w:r>
    </w:p>
    <w:p w14:paraId="17823EE1" w14:textId="77777777" w:rsidR="00DD3765" w:rsidRPr="00DD3765" w:rsidRDefault="00DD3765" w:rsidP="00DD3765">
      <w:pPr>
        <w:jc w:val="both"/>
      </w:pPr>
      <w:r w:rsidRPr="00DD3765">
        <w:t xml:space="preserve">Niniejsza Umowa powierzenia zostaje zawarta na czas obowiązywania gwarancji, określonej w Umowie  Dostawy. </w:t>
      </w:r>
    </w:p>
    <w:p w14:paraId="7AB2EAC4" w14:textId="77777777" w:rsidR="00DD3765" w:rsidRPr="00DD3765" w:rsidRDefault="00DD3765" w:rsidP="00DD3765">
      <w:pPr>
        <w:jc w:val="center"/>
      </w:pPr>
      <w:r w:rsidRPr="00DD3765">
        <w:rPr>
          <w:b/>
        </w:rPr>
        <w:t>§ 5</w:t>
      </w:r>
    </w:p>
    <w:p w14:paraId="3CE567C6" w14:textId="77777777" w:rsidR="00DD3765" w:rsidRPr="00DD3765" w:rsidRDefault="00DD3765" w:rsidP="00DD3765">
      <w:pPr>
        <w:jc w:val="center"/>
      </w:pPr>
      <w:r w:rsidRPr="00DD3765">
        <w:rPr>
          <w:b/>
        </w:rPr>
        <w:t>Przetwarzanie danych osobowych po rozwiązaniu Umowy Przetwarzania</w:t>
      </w:r>
    </w:p>
    <w:p w14:paraId="47CAF976" w14:textId="77777777" w:rsidR="00DD3765" w:rsidRPr="00DD3765" w:rsidRDefault="00DD3765" w:rsidP="00DD3765">
      <w:pPr>
        <w:jc w:val="both"/>
      </w:pPr>
      <w:r w:rsidRPr="00DD3765">
        <w:rPr>
          <w:bCs/>
        </w:rPr>
        <w:t>W terminie do trzech dni po zakończeniu ukresu obowiązywania Umowy Powierzenia, Wykonawca zobowiązany jest do protokolarnego przekazania Zamawiającemu wszystkich, będących w jego dyspozycji, nośników danych zawierających dane osobowe.</w:t>
      </w:r>
    </w:p>
    <w:p w14:paraId="50D0F83C" w14:textId="77777777" w:rsidR="00DD3765" w:rsidRPr="00DD3765" w:rsidRDefault="00DD3765" w:rsidP="00DD3765">
      <w:pPr>
        <w:jc w:val="center"/>
      </w:pPr>
      <w:r w:rsidRPr="00DD3765">
        <w:rPr>
          <w:b/>
          <w:bCs/>
        </w:rPr>
        <w:t>§ 6</w:t>
      </w:r>
    </w:p>
    <w:p w14:paraId="7BD003DD" w14:textId="77777777" w:rsidR="00DD3765" w:rsidRPr="00DD3765" w:rsidRDefault="00DD3765" w:rsidP="00DD3765">
      <w:pPr>
        <w:jc w:val="center"/>
      </w:pPr>
      <w:r w:rsidRPr="00DD3765">
        <w:rPr>
          <w:b/>
          <w:bCs/>
        </w:rPr>
        <w:t>Warunki odstąpienia od Umowy powierzenia</w:t>
      </w:r>
    </w:p>
    <w:p w14:paraId="76312EF7" w14:textId="77777777" w:rsidR="00DD3765" w:rsidRPr="00DD3765" w:rsidRDefault="00DD3765" w:rsidP="00DD3765">
      <w:pPr>
        <w:jc w:val="both"/>
      </w:pPr>
      <w:r w:rsidRPr="00DD3765">
        <w:t>Umowa powierzenia może zostać wypowiedziana ze skutkiem natychmiastowym bez okresu wypowiedzenia w przypadku:</w:t>
      </w:r>
    </w:p>
    <w:p w14:paraId="57E3B955" w14:textId="77777777" w:rsidR="00DD3765" w:rsidRPr="00DD3765" w:rsidRDefault="00DD3765" w:rsidP="008B124F">
      <w:pPr>
        <w:numPr>
          <w:ilvl w:val="0"/>
          <w:numId w:val="70"/>
        </w:numPr>
        <w:tabs>
          <w:tab w:val="left" w:pos="360"/>
          <w:tab w:val="num" w:pos="1140"/>
        </w:tabs>
        <w:suppressAutoHyphens/>
        <w:jc w:val="both"/>
      </w:pPr>
      <w:r w:rsidRPr="00DD3765">
        <w:t>rażącego naruszenia przez Wykonawcę postanowienia niniejszej Umowy powierzenia.</w:t>
      </w:r>
    </w:p>
    <w:p w14:paraId="5649D89B" w14:textId="77777777" w:rsidR="00DD3765" w:rsidRPr="00DD3765" w:rsidRDefault="00DD3765" w:rsidP="008B124F">
      <w:pPr>
        <w:numPr>
          <w:ilvl w:val="0"/>
          <w:numId w:val="70"/>
        </w:numPr>
        <w:tabs>
          <w:tab w:val="left" w:pos="360"/>
          <w:tab w:val="num" w:pos="1140"/>
        </w:tabs>
        <w:suppressAutoHyphens/>
        <w:jc w:val="both"/>
      </w:pPr>
      <w:r w:rsidRPr="00DD3765">
        <w:t>wyrządzenia przez Wykonawcę przy realizacji Umowy Powierzenia szkody Zamawiającemu lub klientowi Zamawiającego,</w:t>
      </w:r>
    </w:p>
    <w:p w14:paraId="6A078D45" w14:textId="77777777" w:rsidR="00DD3765" w:rsidRPr="00DD3765" w:rsidRDefault="00DD3765" w:rsidP="008B124F">
      <w:pPr>
        <w:numPr>
          <w:ilvl w:val="0"/>
          <w:numId w:val="70"/>
        </w:numPr>
        <w:tabs>
          <w:tab w:val="left" w:pos="360"/>
          <w:tab w:val="num" w:pos="1140"/>
        </w:tabs>
        <w:suppressAutoHyphens/>
        <w:jc w:val="both"/>
      </w:pPr>
      <w:r w:rsidRPr="00DD3765">
        <w:t>uporczywego wstrzymywania się z realizacją zaleceń pokontrolnych,</w:t>
      </w:r>
    </w:p>
    <w:p w14:paraId="3EC37D89" w14:textId="77777777" w:rsidR="00DD3765" w:rsidRPr="00DD3765" w:rsidRDefault="00DD3765" w:rsidP="008B124F">
      <w:pPr>
        <w:numPr>
          <w:ilvl w:val="0"/>
          <w:numId w:val="70"/>
        </w:numPr>
        <w:tabs>
          <w:tab w:val="left" w:pos="360"/>
          <w:tab w:val="num" w:pos="1140"/>
        </w:tabs>
        <w:suppressAutoHyphens/>
        <w:jc w:val="both"/>
      </w:pPr>
      <w:r w:rsidRPr="00DD3765">
        <w:t>wszczęcia postępowania sądowego przeciw Wykonawcy w związku z naruszeniem ochrony danych osobowych,</w:t>
      </w:r>
    </w:p>
    <w:p w14:paraId="6CB3D911" w14:textId="77777777" w:rsidR="00DD3765" w:rsidRPr="00DD3765" w:rsidRDefault="00DD3765" w:rsidP="008B124F">
      <w:pPr>
        <w:numPr>
          <w:ilvl w:val="0"/>
          <w:numId w:val="70"/>
        </w:numPr>
        <w:tabs>
          <w:tab w:val="left" w:pos="360"/>
          <w:tab w:val="num" w:pos="1140"/>
        </w:tabs>
        <w:suppressAutoHyphens/>
        <w:jc w:val="both"/>
      </w:pPr>
      <w:r w:rsidRPr="00DD3765">
        <w:t>w sytuacji rozwiązania Umowy Dostawy</w:t>
      </w:r>
      <w:r w:rsidRPr="00DD3765">
        <w:rPr>
          <w:bCs/>
        </w:rPr>
        <w:t>.</w:t>
      </w:r>
    </w:p>
    <w:p w14:paraId="4A9B5B62" w14:textId="77777777" w:rsidR="00DD3765" w:rsidRPr="00DD3765" w:rsidRDefault="00DD3765" w:rsidP="00DD3765">
      <w:pPr>
        <w:jc w:val="center"/>
      </w:pPr>
      <w:r w:rsidRPr="00DD3765">
        <w:rPr>
          <w:b/>
          <w:bCs/>
        </w:rPr>
        <w:t>§ 7</w:t>
      </w:r>
    </w:p>
    <w:p w14:paraId="450DA255" w14:textId="77777777" w:rsidR="00DD3765" w:rsidRPr="00DD3765" w:rsidRDefault="00DD3765" w:rsidP="00DD3765">
      <w:pPr>
        <w:jc w:val="center"/>
      </w:pPr>
      <w:r w:rsidRPr="00DD3765">
        <w:rPr>
          <w:b/>
          <w:bCs/>
        </w:rPr>
        <w:t>Postanowienia końcowe</w:t>
      </w:r>
    </w:p>
    <w:p w14:paraId="371967A7" w14:textId="77777777" w:rsidR="00DD3765" w:rsidRPr="00DD3765" w:rsidRDefault="00DD3765" w:rsidP="008B124F">
      <w:pPr>
        <w:numPr>
          <w:ilvl w:val="0"/>
          <w:numId w:val="79"/>
        </w:numPr>
        <w:suppressAutoHyphens/>
        <w:ind w:left="284" w:hanging="284"/>
        <w:jc w:val="both"/>
      </w:pPr>
      <w:r w:rsidRPr="00DD3765">
        <w:t>W przypadku wygaśnięcia lub odstąpienia jednej ze stron od niniejszej Umowy  powierzenia Wykonawca jest bezwzględnie zobowiązany do zwrotu powierzonych mu danych osobowych oraz skasowania wszelkich kopii tych danych, będących w posiadaniu Wykonawcy oraz podjąć stosowne działania w celu wyeliminowania możliwości dalszego przetwarzania danych powierzonych na podstawie niniejszej Umowy powierzenia.</w:t>
      </w:r>
    </w:p>
    <w:p w14:paraId="64AA4429" w14:textId="77777777" w:rsidR="00DD3765" w:rsidRPr="00DD3765" w:rsidRDefault="00DD3765" w:rsidP="008B124F">
      <w:pPr>
        <w:numPr>
          <w:ilvl w:val="0"/>
          <w:numId w:val="79"/>
        </w:numPr>
        <w:suppressAutoHyphens/>
        <w:ind w:left="284" w:hanging="284"/>
        <w:jc w:val="both"/>
      </w:pPr>
      <w:r w:rsidRPr="00DD3765">
        <w:t>Wszelkie zmiany do Umowy powierzenia powinny być sporządzone w formie pisemnej pod rygorem nieważności.</w:t>
      </w:r>
    </w:p>
    <w:p w14:paraId="7305D892" w14:textId="77777777" w:rsidR="00DD3765" w:rsidRPr="00DD3765" w:rsidRDefault="00DD3765" w:rsidP="008B124F">
      <w:pPr>
        <w:numPr>
          <w:ilvl w:val="0"/>
          <w:numId w:val="79"/>
        </w:numPr>
        <w:suppressAutoHyphens/>
        <w:ind w:left="284" w:hanging="284"/>
        <w:jc w:val="both"/>
      </w:pPr>
      <w:r w:rsidRPr="00DD3765">
        <w:t>W sprawach nieuregulowanych niniejszą Umową powierzenia  zastosowanie będą miały przepisy Kodeksu Cywilnego i ustawy z dnia 29 sierpnia 1997 r. o ochronie danych osobowych.</w:t>
      </w:r>
    </w:p>
    <w:p w14:paraId="425246A9" w14:textId="77777777" w:rsidR="00DD3765" w:rsidRPr="00DD3765" w:rsidRDefault="00DD3765" w:rsidP="008B124F">
      <w:pPr>
        <w:numPr>
          <w:ilvl w:val="0"/>
          <w:numId w:val="79"/>
        </w:numPr>
        <w:suppressAutoHyphens/>
        <w:ind w:left="284" w:hanging="284"/>
        <w:jc w:val="both"/>
      </w:pPr>
      <w:r w:rsidRPr="00DD3765">
        <w:t>Umowa wraz z załącznikami stanowiącymi jej integralną część wchodzi w życie z dniem jej zawarcia.</w:t>
      </w:r>
    </w:p>
    <w:p w14:paraId="696D9157" w14:textId="77777777" w:rsidR="00DD3765" w:rsidRPr="00DD3765" w:rsidRDefault="00DD3765" w:rsidP="008B124F">
      <w:pPr>
        <w:numPr>
          <w:ilvl w:val="0"/>
          <w:numId w:val="79"/>
        </w:numPr>
        <w:suppressAutoHyphens/>
        <w:ind w:left="284" w:hanging="284"/>
        <w:jc w:val="both"/>
      </w:pPr>
      <w:r w:rsidRPr="00DD3765">
        <w:t>Umowę sporządzono w dwóch jednobrzmiących egzemplarzach, po jednym dla każdej ze stron.</w:t>
      </w:r>
    </w:p>
    <w:p w14:paraId="2B6DAF8B" w14:textId="77777777" w:rsidR="00DD3765" w:rsidRPr="00DD3765" w:rsidRDefault="00DD3765" w:rsidP="00DD3765">
      <w:pPr>
        <w:tabs>
          <w:tab w:val="left" w:pos="0"/>
        </w:tabs>
        <w:jc w:val="center"/>
      </w:pPr>
    </w:p>
    <w:p w14:paraId="29F4216B" w14:textId="77777777" w:rsidR="00DD3765" w:rsidRPr="00DD3765" w:rsidRDefault="00DD3765" w:rsidP="00DD3765">
      <w:pPr>
        <w:tabs>
          <w:tab w:val="left" w:pos="0"/>
        </w:tabs>
        <w:jc w:val="center"/>
      </w:pPr>
    </w:p>
    <w:p w14:paraId="15B2C902" w14:textId="68CB7FFD" w:rsidR="00DD3765" w:rsidRPr="00DD3765" w:rsidRDefault="00DD3765" w:rsidP="00DD3765">
      <w:pPr>
        <w:tabs>
          <w:tab w:val="left" w:pos="0"/>
        </w:tabs>
        <w:rPr>
          <w:b/>
        </w:rPr>
      </w:pPr>
      <w:r w:rsidRPr="00DD3765">
        <w:rPr>
          <w:b/>
        </w:rPr>
        <w:t>Zamawiający</w:t>
      </w:r>
      <w:r w:rsidRPr="00DD3765">
        <w:rPr>
          <w:b/>
        </w:rPr>
        <w:tab/>
      </w:r>
      <w:r w:rsidRPr="00DD3765">
        <w:rPr>
          <w:b/>
        </w:rPr>
        <w:tab/>
      </w:r>
      <w:r w:rsidRPr="00DD3765">
        <w:rPr>
          <w:b/>
        </w:rPr>
        <w:tab/>
        <w:t xml:space="preserve">                                             </w:t>
      </w:r>
      <w:r w:rsidRPr="00DD3765">
        <w:rPr>
          <w:b/>
        </w:rPr>
        <w:tab/>
        <w:t xml:space="preserve">                                              </w:t>
      </w:r>
      <w:r w:rsidR="00CF0BB2">
        <w:rPr>
          <w:b/>
        </w:rPr>
        <w:t xml:space="preserve">          </w:t>
      </w:r>
      <w:r w:rsidRPr="00DD3765">
        <w:rPr>
          <w:b/>
        </w:rPr>
        <w:t xml:space="preserve"> Wykonawca</w:t>
      </w:r>
    </w:p>
    <w:p w14:paraId="06D621FB" w14:textId="77777777" w:rsidR="00DD3765" w:rsidRPr="00DD3765" w:rsidRDefault="00DD3765" w:rsidP="00DD3765">
      <w:pPr>
        <w:keepNext/>
        <w:outlineLvl w:val="1"/>
        <w:rPr>
          <w:b/>
          <w:i/>
        </w:rPr>
      </w:pPr>
      <w:bookmarkStart w:id="103" w:name="_Toc42249579"/>
      <w:r w:rsidRPr="00DD3765">
        <w:rPr>
          <w:b/>
          <w:i/>
        </w:rPr>
        <w:lastRenderedPageBreak/>
        <w:t>Załącznik nr 4 – wzór protokołu odbioru</w:t>
      </w:r>
      <w:bookmarkEnd w:id="97"/>
      <w:bookmarkEnd w:id="98"/>
      <w:bookmarkEnd w:id="99"/>
      <w:bookmarkEnd w:id="100"/>
      <w:bookmarkEnd w:id="101"/>
      <w:bookmarkEnd w:id="103"/>
      <w:r w:rsidRPr="00DD3765">
        <w:rPr>
          <w:b/>
          <w:i/>
        </w:rPr>
        <w:t xml:space="preserve"> </w:t>
      </w:r>
    </w:p>
    <w:bookmarkStart w:id="104" w:name="_Toc7168484"/>
    <w:bookmarkStart w:id="105" w:name="_Toc7168560"/>
    <w:bookmarkStart w:id="106" w:name="_Toc8112847"/>
    <w:bookmarkStart w:id="107" w:name="_Toc12614285"/>
    <w:bookmarkStart w:id="108" w:name="_Toc14428863"/>
    <w:bookmarkStart w:id="109" w:name="_Toc14428884"/>
    <w:bookmarkStart w:id="110" w:name="_Toc21345901"/>
    <w:bookmarkStart w:id="111" w:name="_Toc21675109"/>
    <w:bookmarkStart w:id="112" w:name="_Toc42164021"/>
    <w:bookmarkStart w:id="113" w:name="_Toc42175321"/>
    <w:bookmarkStart w:id="114" w:name="_Toc42249580"/>
    <w:p w14:paraId="5FE23BE6" w14:textId="7F885488" w:rsidR="00DD3765" w:rsidRPr="00DD3765" w:rsidRDefault="00013772" w:rsidP="00DD3765">
      <w:pPr>
        <w:keepNext/>
        <w:outlineLvl w:val="1"/>
        <w:rPr>
          <w:b/>
          <w:i/>
        </w:rPr>
      </w:pPr>
      <w:r>
        <w:rPr>
          <w:noProof/>
        </w:rPr>
        <mc:AlternateContent>
          <mc:Choice Requires="wps">
            <w:drawing>
              <wp:anchor distT="0" distB="0" distL="114300" distR="114300" simplePos="0" relativeHeight="251661312" behindDoc="0" locked="0" layoutInCell="1" allowOverlap="1" wp14:anchorId="2C1FD114" wp14:editId="3EB6D26D">
                <wp:simplePos x="0" y="0"/>
                <wp:positionH relativeFrom="column">
                  <wp:posOffset>4101465</wp:posOffset>
                </wp:positionH>
                <wp:positionV relativeFrom="paragraph">
                  <wp:posOffset>6072505</wp:posOffset>
                </wp:positionV>
                <wp:extent cx="2291080" cy="1544320"/>
                <wp:effectExtent l="0" t="0" r="0" b="0"/>
                <wp:wrapNone/>
                <wp:docPr id="2" name="Pole tekstowe 2"/>
                <wp:cNvGraphicFramePr/>
                <a:graphic xmlns:a="http://schemas.openxmlformats.org/drawingml/2006/main">
                  <a:graphicData uri="http://schemas.microsoft.com/office/word/2010/wordprocessingShape">
                    <wps:wsp>
                      <wps:cNvSpPr txBox="1"/>
                      <wps:spPr>
                        <a:xfrm>
                          <a:off x="0" y="0"/>
                          <a:ext cx="2291080" cy="1544320"/>
                        </a:xfrm>
                        <a:prstGeom prst="rect">
                          <a:avLst/>
                        </a:prstGeom>
                        <a:solidFill>
                          <a:schemeClr val="lt1"/>
                        </a:solidFill>
                        <a:ln w="6350">
                          <a:noFill/>
                        </a:ln>
                      </wps:spPr>
                      <wps:txbx>
                        <w:txbxContent>
                          <w:p w14:paraId="5B6D8A30" w14:textId="77777777" w:rsidR="00013772" w:rsidRDefault="00013772">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C1FD114" id="_x0000_t202" coordsize="21600,21600" o:spt="202" path="m,l,21600r21600,l21600,xe">
                <v:stroke joinstyle="miter"/>
                <v:path gradientshapeok="t" o:connecttype="rect"/>
              </v:shapetype>
              <v:shape id="Pole tekstowe 2" o:spid="_x0000_s1026" type="#_x0000_t202" style="position:absolute;left:0;text-align:left;margin-left:322.95pt;margin-top:478.15pt;width:180.4pt;height:121.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" fillcolor="white [3201]" stroked="f" strokeweight=".5pt">
                <v:textbox>
                  <w:txbxContent>
                    <w:p w14:paraId="5B6D8A30" w14:textId="77777777" w:rsidR="00013772" w:rsidRDefault="00013772">
                      <w:pPr>
                        <w:ind w:left="0"/>
                      </w:pPr>
                    </w:p>
                  </w:txbxContent>
                </v:textbox>
              </v:shape>
            </w:pict>
          </mc:Fallback>
        </mc:AlternateContent>
      </w:r>
      <w:r w:rsidR="00DD3765" w:rsidRPr="00DD3765">
        <w:rPr>
          <w:noProof/>
        </w:rPr>
        <mc:AlternateContent>
          <mc:Choice Requires="wps">
            <w:drawing>
              <wp:anchor distT="45720" distB="45720" distL="114300" distR="114300" simplePos="0" relativeHeight="251659264" behindDoc="0" locked="0" layoutInCell="1" allowOverlap="1" wp14:anchorId="693FD655" wp14:editId="510E6EA4">
                <wp:simplePos x="0" y="0"/>
                <wp:positionH relativeFrom="column">
                  <wp:posOffset>365760</wp:posOffset>
                </wp:positionH>
                <wp:positionV relativeFrom="paragraph">
                  <wp:posOffset>53340</wp:posOffset>
                </wp:positionV>
                <wp:extent cx="5653405" cy="419100"/>
                <wp:effectExtent l="0" t="0" r="4445" b="0"/>
                <wp:wrapNone/>
                <wp:docPr id="3"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3405" cy="419100"/>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14:paraId="288E8536" w14:textId="77777777" w:rsidR="00536E9A" w:rsidRDefault="00536E9A" w:rsidP="00DD376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93FD655" id="Pole tekstowe 3" o:spid="_x0000_s1027" type="#_x0000_t202" style="position:absolute;left:0;text-align:left;margin-left:28.8pt;margin-top:4.2pt;width:445.15pt;height:33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" stroked="f" strokeweight="0">
                <v:textbox>
                  <w:txbxContent>
                    <w:p w14:paraId="288E8536" w14:textId="77777777" w:rsidR="00536E9A" w:rsidRDefault="00536E9A" w:rsidP="00DD3765"/>
                  </w:txbxContent>
                </v:textbox>
              </v:shape>
            </w:pict>
          </mc:Fallback>
        </mc:AlternateContent>
      </w:r>
      <w:r w:rsidR="00DD3765" w:rsidRPr="00DD3765">
        <w:rPr>
          <w:noProof/>
        </w:rPr>
        <w:drawing>
          <wp:inline distT="0" distB="0" distL="0" distR="0" wp14:anchorId="31B77BC5" wp14:editId="67140783">
            <wp:extent cx="6192520" cy="767969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92520" cy="7679690"/>
                    </a:xfrm>
                    <a:prstGeom prst="rect">
                      <a:avLst/>
                    </a:prstGeom>
                    <a:noFill/>
                    <a:ln>
                      <a:noFill/>
                    </a:ln>
                  </pic:spPr>
                </pic:pic>
              </a:graphicData>
            </a:graphic>
          </wp:inline>
        </w:drawing>
      </w:r>
      <w:bookmarkEnd w:id="104"/>
      <w:bookmarkEnd w:id="105"/>
      <w:bookmarkEnd w:id="106"/>
      <w:bookmarkEnd w:id="107"/>
      <w:bookmarkEnd w:id="108"/>
      <w:bookmarkEnd w:id="109"/>
      <w:bookmarkEnd w:id="110"/>
      <w:bookmarkEnd w:id="111"/>
      <w:bookmarkEnd w:id="112"/>
      <w:bookmarkEnd w:id="113"/>
      <w:bookmarkEnd w:id="114"/>
    </w:p>
    <w:p w14:paraId="0520DCB8" w14:textId="77777777" w:rsidR="00DD3765" w:rsidRPr="00DD3765" w:rsidRDefault="00DD3765" w:rsidP="00DD3765">
      <w:pPr>
        <w:keepNext/>
        <w:outlineLvl w:val="1"/>
        <w:rPr>
          <w:b/>
          <w:i/>
        </w:rPr>
      </w:pPr>
    </w:p>
    <w:bookmarkEnd w:id="102"/>
    <w:p w14:paraId="58C0437A" w14:textId="77777777" w:rsidR="00DD3765" w:rsidRPr="00DD3765" w:rsidRDefault="00DD3765" w:rsidP="00DD3765">
      <w:pPr>
        <w:keepNext/>
        <w:outlineLvl w:val="1"/>
        <w:rPr>
          <w:b/>
        </w:rPr>
      </w:pPr>
    </w:p>
    <w:p w14:paraId="62E987D8" w14:textId="77777777" w:rsidR="00DD3765" w:rsidRPr="00DD3765" w:rsidRDefault="00DD3765" w:rsidP="00DD3765">
      <w:pPr>
        <w:keepNext/>
        <w:outlineLvl w:val="1"/>
        <w:rPr>
          <w:b/>
        </w:rPr>
      </w:pPr>
    </w:p>
    <w:p w14:paraId="340D5238" w14:textId="77777777" w:rsidR="00DD3765" w:rsidRPr="00DD3765" w:rsidRDefault="00DD3765" w:rsidP="00DD3765">
      <w:pPr>
        <w:keepNext/>
        <w:outlineLvl w:val="1"/>
        <w:rPr>
          <w:b/>
        </w:rPr>
      </w:pPr>
    </w:p>
    <w:p w14:paraId="7E1805A2" w14:textId="77777777" w:rsidR="00DD3765" w:rsidRPr="00DD3765" w:rsidRDefault="00DD3765" w:rsidP="00DD3765">
      <w:pPr>
        <w:keepNext/>
        <w:outlineLvl w:val="1"/>
        <w:rPr>
          <w:b/>
        </w:rPr>
      </w:pPr>
    </w:p>
    <w:p w14:paraId="7A9D0924" w14:textId="77777777" w:rsidR="00DD3765" w:rsidRPr="00DD3765" w:rsidRDefault="00DD3765" w:rsidP="00DD3765">
      <w:pPr>
        <w:keepNext/>
        <w:outlineLvl w:val="1"/>
        <w:rPr>
          <w:b/>
        </w:rPr>
      </w:pPr>
    </w:p>
    <w:p w14:paraId="75749C7E" w14:textId="77777777" w:rsidR="00DD3765" w:rsidRPr="00DD3765" w:rsidRDefault="00DD3765" w:rsidP="00DD3765">
      <w:pPr>
        <w:keepNext/>
        <w:outlineLvl w:val="1"/>
        <w:rPr>
          <w:b/>
        </w:rPr>
      </w:pPr>
    </w:p>
    <w:p w14:paraId="15A475B4" w14:textId="77777777" w:rsidR="00DD3765" w:rsidRPr="00DD3765" w:rsidRDefault="00DD3765" w:rsidP="00DD3765">
      <w:pPr>
        <w:keepNext/>
        <w:outlineLvl w:val="1"/>
        <w:rPr>
          <w:b/>
        </w:rPr>
      </w:pPr>
    </w:p>
    <w:bookmarkStart w:id="115" w:name="_Toc42175322"/>
    <w:bookmarkStart w:id="116" w:name="_Toc42249581"/>
    <w:p w14:paraId="61442B78" w14:textId="2FCC3601" w:rsidR="00DD3765" w:rsidRPr="00DD3765" w:rsidRDefault="00DD3765" w:rsidP="00DD3765">
      <w:pPr>
        <w:keepNext/>
        <w:outlineLvl w:val="1"/>
        <w:rPr>
          <w:b/>
        </w:rPr>
      </w:pPr>
      <w:r w:rsidRPr="00DD3765">
        <w:rPr>
          <w:noProof/>
        </w:rPr>
        <mc:AlternateContent>
          <mc:Choice Requires="wps">
            <w:drawing>
              <wp:anchor distT="0" distB="0" distL="114300" distR="114300" simplePos="0" relativeHeight="251660288" behindDoc="0" locked="0" layoutInCell="1" allowOverlap="1" wp14:anchorId="0671095B" wp14:editId="39809697">
                <wp:simplePos x="0" y="0"/>
                <wp:positionH relativeFrom="column">
                  <wp:posOffset>872189</wp:posOffset>
                </wp:positionH>
                <wp:positionV relativeFrom="paragraph">
                  <wp:posOffset>286552</wp:posOffset>
                </wp:positionV>
                <wp:extent cx="4672263" cy="196516"/>
                <wp:effectExtent l="0" t="0" r="0" b="0"/>
                <wp:wrapNone/>
                <wp:docPr id="11" name="Pole tekstowe 11"/>
                <wp:cNvGraphicFramePr/>
                <a:graphic xmlns:a="http://schemas.openxmlformats.org/drawingml/2006/main">
                  <a:graphicData uri="http://schemas.microsoft.com/office/word/2010/wordprocessingShape">
                    <wps:wsp>
                      <wps:cNvSpPr txBox="1"/>
                      <wps:spPr>
                        <a:xfrm>
                          <a:off x="0" y="0"/>
                          <a:ext cx="4672263" cy="196516"/>
                        </a:xfrm>
                        <a:prstGeom prst="rect">
                          <a:avLst/>
                        </a:prstGeom>
                        <a:solidFill>
                          <a:sysClr val="window" lastClr="FFFFFF"/>
                        </a:solidFill>
                        <a:ln w="6350">
                          <a:noFill/>
                        </a:ln>
                      </wps:spPr>
                      <wps:txbx>
                        <w:txbxContent>
                          <w:p w14:paraId="7E992A1A" w14:textId="77777777" w:rsidR="00536E9A" w:rsidRDefault="00536E9A" w:rsidP="00DD3765">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671095B" id="Pole tekstowe 11" o:spid="_x0000_s1028" type="#_x0000_t202" style="position:absolute;left:0;text-align:left;margin-left:68.7pt;margin-top:22.55pt;width:367.9pt;height:15.4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" fillcolor="window" stroked="f" strokeweight=".5pt">
                <v:textbox>
                  <w:txbxContent>
                    <w:p w14:paraId="7E992A1A" w14:textId="77777777" w:rsidR="00536E9A" w:rsidRDefault="00536E9A" w:rsidP="00DD3765">
                      <w:pPr>
                        <w:ind w:left="0"/>
                      </w:pPr>
                    </w:p>
                  </w:txbxContent>
                </v:textbox>
              </v:shape>
            </w:pict>
          </mc:Fallback>
        </mc:AlternateContent>
      </w:r>
      <w:bookmarkEnd w:id="115"/>
      <w:bookmarkEnd w:id="116"/>
    </w:p>
    <w:p w14:paraId="0F447376" w14:textId="77777777" w:rsidR="00DD3765" w:rsidRPr="00DD3765" w:rsidRDefault="00DD3765" w:rsidP="00DD3765">
      <w:pPr>
        <w:keepNext/>
        <w:outlineLvl w:val="1"/>
        <w:rPr>
          <w:b/>
        </w:rPr>
      </w:pPr>
    </w:p>
    <w:p w14:paraId="69331361" w14:textId="77777777" w:rsidR="00DD3765" w:rsidRPr="00DD3765" w:rsidRDefault="00DD3765" w:rsidP="00DD3765">
      <w:pPr>
        <w:keepNext/>
        <w:outlineLvl w:val="1"/>
        <w:rPr>
          <w:i/>
        </w:rPr>
      </w:pPr>
      <w:bookmarkStart w:id="117" w:name="_Toc516142275"/>
      <w:bookmarkStart w:id="118" w:name="_Toc3373403"/>
      <w:bookmarkStart w:id="119" w:name="_Toc7168561"/>
      <w:bookmarkStart w:id="120" w:name="_Toc21675110"/>
      <w:bookmarkStart w:id="121" w:name="_Toc42249582"/>
      <w:r w:rsidRPr="00DD3765">
        <w:rPr>
          <w:b/>
          <w:i/>
        </w:rPr>
        <w:lastRenderedPageBreak/>
        <w:t>Załącznik nr 5 – wzór zabezpieczenia należytego wykonania umowy.</w:t>
      </w:r>
      <w:bookmarkEnd w:id="117"/>
      <w:bookmarkEnd w:id="118"/>
      <w:bookmarkEnd w:id="119"/>
      <w:bookmarkEnd w:id="120"/>
      <w:bookmarkEnd w:id="121"/>
      <w:r w:rsidRPr="00DD3765">
        <w:rPr>
          <w:b/>
          <w:i/>
        </w:rPr>
        <w:t xml:space="preserve"> </w:t>
      </w:r>
    </w:p>
    <w:p w14:paraId="677B64C0" w14:textId="77777777" w:rsidR="00DD3765" w:rsidRPr="00DD3765" w:rsidRDefault="00DD3765" w:rsidP="00DD3765">
      <w:pPr>
        <w:jc w:val="center"/>
      </w:pPr>
      <w:r w:rsidRPr="00DD3765">
        <w:t>WZÓR  GWARANCJI  BANKOWEJ/UBEZPIECZENIOWEJ</w:t>
      </w:r>
    </w:p>
    <w:p w14:paraId="03D504E7" w14:textId="77777777" w:rsidR="00DD3765" w:rsidRPr="00DD3765" w:rsidRDefault="00DD3765" w:rsidP="00DD3765">
      <w:pPr>
        <w:jc w:val="both"/>
      </w:pPr>
      <w:r w:rsidRPr="00DD3765">
        <w:t>DATA</w:t>
      </w:r>
    </w:p>
    <w:p w14:paraId="1E29BBA8" w14:textId="77777777" w:rsidR="00DD3765" w:rsidRPr="00DD3765" w:rsidRDefault="00DD3765" w:rsidP="00DD3765">
      <w:pPr>
        <w:keepNext/>
        <w:widowControl w:val="0"/>
        <w:suppressAutoHyphens/>
        <w:jc w:val="both"/>
        <w:rPr>
          <w:rFonts w:eastAsia="Lucida Sans Unicode"/>
          <w:b/>
          <w:kern w:val="1"/>
          <w:lang w:eastAsia="hi-IN" w:bidi="hi-IN"/>
        </w:rPr>
      </w:pPr>
      <w:r w:rsidRPr="00DD3765">
        <w:rPr>
          <w:rFonts w:eastAsia="Lucida Sans Unicode"/>
          <w:b/>
          <w:kern w:val="1"/>
          <w:lang w:eastAsia="hi-IN" w:bidi="hi-IN"/>
        </w:rPr>
        <w:t>Beneficjent:</w:t>
      </w:r>
    </w:p>
    <w:p w14:paraId="4210D62D" w14:textId="77777777" w:rsidR="00DD3765" w:rsidRPr="00DD3765" w:rsidRDefault="00DD3765" w:rsidP="00DD3765">
      <w:pPr>
        <w:keepNext/>
        <w:widowControl w:val="0"/>
        <w:suppressAutoHyphens/>
        <w:jc w:val="both"/>
        <w:rPr>
          <w:rFonts w:eastAsia="Lucida Sans Unicode"/>
          <w:b/>
          <w:kern w:val="1"/>
          <w:lang w:eastAsia="hi-IN" w:bidi="hi-IN"/>
        </w:rPr>
      </w:pPr>
      <w:r w:rsidRPr="00DD3765">
        <w:rPr>
          <w:rFonts w:eastAsia="Lucida Sans Unicode"/>
          <w:b/>
          <w:kern w:val="1"/>
          <w:lang w:eastAsia="hi-IN" w:bidi="hi-IN"/>
        </w:rPr>
        <w:t xml:space="preserve"> GWARANCJA BANKOWA/UBEZPIECZENIOWA</w:t>
      </w:r>
    </w:p>
    <w:p w14:paraId="1AF55464" w14:textId="77777777" w:rsidR="00DD3765" w:rsidRPr="00DD3765" w:rsidRDefault="00DD3765" w:rsidP="00DD3765">
      <w:pPr>
        <w:jc w:val="both"/>
        <w:rPr>
          <w:b/>
        </w:rPr>
      </w:pPr>
      <w:r w:rsidRPr="00DD3765">
        <w:rPr>
          <w:b/>
        </w:rPr>
        <w:t xml:space="preserve">ZABEZPIECZAJĄCA NALEŻYTE WYKONANIE UMOWY ORAZ </w:t>
      </w:r>
    </w:p>
    <w:p w14:paraId="50B34436" w14:textId="77777777" w:rsidR="00DD3765" w:rsidRPr="00DD3765" w:rsidRDefault="00DD3765" w:rsidP="00DD3765">
      <w:pPr>
        <w:jc w:val="both"/>
        <w:rPr>
          <w:b/>
        </w:rPr>
      </w:pPr>
      <w:r w:rsidRPr="00DD3765">
        <w:rPr>
          <w:b/>
        </w:rPr>
        <w:t>WŁAŚCIWE I TERMINOWE USUNIĘCIE WAD W RAMACH GWARANCJI I RĘKOJMI</w:t>
      </w:r>
    </w:p>
    <w:p w14:paraId="084CBB30" w14:textId="77777777" w:rsidR="00DD3765" w:rsidRPr="00DD3765" w:rsidRDefault="00DD3765" w:rsidP="00DD3765">
      <w:pPr>
        <w:jc w:val="both"/>
        <w:rPr>
          <w:b/>
        </w:rPr>
      </w:pPr>
    </w:p>
    <w:p w14:paraId="02B5E5AD" w14:textId="77777777" w:rsidR="00DD3765" w:rsidRPr="00DD3765" w:rsidRDefault="00DD3765" w:rsidP="00DD3765">
      <w:pPr>
        <w:rPr>
          <w:i/>
        </w:rPr>
      </w:pPr>
      <w:r w:rsidRPr="00DD3765">
        <w:rPr>
          <w:i/>
        </w:rPr>
        <w:t>Niniejsza gwarancja zabezpieczająca należyte wykonanie umowy, zapłatę kar umownych oraz prawidłowe i terminowe usunięcie wad („Gwarancja”) została wystawiona na wniosek naszego Klienta, tj. __________</w:t>
      </w:r>
      <w:r w:rsidRPr="00DD3765">
        <w:t xml:space="preserve"> (nazwa i adres Wykonawcy) </w:t>
      </w:r>
      <w:r w:rsidRPr="00DD3765">
        <w:rPr>
          <w:i/>
        </w:rPr>
        <w:t>(„Zleceniodawca”) w związku z Umową Wykonawczą Nr __________, której przedmiotem jest __________</w:t>
      </w:r>
      <w:r w:rsidRPr="00DD3765">
        <w:t xml:space="preserve"> (krótkie określenie przedmiotu umowy),</w:t>
      </w:r>
      <w:r w:rsidRPr="00DD3765">
        <w:rPr>
          <w:i/>
        </w:rPr>
        <w:t xml:space="preserve"> („Umowa”) zawartą między ……………. .</w:t>
      </w:r>
    </w:p>
    <w:p w14:paraId="1738CB08" w14:textId="6BE6BD1E" w:rsidR="00DD3765" w:rsidRPr="00DD3765" w:rsidRDefault="00DD3765" w:rsidP="00DD3765">
      <w:pPr>
        <w:rPr>
          <w:i/>
        </w:rPr>
      </w:pPr>
      <w:r w:rsidRPr="00DD3765">
        <w:rPr>
          <w:i/>
        </w:rPr>
        <w:t xml:space="preserve">Zgodnie z ww. Umową Zleceniodawca jest zobowiązany do złożenia Beneficjentowi zabezpieczenia należytego wykonania umowy, zapłaty kar umownych oraz właściwego i terminowego usunięcia wad w związku z udzieloną gwarancją jakości i / lub odpowiedzialnością z tytułu rękojmi za wady w wysokości </w:t>
      </w:r>
      <w:r w:rsidR="00076615">
        <w:rPr>
          <w:i/>
        </w:rPr>
        <w:t>5</w:t>
      </w:r>
      <w:r w:rsidRPr="00DD3765">
        <w:rPr>
          <w:i/>
        </w:rPr>
        <w:t xml:space="preserve">% wynagrodzenia brutto Zleceniodawcy. </w:t>
      </w:r>
    </w:p>
    <w:p w14:paraId="78D1B9B0" w14:textId="77777777" w:rsidR="00DD3765" w:rsidRPr="00DD3765" w:rsidRDefault="00DD3765" w:rsidP="00DD3765">
      <w:pPr>
        <w:jc w:val="both"/>
      </w:pPr>
      <w:r w:rsidRPr="00DD3765">
        <w:t xml:space="preserve">Biorąc powyższe pod uwagę, my,  ____________ </w:t>
      </w:r>
      <w:r w:rsidRPr="00DD3765">
        <w:rPr>
          <w:i/>
        </w:rPr>
        <w:t>(nazwa i siedziba Banku/ Towarzystwa Ubezpieczeniowego),</w:t>
      </w:r>
      <w:r w:rsidRPr="00DD3765">
        <w:t xml:space="preserve"> zwany dalej „Bankiem”, niniejszym bezwarunkowo i nieodwołalnie zobowiązujemy się zapłacić Beneficjentowi, bez jakiegokolwiek prawa do wnoszenia zastrzeżeń lub sprzeciwu, jakąkolwiek kwotę lub kwoty do maksymalnej wysokości:</w:t>
      </w:r>
    </w:p>
    <w:p w14:paraId="20CD863B" w14:textId="19CBEF4E" w:rsidR="00DD3765" w:rsidRPr="00DD3765" w:rsidRDefault="00DD3765" w:rsidP="00DD3765">
      <w:pPr>
        <w:jc w:val="both"/>
      </w:pPr>
      <w:r w:rsidRPr="00DD3765">
        <w:tab/>
        <w:t xml:space="preserve">____________ PLN (słownie: złotych   ____________), tj. </w:t>
      </w:r>
      <w:r w:rsidR="00076615">
        <w:t>5</w:t>
      </w:r>
      <w:r w:rsidRPr="00DD3765">
        <w:t>% wartości wynagrodzenia brutto Zleceniodawcy, po otrzymaniu od Beneficjenta pierwszego pisemnego żądania zapłaty zawierającego oświadczenie Beneficjanta, że Zleceniodawca nie wywiązał się lub nienależycie wywiązał się ze swoich zobowiązań umownych.</w:t>
      </w:r>
    </w:p>
    <w:p w14:paraId="07A3517D" w14:textId="77777777" w:rsidR="00DD3765" w:rsidRPr="00DD3765" w:rsidRDefault="00DD3765" w:rsidP="00DD3765">
      <w:pPr>
        <w:jc w:val="both"/>
      </w:pPr>
      <w:r w:rsidRPr="00DD3765">
        <w:t xml:space="preserve">   </w:t>
      </w:r>
    </w:p>
    <w:p w14:paraId="1F79E9E6" w14:textId="77777777" w:rsidR="00DD3765" w:rsidRPr="00DD3765" w:rsidRDefault="00DD3765" w:rsidP="00DD3765">
      <w:pPr>
        <w:jc w:val="both"/>
      </w:pPr>
      <w:r w:rsidRPr="00DD3765">
        <w:t>Niniejsza Gwarancja wchodzi w życie w dniu jej wystawienia i ważna jest do dnia  ____________ .</w:t>
      </w:r>
    </w:p>
    <w:p w14:paraId="230EECF4" w14:textId="77777777" w:rsidR="00DD3765" w:rsidRPr="00DD3765" w:rsidRDefault="00DD3765" w:rsidP="00DD3765">
      <w:pPr>
        <w:jc w:val="both"/>
      </w:pPr>
      <w:r w:rsidRPr="00DD3765">
        <w:t>Bank wypłaci kwotę z niniejszej Gwarancji w ciągu 30 dni roboczych od daty otrzymania pisemnego żądania zapłaty wraz z oświadczeniem Beneficjanta o nie wywiązaniu się przez Zleceniodawcę z zobowiązań umownych.</w:t>
      </w:r>
    </w:p>
    <w:p w14:paraId="0EA522A9" w14:textId="77777777" w:rsidR="00DD3765" w:rsidRPr="00DD3765" w:rsidRDefault="00DD3765" w:rsidP="00DD3765"/>
    <w:p w14:paraId="702F74F3" w14:textId="77777777" w:rsidR="00DD3765" w:rsidRPr="00DD3765" w:rsidRDefault="00DD3765" w:rsidP="00DD3765">
      <w:r w:rsidRPr="00DD3765">
        <w:t>Każde żądanie wyrażone przez Beneficjanta zgodnie z niniejszą Gwarancją zostanie uznane przez Bank jako wystarczający dowód na to, że kwoty, których wypłacenia żąda Beneficjant są mu należne, bez względu na istnienie jakiegokolwiek sporu pomiędzy Beneficjantem a Zleceniodawcą, a także bez konieczności legitymowania się innymi dokumentami dodatkowo potwierdzającymi zasadność i kwotę roszczenia.</w:t>
      </w:r>
    </w:p>
    <w:p w14:paraId="67A67A06" w14:textId="77777777" w:rsidR="00DD3765" w:rsidRPr="00DD3765" w:rsidRDefault="00DD3765" w:rsidP="00DD3765">
      <w:r w:rsidRPr="00DD3765">
        <w:t>Gwarancja podlega prawu polskiemu.</w:t>
      </w:r>
    </w:p>
    <w:p w14:paraId="78A419CF" w14:textId="77777777" w:rsidR="00DD3765" w:rsidRPr="00DD3765" w:rsidRDefault="00DD3765" w:rsidP="00DD3765">
      <w:pPr>
        <w:rPr>
          <w:b/>
        </w:rPr>
      </w:pPr>
    </w:p>
    <w:p w14:paraId="4A7F0E0A" w14:textId="77777777" w:rsidR="00DD3765" w:rsidRPr="00DD3765" w:rsidRDefault="00DD3765" w:rsidP="00DD3765">
      <w:pPr>
        <w:rPr>
          <w:b/>
        </w:rPr>
      </w:pPr>
    </w:p>
    <w:p w14:paraId="074A6895" w14:textId="77777777" w:rsidR="00DD3765" w:rsidRPr="00DD3765" w:rsidRDefault="00DD3765" w:rsidP="00DD3765">
      <w:pPr>
        <w:rPr>
          <w:b/>
        </w:rPr>
      </w:pPr>
    </w:p>
    <w:p w14:paraId="4C9AD287" w14:textId="77777777" w:rsidR="00DD3765" w:rsidRPr="00DD3765" w:rsidRDefault="00DD3765" w:rsidP="00DD3765">
      <w:pPr>
        <w:rPr>
          <w:b/>
        </w:rPr>
      </w:pPr>
    </w:p>
    <w:p w14:paraId="6A8B59EF" w14:textId="77777777" w:rsidR="00DD3765" w:rsidRPr="00DD3765" w:rsidRDefault="00DD3765" w:rsidP="00DD3765">
      <w:pPr>
        <w:rPr>
          <w:b/>
        </w:rPr>
      </w:pPr>
    </w:p>
    <w:p w14:paraId="7F061E4E" w14:textId="77777777" w:rsidR="00DD3765" w:rsidRPr="00DD3765" w:rsidRDefault="00DD3765" w:rsidP="00DD3765">
      <w:pPr>
        <w:rPr>
          <w:sz w:val="16"/>
          <w:szCs w:val="16"/>
        </w:rPr>
      </w:pPr>
      <w:r w:rsidRPr="00DD3765">
        <w:rPr>
          <w:sz w:val="16"/>
          <w:szCs w:val="16"/>
        </w:rPr>
        <w:tab/>
      </w:r>
      <w:r w:rsidRPr="00DD3765">
        <w:rPr>
          <w:sz w:val="16"/>
          <w:szCs w:val="16"/>
        </w:rPr>
        <w:tab/>
      </w:r>
      <w:r w:rsidRPr="00DD3765">
        <w:rPr>
          <w:sz w:val="16"/>
          <w:szCs w:val="16"/>
        </w:rPr>
        <w:tab/>
      </w:r>
      <w:r w:rsidRPr="00DD3765">
        <w:rPr>
          <w:sz w:val="16"/>
          <w:szCs w:val="16"/>
        </w:rPr>
        <w:tab/>
      </w:r>
      <w:r w:rsidRPr="00DD3765">
        <w:rPr>
          <w:sz w:val="16"/>
          <w:szCs w:val="16"/>
        </w:rPr>
        <w:tab/>
      </w:r>
      <w:r w:rsidRPr="00DD3765">
        <w:rPr>
          <w:sz w:val="16"/>
          <w:szCs w:val="16"/>
        </w:rPr>
        <w:tab/>
      </w:r>
      <w:r w:rsidRPr="00DD3765">
        <w:rPr>
          <w:sz w:val="16"/>
          <w:szCs w:val="16"/>
        </w:rPr>
        <w:tab/>
        <w:t>…………………………………………………………</w:t>
      </w:r>
    </w:p>
    <w:p w14:paraId="28C5998A" w14:textId="77777777" w:rsidR="00DD3765" w:rsidRPr="00DD3765" w:rsidRDefault="00DD3765" w:rsidP="00DD3765">
      <w:pPr>
        <w:jc w:val="center"/>
        <w:rPr>
          <w:sz w:val="16"/>
          <w:szCs w:val="16"/>
        </w:rPr>
      </w:pPr>
      <w:r w:rsidRPr="00DD3765">
        <w:rPr>
          <w:sz w:val="16"/>
          <w:szCs w:val="16"/>
        </w:rPr>
        <w:t xml:space="preserve">                                                                             (podpis  pieczątka imienna osoby upoważnionej do składania </w:t>
      </w:r>
    </w:p>
    <w:p w14:paraId="3F9FF8B5" w14:textId="77777777" w:rsidR="00DD3765" w:rsidRPr="00DD3765" w:rsidRDefault="00DD3765" w:rsidP="00DD3765">
      <w:pPr>
        <w:jc w:val="center"/>
        <w:rPr>
          <w:sz w:val="16"/>
          <w:szCs w:val="16"/>
        </w:rPr>
      </w:pPr>
      <w:r w:rsidRPr="00DD3765">
        <w:rPr>
          <w:sz w:val="16"/>
          <w:szCs w:val="16"/>
        </w:rPr>
        <w:t xml:space="preserve">                                                                          oświadczeń woli w imieniu Wykonawcy)</w:t>
      </w:r>
    </w:p>
    <w:p w14:paraId="77150CB8" w14:textId="77777777" w:rsidR="00DD3765" w:rsidRPr="00DD3765" w:rsidRDefault="00DD3765" w:rsidP="00DD3765">
      <w:pPr>
        <w:keepNext/>
        <w:outlineLvl w:val="1"/>
        <w:rPr>
          <w:color w:val="000000"/>
          <w:spacing w:val="-2"/>
        </w:rPr>
      </w:pPr>
    </w:p>
    <w:p w14:paraId="7D95EE4B" w14:textId="77777777" w:rsidR="00DD3765" w:rsidRPr="00DD3765" w:rsidRDefault="00DD3765" w:rsidP="00DD3765">
      <w:pPr>
        <w:keepNext/>
        <w:ind w:left="576"/>
        <w:outlineLvl w:val="1"/>
        <w:rPr>
          <w:b/>
          <w:bCs/>
          <w:i/>
          <w:iCs/>
          <w:color w:val="000000"/>
          <w:spacing w:val="-2"/>
        </w:rPr>
      </w:pPr>
    </w:p>
    <w:p w14:paraId="7BE3B265" w14:textId="77777777" w:rsidR="00DD3765" w:rsidRPr="00DD3765" w:rsidRDefault="00DD3765" w:rsidP="00DD3765">
      <w:pPr>
        <w:suppressAutoHyphens/>
        <w:ind w:left="0"/>
        <w:jc w:val="both"/>
        <w:rPr>
          <w:lang w:eastAsia="zh-CN"/>
        </w:rPr>
      </w:pPr>
    </w:p>
    <w:p w14:paraId="3E9CDBAA" w14:textId="750BE85F" w:rsidR="00B71D44" w:rsidRDefault="00B71D44" w:rsidP="00D71039">
      <w:pPr>
        <w:pStyle w:val="Akapitzlist"/>
        <w:ind w:left="360"/>
        <w:jc w:val="both"/>
        <w:rPr>
          <w:sz w:val="18"/>
          <w:szCs w:val="18"/>
        </w:rPr>
      </w:pPr>
    </w:p>
    <w:sectPr w:rsidR="00B71D44" w:rsidSect="00EA2A52">
      <w:footerReference w:type="default" r:id="rId22"/>
      <w:pgSz w:w="11906" w:h="16838"/>
      <w:pgMar w:top="1134" w:right="1077" w:bottom="708" w:left="107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9F353A" w14:textId="77777777" w:rsidR="001B5895" w:rsidRDefault="001B5895" w:rsidP="004004A8">
      <w:r>
        <w:separator/>
      </w:r>
    </w:p>
  </w:endnote>
  <w:endnote w:type="continuationSeparator" w:id="0">
    <w:p w14:paraId="513A308B" w14:textId="77777777" w:rsidR="001B5895" w:rsidRDefault="001B5895" w:rsidP="004004A8">
      <w:r>
        <w:continuationSeparator/>
      </w:r>
    </w:p>
  </w:endnote>
  <w:endnote w:type="continuationNotice" w:id="1">
    <w:p w14:paraId="0104D4FF" w14:textId="77777777" w:rsidR="001B5895" w:rsidRDefault="001B58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altName w:val="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imesNewRoman">
    <w:altName w:val="Yu Gothic"/>
    <w:panose1 w:val="00000000000000000000"/>
    <w:charset w:val="80"/>
    <w:family w:val="auto"/>
    <w:notTrueType/>
    <w:pitch w:val="default"/>
    <w:sig w:usb0="00000005" w:usb1="08070000" w:usb2="00000010" w:usb3="00000000" w:csb0="00020002" w:csb1="00000000"/>
  </w:font>
  <w:font w:name="Cambria">
    <w:panose1 w:val="02040503050406030204"/>
    <w:charset w:val="EE"/>
    <w:family w:val="roman"/>
    <w:pitch w:val="variable"/>
    <w:sig w:usb0="E00006FF" w:usb1="420024FF" w:usb2="02000000" w:usb3="00000000" w:csb0="0000019F" w:csb1="00000000"/>
  </w:font>
  <w:font w:name="Microsoft Sans Serif">
    <w:panose1 w:val="020B0604020202020204"/>
    <w:charset w:val="EE"/>
    <w:family w:val="swiss"/>
    <w:pitch w:val="variable"/>
    <w:sig w:usb0="E5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ndale Sans UI">
    <w:altName w:val="Times New Roman"/>
    <w:charset w:val="00"/>
    <w:family w:val="auto"/>
    <w:pitch w:val="variable"/>
    <w:sig w:usb0="00000003" w:usb1="00000000" w:usb2="00000000" w:usb3="00000000" w:csb0="00000001" w:csb1="00000000"/>
  </w:font>
  <w:font w:name="OpenSymbol">
    <w:altName w:val="Calibri"/>
    <w:charset w:val="02"/>
    <w:family w:val="auto"/>
    <w:pitch w:val="default"/>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BF98B1" w14:textId="4388BF4C" w:rsidR="00536E9A" w:rsidRDefault="00536E9A">
    <w:pPr>
      <w:pStyle w:val="Stopka"/>
    </w:pPr>
  </w:p>
  <w:p w14:paraId="141E74F7" w14:textId="472E1CFC" w:rsidR="00536E9A" w:rsidRDefault="00536E9A" w:rsidP="00CD3D6C">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40D4BC" w14:textId="77777777" w:rsidR="001B5895" w:rsidRDefault="001B5895" w:rsidP="004004A8">
      <w:r>
        <w:separator/>
      </w:r>
    </w:p>
  </w:footnote>
  <w:footnote w:type="continuationSeparator" w:id="0">
    <w:p w14:paraId="69FDA3C9" w14:textId="77777777" w:rsidR="001B5895" w:rsidRDefault="001B5895" w:rsidP="004004A8">
      <w:r>
        <w:continuationSeparator/>
      </w:r>
    </w:p>
  </w:footnote>
  <w:footnote w:type="continuationNotice" w:id="1">
    <w:p w14:paraId="76F818D3" w14:textId="77777777" w:rsidR="001B5895" w:rsidRDefault="001B589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E52EBA38"/>
    <w:lvl w:ilvl="0">
      <w:start w:val="2"/>
      <w:numFmt w:val="decimal"/>
      <w:lvlText w:val="%1."/>
      <w:lvlJc w:val="left"/>
      <w:pPr>
        <w:tabs>
          <w:tab w:val="num" w:pos="0"/>
        </w:tabs>
        <w:ind w:left="432" w:hanging="432"/>
      </w:pPr>
      <w:rPr>
        <w:rFonts w:hint="default"/>
      </w:rPr>
    </w:lvl>
    <w:lvl w:ilvl="1">
      <w:start w:val="1"/>
      <w:numFmt w:val="upperRoman"/>
      <w:pStyle w:val="Nagwek2"/>
      <w:lvlText w:val="%2."/>
      <w:lvlJc w:val="right"/>
      <w:pPr>
        <w:ind w:left="576" w:hanging="576"/>
      </w:pPr>
      <w:rPr>
        <w:rFonts w:hint="default"/>
      </w:rPr>
    </w:lvl>
    <w:lvl w:ilvl="2">
      <w:start w:val="1"/>
      <w:numFmt w:val="decimal"/>
      <w:lvlText w:val="1.%3."/>
      <w:lvlJc w:val="left"/>
      <w:pPr>
        <w:ind w:left="720" w:hanging="720"/>
      </w:pPr>
      <w:rPr>
        <w:rFonts w:ascii="Arial" w:hAnsi="Arial" w:cs="Arial" w:hint="default"/>
        <w:sz w:val="18"/>
        <w:szCs w:val="18"/>
      </w:rPr>
    </w:lvl>
    <w:lvl w:ilvl="3">
      <w:start w:val="1"/>
      <w:numFmt w:val="none"/>
      <w:pStyle w:val="Nagwek4"/>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pStyle w:val="Nagwek8"/>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1" w15:restartNumberingAfterBreak="0">
    <w:nsid w:val="00000002"/>
    <w:multiLevelType w:val="multilevel"/>
    <w:tmpl w:val="6EFAC6EE"/>
    <w:name w:val="WW8Num2"/>
    <w:lvl w:ilvl="0">
      <w:start w:val="1"/>
      <w:numFmt w:val="decimal"/>
      <w:lvlText w:val="%1."/>
      <w:lvlJc w:val="left"/>
      <w:pPr>
        <w:tabs>
          <w:tab w:val="num" w:pos="0"/>
        </w:tabs>
      </w:pPr>
      <w:rPr>
        <w:rFonts w:hint="default"/>
      </w:rPr>
    </w:lvl>
    <w:lvl w:ilvl="1">
      <w:start w:val="1"/>
      <w:numFmt w:val="decimal"/>
      <w:lvlText w:val="%2)"/>
      <w:lvlJc w:val="left"/>
      <w:pPr>
        <w:tabs>
          <w:tab w:val="num" w:pos="0"/>
        </w:tabs>
      </w:pPr>
      <w:rPr>
        <w:rFonts w:hint="default"/>
      </w:rPr>
    </w:lvl>
    <w:lvl w:ilvl="2">
      <w:start w:val="1"/>
      <w:numFmt w:val="decimal"/>
      <w:lvlText w:val="%3)"/>
      <w:lvlJc w:val="left"/>
      <w:pPr>
        <w:tabs>
          <w:tab w:val="num" w:pos="0"/>
        </w:tabs>
      </w:pPr>
      <w:rPr>
        <w:rFonts w:hint="default"/>
      </w:rPr>
    </w:lvl>
    <w:lvl w:ilvl="3">
      <w:start w:val="3"/>
      <w:numFmt w:val="decimal"/>
      <w:lvlText w:val="%4)"/>
      <w:lvlJc w:val="left"/>
      <w:pPr>
        <w:tabs>
          <w:tab w:val="num" w:pos="0"/>
        </w:tabs>
      </w:pPr>
      <w:rPr>
        <w:rFonts w:hint="default"/>
      </w:rPr>
    </w:lvl>
    <w:lvl w:ilvl="4">
      <w:start w:val="1"/>
      <w:numFmt w:val="decimal"/>
      <w:lvlText w:val="%5."/>
      <w:lvlJc w:val="left"/>
      <w:pPr>
        <w:tabs>
          <w:tab w:val="num" w:pos="142"/>
        </w:tabs>
        <w:ind w:left="142"/>
      </w:pPr>
      <w:rPr>
        <w:rFonts w:ascii="Arial" w:hAnsi="Arial" w:cs="Arial" w:hint="default"/>
        <w:b w:val="0"/>
        <w:bCs w:val="0"/>
        <w:i w:val="0"/>
        <w:iCs w:val="0"/>
        <w:caps w:val="0"/>
        <w:smallCaps w:val="0"/>
        <w:strike w:val="0"/>
        <w:dstrike w:val="0"/>
        <w:color w:val="000000"/>
        <w:spacing w:val="0"/>
        <w:w w:val="100"/>
        <w:position w:val="0"/>
        <w:sz w:val="22"/>
        <w:szCs w:val="22"/>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abstractNum>
  <w:abstractNum w:abstractNumId="2" w15:restartNumberingAfterBreak="0">
    <w:nsid w:val="00000003"/>
    <w:multiLevelType w:val="multilevel"/>
    <w:tmpl w:val="E9BA3F96"/>
    <w:lvl w:ilvl="0">
      <w:start w:val="1"/>
      <w:numFmt w:val="decimal"/>
      <w:pStyle w:val="Listapunktowana21"/>
      <w:lvlText w:val="%1."/>
      <w:lvlJc w:val="left"/>
      <w:pPr>
        <w:tabs>
          <w:tab w:val="num" w:pos="360"/>
        </w:tabs>
        <w:ind w:left="360" w:hanging="360"/>
      </w:pPr>
      <w:rPr>
        <w:rFonts w:eastAsia="Times New Roman" w:hint="default"/>
        <w:b/>
        <w:bCs/>
        <w:sz w:val="18"/>
        <w:szCs w:val="18"/>
      </w:rPr>
    </w:lvl>
    <w:lvl w:ilvl="1">
      <w:numFmt w:val="decimal"/>
      <w:lvlText w:val="%2"/>
      <w:lvlJc w:val="left"/>
      <w:pPr>
        <w:tabs>
          <w:tab w:val="num" w:pos="0"/>
        </w:tabs>
      </w:pPr>
    </w:lvl>
    <w:lvl w:ilvl="2">
      <w:numFmt w:val="decimal"/>
      <w:lvlText w:val="%3"/>
      <w:lvlJc w:val="left"/>
      <w:pPr>
        <w:tabs>
          <w:tab w:val="num" w:pos="0"/>
        </w:tabs>
      </w:pPr>
    </w:lvl>
    <w:lvl w:ilvl="3">
      <w:numFmt w:val="decimal"/>
      <w:lvlText w:val="%4"/>
      <w:lvlJc w:val="left"/>
      <w:pPr>
        <w:tabs>
          <w:tab w:val="num" w:pos="0"/>
        </w:tabs>
      </w:pPr>
    </w:lvl>
    <w:lvl w:ilvl="4">
      <w:numFmt w:val="decimal"/>
      <w:lvlText w:val="%5"/>
      <w:lvlJc w:val="left"/>
      <w:pPr>
        <w:tabs>
          <w:tab w:val="num" w:pos="0"/>
        </w:tabs>
      </w:pPr>
    </w:lvl>
    <w:lvl w:ilvl="5">
      <w:numFmt w:val="decimal"/>
      <w:lvlText w:val="%6"/>
      <w:lvlJc w:val="left"/>
      <w:pPr>
        <w:tabs>
          <w:tab w:val="num" w:pos="0"/>
        </w:tabs>
      </w:pPr>
    </w:lvl>
    <w:lvl w:ilvl="6">
      <w:numFmt w:val="decimal"/>
      <w:lvlText w:val="%7"/>
      <w:lvlJc w:val="left"/>
      <w:pPr>
        <w:tabs>
          <w:tab w:val="num" w:pos="0"/>
        </w:tabs>
      </w:pPr>
    </w:lvl>
    <w:lvl w:ilvl="7">
      <w:numFmt w:val="decimal"/>
      <w:lvlText w:val="%8"/>
      <w:lvlJc w:val="left"/>
      <w:pPr>
        <w:tabs>
          <w:tab w:val="num" w:pos="0"/>
        </w:tabs>
      </w:pPr>
    </w:lvl>
    <w:lvl w:ilvl="8">
      <w:numFmt w:val="decimal"/>
      <w:lvlText w:val="%9"/>
      <w:lvlJc w:val="left"/>
      <w:pPr>
        <w:tabs>
          <w:tab w:val="num" w:pos="0"/>
        </w:tabs>
      </w:pPr>
    </w:lvl>
  </w:abstractNum>
  <w:abstractNum w:abstractNumId="3" w15:restartNumberingAfterBreak="0">
    <w:nsid w:val="00000004"/>
    <w:multiLevelType w:val="multilevel"/>
    <w:tmpl w:val="00000004"/>
    <w:name w:val="WW8Num4"/>
    <w:lvl w:ilvl="0">
      <w:start w:val="1"/>
      <w:numFmt w:val="decimal"/>
      <w:pStyle w:val="Tytu6"/>
      <w:suff w:val="nothing"/>
      <w:lvlText w:val="%1."/>
      <w:lvlJc w:val="left"/>
      <w:pPr>
        <w:tabs>
          <w:tab w:val="num" w:pos="0"/>
        </w:tabs>
        <w:ind w:left="360" w:hanging="360"/>
      </w:pPr>
    </w:lvl>
    <w:lvl w:ilvl="1">
      <w:numFmt w:val="decimal"/>
      <w:lvlText w:val="%2"/>
      <w:lvlJc w:val="left"/>
      <w:pPr>
        <w:tabs>
          <w:tab w:val="num" w:pos="0"/>
        </w:tabs>
      </w:pPr>
    </w:lvl>
    <w:lvl w:ilvl="2">
      <w:numFmt w:val="decimal"/>
      <w:lvlText w:val="%3"/>
      <w:lvlJc w:val="left"/>
      <w:pPr>
        <w:tabs>
          <w:tab w:val="num" w:pos="0"/>
        </w:tabs>
      </w:pPr>
    </w:lvl>
    <w:lvl w:ilvl="3">
      <w:numFmt w:val="decimal"/>
      <w:lvlText w:val="%4"/>
      <w:lvlJc w:val="left"/>
      <w:pPr>
        <w:tabs>
          <w:tab w:val="num" w:pos="0"/>
        </w:tabs>
      </w:pPr>
    </w:lvl>
    <w:lvl w:ilvl="4">
      <w:numFmt w:val="decimal"/>
      <w:lvlText w:val="%5"/>
      <w:lvlJc w:val="left"/>
      <w:pPr>
        <w:tabs>
          <w:tab w:val="num" w:pos="0"/>
        </w:tabs>
      </w:pPr>
    </w:lvl>
    <w:lvl w:ilvl="5">
      <w:numFmt w:val="decimal"/>
      <w:lvlText w:val="%6"/>
      <w:lvlJc w:val="left"/>
      <w:pPr>
        <w:tabs>
          <w:tab w:val="num" w:pos="0"/>
        </w:tabs>
      </w:pPr>
    </w:lvl>
    <w:lvl w:ilvl="6">
      <w:numFmt w:val="decimal"/>
      <w:lvlText w:val="%7"/>
      <w:lvlJc w:val="left"/>
      <w:pPr>
        <w:tabs>
          <w:tab w:val="num" w:pos="0"/>
        </w:tabs>
      </w:pPr>
    </w:lvl>
    <w:lvl w:ilvl="7">
      <w:numFmt w:val="decimal"/>
      <w:lvlText w:val="%8"/>
      <w:lvlJc w:val="left"/>
      <w:pPr>
        <w:tabs>
          <w:tab w:val="num" w:pos="0"/>
        </w:tabs>
      </w:pPr>
    </w:lvl>
    <w:lvl w:ilvl="8">
      <w:numFmt w:val="decimal"/>
      <w:lvlText w:val="%9"/>
      <w:lvlJc w:val="left"/>
      <w:pPr>
        <w:tabs>
          <w:tab w:val="num" w:pos="0"/>
        </w:tabs>
      </w:pPr>
    </w:lvl>
  </w:abstractNum>
  <w:abstractNum w:abstractNumId="4" w15:restartNumberingAfterBreak="0">
    <w:nsid w:val="00000005"/>
    <w:multiLevelType w:val="multilevel"/>
    <w:tmpl w:val="00000005"/>
    <w:name w:val="WW8Num5"/>
    <w:lvl w:ilvl="0">
      <w:start w:val="1"/>
      <w:numFmt w:val="decimal"/>
      <w:lvlText w:val="%1."/>
      <w:lvlJc w:val="left"/>
      <w:pPr>
        <w:tabs>
          <w:tab w:val="num" w:pos="0"/>
        </w:tabs>
      </w:pPr>
    </w:lvl>
    <w:lvl w:ilvl="1">
      <w:start w:val="1"/>
      <w:numFmt w:val="decimal"/>
      <w:lvlText w:val="%2)"/>
      <w:lvlJc w:val="left"/>
      <w:pPr>
        <w:tabs>
          <w:tab w:val="num" w:pos="0"/>
        </w:tabs>
      </w:pPr>
    </w:lvl>
    <w:lvl w:ilvl="2">
      <w:start w:val="1"/>
      <w:numFmt w:val="decimal"/>
      <w:lvlText w:val="%3)"/>
      <w:lvlJc w:val="left"/>
      <w:pPr>
        <w:tabs>
          <w:tab w:val="num" w:pos="0"/>
        </w:tabs>
      </w:pPr>
    </w:lvl>
    <w:lvl w:ilvl="3">
      <w:start w:val="3"/>
      <w:numFmt w:val="decimal"/>
      <w:lvlText w:val="%4)"/>
      <w:lvlJc w:val="left"/>
      <w:pPr>
        <w:tabs>
          <w:tab w:val="num" w:pos="0"/>
        </w:tabs>
      </w:pPr>
    </w:lvl>
    <w:lvl w:ilvl="4">
      <w:start w:val="1"/>
      <w:numFmt w:val="decimal"/>
      <w:lvlText w:val="%5."/>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5" w15:restartNumberingAfterBreak="0">
    <w:nsid w:val="00000006"/>
    <w:multiLevelType w:val="multilevel"/>
    <w:tmpl w:val="00000006"/>
    <w:name w:val="WW8Num6"/>
    <w:lvl w:ilvl="0">
      <w:start w:val="2"/>
      <w:numFmt w:val="decimal"/>
      <w:lvlText w:val="%1"/>
      <w:lvlJc w:val="left"/>
      <w:pPr>
        <w:tabs>
          <w:tab w:val="num" w:pos="432"/>
        </w:tabs>
        <w:ind w:left="432" w:hanging="432"/>
      </w:pPr>
    </w:lvl>
    <w:lvl w:ilvl="1">
      <w:start w:val="1"/>
      <w:numFmt w:val="decimal"/>
      <w:lvlText w:val="%2."/>
      <w:lvlJc w:val="left"/>
      <w:pPr>
        <w:tabs>
          <w:tab w:val="num" w:pos="576"/>
        </w:tabs>
        <w:ind w:left="576" w:hanging="576"/>
      </w:pPr>
      <w:rPr>
        <w:rFonts w:ascii="Times New Roman" w:eastAsia="Times New Roman" w:hAnsi="Times New Roman"/>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00000007"/>
    <w:multiLevelType w:val="multilevel"/>
    <w:tmpl w:val="00000007"/>
    <w:name w:val="WW8Num7"/>
    <w:lvl w:ilvl="0">
      <w:start w:val="1"/>
      <w:numFmt w:val="decimal"/>
      <w:lvlText w:val="%1."/>
      <w:lvlJc w:val="left"/>
      <w:pPr>
        <w:tabs>
          <w:tab w:val="num" w:pos="708"/>
        </w:tabs>
        <w:ind w:left="720" w:hanging="360"/>
      </w:pPr>
    </w:lvl>
    <w:lvl w:ilvl="1">
      <w:start w:val="1"/>
      <w:numFmt w:val="lowerLetter"/>
      <w:lvlText w:val="%2."/>
      <w:lvlJc w:val="left"/>
      <w:pPr>
        <w:tabs>
          <w:tab w:val="num" w:pos="1440"/>
        </w:tabs>
        <w:ind w:left="1440" w:hanging="360"/>
      </w:pPr>
      <w:rPr>
        <w:rFonts w:ascii="Arial" w:eastAsia="Times New Roman" w:hAnsi="Arial" w:hint="default"/>
        <w:b w:val="0"/>
        <w:bCs w:val="0"/>
        <w:i w:val="0"/>
        <w:iCs w:val="0"/>
        <w:sz w:val="20"/>
        <w:szCs w:val="20"/>
      </w:rPr>
    </w:lvl>
    <w:lvl w:ilvl="2">
      <w:start w:val="2"/>
      <w:numFmt w:val="lowerLetter"/>
      <w:lvlText w:val="%3."/>
      <w:lvlJc w:val="left"/>
      <w:pPr>
        <w:tabs>
          <w:tab w:val="num" w:pos="2340"/>
        </w:tabs>
        <w:ind w:left="2340" w:hanging="360"/>
      </w:pPr>
      <w:rPr>
        <w:rFonts w:ascii="Arial" w:eastAsia="Times New Roman" w:hAnsi="Arial" w:hint="default"/>
        <w:sz w:val="22"/>
        <w:szCs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0000008"/>
    <w:multiLevelType w:val="multilevel"/>
    <w:tmpl w:val="0E32E74E"/>
    <w:name w:val="WW8Num8"/>
    <w:lvl w:ilvl="0">
      <w:start w:val="1"/>
      <w:numFmt w:val="decimal"/>
      <w:lvlText w:val="5.%1."/>
      <w:lvlJc w:val="left"/>
      <w:pPr>
        <w:tabs>
          <w:tab w:val="num" w:pos="708"/>
        </w:tabs>
        <w:ind w:left="1440" w:hanging="360"/>
      </w:pPr>
      <w:rPr>
        <w:rFonts w:ascii="Arial" w:hAnsi="Arial" w:cs="Arial" w:hint="default"/>
      </w:rPr>
    </w:lvl>
    <w:lvl w:ilvl="1">
      <w:start w:val="1"/>
      <w:numFmt w:val="decimal"/>
      <w:lvlText w:val="%2)."/>
      <w:lvlJc w:val="left"/>
      <w:pPr>
        <w:tabs>
          <w:tab w:val="num" w:pos="1440"/>
        </w:tabs>
        <w:ind w:left="1440" w:hanging="360"/>
      </w:pPr>
      <w:rPr>
        <w:rFonts w:ascii="Arial" w:hAnsi="Arial" w:cs="Arial" w:hint="default"/>
        <w:b w:val="0"/>
        <w:bCs w:val="0"/>
        <w:i w:val="0"/>
        <w:iCs w:val="0"/>
        <w:sz w:val="18"/>
        <w:szCs w:val="18"/>
      </w:rPr>
    </w:lvl>
    <w:lvl w:ilvl="2">
      <w:start w:val="2"/>
      <w:numFmt w:val="decimal"/>
      <w:lvlText w:val="%3."/>
      <w:lvlJc w:val="left"/>
      <w:pPr>
        <w:tabs>
          <w:tab w:val="num" w:pos="2340"/>
        </w:tabs>
        <w:ind w:left="2340" w:hanging="360"/>
      </w:pPr>
      <w:rPr>
        <w:rFonts w:ascii="Arial" w:hAnsi="Arial" w:cs="Arial" w:hint="default"/>
        <w:b w:val="0"/>
        <w:bCs w:val="0"/>
        <w:i w:val="0"/>
        <w:iCs w:val="0"/>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15:restartNumberingAfterBreak="0">
    <w:nsid w:val="00000009"/>
    <w:multiLevelType w:val="multilevel"/>
    <w:tmpl w:val="00000009"/>
    <w:name w:val="WW8Num9"/>
    <w:lvl w:ilvl="0">
      <w:start w:val="1"/>
      <w:numFmt w:val="decimal"/>
      <w:lvlText w:val="%1."/>
      <w:lvlJc w:val="left"/>
      <w:pPr>
        <w:tabs>
          <w:tab w:val="num" w:pos="360"/>
        </w:tabs>
        <w:ind w:left="360" w:hanging="360"/>
      </w:pPr>
      <w:rPr>
        <w:rFonts w:ascii="Arial" w:eastAsia="Times New Roman" w:hAnsi="Arial"/>
        <w:b w:val="0"/>
        <w:bCs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bullet"/>
      <w:lvlText w:val=""/>
      <w:lvlJc w:val="left"/>
      <w:pPr>
        <w:tabs>
          <w:tab w:val="num" w:pos="3240"/>
        </w:tabs>
        <w:ind w:left="3240" w:hanging="360"/>
      </w:pPr>
      <w:rPr>
        <w:rFonts w:ascii="Symbol" w:hAnsi="Symbol" w:cs="Symbol" w:hint="default"/>
      </w:r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000000A"/>
    <w:multiLevelType w:val="singleLevel"/>
    <w:tmpl w:val="DA081DC2"/>
    <w:name w:val="WW8Num10"/>
    <w:lvl w:ilvl="0">
      <w:start w:val="1"/>
      <w:numFmt w:val="decimal"/>
      <w:lvlText w:val="5.%1."/>
      <w:lvlJc w:val="left"/>
      <w:pPr>
        <w:tabs>
          <w:tab w:val="num" w:pos="1440"/>
        </w:tabs>
        <w:ind w:left="1440" w:hanging="360"/>
      </w:pPr>
      <w:rPr>
        <w:rFonts w:ascii="Times New Roman" w:hAnsi="Times New Roman" w:cs="Times New Roman" w:hint="default"/>
        <w:sz w:val="20"/>
        <w:szCs w:val="20"/>
      </w:rPr>
    </w:lvl>
  </w:abstractNum>
  <w:abstractNum w:abstractNumId="10" w15:restartNumberingAfterBreak="0">
    <w:nsid w:val="0000000B"/>
    <w:multiLevelType w:val="singleLevel"/>
    <w:tmpl w:val="0000000B"/>
    <w:name w:val="WW8Num11"/>
    <w:lvl w:ilvl="0">
      <w:start w:val="2"/>
      <w:numFmt w:val="lowerLetter"/>
      <w:lvlText w:val="%1."/>
      <w:lvlJc w:val="left"/>
      <w:pPr>
        <w:tabs>
          <w:tab w:val="num" w:pos="6031"/>
        </w:tabs>
        <w:ind w:left="6031" w:hanging="360"/>
      </w:pPr>
      <w:rPr>
        <w:rFonts w:ascii="Arial" w:eastAsia="Times New Roman" w:hAnsi="Arial" w:hint="default"/>
        <w:b w:val="0"/>
        <w:bCs w:val="0"/>
        <w:i w:val="0"/>
        <w:iCs w:val="0"/>
        <w:sz w:val="20"/>
        <w:szCs w:val="20"/>
      </w:rPr>
    </w:lvl>
  </w:abstractNum>
  <w:abstractNum w:abstractNumId="11" w15:restartNumberingAfterBreak="0">
    <w:nsid w:val="0000000C"/>
    <w:multiLevelType w:val="singleLevel"/>
    <w:tmpl w:val="0000000C"/>
    <w:name w:val="WW8Num12"/>
    <w:lvl w:ilvl="0">
      <w:start w:val="1"/>
      <w:numFmt w:val="decimal"/>
      <w:lvlText w:val="%1."/>
      <w:lvlJc w:val="left"/>
      <w:pPr>
        <w:tabs>
          <w:tab w:val="num" w:pos="2340"/>
        </w:tabs>
        <w:ind w:left="2340" w:hanging="360"/>
      </w:pPr>
      <w:rPr>
        <w:rFonts w:ascii="Arial" w:hAnsi="Arial" w:cs="Arial"/>
        <w:sz w:val="20"/>
        <w:szCs w:val="20"/>
      </w:rPr>
    </w:lvl>
  </w:abstractNum>
  <w:abstractNum w:abstractNumId="12" w15:restartNumberingAfterBreak="0">
    <w:nsid w:val="0000000D"/>
    <w:multiLevelType w:val="singleLevel"/>
    <w:tmpl w:val="0000000D"/>
    <w:name w:val="WW8Num13"/>
    <w:lvl w:ilvl="0">
      <w:start w:val="1"/>
      <w:numFmt w:val="bullet"/>
      <w:lvlText w:val="−"/>
      <w:lvlJc w:val="left"/>
      <w:pPr>
        <w:tabs>
          <w:tab w:val="num" w:pos="360"/>
        </w:tabs>
        <w:ind w:left="360" w:hanging="360"/>
      </w:pPr>
      <w:rPr>
        <w:rFonts w:ascii="Arial" w:hAnsi="Arial" w:cs="Arial" w:hint="default"/>
        <w:color w:val="auto"/>
      </w:rPr>
    </w:lvl>
  </w:abstractNum>
  <w:abstractNum w:abstractNumId="13" w15:restartNumberingAfterBreak="0">
    <w:nsid w:val="0000000E"/>
    <w:multiLevelType w:val="singleLevel"/>
    <w:tmpl w:val="0000000E"/>
    <w:name w:val="WW8Num14"/>
    <w:lvl w:ilvl="0">
      <w:start w:val="6"/>
      <w:numFmt w:val="decimal"/>
      <w:lvlText w:val="%1."/>
      <w:lvlJc w:val="left"/>
      <w:pPr>
        <w:tabs>
          <w:tab w:val="num" w:pos="2340"/>
        </w:tabs>
        <w:ind w:left="2340" w:hanging="360"/>
      </w:pPr>
      <w:rPr>
        <w:rFonts w:ascii="Arial" w:hAnsi="Arial" w:cs="Arial" w:hint="default"/>
        <w:b w:val="0"/>
        <w:bCs w:val="0"/>
        <w:i w:val="0"/>
        <w:iCs w:val="0"/>
      </w:rPr>
    </w:lvl>
  </w:abstractNum>
  <w:abstractNum w:abstractNumId="14" w15:restartNumberingAfterBreak="0">
    <w:nsid w:val="0000000F"/>
    <w:multiLevelType w:val="singleLevel"/>
    <w:tmpl w:val="6478DB60"/>
    <w:name w:val="WW8Num15"/>
    <w:lvl w:ilvl="0">
      <w:start w:val="1"/>
      <w:numFmt w:val="decimal"/>
      <w:lvlText w:val="%1."/>
      <w:lvlJc w:val="left"/>
      <w:pPr>
        <w:tabs>
          <w:tab w:val="num" w:pos="720"/>
        </w:tabs>
        <w:ind w:left="720" w:hanging="360"/>
      </w:pPr>
      <w:rPr>
        <w:rFonts w:ascii="Arial" w:hAnsi="Arial" w:cs="Arial" w:hint="default"/>
        <w:b w:val="0"/>
        <w:bCs w:val="0"/>
        <w:i w:val="0"/>
        <w:iCs w:val="0"/>
        <w:sz w:val="18"/>
        <w:szCs w:val="18"/>
      </w:rPr>
    </w:lvl>
  </w:abstractNum>
  <w:abstractNum w:abstractNumId="15" w15:restartNumberingAfterBreak="0">
    <w:nsid w:val="00000010"/>
    <w:multiLevelType w:val="singleLevel"/>
    <w:tmpl w:val="4A1C6352"/>
    <w:name w:val="WW8Num59"/>
    <w:lvl w:ilvl="0">
      <w:start w:val="2"/>
      <w:numFmt w:val="lowerLetter"/>
      <w:lvlText w:val="%1."/>
      <w:lvlJc w:val="left"/>
      <w:pPr>
        <w:tabs>
          <w:tab w:val="num" w:pos="708"/>
        </w:tabs>
        <w:ind w:left="3240" w:hanging="360"/>
      </w:pPr>
      <w:rPr>
        <w:rFonts w:ascii="Arial" w:hAnsi="Arial" w:cs="Arial" w:hint="default"/>
        <w:b w:val="0"/>
        <w:bCs w:val="0"/>
        <w:i w:val="0"/>
        <w:iCs w:val="0"/>
        <w:sz w:val="20"/>
        <w:szCs w:val="20"/>
      </w:rPr>
    </w:lvl>
  </w:abstractNum>
  <w:abstractNum w:abstractNumId="16" w15:restartNumberingAfterBreak="0">
    <w:nsid w:val="00000012"/>
    <w:multiLevelType w:val="multilevel"/>
    <w:tmpl w:val="00000012"/>
    <w:name w:val="WW8Num18"/>
    <w:lvl w:ilvl="0">
      <w:start w:val="1"/>
      <w:numFmt w:val="bullet"/>
      <w:lvlText w:val=""/>
      <w:lvlJc w:val="left"/>
      <w:pPr>
        <w:tabs>
          <w:tab w:val="num" w:pos="1440"/>
        </w:tabs>
        <w:ind w:left="1440" w:hanging="360"/>
      </w:pPr>
      <w:rPr>
        <w:rFonts w:ascii="Symbol" w:hAnsi="Symbol" w:cs="Symbol" w:hint="default"/>
      </w:rPr>
    </w:lvl>
    <w:lvl w:ilvl="1">
      <w:start w:val="1"/>
      <w:numFmt w:val="bullet"/>
      <w:lvlText w:val=""/>
      <w:lvlJc w:val="left"/>
      <w:pPr>
        <w:tabs>
          <w:tab w:val="num" w:pos="720"/>
        </w:tabs>
        <w:ind w:left="720" w:hanging="360"/>
      </w:pPr>
      <w:rPr>
        <w:rFonts w:ascii="Wingdings" w:hAnsi="Wingdings" w:cs="Wingdings" w:hint="default"/>
      </w:rPr>
    </w:lvl>
    <w:lvl w:ilvl="2">
      <w:start w:val="3"/>
      <w:numFmt w:val="decimal"/>
      <w:lvlText w:val="5.%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00000013"/>
    <w:multiLevelType w:val="singleLevel"/>
    <w:tmpl w:val="432681AE"/>
    <w:name w:val="WW8Num19"/>
    <w:lvl w:ilvl="0">
      <w:start w:val="1"/>
      <w:numFmt w:val="decimal"/>
      <w:lvlText w:val="2.%1."/>
      <w:lvlJc w:val="left"/>
      <w:pPr>
        <w:tabs>
          <w:tab w:val="num" w:pos="720"/>
        </w:tabs>
        <w:ind w:left="720" w:hanging="360"/>
      </w:pPr>
      <w:rPr>
        <w:rFonts w:ascii="Arial" w:hAnsi="Arial" w:cs="Arial" w:hint="default"/>
        <w:sz w:val="18"/>
        <w:szCs w:val="18"/>
      </w:rPr>
    </w:lvl>
  </w:abstractNum>
  <w:abstractNum w:abstractNumId="18" w15:restartNumberingAfterBreak="0">
    <w:nsid w:val="00000014"/>
    <w:multiLevelType w:val="multilevel"/>
    <w:tmpl w:val="00000014"/>
    <w:name w:val="WW8Num20"/>
    <w:lvl w:ilvl="0">
      <w:start w:val="1"/>
      <w:numFmt w:val="none"/>
      <w:suff w:val="nothing"/>
      <w:lvlText w:val="b)"/>
      <w:lvlJc w:val="left"/>
      <w:pPr>
        <w:tabs>
          <w:tab w:val="num" w:pos="0"/>
        </w:tabs>
        <w:ind w:left="738" w:hanging="369"/>
      </w:pPr>
      <w:rPr>
        <w:rFonts w:ascii="Arial" w:hAnsi="Arial" w:cs="Arial" w:hint="default"/>
        <w:b w:val="0"/>
        <w:bCs w:val="0"/>
        <w:i w:val="0"/>
        <w:iCs w:val="0"/>
        <w:sz w:val="20"/>
        <w:szCs w:val="20"/>
      </w:rPr>
    </w:lvl>
    <w:lvl w:ilvl="1">
      <w:start w:val="2"/>
      <w:numFmt w:val="lowerLetter"/>
      <w:lvlText w:val=".%2"/>
      <w:lvlJc w:val="left"/>
      <w:pPr>
        <w:tabs>
          <w:tab w:val="num" w:pos="1809"/>
        </w:tabs>
        <w:ind w:left="1809" w:hanging="360"/>
      </w:pPr>
      <w:rPr>
        <w:rFonts w:hint="default"/>
      </w:rPr>
    </w:lvl>
    <w:lvl w:ilvl="2">
      <w:start w:val="1"/>
      <w:numFmt w:val="lowerRoman"/>
      <w:lvlText w:val=".%3"/>
      <w:lvlJc w:val="right"/>
      <w:pPr>
        <w:tabs>
          <w:tab w:val="num" w:pos="2529"/>
        </w:tabs>
        <w:ind w:left="2529" w:hanging="180"/>
      </w:pPr>
      <w:rPr>
        <w:rFonts w:hint="default"/>
      </w:rPr>
    </w:lvl>
    <w:lvl w:ilvl="3">
      <w:start w:val="1"/>
      <w:numFmt w:val="decimal"/>
      <w:lvlText w:val=".%4"/>
      <w:lvlJc w:val="left"/>
      <w:pPr>
        <w:tabs>
          <w:tab w:val="num" w:pos="3249"/>
        </w:tabs>
        <w:ind w:left="3249" w:hanging="360"/>
      </w:pPr>
      <w:rPr>
        <w:rFonts w:hint="default"/>
      </w:rPr>
    </w:lvl>
    <w:lvl w:ilvl="4">
      <w:start w:val="1"/>
      <w:numFmt w:val="lowerLetter"/>
      <w:lvlText w:val=".%5"/>
      <w:lvlJc w:val="left"/>
      <w:pPr>
        <w:tabs>
          <w:tab w:val="num" w:pos="3969"/>
        </w:tabs>
        <w:ind w:left="3969" w:hanging="360"/>
      </w:pPr>
      <w:rPr>
        <w:rFonts w:hint="default"/>
      </w:rPr>
    </w:lvl>
    <w:lvl w:ilvl="5">
      <w:start w:val="1"/>
      <w:numFmt w:val="lowerRoman"/>
      <w:lvlText w:val=".%6"/>
      <w:lvlJc w:val="right"/>
      <w:pPr>
        <w:tabs>
          <w:tab w:val="num" w:pos="4689"/>
        </w:tabs>
        <w:ind w:left="4689" w:hanging="180"/>
      </w:pPr>
      <w:rPr>
        <w:rFonts w:hint="default"/>
      </w:rPr>
    </w:lvl>
    <w:lvl w:ilvl="6">
      <w:start w:val="1"/>
      <w:numFmt w:val="decimal"/>
      <w:lvlText w:val=".%7"/>
      <w:lvlJc w:val="left"/>
      <w:pPr>
        <w:tabs>
          <w:tab w:val="num" w:pos="5409"/>
        </w:tabs>
        <w:ind w:left="5409" w:hanging="360"/>
      </w:pPr>
      <w:rPr>
        <w:rFonts w:hint="default"/>
      </w:rPr>
    </w:lvl>
    <w:lvl w:ilvl="7">
      <w:start w:val="1"/>
      <w:numFmt w:val="lowerLetter"/>
      <w:lvlText w:val=".%8"/>
      <w:lvlJc w:val="left"/>
      <w:pPr>
        <w:tabs>
          <w:tab w:val="num" w:pos="6129"/>
        </w:tabs>
        <w:ind w:left="6129" w:hanging="360"/>
      </w:pPr>
      <w:rPr>
        <w:rFonts w:hint="default"/>
      </w:rPr>
    </w:lvl>
    <w:lvl w:ilvl="8">
      <w:start w:val="1"/>
      <w:numFmt w:val="lowerRoman"/>
      <w:lvlText w:val=".%9"/>
      <w:lvlJc w:val="right"/>
      <w:pPr>
        <w:tabs>
          <w:tab w:val="num" w:pos="6849"/>
        </w:tabs>
        <w:ind w:left="6849" w:hanging="180"/>
      </w:pPr>
      <w:rPr>
        <w:rFonts w:hint="default"/>
      </w:rPr>
    </w:lvl>
  </w:abstractNum>
  <w:abstractNum w:abstractNumId="19" w15:restartNumberingAfterBreak="0">
    <w:nsid w:val="00000015"/>
    <w:multiLevelType w:val="multilevel"/>
    <w:tmpl w:val="ED7C4040"/>
    <w:name w:val="WW8Num21"/>
    <w:lvl w:ilvl="0">
      <w:start w:val="1"/>
      <w:numFmt w:val="bullet"/>
      <w:lvlText w:val=""/>
      <w:lvlJc w:val="left"/>
      <w:pPr>
        <w:tabs>
          <w:tab w:val="num" w:pos="360"/>
        </w:tabs>
        <w:ind w:left="360" w:hanging="360"/>
      </w:pPr>
      <w:rPr>
        <w:rFonts w:ascii="Symbol" w:hAnsi="Symbol" w:cs="Symbol" w:hint="default"/>
      </w:rPr>
    </w:lvl>
    <w:lvl w:ilvl="1">
      <w:start w:val="2"/>
      <w:numFmt w:val="decimal"/>
      <w:lvlText w:val="1.%2."/>
      <w:lvlJc w:val="left"/>
      <w:pPr>
        <w:tabs>
          <w:tab w:val="num" w:pos="927"/>
        </w:tabs>
        <w:ind w:left="907" w:hanging="340"/>
      </w:pPr>
      <w:rPr>
        <w:rFonts w:ascii="Arial" w:hAnsi="Arial" w:cs="Arial" w:hint="default"/>
        <w:b w:val="0"/>
        <w:bCs w:val="0"/>
        <w:i w:val="0"/>
        <w:iCs w:val="0"/>
        <w:sz w:val="22"/>
        <w:szCs w:val="22"/>
      </w:rPr>
    </w:lvl>
    <w:lvl w:ilvl="2">
      <w:start w:val="3"/>
      <w:numFmt w:val="decimal"/>
      <w:lvlText w:val="1.%3."/>
      <w:lvlJc w:val="left"/>
      <w:pPr>
        <w:tabs>
          <w:tab w:val="num" w:pos="1080"/>
        </w:tabs>
        <w:ind w:left="1080" w:hanging="360"/>
      </w:pPr>
      <w:rPr>
        <w:rFonts w:hint="default"/>
        <w:b w:val="0"/>
        <w:bCs w:val="0"/>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o"/>
      <w:lvlJc w:val="left"/>
      <w:pPr>
        <w:tabs>
          <w:tab w:val="num" w:pos="2520"/>
        </w:tabs>
        <w:ind w:left="2520" w:hanging="360"/>
      </w:pPr>
      <w:rPr>
        <w:rFonts w:ascii="Courier New" w:hAnsi="Courier New" w:cs="Courier New" w:hint="default"/>
      </w:rPr>
    </w:lvl>
    <w:lvl w:ilvl="5">
      <w:start w:val="1"/>
      <w:numFmt w:val="bullet"/>
      <w:lvlText w:val=""/>
      <w:lvlJc w:val="left"/>
      <w:pPr>
        <w:tabs>
          <w:tab w:val="num" w:pos="3240"/>
        </w:tabs>
        <w:ind w:left="3240" w:hanging="360"/>
      </w:pPr>
      <w:rPr>
        <w:rFonts w:ascii="Wingdings" w:hAnsi="Wingdings" w:cs="Wingdings" w:hint="default"/>
      </w:rPr>
    </w:lvl>
    <w:lvl w:ilvl="6">
      <w:start w:val="1"/>
      <w:numFmt w:val="bullet"/>
      <w:lvlText w:val=""/>
      <w:lvlJc w:val="left"/>
      <w:pPr>
        <w:tabs>
          <w:tab w:val="num" w:pos="3960"/>
        </w:tabs>
        <w:ind w:left="3960" w:hanging="360"/>
      </w:pPr>
      <w:rPr>
        <w:rFonts w:ascii="Symbol" w:hAnsi="Symbol" w:cs="Symbol" w:hint="default"/>
      </w:rPr>
    </w:lvl>
    <w:lvl w:ilvl="7">
      <w:start w:val="1"/>
      <w:numFmt w:val="bullet"/>
      <w:lvlText w:val="o"/>
      <w:lvlJc w:val="left"/>
      <w:pPr>
        <w:tabs>
          <w:tab w:val="num" w:pos="4680"/>
        </w:tabs>
        <w:ind w:left="4680" w:hanging="360"/>
      </w:pPr>
      <w:rPr>
        <w:rFonts w:ascii="Courier New" w:hAnsi="Courier New" w:cs="Courier New" w:hint="default"/>
      </w:rPr>
    </w:lvl>
    <w:lvl w:ilvl="8">
      <w:start w:val="1"/>
      <w:numFmt w:val="bullet"/>
      <w:lvlText w:val=""/>
      <w:lvlJc w:val="left"/>
      <w:pPr>
        <w:tabs>
          <w:tab w:val="num" w:pos="5400"/>
        </w:tabs>
        <w:ind w:left="5400" w:hanging="360"/>
      </w:pPr>
      <w:rPr>
        <w:rFonts w:ascii="Wingdings" w:hAnsi="Wingdings" w:cs="Wingdings" w:hint="default"/>
      </w:rPr>
    </w:lvl>
  </w:abstractNum>
  <w:abstractNum w:abstractNumId="20" w15:restartNumberingAfterBreak="0">
    <w:nsid w:val="00000016"/>
    <w:multiLevelType w:val="multilevel"/>
    <w:tmpl w:val="00000016"/>
    <w:name w:val="WW8Num22"/>
    <w:lvl w:ilvl="0">
      <w:start w:val="1"/>
      <w:numFmt w:val="lowerLetter"/>
      <w:lvlText w:val="%1."/>
      <w:lvlJc w:val="left"/>
      <w:pPr>
        <w:tabs>
          <w:tab w:val="num" w:pos="360"/>
        </w:tabs>
        <w:ind w:left="360" w:hanging="360"/>
      </w:pPr>
      <w:rPr>
        <w:rFonts w:ascii="Arial" w:hAnsi="Arial" w:cs="Arial" w:hint="default"/>
      </w:rPr>
    </w:lvl>
    <w:lvl w:ilvl="1">
      <w:start w:val="12"/>
      <w:numFmt w:val="decimal"/>
      <w:lvlText w:val="%2."/>
      <w:lvlJc w:val="left"/>
      <w:pPr>
        <w:tabs>
          <w:tab w:val="num" w:pos="1440"/>
        </w:tabs>
        <w:ind w:left="1440" w:hanging="360"/>
      </w:pPr>
      <w:rPr>
        <w:rFonts w:ascii="Arial" w:hAnsi="Arial" w:cs="Arial" w:hint="default"/>
      </w:rPr>
    </w:lvl>
    <w:lvl w:ilvl="2">
      <w:start w:val="1"/>
      <w:numFmt w:val="decimal"/>
      <w:lvlText w:val="%3."/>
      <w:lvlJc w:val="left"/>
      <w:pPr>
        <w:tabs>
          <w:tab w:val="num" w:pos="2340"/>
        </w:tabs>
        <w:ind w:left="2340" w:hanging="360"/>
      </w:pPr>
      <w:rPr>
        <w:rFonts w:ascii="Arial" w:hAnsi="Arial" w:cs="Arial" w:hint="default"/>
        <w:b w:val="0"/>
        <w:bCs w:val="0"/>
        <w:i w:val="0"/>
        <w:iCs w:val="0"/>
        <w:sz w:val="22"/>
        <w:szCs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00000017"/>
    <w:multiLevelType w:val="singleLevel"/>
    <w:tmpl w:val="00000017"/>
    <w:name w:val="WW8Num23"/>
    <w:lvl w:ilvl="0">
      <w:start w:val="1"/>
      <w:numFmt w:val="lowerLetter"/>
      <w:lvlText w:val="%1)"/>
      <w:lvlJc w:val="left"/>
      <w:pPr>
        <w:tabs>
          <w:tab w:val="num" w:pos="1140"/>
        </w:tabs>
        <w:ind w:left="1140" w:hanging="360"/>
      </w:pPr>
    </w:lvl>
  </w:abstractNum>
  <w:abstractNum w:abstractNumId="22" w15:restartNumberingAfterBreak="0">
    <w:nsid w:val="00000018"/>
    <w:multiLevelType w:val="singleLevel"/>
    <w:tmpl w:val="00000018"/>
    <w:name w:val="WW8Num24"/>
    <w:lvl w:ilvl="0">
      <w:start w:val="1"/>
      <w:numFmt w:val="decimal"/>
      <w:lvlText w:val="%1."/>
      <w:lvlJc w:val="left"/>
      <w:pPr>
        <w:tabs>
          <w:tab w:val="num" w:pos="720"/>
        </w:tabs>
        <w:ind w:left="720" w:hanging="360"/>
      </w:pPr>
    </w:lvl>
  </w:abstractNum>
  <w:abstractNum w:abstractNumId="23" w15:restartNumberingAfterBreak="0">
    <w:nsid w:val="00000019"/>
    <w:multiLevelType w:val="singleLevel"/>
    <w:tmpl w:val="CE763274"/>
    <w:name w:val="WW8Num25"/>
    <w:lvl w:ilvl="0">
      <w:start w:val="1"/>
      <w:numFmt w:val="decimal"/>
      <w:lvlText w:val="%1."/>
      <w:lvlJc w:val="left"/>
      <w:pPr>
        <w:tabs>
          <w:tab w:val="num" w:pos="360"/>
        </w:tabs>
        <w:ind w:left="360" w:hanging="360"/>
      </w:pPr>
      <w:rPr>
        <w:rFonts w:ascii="Arial" w:hAnsi="Arial" w:cs="Arial" w:hint="default"/>
        <w:b w:val="0"/>
        <w:bCs w:val="0"/>
        <w:i w:val="0"/>
        <w:iCs w:val="0"/>
        <w:sz w:val="20"/>
        <w:szCs w:val="20"/>
      </w:rPr>
    </w:lvl>
  </w:abstractNum>
  <w:abstractNum w:abstractNumId="24" w15:restartNumberingAfterBreak="0">
    <w:nsid w:val="0000001A"/>
    <w:multiLevelType w:val="multilevel"/>
    <w:tmpl w:val="3006B696"/>
    <w:name w:val="WW8Num26"/>
    <w:lvl w:ilvl="0">
      <w:start w:val="1"/>
      <w:numFmt w:val="decimal"/>
      <w:lvlText w:val="%1."/>
      <w:lvlJc w:val="left"/>
      <w:pPr>
        <w:tabs>
          <w:tab w:val="num" w:pos="708"/>
        </w:tabs>
        <w:ind w:left="720" w:hanging="360"/>
      </w:pPr>
      <w:rPr>
        <w:rFonts w:ascii="Arial" w:hAnsi="Arial" w:cs="Arial"/>
      </w:rPr>
    </w:lvl>
    <w:lvl w:ilvl="1">
      <w:start w:val="2"/>
      <w:numFmt w:val="decimal"/>
      <w:isLgl/>
      <w:lvlText w:val="%1.%2"/>
      <w:lvlJc w:val="left"/>
      <w:pPr>
        <w:tabs>
          <w:tab w:val="num" w:pos="930"/>
        </w:tabs>
        <w:ind w:left="930" w:hanging="570"/>
      </w:pPr>
      <w:rPr>
        <w:rFonts w:hint="default"/>
        <w:b/>
        <w:bCs/>
      </w:rPr>
    </w:lvl>
    <w:lvl w:ilvl="2">
      <w:start w:val="1"/>
      <w:numFmt w:val="decimal"/>
      <w:isLgl/>
      <w:lvlText w:val="%1.%2.%3"/>
      <w:lvlJc w:val="left"/>
      <w:pPr>
        <w:tabs>
          <w:tab w:val="num" w:pos="1080"/>
        </w:tabs>
        <w:ind w:left="1080" w:hanging="720"/>
      </w:pPr>
      <w:rPr>
        <w:rFonts w:hint="default"/>
        <w:b/>
        <w:bCs/>
      </w:rPr>
    </w:lvl>
    <w:lvl w:ilvl="3">
      <w:start w:val="1"/>
      <w:numFmt w:val="decimal"/>
      <w:isLgl/>
      <w:lvlText w:val="%1.%2.%3.%4"/>
      <w:lvlJc w:val="left"/>
      <w:pPr>
        <w:tabs>
          <w:tab w:val="num" w:pos="1080"/>
        </w:tabs>
        <w:ind w:left="1080" w:hanging="720"/>
      </w:pPr>
      <w:rPr>
        <w:rFonts w:hint="default"/>
        <w:b/>
        <w:bCs/>
      </w:rPr>
    </w:lvl>
    <w:lvl w:ilvl="4">
      <w:start w:val="1"/>
      <w:numFmt w:val="decimal"/>
      <w:isLgl/>
      <w:lvlText w:val="%1.%2.%3.%4.%5"/>
      <w:lvlJc w:val="left"/>
      <w:pPr>
        <w:tabs>
          <w:tab w:val="num" w:pos="1440"/>
        </w:tabs>
        <w:ind w:left="1440" w:hanging="1080"/>
      </w:pPr>
      <w:rPr>
        <w:rFonts w:hint="default"/>
        <w:b/>
        <w:bCs/>
      </w:rPr>
    </w:lvl>
    <w:lvl w:ilvl="5">
      <w:start w:val="1"/>
      <w:numFmt w:val="decimal"/>
      <w:isLgl/>
      <w:lvlText w:val="%1.%2.%3.%4.%5.%6"/>
      <w:lvlJc w:val="left"/>
      <w:pPr>
        <w:tabs>
          <w:tab w:val="num" w:pos="1440"/>
        </w:tabs>
        <w:ind w:left="1440" w:hanging="1080"/>
      </w:pPr>
      <w:rPr>
        <w:rFonts w:hint="default"/>
        <w:b/>
        <w:bCs/>
      </w:rPr>
    </w:lvl>
    <w:lvl w:ilvl="6">
      <w:start w:val="1"/>
      <w:numFmt w:val="decimal"/>
      <w:isLgl/>
      <w:lvlText w:val="%1.%2.%3.%4.%5.%6.%7"/>
      <w:lvlJc w:val="left"/>
      <w:pPr>
        <w:tabs>
          <w:tab w:val="num" w:pos="1800"/>
        </w:tabs>
        <w:ind w:left="1800" w:hanging="1440"/>
      </w:pPr>
      <w:rPr>
        <w:rFonts w:hint="default"/>
        <w:b/>
        <w:bCs/>
      </w:rPr>
    </w:lvl>
    <w:lvl w:ilvl="7">
      <w:start w:val="1"/>
      <w:numFmt w:val="decimal"/>
      <w:isLgl/>
      <w:lvlText w:val="%1.%2.%3.%4.%5.%6.%7.%8"/>
      <w:lvlJc w:val="left"/>
      <w:pPr>
        <w:tabs>
          <w:tab w:val="num" w:pos="1800"/>
        </w:tabs>
        <w:ind w:left="1800" w:hanging="1440"/>
      </w:pPr>
      <w:rPr>
        <w:rFonts w:hint="default"/>
        <w:b/>
        <w:bCs/>
      </w:rPr>
    </w:lvl>
    <w:lvl w:ilvl="8">
      <w:start w:val="1"/>
      <w:numFmt w:val="decimal"/>
      <w:isLgl/>
      <w:lvlText w:val="%1.%2.%3.%4.%5.%6.%7.%8.%9"/>
      <w:lvlJc w:val="left"/>
      <w:pPr>
        <w:tabs>
          <w:tab w:val="num" w:pos="2160"/>
        </w:tabs>
        <w:ind w:left="2160" w:hanging="1800"/>
      </w:pPr>
      <w:rPr>
        <w:rFonts w:hint="default"/>
        <w:b/>
        <w:bCs/>
      </w:rPr>
    </w:lvl>
  </w:abstractNum>
  <w:abstractNum w:abstractNumId="25" w15:restartNumberingAfterBreak="0">
    <w:nsid w:val="0000001B"/>
    <w:multiLevelType w:val="singleLevel"/>
    <w:tmpl w:val="E2DCC678"/>
    <w:name w:val="WW8Num50"/>
    <w:lvl w:ilvl="0">
      <w:start w:val="2"/>
      <w:numFmt w:val="decimal"/>
      <w:lvlText w:val="%1."/>
      <w:lvlJc w:val="left"/>
      <w:pPr>
        <w:tabs>
          <w:tab w:val="num" w:pos="3240"/>
        </w:tabs>
        <w:ind w:left="3240" w:hanging="360"/>
      </w:pPr>
      <w:rPr>
        <w:rFonts w:ascii="Arial" w:hAnsi="Arial" w:cs="Arial" w:hint="default"/>
        <w:sz w:val="20"/>
        <w:szCs w:val="20"/>
      </w:rPr>
    </w:lvl>
  </w:abstractNum>
  <w:abstractNum w:abstractNumId="26" w15:restartNumberingAfterBreak="0">
    <w:nsid w:val="0000001C"/>
    <w:multiLevelType w:val="singleLevel"/>
    <w:tmpl w:val="0000001C"/>
    <w:name w:val="WW8Num28"/>
    <w:lvl w:ilvl="0">
      <w:start w:val="1"/>
      <w:numFmt w:val="bullet"/>
      <w:lvlText w:val="−"/>
      <w:lvlJc w:val="left"/>
      <w:pPr>
        <w:tabs>
          <w:tab w:val="num" w:pos="360"/>
        </w:tabs>
        <w:ind w:left="360" w:hanging="360"/>
      </w:pPr>
      <w:rPr>
        <w:rFonts w:ascii="Arial" w:hAnsi="Arial" w:cs="Arial" w:hint="default"/>
      </w:rPr>
    </w:lvl>
  </w:abstractNum>
  <w:abstractNum w:abstractNumId="27" w15:restartNumberingAfterBreak="0">
    <w:nsid w:val="0000001D"/>
    <w:multiLevelType w:val="multilevel"/>
    <w:tmpl w:val="0000001D"/>
    <w:name w:val="WW8Num29"/>
    <w:lvl w:ilvl="0">
      <w:start w:val="1"/>
      <w:numFmt w:val="decimal"/>
      <w:lvlText w:val="%1."/>
      <w:lvlJc w:val="left"/>
      <w:pPr>
        <w:tabs>
          <w:tab w:val="num" w:pos="4140"/>
        </w:tabs>
        <w:ind w:left="4140" w:hanging="360"/>
      </w:pPr>
      <w:rPr>
        <w:rFonts w:ascii="Arial" w:hAnsi="Arial" w:cs="Arial" w:hint="default"/>
        <w:b w:val="0"/>
        <w:bCs w:val="0"/>
        <w:i w:val="0"/>
        <w:iCs w:val="0"/>
        <w:sz w:val="20"/>
        <w:szCs w:val="20"/>
      </w:rPr>
    </w:lvl>
    <w:lvl w:ilvl="1">
      <w:start w:val="1"/>
      <w:numFmt w:val="lowerLetter"/>
      <w:lvlText w:val="%2."/>
      <w:lvlJc w:val="left"/>
      <w:pPr>
        <w:tabs>
          <w:tab w:val="num" w:pos="2700"/>
        </w:tabs>
        <w:ind w:left="2700" w:hanging="360"/>
      </w:pPr>
    </w:lvl>
    <w:lvl w:ilvl="2">
      <w:start w:val="1"/>
      <w:numFmt w:val="lowerRoman"/>
      <w:lvlText w:val="%3."/>
      <w:lvlJc w:val="right"/>
      <w:pPr>
        <w:tabs>
          <w:tab w:val="num" w:pos="3420"/>
        </w:tabs>
        <w:ind w:left="3420" w:hanging="180"/>
      </w:pPr>
    </w:lvl>
    <w:lvl w:ilvl="3">
      <w:start w:val="1"/>
      <w:numFmt w:val="decimal"/>
      <w:lvlText w:val="%4."/>
      <w:lvlJc w:val="left"/>
      <w:pPr>
        <w:tabs>
          <w:tab w:val="num" w:pos="4140"/>
        </w:tabs>
        <w:ind w:left="4140" w:hanging="360"/>
      </w:pPr>
    </w:lvl>
    <w:lvl w:ilvl="4">
      <w:start w:val="1"/>
      <w:numFmt w:val="lowerLetter"/>
      <w:lvlText w:val="%5."/>
      <w:lvlJc w:val="left"/>
      <w:pPr>
        <w:tabs>
          <w:tab w:val="num" w:pos="4860"/>
        </w:tabs>
        <w:ind w:left="4860" w:hanging="360"/>
      </w:pPr>
    </w:lvl>
    <w:lvl w:ilvl="5">
      <w:start w:val="1"/>
      <w:numFmt w:val="lowerRoman"/>
      <w:lvlText w:val="%6."/>
      <w:lvlJc w:val="right"/>
      <w:pPr>
        <w:tabs>
          <w:tab w:val="num" w:pos="5580"/>
        </w:tabs>
        <w:ind w:left="5580" w:hanging="180"/>
      </w:pPr>
    </w:lvl>
    <w:lvl w:ilvl="6">
      <w:start w:val="1"/>
      <w:numFmt w:val="decimal"/>
      <w:lvlText w:val="%7."/>
      <w:lvlJc w:val="left"/>
      <w:pPr>
        <w:tabs>
          <w:tab w:val="num" w:pos="6300"/>
        </w:tabs>
        <w:ind w:left="6300" w:hanging="360"/>
      </w:pPr>
    </w:lvl>
    <w:lvl w:ilvl="7">
      <w:start w:val="1"/>
      <w:numFmt w:val="lowerLetter"/>
      <w:lvlText w:val="%8."/>
      <w:lvlJc w:val="left"/>
      <w:pPr>
        <w:tabs>
          <w:tab w:val="num" w:pos="7020"/>
        </w:tabs>
        <w:ind w:left="7020" w:hanging="360"/>
      </w:pPr>
    </w:lvl>
    <w:lvl w:ilvl="8">
      <w:start w:val="1"/>
      <w:numFmt w:val="lowerRoman"/>
      <w:lvlText w:val="%9."/>
      <w:lvlJc w:val="right"/>
      <w:pPr>
        <w:tabs>
          <w:tab w:val="num" w:pos="7740"/>
        </w:tabs>
        <w:ind w:left="7740" w:hanging="180"/>
      </w:pPr>
    </w:lvl>
  </w:abstractNum>
  <w:abstractNum w:abstractNumId="28" w15:restartNumberingAfterBreak="0">
    <w:nsid w:val="0000001E"/>
    <w:multiLevelType w:val="singleLevel"/>
    <w:tmpl w:val="0000001E"/>
    <w:name w:val="WW8Num30"/>
    <w:lvl w:ilvl="0">
      <w:start w:val="1"/>
      <w:numFmt w:val="decimal"/>
      <w:lvlText w:val="%1."/>
      <w:lvlJc w:val="left"/>
      <w:pPr>
        <w:tabs>
          <w:tab w:val="num" w:pos="360"/>
        </w:tabs>
        <w:ind w:left="357" w:hanging="357"/>
      </w:pPr>
      <w:rPr>
        <w:rFonts w:ascii="Arial" w:eastAsia="Times New Roman" w:hAnsi="Arial"/>
      </w:rPr>
    </w:lvl>
  </w:abstractNum>
  <w:abstractNum w:abstractNumId="29" w15:restartNumberingAfterBreak="0">
    <w:nsid w:val="0000001F"/>
    <w:multiLevelType w:val="multilevel"/>
    <w:tmpl w:val="0000001F"/>
    <w:name w:val="WW8Num31"/>
    <w:lvl w:ilvl="0">
      <w:start w:val="1"/>
      <w:numFmt w:val="decimal"/>
      <w:lvlText w:val="%1."/>
      <w:lvlJc w:val="left"/>
      <w:pPr>
        <w:tabs>
          <w:tab w:val="num" w:pos="360"/>
        </w:tabs>
        <w:ind w:left="357" w:hanging="357"/>
      </w:pPr>
    </w:lvl>
    <w:lvl w:ilvl="1">
      <w:start w:val="1"/>
      <w:numFmt w:val="lowerLetter"/>
      <w:lvlText w:val="%2."/>
      <w:lvlJc w:val="left"/>
      <w:pPr>
        <w:tabs>
          <w:tab w:val="num" w:pos="1440"/>
        </w:tabs>
        <w:ind w:left="1440" w:hanging="360"/>
      </w:pPr>
      <w:rPr>
        <w:sz w:val="22"/>
        <w:szCs w:val="22"/>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00000020"/>
    <w:multiLevelType w:val="singleLevel"/>
    <w:tmpl w:val="00000020"/>
    <w:name w:val="WW8Num32"/>
    <w:lvl w:ilvl="0">
      <w:start w:val="2"/>
      <w:numFmt w:val="decimal"/>
      <w:lvlText w:val="%1."/>
      <w:lvlJc w:val="left"/>
      <w:pPr>
        <w:tabs>
          <w:tab w:val="num" w:pos="2880"/>
        </w:tabs>
        <w:ind w:left="2880" w:hanging="360"/>
      </w:pPr>
      <w:rPr>
        <w:rFonts w:ascii="Arial" w:hAnsi="Arial" w:cs="Arial" w:hint="default"/>
        <w:b w:val="0"/>
        <w:bCs w:val="0"/>
        <w:i w:val="0"/>
        <w:iCs w:val="0"/>
        <w:sz w:val="20"/>
        <w:szCs w:val="20"/>
      </w:rPr>
    </w:lvl>
  </w:abstractNum>
  <w:abstractNum w:abstractNumId="31" w15:restartNumberingAfterBreak="0">
    <w:nsid w:val="00000021"/>
    <w:multiLevelType w:val="singleLevel"/>
    <w:tmpl w:val="00000021"/>
    <w:name w:val="WW8Num33"/>
    <w:lvl w:ilvl="0">
      <w:start w:val="3"/>
      <w:numFmt w:val="decimal"/>
      <w:lvlText w:val="%1."/>
      <w:lvlJc w:val="left"/>
      <w:pPr>
        <w:tabs>
          <w:tab w:val="num" w:pos="1440"/>
        </w:tabs>
        <w:ind w:left="1440" w:hanging="360"/>
      </w:pPr>
      <w:rPr>
        <w:rFonts w:ascii="Arial" w:hAnsi="Arial" w:cs="Arial" w:hint="default"/>
        <w:b w:val="0"/>
        <w:bCs w:val="0"/>
        <w:i w:val="0"/>
        <w:iCs w:val="0"/>
      </w:rPr>
    </w:lvl>
  </w:abstractNum>
  <w:abstractNum w:abstractNumId="32" w15:restartNumberingAfterBreak="0">
    <w:nsid w:val="00000022"/>
    <w:multiLevelType w:val="singleLevel"/>
    <w:tmpl w:val="57606274"/>
    <w:name w:val="WW8Num34"/>
    <w:lvl w:ilvl="0">
      <w:start w:val="1"/>
      <w:numFmt w:val="decimal"/>
      <w:lvlText w:val="%1."/>
      <w:lvlJc w:val="left"/>
      <w:pPr>
        <w:tabs>
          <w:tab w:val="num" w:pos="360"/>
        </w:tabs>
        <w:ind w:left="360" w:hanging="360"/>
      </w:pPr>
      <w:rPr>
        <w:rFonts w:ascii="Arial" w:hAnsi="Arial" w:cs="Arial" w:hint="default"/>
        <w:b w:val="0"/>
        <w:bCs w:val="0"/>
        <w:i w:val="0"/>
        <w:iCs w:val="0"/>
        <w:sz w:val="20"/>
        <w:szCs w:val="20"/>
      </w:rPr>
    </w:lvl>
  </w:abstractNum>
  <w:abstractNum w:abstractNumId="33" w15:restartNumberingAfterBreak="0">
    <w:nsid w:val="00000023"/>
    <w:multiLevelType w:val="singleLevel"/>
    <w:tmpl w:val="00000023"/>
    <w:name w:val="WW8Num35"/>
    <w:lvl w:ilvl="0">
      <w:start w:val="1"/>
      <w:numFmt w:val="decimal"/>
      <w:lvlText w:val="%1."/>
      <w:lvlJc w:val="left"/>
      <w:pPr>
        <w:tabs>
          <w:tab w:val="num" w:pos="360"/>
        </w:tabs>
        <w:ind w:left="357" w:hanging="357"/>
      </w:pPr>
    </w:lvl>
  </w:abstractNum>
  <w:abstractNum w:abstractNumId="34" w15:restartNumberingAfterBreak="0">
    <w:nsid w:val="00000024"/>
    <w:multiLevelType w:val="singleLevel"/>
    <w:tmpl w:val="00000024"/>
    <w:name w:val="WW8Num36"/>
    <w:lvl w:ilvl="0">
      <w:start w:val="1"/>
      <w:numFmt w:val="decimal"/>
      <w:lvlText w:val="%1."/>
      <w:lvlJc w:val="left"/>
      <w:pPr>
        <w:tabs>
          <w:tab w:val="num" w:pos="357"/>
        </w:tabs>
        <w:ind w:left="357" w:hanging="357"/>
      </w:pPr>
      <w:rPr>
        <w:rFonts w:ascii="Arial" w:hAnsi="Arial" w:cs="Arial" w:hint="default"/>
        <w:b w:val="0"/>
        <w:bCs w:val="0"/>
        <w:sz w:val="18"/>
        <w:szCs w:val="18"/>
      </w:rPr>
    </w:lvl>
  </w:abstractNum>
  <w:abstractNum w:abstractNumId="35" w15:restartNumberingAfterBreak="0">
    <w:nsid w:val="00000025"/>
    <w:multiLevelType w:val="singleLevel"/>
    <w:tmpl w:val="00000025"/>
    <w:name w:val="WW8Num37"/>
    <w:lvl w:ilvl="0">
      <w:start w:val="1"/>
      <w:numFmt w:val="decimal"/>
      <w:lvlText w:val="%1."/>
      <w:lvlJc w:val="left"/>
      <w:pPr>
        <w:tabs>
          <w:tab w:val="num" w:pos="360"/>
        </w:tabs>
        <w:ind w:left="360" w:hanging="360"/>
      </w:pPr>
      <w:rPr>
        <w:rFonts w:ascii="Arial" w:hAnsi="Arial" w:cs="Arial" w:hint="default"/>
        <w:b w:val="0"/>
        <w:bCs w:val="0"/>
        <w:i w:val="0"/>
        <w:iCs w:val="0"/>
        <w:sz w:val="20"/>
        <w:szCs w:val="20"/>
      </w:rPr>
    </w:lvl>
  </w:abstractNum>
  <w:abstractNum w:abstractNumId="36" w15:restartNumberingAfterBreak="0">
    <w:nsid w:val="00000026"/>
    <w:multiLevelType w:val="singleLevel"/>
    <w:tmpl w:val="8A0204CA"/>
    <w:name w:val="WW8Num38"/>
    <w:lvl w:ilvl="0">
      <w:start w:val="2"/>
      <w:numFmt w:val="decimal"/>
      <w:lvlText w:val="%1."/>
      <w:lvlJc w:val="left"/>
      <w:pPr>
        <w:tabs>
          <w:tab w:val="num" w:pos="360"/>
        </w:tabs>
        <w:ind w:left="360" w:hanging="360"/>
      </w:pPr>
      <w:rPr>
        <w:rFonts w:hint="default"/>
        <w:b w:val="0"/>
        <w:bCs w:val="0"/>
        <w:i w:val="0"/>
        <w:iCs w:val="0"/>
        <w:sz w:val="18"/>
        <w:szCs w:val="18"/>
        <w:u w:val="none"/>
      </w:rPr>
    </w:lvl>
  </w:abstractNum>
  <w:abstractNum w:abstractNumId="37" w15:restartNumberingAfterBreak="0">
    <w:nsid w:val="00000027"/>
    <w:multiLevelType w:val="singleLevel"/>
    <w:tmpl w:val="00000027"/>
    <w:name w:val="WW8Num39"/>
    <w:lvl w:ilvl="0">
      <w:start w:val="1"/>
      <w:numFmt w:val="decimal"/>
      <w:lvlText w:val="%1."/>
      <w:lvlJc w:val="left"/>
      <w:pPr>
        <w:tabs>
          <w:tab w:val="num" w:pos="708"/>
        </w:tabs>
        <w:ind w:left="1440" w:hanging="360"/>
      </w:pPr>
    </w:lvl>
  </w:abstractNum>
  <w:abstractNum w:abstractNumId="38" w15:restartNumberingAfterBreak="0">
    <w:nsid w:val="00000028"/>
    <w:multiLevelType w:val="singleLevel"/>
    <w:tmpl w:val="00000028"/>
    <w:name w:val="WW8Num40"/>
    <w:lvl w:ilvl="0">
      <w:start w:val="1"/>
      <w:numFmt w:val="bullet"/>
      <w:lvlText w:val=""/>
      <w:lvlJc w:val="left"/>
      <w:pPr>
        <w:tabs>
          <w:tab w:val="num" w:pos="1440"/>
        </w:tabs>
        <w:ind w:left="1440" w:hanging="360"/>
      </w:pPr>
      <w:rPr>
        <w:rFonts w:ascii="Symbol" w:hAnsi="Symbol" w:cs="Symbol" w:hint="default"/>
      </w:rPr>
    </w:lvl>
  </w:abstractNum>
  <w:abstractNum w:abstractNumId="39" w15:restartNumberingAfterBreak="0">
    <w:nsid w:val="00000029"/>
    <w:multiLevelType w:val="singleLevel"/>
    <w:tmpl w:val="00000029"/>
    <w:name w:val="WW8Num41"/>
    <w:lvl w:ilvl="0">
      <w:start w:val="1"/>
      <w:numFmt w:val="decimal"/>
      <w:lvlText w:val="%1."/>
      <w:lvlJc w:val="left"/>
      <w:pPr>
        <w:tabs>
          <w:tab w:val="num" w:pos="360"/>
        </w:tabs>
        <w:ind w:left="360" w:hanging="360"/>
      </w:pPr>
      <w:rPr>
        <w:rFonts w:ascii="Arial" w:hAnsi="Arial" w:cs="Arial" w:hint="default"/>
        <w:b w:val="0"/>
        <w:bCs w:val="0"/>
      </w:rPr>
    </w:lvl>
  </w:abstractNum>
  <w:abstractNum w:abstractNumId="40" w15:restartNumberingAfterBreak="0">
    <w:nsid w:val="0000002A"/>
    <w:multiLevelType w:val="singleLevel"/>
    <w:tmpl w:val="0000002A"/>
    <w:name w:val="WW8Num42"/>
    <w:lvl w:ilvl="0">
      <w:start w:val="1"/>
      <w:numFmt w:val="bullet"/>
      <w:lvlText w:val=""/>
      <w:lvlJc w:val="left"/>
      <w:pPr>
        <w:tabs>
          <w:tab w:val="num" w:pos="360"/>
        </w:tabs>
        <w:ind w:left="360" w:hanging="360"/>
      </w:pPr>
      <w:rPr>
        <w:rFonts w:ascii="Symbol" w:hAnsi="Symbol" w:cs="Symbol" w:hint="default"/>
      </w:rPr>
    </w:lvl>
  </w:abstractNum>
  <w:abstractNum w:abstractNumId="41" w15:restartNumberingAfterBreak="0">
    <w:nsid w:val="0000002B"/>
    <w:multiLevelType w:val="singleLevel"/>
    <w:tmpl w:val="0000002B"/>
    <w:name w:val="WW8Num43"/>
    <w:lvl w:ilvl="0">
      <w:numFmt w:val="bullet"/>
      <w:lvlText w:val=""/>
      <w:lvlJc w:val="left"/>
      <w:pPr>
        <w:tabs>
          <w:tab w:val="num" w:pos="360"/>
        </w:tabs>
        <w:ind w:left="360" w:hanging="360"/>
      </w:pPr>
      <w:rPr>
        <w:rFonts w:ascii="Symbol" w:hAnsi="Symbol" w:cs="Symbol" w:hint="default"/>
        <w:b w:val="0"/>
        <w:bCs w:val="0"/>
        <w:u w:val="none"/>
      </w:rPr>
    </w:lvl>
  </w:abstractNum>
  <w:abstractNum w:abstractNumId="42" w15:restartNumberingAfterBreak="0">
    <w:nsid w:val="0000002C"/>
    <w:multiLevelType w:val="multilevel"/>
    <w:tmpl w:val="5F22F13E"/>
    <w:name w:val="WW8Num44"/>
    <w:lvl w:ilvl="0">
      <w:start w:val="1"/>
      <w:numFmt w:val="none"/>
      <w:suff w:val="nothing"/>
      <w:lvlText w:val="3.1"/>
      <w:lvlJc w:val="left"/>
      <w:pPr>
        <w:tabs>
          <w:tab w:val="num" w:pos="0"/>
        </w:tabs>
        <w:ind w:left="720" w:hanging="360"/>
      </w:pPr>
      <w:rPr>
        <w:rFonts w:ascii="Arial" w:hAnsi="Arial" w:cs="Arial" w:hint="default"/>
        <w:sz w:val="18"/>
        <w:szCs w:val="18"/>
      </w:rPr>
    </w:lvl>
    <w:lvl w:ilvl="1">
      <w:start w:val="1"/>
      <w:numFmt w:val="decimal"/>
      <w:lvlText w:val=".%2"/>
      <w:lvlJc w:val="left"/>
      <w:pPr>
        <w:tabs>
          <w:tab w:val="num" w:pos="1440"/>
        </w:tabs>
        <w:ind w:left="1440" w:hanging="360"/>
      </w:pPr>
      <w:rPr>
        <w:rFonts w:ascii="Arial" w:hAnsi="Arial" w:cs="Arial" w:hint="default"/>
        <w:sz w:val="20"/>
        <w:szCs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0000002D"/>
    <w:multiLevelType w:val="singleLevel"/>
    <w:tmpl w:val="0000002D"/>
    <w:name w:val="WW8Num45"/>
    <w:lvl w:ilvl="0">
      <w:start w:val="3"/>
      <w:numFmt w:val="lowerLetter"/>
      <w:lvlText w:val="%1."/>
      <w:lvlJc w:val="left"/>
      <w:pPr>
        <w:tabs>
          <w:tab w:val="num" w:pos="1440"/>
        </w:tabs>
        <w:ind w:left="1440" w:hanging="360"/>
      </w:pPr>
      <w:rPr>
        <w:rFonts w:ascii="Arial" w:hAnsi="Arial" w:cs="Arial" w:hint="default"/>
        <w:b w:val="0"/>
        <w:bCs w:val="0"/>
        <w:i w:val="0"/>
        <w:iCs w:val="0"/>
        <w:sz w:val="20"/>
        <w:szCs w:val="20"/>
      </w:rPr>
    </w:lvl>
  </w:abstractNum>
  <w:abstractNum w:abstractNumId="44" w15:restartNumberingAfterBreak="0">
    <w:nsid w:val="0000002E"/>
    <w:multiLevelType w:val="multilevel"/>
    <w:tmpl w:val="0000002E"/>
    <w:name w:val="WW8Num462"/>
    <w:lvl w:ilvl="0">
      <w:start w:val="6"/>
      <w:numFmt w:val="decimal"/>
      <w:lvlText w:val="%1."/>
      <w:lvlJc w:val="left"/>
      <w:pPr>
        <w:tabs>
          <w:tab w:val="num" w:pos="360"/>
        </w:tabs>
        <w:ind w:left="360" w:hanging="360"/>
      </w:pPr>
      <w:rPr>
        <w:rFonts w:ascii="Arial" w:hAnsi="Arial" w:cs="Arial" w:hint="default"/>
      </w:rPr>
    </w:lvl>
    <w:lvl w:ilvl="1">
      <w:start w:val="1"/>
      <w:numFmt w:val="decimal"/>
      <w:lvlText w:val="7.%2."/>
      <w:lvlJc w:val="left"/>
      <w:pPr>
        <w:tabs>
          <w:tab w:val="num" w:pos="1440"/>
        </w:tabs>
        <w:ind w:left="1420" w:hanging="340"/>
      </w:pPr>
      <w:rPr>
        <w:rFonts w:ascii="Arial" w:hAnsi="Arial" w:cs="Arial" w:hint="default"/>
        <w:b w:val="0"/>
        <w:bCs w:val="0"/>
        <w:i w:val="0"/>
        <w:iCs w:val="0"/>
        <w:sz w:val="22"/>
        <w:szCs w:val="22"/>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0000002F"/>
    <w:multiLevelType w:val="multilevel"/>
    <w:tmpl w:val="0000002F"/>
    <w:name w:val="WW8Num47"/>
    <w:lvl w:ilvl="0">
      <w:start w:val="1"/>
      <w:numFmt w:val="decimal"/>
      <w:lvlText w:val="1.%1."/>
      <w:lvlJc w:val="left"/>
      <w:pPr>
        <w:tabs>
          <w:tab w:val="num" w:pos="720"/>
        </w:tabs>
        <w:ind w:left="720" w:hanging="360"/>
      </w:pPr>
      <w:rPr>
        <w:rFonts w:ascii="Arial" w:hAnsi="Arial" w:cs="Arial" w:hint="default"/>
        <w:b w:val="0"/>
        <w:bCs w:val="0"/>
        <w:i w:val="0"/>
        <w:iCs w:val="0"/>
        <w:sz w:val="18"/>
        <w:szCs w:val="18"/>
      </w:rPr>
    </w:lvl>
    <w:lvl w:ilvl="1">
      <w:start w:val="1"/>
      <w:numFmt w:val="decimal"/>
      <w:lvlText w:val="1.2.%2."/>
      <w:lvlJc w:val="left"/>
      <w:pPr>
        <w:tabs>
          <w:tab w:val="num" w:pos="720"/>
        </w:tabs>
        <w:ind w:left="720" w:hanging="360"/>
      </w:pPr>
      <w:rPr>
        <w:rFonts w:ascii="Arial" w:hAnsi="Arial" w:cs="Arial" w:hint="default"/>
        <w:b w:val="0"/>
        <w:bCs w:val="0"/>
        <w:i w:val="0"/>
        <w:iCs w:val="0"/>
        <w:sz w:val="18"/>
        <w:szCs w:val="18"/>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00000030"/>
    <w:multiLevelType w:val="multilevel"/>
    <w:tmpl w:val="00000030"/>
    <w:name w:val="WW8Num48"/>
    <w:lvl w:ilvl="0">
      <w:start w:val="1"/>
      <w:numFmt w:val="lowerLetter"/>
      <w:lvlText w:val="%1."/>
      <w:lvlJc w:val="left"/>
      <w:pPr>
        <w:tabs>
          <w:tab w:val="num" w:pos="2340"/>
        </w:tabs>
        <w:ind w:left="2340" w:hanging="360"/>
      </w:pPr>
      <w:rPr>
        <w:rFonts w:hint="default"/>
      </w:rPr>
    </w:lvl>
    <w:lvl w:ilvl="1">
      <w:start w:val="1"/>
      <w:numFmt w:val="bullet"/>
      <w:lvlText w:val=""/>
      <w:lvlJc w:val="left"/>
      <w:pPr>
        <w:tabs>
          <w:tab w:val="num" w:pos="1440"/>
        </w:tabs>
        <w:ind w:left="1440" w:hanging="360"/>
      </w:pPr>
      <w:rPr>
        <w:rFonts w:ascii="Symbol" w:hAnsi="Symbol" w:cs="Symbol" w:hint="default"/>
      </w:rPr>
    </w:lvl>
    <w:lvl w:ilvl="2">
      <w:start w:val="1"/>
      <w:numFmt w:val="decimal"/>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15:restartNumberingAfterBreak="0">
    <w:nsid w:val="00000031"/>
    <w:multiLevelType w:val="multilevel"/>
    <w:tmpl w:val="00000031"/>
    <w:name w:val="WW8Num49"/>
    <w:lvl w:ilvl="0">
      <w:start w:val="1"/>
      <w:numFmt w:val="decimal"/>
      <w:lvlText w:val="1.%1."/>
      <w:lvlJc w:val="left"/>
      <w:pPr>
        <w:tabs>
          <w:tab w:val="num" w:pos="360"/>
        </w:tabs>
        <w:ind w:left="340" w:hanging="340"/>
      </w:pPr>
      <w:rPr>
        <w:rFonts w:ascii="Arial" w:hAnsi="Arial" w:cs="Arial" w:hint="default"/>
        <w:b w:val="0"/>
        <w:bCs w:val="0"/>
        <w:i w:val="0"/>
        <w:iCs w:val="0"/>
        <w:sz w:val="22"/>
        <w:szCs w:val="22"/>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8" w15:restartNumberingAfterBreak="0">
    <w:nsid w:val="00000032"/>
    <w:multiLevelType w:val="singleLevel"/>
    <w:tmpl w:val="00000032"/>
    <w:name w:val="WW8Num50"/>
    <w:lvl w:ilvl="0">
      <w:start w:val="1"/>
      <w:numFmt w:val="decimal"/>
      <w:lvlText w:val="1.%1."/>
      <w:lvlJc w:val="left"/>
      <w:pPr>
        <w:tabs>
          <w:tab w:val="num" w:pos="360"/>
        </w:tabs>
        <w:ind w:left="360" w:hanging="360"/>
      </w:pPr>
      <w:rPr>
        <w:rFonts w:ascii="Arial" w:hAnsi="Arial" w:cs="Arial" w:hint="default"/>
        <w:b w:val="0"/>
        <w:bCs w:val="0"/>
        <w:i w:val="0"/>
        <w:iCs w:val="0"/>
        <w:sz w:val="20"/>
        <w:szCs w:val="20"/>
      </w:rPr>
    </w:lvl>
  </w:abstractNum>
  <w:abstractNum w:abstractNumId="49" w15:restartNumberingAfterBreak="0">
    <w:nsid w:val="00000033"/>
    <w:multiLevelType w:val="multilevel"/>
    <w:tmpl w:val="00000033"/>
    <w:name w:val="WW8Num51"/>
    <w:lvl w:ilvl="0">
      <w:start w:val="1"/>
      <w:numFmt w:val="bullet"/>
      <w:lvlText w:val=""/>
      <w:lvlJc w:val="left"/>
      <w:pPr>
        <w:tabs>
          <w:tab w:val="num" w:pos="1440"/>
        </w:tabs>
        <w:ind w:left="1440" w:hanging="360"/>
      </w:pPr>
      <w:rPr>
        <w:rFonts w:ascii="Symbol" w:hAnsi="Symbol" w:cs="Symbol" w:hint="default"/>
        <w:sz w:val="18"/>
        <w:szCs w:val="18"/>
      </w:rPr>
    </w:lvl>
    <w:lvl w:ilvl="1">
      <w:start w:val="1"/>
      <w:numFmt w:val="bullet"/>
      <w:lvlText w:val=""/>
      <w:lvlJc w:val="left"/>
      <w:pPr>
        <w:tabs>
          <w:tab w:val="num" w:pos="720"/>
        </w:tabs>
        <w:ind w:left="720" w:hanging="360"/>
      </w:pPr>
      <w:rPr>
        <w:rFonts w:ascii="Wingdings" w:hAnsi="Wingdings" w:cs="Wingdings" w:hint="default"/>
      </w:rPr>
    </w:lvl>
    <w:lvl w:ilvl="2">
      <w:start w:val="3"/>
      <w:numFmt w:val="decimal"/>
      <w:lvlText w:val="5.%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15:restartNumberingAfterBreak="0">
    <w:nsid w:val="00000034"/>
    <w:multiLevelType w:val="multilevel"/>
    <w:tmpl w:val="00000034"/>
    <w:name w:val="WW8Num52"/>
    <w:lvl w:ilvl="0">
      <w:start w:val="1"/>
      <w:numFmt w:val="none"/>
      <w:suff w:val="nothing"/>
      <w:lvlText w:val="a)"/>
      <w:lvlJc w:val="left"/>
      <w:pPr>
        <w:tabs>
          <w:tab w:val="num" w:pos="0"/>
        </w:tabs>
        <w:ind w:left="738" w:hanging="369"/>
      </w:pPr>
      <w:rPr>
        <w:rFonts w:ascii="Arial" w:hAnsi="Arial" w:cs="Arial" w:hint="default"/>
        <w:b w:val="0"/>
        <w:bCs w:val="0"/>
        <w:i w:val="0"/>
        <w:iCs w:val="0"/>
        <w:sz w:val="20"/>
        <w:szCs w:val="20"/>
      </w:rPr>
    </w:lvl>
    <w:lvl w:ilvl="1">
      <w:start w:val="2"/>
      <w:numFmt w:val="lowerLetter"/>
      <w:lvlText w:val=".%2"/>
      <w:lvlJc w:val="left"/>
      <w:pPr>
        <w:tabs>
          <w:tab w:val="num" w:pos="1809"/>
        </w:tabs>
        <w:ind w:left="1809" w:hanging="360"/>
      </w:pPr>
      <w:rPr>
        <w:rFonts w:hint="default"/>
      </w:rPr>
    </w:lvl>
    <w:lvl w:ilvl="2">
      <w:start w:val="1"/>
      <w:numFmt w:val="lowerRoman"/>
      <w:lvlText w:val=".%3"/>
      <w:lvlJc w:val="right"/>
      <w:pPr>
        <w:tabs>
          <w:tab w:val="num" w:pos="2529"/>
        </w:tabs>
        <w:ind w:left="2529" w:hanging="180"/>
      </w:pPr>
      <w:rPr>
        <w:rFonts w:hint="default"/>
      </w:rPr>
    </w:lvl>
    <w:lvl w:ilvl="3">
      <w:start w:val="1"/>
      <w:numFmt w:val="decimal"/>
      <w:lvlText w:val=".%4"/>
      <w:lvlJc w:val="left"/>
      <w:pPr>
        <w:tabs>
          <w:tab w:val="num" w:pos="3249"/>
        </w:tabs>
        <w:ind w:left="3249" w:hanging="360"/>
      </w:pPr>
      <w:rPr>
        <w:rFonts w:hint="default"/>
      </w:rPr>
    </w:lvl>
    <w:lvl w:ilvl="4">
      <w:start w:val="1"/>
      <w:numFmt w:val="lowerLetter"/>
      <w:lvlText w:val=".%5"/>
      <w:lvlJc w:val="left"/>
      <w:pPr>
        <w:tabs>
          <w:tab w:val="num" w:pos="3969"/>
        </w:tabs>
        <w:ind w:left="3969" w:hanging="360"/>
      </w:pPr>
      <w:rPr>
        <w:rFonts w:hint="default"/>
      </w:rPr>
    </w:lvl>
    <w:lvl w:ilvl="5">
      <w:start w:val="1"/>
      <w:numFmt w:val="lowerRoman"/>
      <w:lvlText w:val=".%6"/>
      <w:lvlJc w:val="right"/>
      <w:pPr>
        <w:tabs>
          <w:tab w:val="num" w:pos="4689"/>
        </w:tabs>
        <w:ind w:left="4689" w:hanging="180"/>
      </w:pPr>
      <w:rPr>
        <w:rFonts w:hint="default"/>
      </w:rPr>
    </w:lvl>
    <w:lvl w:ilvl="6">
      <w:start w:val="1"/>
      <w:numFmt w:val="decimal"/>
      <w:lvlText w:val=".%7"/>
      <w:lvlJc w:val="left"/>
      <w:pPr>
        <w:tabs>
          <w:tab w:val="num" w:pos="5409"/>
        </w:tabs>
        <w:ind w:left="5409" w:hanging="360"/>
      </w:pPr>
      <w:rPr>
        <w:rFonts w:hint="default"/>
      </w:rPr>
    </w:lvl>
    <w:lvl w:ilvl="7">
      <w:start w:val="1"/>
      <w:numFmt w:val="lowerLetter"/>
      <w:lvlText w:val=".%8"/>
      <w:lvlJc w:val="left"/>
      <w:pPr>
        <w:tabs>
          <w:tab w:val="num" w:pos="6129"/>
        </w:tabs>
        <w:ind w:left="6129" w:hanging="360"/>
      </w:pPr>
      <w:rPr>
        <w:rFonts w:hint="default"/>
      </w:rPr>
    </w:lvl>
    <w:lvl w:ilvl="8">
      <w:start w:val="1"/>
      <w:numFmt w:val="lowerRoman"/>
      <w:lvlText w:val=".%9"/>
      <w:lvlJc w:val="right"/>
      <w:pPr>
        <w:tabs>
          <w:tab w:val="num" w:pos="6849"/>
        </w:tabs>
        <w:ind w:left="6849" w:hanging="180"/>
      </w:pPr>
      <w:rPr>
        <w:rFonts w:hint="default"/>
      </w:rPr>
    </w:lvl>
  </w:abstractNum>
  <w:abstractNum w:abstractNumId="51" w15:restartNumberingAfterBreak="0">
    <w:nsid w:val="00000036"/>
    <w:multiLevelType w:val="multilevel"/>
    <w:tmpl w:val="00000036"/>
    <w:name w:val="WW8Num54"/>
    <w:lvl w:ilvl="0">
      <w:start w:val="1"/>
      <w:numFmt w:val="decimal"/>
      <w:lvlText w:val="2.%1."/>
      <w:lvlJc w:val="left"/>
      <w:pPr>
        <w:tabs>
          <w:tab w:val="num" w:pos="360"/>
        </w:tabs>
        <w:ind w:left="360" w:hanging="360"/>
      </w:pPr>
      <w:rPr>
        <w:rFonts w:hint="default"/>
      </w:rPr>
    </w:lvl>
    <w:lvl w:ilvl="1">
      <w:start w:val="3"/>
      <w:numFmt w:val="decimal"/>
      <w:lvlText w:val="%2."/>
      <w:lvlJc w:val="left"/>
      <w:pPr>
        <w:tabs>
          <w:tab w:val="num" w:pos="1440"/>
        </w:tabs>
        <w:ind w:left="1440" w:hanging="360"/>
      </w:pPr>
      <w:rPr>
        <w:rFonts w:hint="default"/>
      </w:rPr>
    </w:lvl>
    <w:lvl w:ilvl="2">
      <w:start w:val="1"/>
      <w:numFmt w:val="decimal"/>
      <w:lvlText w:val="%3."/>
      <w:lvlJc w:val="left"/>
      <w:pPr>
        <w:tabs>
          <w:tab w:val="num" w:pos="708"/>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15:restartNumberingAfterBreak="0">
    <w:nsid w:val="00000038"/>
    <w:multiLevelType w:val="multilevel"/>
    <w:tmpl w:val="00000038"/>
    <w:name w:val="WW8Num56"/>
    <w:lvl w:ilvl="0">
      <w:start w:val="5"/>
      <w:numFmt w:val="decimal"/>
      <w:lvlText w:val="%1."/>
      <w:lvlJc w:val="left"/>
      <w:pPr>
        <w:tabs>
          <w:tab w:val="num" w:pos="708"/>
        </w:tabs>
        <w:ind w:left="2340" w:hanging="360"/>
      </w:pPr>
      <w:rPr>
        <w:rFonts w:hint="default"/>
        <w:b w:val="0"/>
        <w:bCs w:val="0"/>
        <w:i w:val="0"/>
        <w:iCs w:val="0"/>
      </w:rPr>
    </w:lvl>
    <w:lvl w:ilvl="1">
      <w:start w:val="1"/>
      <w:numFmt w:val="bullet"/>
      <w:lvlText w:val=""/>
      <w:lvlJc w:val="left"/>
      <w:pPr>
        <w:tabs>
          <w:tab w:val="num" w:pos="1440"/>
        </w:tabs>
        <w:ind w:left="1440" w:hanging="360"/>
      </w:pPr>
      <w:rPr>
        <w:rFonts w:ascii="Symbol" w:hAnsi="Symbol" w:cs="Symbol" w:hint="default"/>
        <w:b w:val="0"/>
        <w:bCs w:val="0"/>
        <w:i w:val="0"/>
        <w:iCs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15:restartNumberingAfterBreak="0">
    <w:nsid w:val="00000039"/>
    <w:multiLevelType w:val="multilevel"/>
    <w:tmpl w:val="00000039"/>
    <w:name w:val="WW8Num57"/>
    <w:lvl w:ilvl="0">
      <w:start w:val="1"/>
      <w:numFmt w:val="lowerLetter"/>
      <w:lvlText w:val="%1."/>
      <w:lvlJc w:val="left"/>
      <w:pPr>
        <w:tabs>
          <w:tab w:val="num" w:pos="360"/>
        </w:tabs>
        <w:ind w:left="360" w:hanging="360"/>
      </w:pPr>
      <w:rPr>
        <w:rFonts w:ascii="Arial" w:hAnsi="Arial" w:cs="Arial" w:hint="default"/>
        <w:b w:val="0"/>
        <w:bCs w:val="0"/>
        <w:i w:val="0"/>
        <w:iCs w:val="0"/>
      </w:rPr>
    </w:lvl>
    <w:lvl w:ilvl="1">
      <w:start w:val="2"/>
      <w:numFmt w:val="decimal"/>
      <w:lvlText w:val="%2."/>
      <w:lvlJc w:val="left"/>
      <w:pPr>
        <w:tabs>
          <w:tab w:val="num" w:pos="708"/>
        </w:tabs>
        <w:ind w:left="1440" w:hanging="360"/>
      </w:pPr>
      <w:rPr>
        <w:rFonts w:ascii="Arial" w:hAnsi="Arial" w:cs="Arial" w:hint="default"/>
        <w:b w:val="0"/>
        <w:bCs w:val="0"/>
        <w:i w:val="0"/>
        <w:iCs w:val="0"/>
        <w:sz w:val="22"/>
        <w:szCs w:val="22"/>
      </w:rPr>
    </w:lvl>
    <w:lvl w:ilvl="2">
      <w:start w:val="14"/>
      <w:numFmt w:val="decimal"/>
      <w:lvlText w:val="%3."/>
      <w:lvlJc w:val="left"/>
      <w:pPr>
        <w:tabs>
          <w:tab w:val="num" w:pos="2340"/>
        </w:tabs>
        <w:ind w:left="2340" w:hanging="360"/>
      </w:pPr>
      <w:rPr>
        <w:rFonts w:ascii="Arial" w:hAnsi="Arial" w:cs="Arial" w:hint="default"/>
        <w:b w:val="0"/>
        <w:bCs w:val="0"/>
        <w:i w:val="0"/>
        <w:iCs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15:restartNumberingAfterBreak="0">
    <w:nsid w:val="0000003A"/>
    <w:multiLevelType w:val="multilevel"/>
    <w:tmpl w:val="0000003A"/>
    <w:name w:val="WW8Num58"/>
    <w:lvl w:ilvl="0">
      <w:start w:val="1"/>
      <w:numFmt w:val="decimal"/>
      <w:lvlText w:val="%1."/>
      <w:lvlJc w:val="left"/>
      <w:pPr>
        <w:tabs>
          <w:tab w:val="num" w:pos="708"/>
        </w:tabs>
        <w:ind w:left="1440" w:hanging="360"/>
      </w:pPr>
      <w:rPr>
        <w:rFonts w:ascii="Arial" w:hAnsi="Arial" w:cs="Arial" w:hint="default"/>
        <w:b w:val="0"/>
        <w:bCs w:val="0"/>
        <w:i w:val="0"/>
        <w:iCs w:val="0"/>
      </w:rPr>
    </w:lvl>
    <w:lvl w:ilvl="1">
      <w:start w:val="1"/>
      <w:numFmt w:val="lowerLetter"/>
      <w:lvlText w:val="%2."/>
      <w:lvlJc w:val="left"/>
      <w:pPr>
        <w:tabs>
          <w:tab w:val="num" w:pos="708"/>
        </w:tabs>
        <w:ind w:left="1440" w:hanging="360"/>
      </w:pPr>
      <w:rPr>
        <w:rFonts w:ascii="Arial" w:hAnsi="Arial" w:cs="Arial" w:hint="default"/>
        <w:b w:val="0"/>
        <w:bCs w:val="0"/>
        <w:i w:val="0"/>
        <w:iCs w:val="0"/>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 w15:restartNumberingAfterBreak="0">
    <w:nsid w:val="0000003B"/>
    <w:multiLevelType w:val="singleLevel"/>
    <w:tmpl w:val="A3765F78"/>
    <w:name w:val="WW8Num59"/>
    <w:lvl w:ilvl="0">
      <w:start w:val="1"/>
      <w:numFmt w:val="decimal"/>
      <w:lvlText w:val="%1."/>
      <w:lvlJc w:val="left"/>
      <w:pPr>
        <w:tabs>
          <w:tab w:val="num" w:pos="360"/>
        </w:tabs>
        <w:ind w:left="360" w:hanging="360"/>
      </w:pPr>
      <w:rPr>
        <w:rFonts w:ascii="Arial" w:hAnsi="Arial" w:cs="Arial" w:hint="default"/>
        <w:b w:val="0"/>
        <w:bCs w:val="0"/>
        <w:i w:val="0"/>
        <w:iCs w:val="0"/>
        <w:sz w:val="18"/>
        <w:szCs w:val="18"/>
      </w:rPr>
    </w:lvl>
  </w:abstractNum>
  <w:abstractNum w:abstractNumId="56" w15:restartNumberingAfterBreak="0">
    <w:nsid w:val="0000003C"/>
    <w:multiLevelType w:val="singleLevel"/>
    <w:tmpl w:val="0000003C"/>
    <w:name w:val="WW8Num60"/>
    <w:lvl w:ilvl="0">
      <w:start w:val="1"/>
      <w:numFmt w:val="decimal"/>
      <w:lvlText w:val="%1."/>
      <w:lvlJc w:val="left"/>
      <w:pPr>
        <w:tabs>
          <w:tab w:val="num" w:pos="420"/>
        </w:tabs>
        <w:ind w:left="420" w:hanging="420"/>
      </w:pPr>
      <w:rPr>
        <w:rFonts w:hint="default"/>
        <w:b w:val="0"/>
        <w:bCs w:val="0"/>
        <w:i w:val="0"/>
        <w:iCs w:val="0"/>
      </w:rPr>
    </w:lvl>
  </w:abstractNum>
  <w:abstractNum w:abstractNumId="57" w15:restartNumberingAfterBreak="0">
    <w:nsid w:val="0000003D"/>
    <w:multiLevelType w:val="multilevel"/>
    <w:tmpl w:val="3DAAF596"/>
    <w:name w:val="WW8Num61"/>
    <w:lvl w:ilvl="0">
      <w:start w:val="3"/>
      <w:numFmt w:val="decimal"/>
      <w:lvlText w:val="%1."/>
      <w:lvlJc w:val="left"/>
      <w:pPr>
        <w:tabs>
          <w:tab w:val="num" w:pos="708"/>
        </w:tabs>
        <w:ind w:left="2340" w:hanging="360"/>
      </w:pPr>
      <w:rPr>
        <w:rFonts w:ascii="Arial" w:hAnsi="Arial" w:cs="Arial" w:hint="default"/>
        <w:b w:val="0"/>
        <w:bCs w:val="0"/>
        <w:i w:val="0"/>
        <w:iCs w:val="0"/>
      </w:rPr>
    </w:lvl>
    <w:lvl w:ilvl="1">
      <w:start w:val="1"/>
      <w:numFmt w:val="decimal"/>
      <w:lvlText w:val="%2."/>
      <w:lvlJc w:val="left"/>
      <w:pPr>
        <w:tabs>
          <w:tab w:val="num" w:pos="1440"/>
        </w:tabs>
        <w:ind w:left="1440" w:hanging="360"/>
      </w:pPr>
      <w:rPr>
        <w:rFonts w:ascii="Arial" w:hAnsi="Arial" w:cs="Arial" w:hint="default"/>
        <w:b w:val="0"/>
        <w:bCs w:val="0"/>
        <w:i w:val="0"/>
        <w:iCs w:val="0"/>
      </w:rPr>
    </w:lvl>
    <w:lvl w:ilvl="2">
      <w:start w:val="1"/>
      <w:numFmt w:val="bullet"/>
      <w:lvlText w:val=""/>
      <w:lvlJc w:val="left"/>
      <w:pPr>
        <w:tabs>
          <w:tab w:val="num" w:pos="2340"/>
        </w:tabs>
        <w:ind w:left="2340" w:hanging="360"/>
      </w:pPr>
      <w:rPr>
        <w:rFonts w:ascii="Symbol" w:hAnsi="Symbol" w:cs="Symbol" w:hint="default"/>
        <w:b w:val="0"/>
        <w:bCs w:val="0"/>
        <w:i w:val="0"/>
        <w:iCs w:val="0"/>
      </w:rPr>
    </w:lvl>
    <w:lvl w:ilvl="3">
      <w:start w:val="13"/>
      <w:numFmt w:val="decimal"/>
      <w:lvlText w:val="%4."/>
      <w:lvlJc w:val="left"/>
      <w:pPr>
        <w:tabs>
          <w:tab w:val="num" w:pos="1440"/>
        </w:tabs>
        <w:ind w:left="1440" w:hanging="360"/>
      </w:pPr>
      <w:rPr>
        <w:rFonts w:ascii="Arial" w:hAnsi="Arial" w:cs="Arial" w:hint="default"/>
        <w:b w:val="0"/>
        <w:bCs w:val="0"/>
        <w:i w:val="0"/>
        <w:iCs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8" w15:restartNumberingAfterBreak="0">
    <w:nsid w:val="0000003E"/>
    <w:multiLevelType w:val="singleLevel"/>
    <w:tmpl w:val="0000003E"/>
    <w:name w:val="WW8Num62"/>
    <w:lvl w:ilvl="0">
      <w:start w:val="1"/>
      <w:numFmt w:val="decimal"/>
      <w:lvlText w:val="%1."/>
      <w:lvlJc w:val="left"/>
      <w:pPr>
        <w:tabs>
          <w:tab w:val="num" w:pos="720"/>
        </w:tabs>
        <w:ind w:left="720" w:hanging="360"/>
      </w:pPr>
      <w:rPr>
        <w:rFonts w:ascii="Arial" w:hAnsi="Arial" w:cs="Arial"/>
      </w:rPr>
    </w:lvl>
  </w:abstractNum>
  <w:abstractNum w:abstractNumId="59" w15:restartNumberingAfterBreak="0">
    <w:nsid w:val="0000003F"/>
    <w:multiLevelType w:val="singleLevel"/>
    <w:tmpl w:val="0000003F"/>
    <w:name w:val="WW8Num63"/>
    <w:lvl w:ilvl="0">
      <w:start w:val="1"/>
      <w:numFmt w:val="decimal"/>
      <w:lvlText w:val="  %1."/>
      <w:lvlJc w:val="left"/>
      <w:pPr>
        <w:tabs>
          <w:tab w:val="num" w:pos="708"/>
        </w:tabs>
        <w:ind w:left="360" w:hanging="360"/>
      </w:pPr>
      <w:rPr>
        <w:rFonts w:hint="default"/>
        <w:sz w:val="20"/>
        <w:szCs w:val="20"/>
      </w:rPr>
    </w:lvl>
  </w:abstractNum>
  <w:abstractNum w:abstractNumId="60" w15:restartNumberingAfterBreak="0">
    <w:nsid w:val="00000040"/>
    <w:multiLevelType w:val="singleLevel"/>
    <w:tmpl w:val="00000040"/>
    <w:name w:val="WW8Num64"/>
    <w:lvl w:ilvl="0">
      <w:start w:val="4"/>
      <w:numFmt w:val="decimal"/>
      <w:lvlText w:val="%1."/>
      <w:lvlJc w:val="left"/>
      <w:pPr>
        <w:tabs>
          <w:tab w:val="num" w:pos="360"/>
        </w:tabs>
        <w:ind w:left="360" w:hanging="360"/>
      </w:pPr>
    </w:lvl>
  </w:abstractNum>
  <w:abstractNum w:abstractNumId="61" w15:restartNumberingAfterBreak="0">
    <w:nsid w:val="00000041"/>
    <w:multiLevelType w:val="multilevel"/>
    <w:tmpl w:val="FC002710"/>
    <w:name w:val="WW8Num65"/>
    <w:lvl w:ilvl="0">
      <w:start w:val="13"/>
      <w:numFmt w:val="decimal"/>
      <w:lvlText w:val="%1."/>
      <w:lvlJc w:val="left"/>
      <w:pPr>
        <w:tabs>
          <w:tab w:val="num" w:pos="2340"/>
        </w:tabs>
        <w:ind w:left="2340" w:hanging="360"/>
      </w:pPr>
      <w:rPr>
        <w:rFonts w:ascii="Arial" w:hAnsi="Arial" w:cs="Arial" w:hint="default"/>
        <w:b w:val="0"/>
        <w:bCs w:val="0"/>
        <w:i w:val="0"/>
        <w:iCs w:val="0"/>
        <w:sz w:val="20"/>
        <w:szCs w:val="20"/>
      </w:rPr>
    </w:lvl>
    <w:lvl w:ilvl="1">
      <w:start w:val="1"/>
      <w:numFmt w:val="lowerLetter"/>
      <w:lvlText w:val="%2."/>
      <w:lvlJc w:val="left"/>
      <w:pPr>
        <w:tabs>
          <w:tab w:val="num" w:pos="1440"/>
        </w:tabs>
        <w:ind w:left="1440" w:hanging="360"/>
      </w:pPr>
    </w:lvl>
    <w:lvl w:ilvl="2">
      <w:start w:val="13"/>
      <w:numFmt w:val="decimal"/>
      <w:lvlText w:val="%3."/>
      <w:lvlJc w:val="left"/>
      <w:pPr>
        <w:tabs>
          <w:tab w:val="num" w:pos="2340"/>
        </w:tabs>
        <w:ind w:left="2340" w:hanging="360"/>
      </w:pPr>
      <w:rPr>
        <w:rFonts w:ascii="Arial" w:hAnsi="Arial" w:cs="Arial" w:hint="default"/>
        <w:b w:val="0"/>
        <w:bCs w:val="0"/>
        <w:i w:val="0"/>
        <w:iCs w:val="0"/>
        <w:sz w:val="20"/>
        <w:szCs w:val="2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2" w15:restartNumberingAfterBreak="0">
    <w:nsid w:val="00000042"/>
    <w:multiLevelType w:val="multilevel"/>
    <w:tmpl w:val="00000042"/>
    <w:name w:val="WW8Num66"/>
    <w:lvl w:ilvl="0">
      <w:start w:val="1"/>
      <w:numFmt w:val="decimal"/>
      <w:lvlText w:val="%1."/>
      <w:lvlJc w:val="left"/>
      <w:pPr>
        <w:tabs>
          <w:tab w:val="num" w:pos="360"/>
        </w:tabs>
        <w:ind w:left="360" w:hanging="360"/>
      </w:pPr>
    </w:lvl>
    <w:lvl w:ilvl="1">
      <w:start w:val="1"/>
      <w:numFmt w:val="decimal"/>
      <w:lvlText w:val="%2."/>
      <w:lvlJc w:val="left"/>
      <w:pPr>
        <w:tabs>
          <w:tab w:val="num" w:pos="964"/>
        </w:tabs>
        <w:ind w:left="964" w:hanging="567"/>
      </w:pPr>
      <w:rPr>
        <w:rFonts w:ascii="Times New Roman" w:eastAsia="Times New Roman" w:hAnsi="Times New Roman" w:hint="default"/>
        <w:b w:val="0"/>
        <w:bCs w:val="0"/>
        <w:i w:val="0"/>
        <w:iCs w:val="0"/>
      </w:rPr>
    </w:lvl>
    <w:lvl w:ilvl="2">
      <w:start w:val="1"/>
      <w:numFmt w:val="lowerLetter"/>
      <w:lvlText w:val="%3)"/>
      <w:lvlJc w:val="left"/>
      <w:pPr>
        <w:tabs>
          <w:tab w:val="num" w:pos="1531"/>
        </w:tabs>
        <w:ind w:left="1531" w:hanging="567"/>
      </w:pPr>
      <w:rPr>
        <w:rFonts w:ascii="Arial" w:eastAsia="Times New Roman" w:hAnsi="Arial"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3" w15:restartNumberingAfterBreak="0">
    <w:nsid w:val="00000043"/>
    <w:multiLevelType w:val="multilevel"/>
    <w:tmpl w:val="00000043"/>
    <w:name w:val="WW8Num67"/>
    <w:lvl w:ilvl="0">
      <w:start w:val="1"/>
      <w:numFmt w:val="decimal"/>
      <w:lvlText w:val="6.%1."/>
      <w:lvlJc w:val="left"/>
      <w:pPr>
        <w:tabs>
          <w:tab w:val="num" w:pos="1440"/>
        </w:tabs>
        <w:ind w:left="1440" w:hanging="360"/>
      </w:pPr>
      <w:rPr>
        <w:rFonts w:hint="default"/>
      </w:rPr>
    </w:lvl>
    <w:lvl w:ilvl="1">
      <w:start w:val="7"/>
      <w:numFmt w:val="decimal"/>
      <w:lvlText w:val="%2."/>
      <w:lvlJc w:val="left"/>
      <w:pPr>
        <w:tabs>
          <w:tab w:val="num" w:pos="1440"/>
        </w:tabs>
        <w:ind w:left="1440" w:hanging="360"/>
      </w:pPr>
      <w:rPr>
        <w:rFonts w:hint="default"/>
      </w:rPr>
    </w:lvl>
    <w:lvl w:ilvl="2">
      <w:start w:val="1"/>
      <w:numFmt w:val="decimal"/>
      <w:lvlText w:val="%3."/>
      <w:lvlJc w:val="left"/>
      <w:pPr>
        <w:tabs>
          <w:tab w:val="num" w:pos="2340"/>
        </w:tabs>
        <w:ind w:left="2340" w:hanging="360"/>
      </w:pPr>
      <w:rPr>
        <w:rFonts w:hint="default"/>
        <w:b w:val="0"/>
        <w:bCs w:val="0"/>
        <w:i w:val="0"/>
        <w:iCs w:val="0"/>
      </w:rPr>
    </w:lvl>
    <w:lvl w:ilvl="3">
      <w:start w:val="1"/>
      <w:numFmt w:val="bullet"/>
      <w:lvlText w:val=""/>
      <w:lvlJc w:val="left"/>
      <w:pPr>
        <w:tabs>
          <w:tab w:val="num" w:pos="708"/>
        </w:tabs>
        <w:ind w:left="2880" w:hanging="360"/>
      </w:pPr>
      <w:rPr>
        <w:rFonts w:ascii="Symbol" w:hAnsi="Symbol" w:cs="Symbol"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4" w15:restartNumberingAfterBreak="0">
    <w:nsid w:val="00000044"/>
    <w:multiLevelType w:val="singleLevel"/>
    <w:tmpl w:val="00000044"/>
    <w:name w:val="WW8Num68"/>
    <w:lvl w:ilvl="0">
      <w:start w:val="1"/>
      <w:numFmt w:val="decimal"/>
      <w:lvlText w:val="%1."/>
      <w:lvlJc w:val="left"/>
      <w:pPr>
        <w:tabs>
          <w:tab w:val="num" w:pos="360"/>
        </w:tabs>
        <w:ind w:left="360" w:hanging="360"/>
      </w:pPr>
      <w:rPr>
        <w:rFonts w:ascii="Arial" w:hAnsi="Arial" w:cs="Arial"/>
        <w:b w:val="0"/>
        <w:bCs w:val="0"/>
        <w:i w:val="0"/>
        <w:iCs w:val="0"/>
      </w:rPr>
    </w:lvl>
  </w:abstractNum>
  <w:abstractNum w:abstractNumId="65" w15:restartNumberingAfterBreak="0">
    <w:nsid w:val="00000045"/>
    <w:multiLevelType w:val="multilevel"/>
    <w:tmpl w:val="00000045"/>
    <w:name w:val="WW8Num69"/>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340"/>
        </w:tabs>
        <w:ind w:left="340" w:hanging="360"/>
      </w:pPr>
    </w:lvl>
    <w:lvl w:ilvl="2">
      <w:start w:val="1"/>
      <w:numFmt w:val="lowerRoman"/>
      <w:lvlText w:val="%3."/>
      <w:lvlJc w:val="right"/>
      <w:pPr>
        <w:tabs>
          <w:tab w:val="num" w:pos="1060"/>
        </w:tabs>
        <w:ind w:left="1060" w:hanging="180"/>
      </w:pPr>
    </w:lvl>
    <w:lvl w:ilvl="3">
      <w:start w:val="1"/>
      <w:numFmt w:val="decimal"/>
      <w:lvlText w:val="%4."/>
      <w:lvlJc w:val="left"/>
      <w:pPr>
        <w:tabs>
          <w:tab w:val="num" w:pos="1780"/>
        </w:tabs>
        <w:ind w:left="1780" w:hanging="360"/>
      </w:pPr>
      <w:rPr>
        <w:rFonts w:ascii="Arial" w:hAnsi="Arial" w:cs="Arial"/>
        <w:sz w:val="20"/>
        <w:szCs w:val="20"/>
      </w:rPr>
    </w:lvl>
    <w:lvl w:ilvl="4">
      <w:start w:val="1"/>
      <w:numFmt w:val="lowerLetter"/>
      <w:lvlText w:val="%5."/>
      <w:lvlJc w:val="left"/>
      <w:pPr>
        <w:tabs>
          <w:tab w:val="num" w:pos="2500"/>
        </w:tabs>
        <w:ind w:left="2500" w:hanging="360"/>
      </w:pPr>
    </w:lvl>
    <w:lvl w:ilvl="5">
      <w:start w:val="1"/>
      <w:numFmt w:val="lowerRoman"/>
      <w:lvlText w:val="%6."/>
      <w:lvlJc w:val="right"/>
      <w:pPr>
        <w:tabs>
          <w:tab w:val="num" w:pos="3220"/>
        </w:tabs>
        <w:ind w:left="3220" w:hanging="180"/>
      </w:pPr>
    </w:lvl>
    <w:lvl w:ilvl="6">
      <w:start w:val="1"/>
      <w:numFmt w:val="decimal"/>
      <w:lvlText w:val="%7."/>
      <w:lvlJc w:val="left"/>
      <w:pPr>
        <w:tabs>
          <w:tab w:val="num" w:pos="3940"/>
        </w:tabs>
        <w:ind w:left="3940" w:hanging="360"/>
      </w:pPr>
    </w:lvl>
    <w:lvl w:ilvl="7">
      <w:start w:val="1"/>
      <w:numFmt w:val="lowerLetter"/>
      <w:lvlText w:val="%8."/>
      <w:lvlJc w:val="left"/>
      <w:pPr>
        <w:tabs>
          <w:tab w:val="num" w:pos="4660"/>
        </w:tabs>
        <w:ind w:left="4660" w:hanging="360"/>
      </w:pPr>
    </w:lvl>
    <w:lvl w:ilvl="8">
      <w:start w:val="1"/>
      <w:numFmt w:val="lowerRoman"/>
      <w:lvlText w:val="%9."/>
      <w:lvlJc w:val="right"/>
      <w:pPr>
        <w:tabs>
          <w:tab w:val="num" w:pos="5380"/>
        </w:tabs>
        <w:ind w:left="5380" w:hanging="180"/>
      </w:pPr>
    </w:lvl>
  </w:abstractNum>
  <w:abstractNum w:abstractNumId="66" w15:restartNumberingAfterBreak="0">
    <w:nsid w:val="00000046"/>
    <w:multiLevelType w:val="singleLevel"/>
    <w:tmpl w:val="00000046"/>
    <w:name w:val="WW8Num70"/>
    <w:lvl w:ilvl="0">
      <w:start w:val="1"/>
      <w:numFmt w:val="decimal"/>
      <w:lvlText w:val="%1."/>
      <w:lvlJc w:val="left"/>
      <w:pPr>
        <w:tabs>
          <w:tab w:val="num" w:pos="360"/>
        </w:tabs>
        <w:ind w:left="360" w:hanging="360"/>
      </w:pPr>
      <w:rPr>
        <w:rFonts w:ascii="Arial" w:hAnsi="Arial" w:cs="Arial" w:hint="default"/>
        <w:b w:val="0"/>
        <w:bCs w:val="0"/>
        <w:i w:val="0"/>
        <w:iCs w:val="0"/>
      </w:rPr>
    </w:lvl>
  </w:abstractNum>
  <w:abstractNum w:abstractNumId="67" w15:restartNumberingAfterBreak="0">
    <w:nsid w:val="00000047"/>
    <w:multiLevelType w:val="singleLevel"/>
    <w:tmpl w:val="00000047"/>
    <w:name w:val="WW8Num71"/>
    <w:lvl w:ilvl="0">
      <w:start w:val="1"/>
      <w:numFmt w:val="bullet"/>
      <w:lvlText w:val=""/>
      <w:lvlJc w:val="left"/>
      <w:pPr>
        <w:tabs>
          <w:tab w:val="num" w:pos="708"/>
        </w:tabs>
        <w:ind w:left="1080" w:hanging="360"/>
      </w:pPr>
      <w:rPr>
        <w:rFonts w:ascii="Symbol" w:hAnsi="Symbol" w:cs="Symbol" w:hint="default"/>
      </w:rPr>
    </w:lvl>
  </w:abstractNum>
  <w:abstractNum w:abstractNumId="68" w15:restartNumberingAfterBreak="0">
    <w:nsid w:val="00000049"/>
    <w:multiLevelType w:val="singleLevel"/>
    <w:tmpl w:val="00000049"/>
    <w:name w:val="WW8Num73"/>
    <w:lvl w:ilvl="0">
      <w:start w:val="1"/>
      <w:numFmt w:val="lowerLetter"/>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69" w15:restartNumberingAfterBreak="0">
    <w:nsid w:val="00696266"/>
    <w:multiLevelType w:val="hybridMultilevel"/>
    <w:tmpl w:val="82683130"/>
    <w:name w:val="WW8Num6122"/>
    <w:lvl w:ilvl="0" w:tplc="0415000D">
      <w:start w:val="1"/>
      <w:numFmt w:val="bullet"/>
      <w:lvlText w:val=""/>
      <w:lvlJc w:val="left"/>
      <w:pPr>
        <w:ind w:left="1996" w:hanging="360"/>
      </w:pPr>
      <w:rPr>
        <w:rFonts w:ascii="Wingdings" w:hAnsi="Wingdings" w:cs="Wingdings" w:hint="default"/>
      </w:rPr>
    </w:lvl>
    <w:lvl w:ilvl="1" w:tplc="04150003">
      <w:start w:val="1"/>
      <w:numFmt w:val="bullet"/>
      <w:lvlText w:val="o"/>
      <w:lvlJc w:val="left"/>
      <w:pPr>
        <w:ind w:left="2716" w:hanging="360"/>
      </w:pPr>
      <w:rPr>
        <w:rFonts w:ascii="Courier New" w:hAnsi="Courier New" w:cs="Courier New" w:hint="default"/>
      </w:rPr>
    </w:lvl>
    <w:lvl w:ilvl="2" w:tplc="04150005">
      <w:start w:val="1"/>
      <w:numFmt w:val="bullet"/>
      <w:lvlText w:val=""/>
      <w:lvlJc w:val="left"/>
      <w:pPr>
        <w:ind w:left="3436" w:hanging="360"/>
      </w:pPr>
      <w:rPr>
        <w:rFonts w:ascii="Wingdings" w:hAnsi="Wingdings" w:cs="Wingdings" w:hint="default"/>
      </w:rPr>
    </w:lvl>
    <w:lvl w:ilvl="3" w:tplc="04150001">
      <w:start w:val="1"/>
      <w:numFmt w:val="bullet"/>
      <w:lvlText w:val=""/>
      <w:lvlJc w:val="left"/>
      <w:pPr>
        <w:ind w:left="4156" w:hanging="360"/>
      </w:pPr>
      <w:rPr>
        <w:rFonts w:ascii="Symbol" w:hAnsi="Symbol" w:cs="Symbol" w:hint="default"/>
      </w:rPr>
    </w:lvl>
    <w:lvl w:ilvl="4" w:tplc="04150003">
      <w:start w:val="1"/>
      <w:numFmt w:val="bullet"/>
      <w:lvlText w:val="o"/>
      <w:lvlJc w:val="left"/>
      <w:pPr>
        <w:ind w:left="4876" w:hanging="360"/>
      </w:pPr>
      <w:rPr>
        <w:rFonts w:ascii="Courier New" w:hAnsi="Courier New" w:cs="Courier New" w:hint="default"/>
      </w:rPr>
    </w:lvl>
    <w:lvl w:ilvl="5" w:tplc="04150005">
      <w:start w:val="1"/>
      <w:numFmt w:val="bullet"/>
      <w:lvlText w:val=""/>
      <w:lvlJc w:val="left"/>
      <w:pPr>
        <w:ind w:left="5596" w:hanging="360"/>
      </w:pPr>
      <w:rPr>
        <w:rFonts w:ascii="Wingdings" w:hAnsi="Wingdings" w:cs="Wingdings" w:hint="default"/>
      </w:rPr>
    </w:lvl>
    <w:lvl w:ilvl="6" w:tplc="04150001">
      <w:start w:val="1"/>
      <w:numFmt w:val="bullet"/>
      <w:lvlText w:val=""/>
      <w:lvlJc w:val="left"/>
      <w:pPr>
        <w:ind w:left="6316" w:hanging="360"/>
      </w:pPr>
      <w:rPr>
        <w:rFonts w:ascii="Symbol" w:hAnsi="Symbol" w:cs="Symbol" w:hint="default"/>
      </w:rPr>
    </w:lvl>
    <w:lvl w:ilvl="7" w:tplc="04150003">
      <w:start w:val="1"/>
      <w:numFmt w:val="bullet"/>
      <w:lvlText w:val="o"/>
      <w:lvlJc w:val="left"/>
      <w:pPr>
        <w:ind w:left="7036" w:hanging="360"/>
      </w:pPr>
      <w:rPr>
        <w:rFonts w:ascii="Courier New" w:hAnsi="Courier New" w:cs="Courier New" w:hint="default"/>
      </w:rPr>
    </w:lvl>
    <w:lvl w:ilvl="8" w:tplc="04150005">
      <w:start w:val="1"/>
      <w:numFmt w:val="bullet"/>
      <w:lvlText w:val=""/>
      <w:lvlJc w:val="left"/>
      <w:pPr>
        <w:ind w:left="7756" w:hanging="360"/>
      </w:pPr>
      <w:rPr>
        <w:rFonts w:ascii="Wingdings" w:hAnsi="Wingdings" w:cs="Wingdings" w:hint="default"/>
      </w:rPr>
    </w:lvl>
  </w:abstractNum>
  <w:abstractNum w:abstractNumId="70" w15:restartNumberingAfterBreak="0">
    <w:nsid w:val="009F735A"/>
    <w:multiLevelType w:val="hybridMultilevel"/>
    <w:tmpl w:val="457651D6"/>
    <w:name w:val="WW8Num694"/>
    <w:lvl w:ilvl="0" w:tplc="7F849290">
      <w:start w:val="2"/>
      <w:numFmt w:val="lowerLetter"/>
      <w:lvlText w:val="%1."/>
      <w:lvlJc w:val="left"/>
      <w:pPr>
        <w:tabs>
          <w:tab w:val="num" w:pos="2160"/>
        </w:tabs>
        <w:ind w:left="2880" w:hanging="360"/>
      </w:pPr>
      <w:rPr>
        <w:rFonts w:ascii="Arial" w:eastAsia="Times New Roman" w:hAnsi="Aria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1" w15:restartNumberingAfterBreak="0">
    <w:nsid w:val="022613A5"/>
    <w:multiLevelType w:val="multilevel"/>
    <w:tmpl w:val="34BC6EA6"/>
    <w:lvl w:ilvl="0">
      <w:start w:val="1"/>
      <w:numFmt w:val="decimal"/>
      <w:lvlText w:val="%1."/>
      <w:lvlJc w:val="left"/>
    </w:lvl>
    <w:lvl w:ilvl="1">
      <w:start w:val="1"/>
      <w:numFmt w:val="decimal"/>
      <w:lvlText w:val="%2)"/>
      <w:lvlJc w:val="left"/>
    </w:lvl>
    <w:lvl w:ilvl="2">
      <w:start w:val="1"/>
      <w:numFmt w:val="decimal"/>
      <w:lvlText w:val="%3)"/>
      <w:lvlJc w:val="left"/>
    </w:lvl>
    <w:lvl w:ilvl="3">
      <w:start w:val="3"/>
      <w:numFmt w:val="decimal"/>
      <w:lvlText w:val="%4)"/>
      <w:lvlJc w:val="left"/>
    </w:lvl>
    <w:lvl w:ilvl="4">
      <w:start w:val="1"/>
      <w:numFmt w:val="decimal"/>
      <w:lvlText w:val="%5."/>
      <w:lvlJc w:val="left"/>
      <w:rPr>
        <w:rFonts w:ascii="Calibri" w:hAnsi="Calibri" w:cs="Calibri"/>
        <w:b/>
        <w:bCs/>
        <w:i w:val="0"/>
        <w:iCs w:val="0"/>
        <w:smallCaps w:val="0"/>
        <w:strike w:val="0"/>
        <w:color w:val="000000"/>
        <w:spacing w:val="0"/>
        <w:w w:val="100"/>
        <w:position w:val="0"/>
        <w:sz w:val="19"/>
        <w:szCs w:val="19"/>
        <w:u w:val="none"/>
      </w:rPr>
    </w:lvl>
    <w:lvl w:ilvl="5">
      <w:start w:val="1"/>
      <w:numFmt w:val="lowerLetter"/>
      <w:lvlText w:val="%6."/>
      <w:lvlJc w:val="left"/>
      <w:pPr>
        <w:tabs>
          <w:tab w:val="num" w:pos="360"/>
        </w:tabs>
        <w:ind w:left="360" w:hanging="360"/>
      </w:pPr>
      <w:rPr>
        <w:rFonts w:hint="default"/>
      </w:rPr>
    </w:lvl>
    <w:lvl w:ilvl="6">
      <w:start w:val="1"/>
      <w:numFmt w:val="lowerLetter"/>
      <w:lvlText w:val="%6)"/>
      <w:lvlJc w:val="left"/>
      <w:rPr>
        <w:rFonts w:ascii="Calibri" w:hAnsi="Calibri" w:cs="Calibri"/>
        <w:b/>
        <w:bCs/>
        <w:i w:val="0"/>
        <w:iCs w:val="0"/>
        <w:smallCaps w:val="0"/>
        <w:strike w:val="0"/>
        <w:color w:val="000000"/>
        <w:spacing w:val="0"/>
        <w:w w:val="100"/>
        <w:position w:val="0"/>
        <w:sz w:val="19"/>
        <w:szCs w:val="19"/>
        <w:u w:val="none"/>
      </w:rPr>
    </w:lvl>
    <w:lvl w:ilvl="7">
      <w:start w:val="1"/>
      <w:numFmt w:val="lowerLetter"/>
      <w:lvlText w:val="%6)"/>
      <w:lvlJc w:val="left"/>
      <w:rPr>
        <w:rFonts w:ascii="Calibri" w:hAnsi="Calibri" w:cs="Calibri"/>
        <w:b/>
        <w:bCs/>
        <w:i w:val="0"/>
        <w:iCs w:val="0"/>
        <w:smallCaps w:val="0"/>
        <w:strike w:val="0"/>
        <w:color w:val="000000"/>
        <w:spacing w:val="0"/>
        <w:w w:val="100"/>
        <w:position w:val="0"/>
        <w:sz w:val="19"/>
        <w:szCs w:val="19"/>
        <w:u w:val="none"/>
      </w:rPr>
    </w:lvl>
    <w:lvl w:ilvl="8">
      <w:start w:val="1"/>
      <w:numFmt w:val="lowerLetter"/>
      <w:lvlText w:val="%6)"/>
      <w:lvlJc w:val="left"/>
      <w:rPr>
        <w:rFonts w:ascii="Calibri" w:hAnsi="Calibri" w:cs="Calibri"/>
        <w:b/>
        <w:bCs/>
        <w:i w:val="0"/>
        <w:iCs w:val="0"/>
        <w:smallCaps w:val="0"/>
        <w:strike w:val="0"/>
        <w:color w:val="000000"/>
        <w:spacing w:val="0"/>
        <w:w w:val="100"/>
        <w:position w:val="0"/>
        <w:sz w:val="19"/>
        <w:szCs w:val="19"/>
        <w:u w:val="none"/>
      </w:rPr>
    </w:lvl>
  </w:abstractNum>
  <w:abstractNum w:abstractNumId="72" w15:restartNumberingAfterBreak="0">
    <w:nsid w:val="03F27E97"/>
    <w:multiLevelType w:val="hybridMultilevel"/>
    <w:tmpl w:val="C7F6ACDC"/>
    <w:name w:val="WW8Num2962"/>
    <w:lvl w:ilvl="0" w:tplc="B7E8EB62">
      <w:start w:val="1"/>
      <w:numFmt w:val="bullet"/>
      <w:lvlText w:val=""/>
      <w:lvlJc w:val="left"/>
      <w:pPr>
        <w:ind w:left="1004" w:hanging="360"/>
      </w:pPr>
      <w:rPr>
        <w:rFonts w:ascii="Symbol" w:hAnsi="Symbol" w:cs="Symbol" w:hint="default"/>
      </w:rPr>
    </w:lvl>
    <w:lvl w:ilvl="1" w:tplc="4D2C1C6E">
      <w:start w:val="2"/>
      <w:numFmt w:val="decimal"/>
      <w:lvlText w:val="%2."/>
      <w:lvlJc w:val="left"/>
      <w:pPr>
        <w:ind w:left="1724" w:hanging="360"/>
      </w:pPr>
      <w:rPr>
        <w:rFonts w:hint="default"/>
      </w:rPr>
    </w:lvl>
    <w:lvl w:ilvl="2" w:tplc="04150005">
      <w:start w:val="1"/>
      <w:numFmt w:val="bullet"/>
      <w:lvlText w:val=""/>
      <w:lvlJc w:val="left"/>
      <w:pPr>
        <w:ind w:left="2444" w:hanging="360"/>
      </w:pPr>
      <w:rPr>
        <w:rFonts w:ascii="Wingdings" w:hAnsi="Wingdings" w:cs="Wingdings" w:hint="default"/>
      </w:rPr>
    </w:lvl>
    <w:lvl w:ilvl="3" w:tplc="04150001">
      <w:start w:val="1"/>
      <w:numFmt w:val="bullet"/>
      <w:lvlText w:val=""/>
      <w:lvlJc w:val="left"/>
      <w:pPr>
        <w:ind w:left="3164" w:hanging="360"/>
      </w:pPr>
      <w:rPr>
        <w:rFonts w:ascii="Symbol" w:hAnsi="Symbol" w:cs="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cs="Wingdings" w:hint="default"/>
      </w:rPr>
    </w:lvl>
    <w:lvl w:ilvl="6" w:tplc="04150001">
      <w:start w:val="1"/>
      <w:numFmt w:val="bullet"/>
      <w:lvlText w:val=""/>
      <w:lvlJc w:val="left"/>
      <w:pPr>
        <w:ind w:left="5324" w:hanging="360"/>
      </w:pPr>
      <w:rPr>
        <w:rFonts w:ascii="Symbol" w:hAnsi="Symbol" w:cs="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cs="Wingdings" w:hint="default"/>
      </w:rPr>
    </w:lvl>
  </w:abstractNum>
  <w:abstractNum w:abstractNumId="73" w15:restartNumberingAfterBreak="0">
    <w:nsid w:val="046A129F"/>
    <w:multiLevelType w:val="hybridMultilevel"/>
    <w:tmpl w:val="38A226BE"/>
    <w:name w:val="WW8Num29522"/>
    <w:lvl w:ilvl="0" w:tplc="0415000F">
      <w:start w:val="1"/>
      <w:numFmt w:val="decimal"/>
      <w:lvlText w:val="%1."/>
      <w:lvlJc w:val="left"/>
      <w:pPr>
        <w:ind w:left="794" w:hanging="360"/>
      </w:pPr>
    </w:lvl>
    <w:lvl w:ilvl="1" w:tplc="04150019">
      <w:start w:val="1"/>
      <w:numFmt w:val="lowerLetter"/>
      <w:lvlText w:val="%2."/>
      <w:lvlJc w:val="left"/>
      <w:pPr>
        <w:ind w:left="1514" w:hanging="360"/>
      </w:pPr>
    </w:lvl>
    <w:lvl w:ilvl="2" w:tplc="0415001B">
      <w:start w:val="1"/>
      <w:numFmt w:val="lowerRoman"/>
      <w:lvlText w:val="%3."/>
      <w:lvlJc w:val="right"/>
      <w:pPr>
        <w:ind w:left="2234" w:hanging="180"/>
      </w:pPr>
    </w:lvl>
    <w:lvl w:ilvl="3" w:tplc="0415000F">
      <w:start w:val="1"/>
      <w:numFmt w:val="decimal"/>
      <w:lvlText w:val="%4."/>
      <w:lvlJc w:val="left"/>
      <w:pPr>
        <w:ind w:left="2954" w:hanging="360"/>
      </w:pPr>
    </w:lvl>
    <w:lvl w:ilvl="4" w:tplc="04150019">
      <w:start w:val="1"/>
      <w:numFmt w:val="lowerLetter"/>
      <w:lvlText w:val="%5."/>
      <w:lvlJc w:val="left"/>
      <w:pPr>
        <w:ind w:left="3674" w:hanging="360"/>
      </w:pPr>
    </w:lvl>
    <w:lvl w:ilvl="5" w:tplc="0415001B">
      <w:start w:val="1"/>
      <w:numFmt w:val="lowerRoman"/>
      <w:lvlText w:val="%6."/>
      <w:lvlJc w:val="right"/>
      <w:pPr>
        <w:ind w:left="4394" w:hanging="180"/>
      </w:pPr>
    </w:lvl>
    <w:lvl w:ilvl="6" w:tplc="0415000F">
      <w:start w:val="1"/>
      <w:numFmt w:val="decimal"/>
      <w:lvlText w:val="%7."/>
      <w:lvlJc w:val="left"/>
      <w:pPr>
        <w:ind w:left="5114" w:hanging="360"/>
      </w:pPr>
    </w:lvl>
    <w:lvl w:ilvl="7" w:tplc="04150019">
      <w:start w:val="1"/>
      <w:numFmt w:val="lowerLetter"/>
      <w:lvlText w:val="%8."/>
      <w:lvlJc w:val="left"/>
      <w:pPr>
        <w:ind w:left="5834" w:hanging="360"/>
      </w:pPr>
    </w:lvl>
    <w:lvl w:ilvl="8" w:tplc="0415001B">
      <w:start w:val="1"/>
      <w:numFmt w:val="lowerRoman"/>
      <w:lvlText w:val="%9."/>
      <w:lvlJc w:val="right"/>
      <w:pPr>
        <w:ind w:left="6554" w:hanging="180"/>
      </w:pPr>
    </w:lvl>
  </w:abstractNum>
  <w:abstractNum w:abstractNumId="74" w15:restartNumberingAfterBreak="0">
    <w:nsid w:val="05E8341A"/>
    <w:multiLevelType w:val="hybridMultilevel"/>
    <w:tmpl w:val="44586CBA"/>
    <w:name w:val="WW8Num6223"/>
    <w:lvl w:ilvl="0" w:tplc="298642E8">
      <w:start w:val="1"/>
      <w:numFmt w:val="decimal"/>
      <w:lvlText w:val="3.%1."/>
      <w:lvlJc w:val="left"/>
      <w:pPr>
        <w:tabs>
          <w:tab w:val="num" w:pos="720"/>
        </w:tabs>
        <w:ind w:left="720" w:hanging="360"/>
      </w:pPr>
      <w:rPr>
        <w:rFonts w:hint="default"/>
        <w:b w:val="0"/>
        <w:bCs w:val="0"/>
        <w:i w:val="0"/>
        <w:iCs w:val="0"/>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75" w15:restartNumberingAfterBreak="0">
    <w:nsid w:val="085F4E9B"/>
    <w:multiLevelType w:val="multilevel"/>
    <w:tmpl w:val="00000045"/>
    <w:name w:val="WW8Num69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340"/>
        </w:tabs>
        <w:ind w:left="340" w:hanging="360"/>
      </w:pPr>
    </w:lvl>
    <w:lvl w:ilvl="2">
      <w:start w:val="1"/>
      <w:numFmt w:val="lowerRoman"/>
      <w:lvlText w:val="%3."/>
      <w:lvlJc w:val="right"/>
      <w:pPr>
        <w:tabs>
          <w:tab w:val="num" w:pos="1060"/>
        </w:tabs>
        <w:ind w:left="1060" w:hanging="180"/>
      </w:pPr>
    </w:lvl>
    <w:lvl w:ilvl="3">
      <w:start w:val="1"/>
      <w:numFmt w:val="decimal"/>
      <w:lvlText w:val="%4."/>
      <w:lvlJc w:val="left"/>
      <w:pPr>
        <w:tabs>
          <w:tab w:val="num" w:pos="1780"/>
        </w:tabs>
        <w:ind w:left="1780" w:hanging="360"/>
      </w:pPr>
      <w:rPr>
        <w:rFonts w:ascii="Arial" w:hAnsi="Arial" w:cs="Arial"/>
        <w:sz w:val="20"/>
        <w:szCs w:val="20"/>
      </w:rPr>
    </w:lvl>
    <w:lvl w:ilvl="4">
      <w:start w:val="1"/>
      <w:numFmt w:val="lowerLetter"/>
      <w:lvlText w:val="%5."/>
      <w:lvlJc w:val="left"/>
      <w:pPr>
        <w:tabs>
          <w:tab w:val="num" w:pos="2500"/>
        </w:tabs>
        <w:ind w:left="2500" w:hanging="360"/>
      </w:pPr>
    </w:lvl>
    <w:lvl w:ilvl="5">
      <w:start w:val="1"/>
      <w:numFmt w:val="lowerRoman"/>
      <w:lvlText w:val="%6."/>
      <w:lvlJc w:val="right"/>
      <w:pPr>
        <w:tabs>
          <w:tab w:val="num" w:pos="3220"/>
        </w:tabs>
        <w:ind w:left="3220" w:hanging="180"/>
      </w:pPr>
    </w:lvl>
    <w:lvl w:ilvl="6">
      <w:start w:val="1"/>
      <w:numFmt w:val="decimal"/>
      <w:lvlText w:val="%7."/>
      <w:lvlJc w:val="left"/>
      <w:pPr>
        <w:tabs>
          <w:tab w:val="num" w:pos="3940"/>
        </w:tabs>
        <w:ind w:left="3940" w:hanging="360"/>
      </w:pPr>
    </w:lvl>
    <w:lvl w:ilvl="7">
      <w:start w:val="1"/>
      <w:numFmt w:val="lowerLetter"/>
      <w:lvlText w:val="%8."/>
      <w:lvlJc w:val="left"/>
      <w:pPr>
        <w:tabs>
          <w:tab w:val="num" w:pos="4660"/>
        </w:tabs>
        <w:ind w:left="4660" w:hanging="360"/>
      </w:pPr>
    </w:lvl>
    <w:lvl w:ilvl="8">
      <w:start w:val="1"/>
      <w:numFmt w:val="lowerRoman"/>
      <w:lvlText w:val="%9."/>
      <w:lvlJc w:val="right"/>
      <w:pPr>
        <w:tabs>
          <w:tab w:val="num" w:pos="5380"/>
        </w:tabs>
        <w:ind w:left="5380" w:hanging="180"/>
      </w:pPr>
    </w:lvl>
  </w:abstractNum>
  <w:abstractNum w:abstractNumId="76" w15:restartNumberingAfterBreak="0">
    <w:nsid w:val="09D8547C"/>
    <w:multiLevelType w:val="hybridMultilevel"/>
    <w:tmpl w:val="CEAAEA02"/>
    <w:lvl w:ilvl="0" w:tplc="29F26CDA">
      <w:start w:val="1"/>
      <w:numFmt w:val="decimal"/>
      <w:lvlText w:val="1.%1."/>
      <w:lvlJc w:val="left"/>
      <w:pPr>
        <w:ind w:left="1080" w:hanging="360"/>
      </w:pPr>
      <w:rPr>
        <w:rFonts w:ascii="Arial" w:hAnsi="Arial" w:cs="Arial" w:hint="default"/>
        <w:sz w:val="18"/>
        <w:szCs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7" w15:restartNumberingAfterBreak="0">
    <w:nsid w:val="0B2249E5"/>
    <w:multiLevelType w:val="hybridMultilevel"/>
    <w:tmpl w:val="5884351A"/>
    <w:lvl w:ilvl="0" w:tplc="9BD230B0">
      <w:start w:val="1"/>
      <w:numFmt w:val="decimal"/>
      <w:lvlText w:val="1.%1."/>
      <w:lvlJc w:val="left"/>
      <w:pPr>
        <w:ind w:left="1080" w:hanging="360"/>
      </w:pPr>
      <w:rPr>
        <w:rFonts w:ascii="Arial" w:hAnsi="Arial" w:cs="Arial"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0BF9049E"/>
    <w:multiLevelType w:val="hybridMultilevel"/>
    <w:tmpl w:val="2FFAFA78"/>
    <w:lvl w:ilvl="0" w:tplc="7C182B06">
      <w:start w:val="1"/>
      <w:numFmt w:val="decimal"/>
      <w:lvlText w:val="5.%1."/>
      <w:lvlJc w:val="left"/>
      <w:pPr>
        <w:tabs>
          <w:tab w:val="num" w:pos="417"/>
        </w:tabs>
        <w:ind w:left="473" w:hanging="113"/>
      </w:pPr>
      <w:rPr>
        <w:rFonts w:ascii="Arial" w:hAnsi="Arial" w:cs="Arial" w:hint="default"/>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9" w15:restartNumberingAfterBreak="0">
    <w:nsid w:val="0D8438BF"/>
    <w:multiLevelType w:val="hybridMultilevel"/>
    <w:tmpl w:val="009A75A6"/>
    <w:lvl w:ilvl="0" w:tplc="EE76E130">
      <w:start w:val="1"/>
      <w:numFmt w:val="decimal"/>
      <w:lvlText w:val="%1."/>
      <w:lvlJc w:val="left"/>
      <w:pPr>
        <w:tabs>
          <w:tab w:val="num" w:pos="2340"/>
        </w:tabs>
        <w:ind w:left="2340" w:hanging="360"/>
      </w:pPr>
    </w:lvl>
    <w:lvl w:ilvl="1" w:tplc="6858837E">
      <w:start w:val="2"/>
      <w:numFmt w:val="decimal"/>
      <w:lvlText w:val="%2."/>
      <w:lvlJc w:val="left"/>
      <w:pPr>
        <w:tabs>
          <w:tab w:val="num" w:pos="2340"/>
        </w:tabs>
        <w:ind w:left="2340" w:hanging="360"/>
      </w:pPr>
      <w:rPr>
        <w:rFonts w:hint="default"/>
        <w:b w:val="0"/>
        <w:i w:val="0"/>
      </w:rPr>
    </w:lvl>
    <w:lvl w:ilvl="2" w:tplc="10EECD44">
      <w:numFmt w:val="none"/>
      <w:lvlText w:val=""/>
      <w:lvlJc w:val="left"/>
      <w:pPr>
        <w:tabs>
          <w:tab w:val="num" w:pos="360"/>
        </w:tabs>
      </w:pPr>
    </w:lvl>
    <w:lvl w:ilvl="3" w:tplc="5C74644A">
      <w:numFmt w:val="none"/>
      <w:lvlText w:val=""/>
      <w:lvlJc w:val="left"/>
      <w:pPr>
        <w:tabs>
          <w:tab w:val="num" w:pos="360"/>
        </w:tabs>
      </w:pPr>
    </w:lvl>
    <w:lvl w:ilvl="4" w:tplc="CCDA82BE">
      <w:numFmt w:val="none"/>
      <w:lvlText w:val=""/>
      <w:lvlJc w:val="left"/>
      <w:pPr>
        <w:tabs>
          <w:tab w:val="num" w:pos="360"/>
        </w:tabs>
      </w:pPr>
    </w:lvl>
    <w:lvl w:ilvl="5" w:tplc="4AB8F328">
      <w:numFmt w:val="none"/>
      <w:lvlText w:val=""/>
      <w:lvlJc w:val="left"/>
      <w:pPr>
        <w:tabs>
          <w:tab w:val="num" w:pos="360"/>
        </w:tabs>
      </w:pPr>
    </w:lvl>
    <w:lvl w:ilvl="6" w:tplc="00587974">
      <w:numFmt w:val="none"/>
      <w:lvlText w:val=""/>
      <w:lvlJc w:val="left"/>
      <w:pPr>
        <w:tabs>
          <w:tab w:val="num" w:pos="360"/>
        </w:tabs>
      </w:pPr>
    </w:lvl>
    <w:lvl w:ilvl="7" w:tplc="F27E7FBE">
      <w:numFmt w:val="none"/>
      <w:lvlText w:val=""/>
      <w:lvlJc w:val="left"/>
      <w:pPr>
        <w:tabs>
          <w:tab w:val="num" w:pos="360"/>
        </w:tabs>
      </w:pPr>
    </w:lvl>
    <w:lvl w:ilvl="8" w:tplc="23B2C178">
      <w:numFmt w:val="none"/>
      <w:lvlText w:val=""/>
      <w:lvlJc w:val="left"/>
      <w:pPr>
        <w:tabs>
          <w:tab w:val="num" w:pos="360"/>
        </w:tabs>
      </w:pPr>
    </w:lvl>
  </w:abstractNum>
  <w:abstractNum w:abstractNumId="80" w15:restartNumberingAfterBreak="0">
    <w:nsid w:val="101D5025"/>
    <w:multiLevelType w:val="singleLevel"/>
    <w:tmpl w:val="DCF6895E"/>
    <w:lvl w:ilvl="0">
      <w:start w:val="1"/>
      <w:numFmt w:val="lowerLetter"/>
      <w:lvlText w:val="%1)"/>
      <w:legacy w:legacy="1" w:legacySpace="0" w:legacyIndent="346"/>
      <w:lvlJc w:val="left"/>
      <w:rPr>
        <w:rFonts w:ascii="Arial" w:hAnsi="Arial" w:cs="Arial" w:hint="default"/>
      </w:rPr>
    </w:lvl>
  </w:abstractNum>
  <w:abstractNum w:abstractNumId="81" w15:restartNumberingAfterBreak="0">
    <w:nsid w:val="10BE7D1E"/>
    <w:multiLevelType w:val="hybridMultilevel"/>
    <w:tmpl w:val="57DCE8B6"/>
    <w:name w:val="WW8Num3222222"/>
    <w:lvl w:ilvl="0" w:tplc="F642EEE4">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82" w15:restartNumberingAfterBreak="0">
    <w:nsid w:val="11202AC3"/>
    <w:multiLevelType w:val="hybridMultilevel"/>
    <w:tmpl w:val="8C0AD044"/>
    <w:name w:val="WW8Num2963"/>
    <w:lvl w:ilvl="0" w:tplc="9F167B0C">
      <w:start w:val="1"/>
      <w:numFmt w:val="decimal"/>
      <w:lvlText w:val="%1."/>
      <w:lvlJc w:val="left"/>
      <w:pPr>
        <w:ind w:left="794"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3" w15:restartNumberingAfterBreak="0">
    <w:nsid w:val="12295F1E"/>
    <w:multiLevelType w:val="hybridMultilevel"/>
    <w:tmpl w:val="75AA90A8"/>
    <w:name w:val="WW8Num5032"/>
    <w:lvl w:ilvl="0" w:tplc="04150001">
      <w:start w:val="1"/>
      <w:numFmt w:val="bullet"/>
      <w:lvlText w:val=""/>
      <w:lvlJc w:val="left"/>
      <w:pPr>
        <w:ind w:left="777" w:hanging="360"/>
      </w:pPr>
      <w:rPr>
        <w:rFonts w:ascii="Symbol" w:hAnsi="Symbol" w:cs="Symbol" w:hint="default"/>
      </w:rPr>
    </w:lvl>
    <w:lvl w:ilvl="1" w:tplc="04150003">
      <w:start w:val="1"/>
      <w:numFmt w:val="bullet"/>
      <w:lvlText w:val="o"/>
      <w:lvlJc w:val="left"/>
      <w:pPr>
        <w:ind w:left="1497" w:hanging="360"/>
      </w:pPr>
      <w:rPr>
        <w:rFonts w:ascii="Courier New" w:hAnsi="Courier New" w:cs="Courier New" w:hint="default"/>
      </w:rPr>
    </w:lvl>
    <w:lvl w:ilvl="2" w:tplc="04150005">
      <w:start w:val="1"/>
      <w:numFmt w:val="bullet"/>
      <w:lvlText w:val=""/>
      <w:lvlJc w:val="left"/>
      <w:pPr>
        <w:ind w:left="2217" w:hanging="360"/>
      </w:pPr>
      <w:rPr>
        <w:rFonts w:ascii="Wingdings" w:hAnsi="Wingdings" w:cs="Wingdings" w:hint="default"/>
      </w:rPr>
    </w:lvl>
    <w:lvl w:ilvl="3" w:tplc="04150001">
      <w:start w:val="1"/>
      <w:numFmt w:val="bullet"/>
      <w:lvlText w:val=""/>
      <w:lvlJc w:val="left"/>
      <w:pPr>
        <w:ind w:left="2937" w:hanging="360"/>
      </w:pPr>
      <w:rPr>
        <w:rFonts w:ascii="Symbol" w:hAnsi="Symbol" w:cs="Symbol" w:hint="default"/>
      </w:rPr>
    </w:lvl>
    <w:lvl w:ilvl="4" w:tplc="04150003">
      <w:start w:val="1"/>
      <w:numFmt w:val="bullet"/>
      <w:lvlText w:val="o"/>
      <w:lvlJc w:val="left"/>
      <w:pPr>
        <w:ind w:left="3657" w:hanging="360"/>
      </w:pPr>
      <w:rPr>
        <w:rFonts w:ascii="Courier New" w:hAnsi="Courier New" w:cs="Courier New" w:hint="default"/>
      </w:rPr>
    </w:lvl>
    <w:lvl w:ilvl="5" w:tplc="04150005">
      <w:start w:val="1"/>
      <w:numFmt w:val="bullet"/>
      <w:lvlText w:val=""/>
      <w:lvlJc w:val="left"/>
      <w:pPr>
        <w:ind w:left="4377" w:hanging="360"/>
      </w:pPr>
      <w:rPr>
        <w:rFonts w:ascii="Wingdings" w:hAnsi="Wingdings" w:cs="Wingdings" w:hint="default"/>
      </w:rPr>
    </w:lvl>
    <w:lvl w:ilvl="6" w:tplc="04150001">
      <w:start w:val="1"/>
      <w:numFmt w:val="bullet"/>
      <w:lvlText w:val=""/>
      <w:lvlJc w:val="left"/>
      <w:pPr>
        <w:ind w:left="5097" w:hanging="360"/>
      </w:pPr>
      <w:rPr>
        <w:rFonts w:ascii="Symbol" w:hAnsi="Symbol" w:cs="Symbol" w:hint="default"/>
      </w:rPr>
    </w:lvl>
    <w:lvl w:ilvl="7" w:tplc="04150003">
      <w:start w:val="1"/>
      <w:numFmt w:val="bullet"/>
      <w:lvlText w:val="o"/>
      <w:lvlJc w:val="left"/>
      <w:pPr>
        <w:ind w:left="5817" w:hanging="360"/>
      </w:pPr>
      <w:rPr>
        <w:rFonts w:ascii="Courier New" w:hAnsi="Courier New" w:cs="Courier New" w:hint="default"/>
      </w:rPr>
    </w:lvl>
    <w:lvl w:ilvl="8" w:tplc="04150005">
      <w:start w:val="1"/>
      <w:numFmt w:val="bullet"/>
      <w:lvlText w:val=""/>
      <w:lvlJc w:val="left"/>
      <w:pPr>
        <w:ind w:left="6537" w:hanging="360"/>
      </w:pPr>
      <w:rPr>
        <w:rFonts w:ascii="Wingdings" w:hAnsi="Wingdings" w:cs="Wingdings" w:hint="default"/>
      </w:rPr>
    </w:lvl>
  </w:abstractNum>
  <w:abstractNum w:abstractNumId="84" w15:restartNumberingAfterBreak="0">
    <w:nsid w:val="142B572B"/>
    <w:multiLevelType w:val="hybridMultilevel"/>
    <w:tmpl w:val="A42E2B68"/>
    <w:name w:val="WW8Num2932"/>
    <w:lvl w:ilvl="0" w:tplc="18586354">
      <w:start w:val="4"/>
      <w:numFmt w:val="decimal"/>
      <w:lvlText w:val="%1."/>
      <w:lvlJc w:val="left"/>
      <w:pPr>
        <w:tabs>
          <w:tab w:val="num" w:pos="4140"/>
        </w:tabs>
        <w:ind w:left="4140" w:hanging="360"/>
      </w:pPr>
      <w:rPr>
        <w:rFonts w:ascii="Arial" w:hAnsi="Arial" w:cs="Arial" w:hint="default"/>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85" w15:restartNumberingAfterBreak="0">
    <w:nsid w:val="144D7762"/>
    <w:multiLevelType w:val="hybridMultilevel"/>
    <w:tmpl w:val="192C3496"/>
    <w:name w:val="WW8Num27"/>
    <w:lvl w:ilvl="0" w:tplc="70F26DDC">
      <w:start w:val="9"/>
      <w:numFmt w:val="decimal"/>
      <w:lvlText w:val="%1."/>
      <w:lvlJc w:val="left"/>
      <w:pPr>
        <w:tabs>
          <w:tab w:val="num" w:pos="502"/>
        </w:tabs>
        <w:ind w:left="502" w:hanging="360"/>
      </w:pPr>
      <w:rPr>
        <w:rFonts w:hint="default"/>
        <w:b w:val="0"/>
        <w:bCs w:val="0"/>
        <w:i w:val="0"/>
        <w:iCs w:val="0"/>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DF50C012">
      <w:start w:val="1"/>
      <w:numFmt w:val="lowerLetter"/>
      <w:lvlText w:val="%6."/>
      <w:lvlJc w:val="right"/>
      <w:pPr>
        <w:ind w:left="4320" w:hanging="180"/>
      </w:pPr>
      <w:rPr>
        <w:rFonts w:hint="default"/>
      </w:r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6" w15:restartNumberingAfterBreak="0">
    <w:nsid w:val="16783E1A"/>
    <w:multiLevelType w:val="hybridMultilevel"/>
    <w:tmpl w:val="3D3479C6"/>
    <w:name w:val="WW8Num2963232223"/>
    <w:lvl w:ilvl="0" w:tplc="00088358">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7" w15:restartNumberingAfterBreak="0">
    <w:nsid w:val="16A72BDA"/>
    <w:multiLevelType w:val="hybridMultilevel"/>
    <w:tmpl w:val="04405622"/>
    <w:name w:val="WW8Num29343"/>
    <w:lvl w:ilvl="0" w:tplc="2E7217A0">
      <w:start w:val="36"/>
      <w:numFmt w:val="decimal"/>
      <w:lvlText w:val="%1."/>
      <w:lvlJc w:val="left"/>
      <w:pPr>
        <w:tabs>
          <w:tab w:val="num" w:pos="1440"/>
        </w:tabs>
        <w:ind w:left="1440" w:hanging="360"/>
      </w:pPr>
      <w:rPr>
        <w:rFonts w:hint="default"/>
      </w:rPr>
    </w:lvl>
    <w:lvl w:ilvl="1" w:tplc="83B8B75E">
      <w:start w:val="42"/>
      <w:numFmt w:val="decimal"/>
      <w:lvlText w:val="%2."/>
      <w:lvlJc w:val="left"/>
      <w:pPr>
        <w:tabs>
          <w:tab w:val="num" w:pos="360"/>
        </w:tabs>
        <w:ind w:left="360" w:hanging="360"/>
      </w:pPr>
      <w:rPr>
        <w:rFonts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88" w15:restartNumberingAfterBreak="0">
    <w:nsid w:val="16ED3664"/>
    <w:multiLevelType w:val="hybridMultilevel"/>
    <w:tmpl w:val="CFA2F026"/>
    <w:lvl w:ilvl="0" w:tplc="6A3E6BA2">
      <w:start w:val="1"/>
      <w:numFmt w:val="lowerLetter"/>
      <w:lvlText w:val="%1."/>
      <w:lvlJc w:val="left"/>
      <w:pPr>
        <w:ind w:left="777" w:hanging="360"/>
      </w:pPr>
      <w:rPr>
        <w:rFonts w:ascii="Arial" w:eastAsia="Times New Roman" w:hAnsi="Arial" w:cs="Arial" w:hint="default"/>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89" w15:restartNumberingAfterBreak="0">
    <w:nsid w:val="170A0E9C"/>
    <w:multiLevelType w:val="hybridMultilevel"/>
    <w:tmpl w:val="D02019A4"/>
    <w:lvl w:ilvl="0" w:tplc="9EC6A59E">
      <w:start w:val="1"/>
      <w:numFmt w:val="decimal"/>
      <w:lvlText w:val="%1."/>
      <w:lvlJc w:val="left"/>
      <w:pPr>
        <w:ind w:left="720" w:hanging="360"/>
      </w:pPr>
      <w:rPr>
        <w:rFonts w:ascii="Arial" w:hAnsi="Arial" w:cs="Arial" w:hint="default"/>
        <w:b w:val="0"/>
        <w:bCs w:val="0"/>
        <w:i w:val="0"/>
        <w:iCs w:val="0"/>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0" w15:restartNumberingAfterBreak="0">
    <w:nsid w:val="175E15AD"/>
    <w:multiLevelType w:val="hybridMultilevel"/>
    <w:tmpl w:val="B6926D6E"/>
    <w:lvl w:ilvl="0" w:tplc="B308D7C6">
      <w:start w:val="1"/>
      <w:numFmt w:val="decimal"/>
      <w:lvlText w:val="2.%1."/>
      <w:lvlJc w:val="left"/>
      <w:pPr>
        <w:ind w:left="720" w:hanging="360"/>
      </w:pPr>
      <w:rPr>
        <w:rFonts w:hint="default"/>
        <w:b w:val="0"/>
        <w:i w:val="0"/>
        <w:outline w:val="0"/>
        <w:shadow w:val="0"/>
        <w:emboss w:val="0"/>
        <w:imprint w:val="0"/>
        <w:sz w:val="18"/>
        <w:szCs w:val="18"/>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1827351A"/>
    <w:multiLevelType w:val="hybridMultilevel"/>
    <w:tmpl w:val="ED6CED9A"/>
    <w:name w:val="WW8Num29322222"/>
    <w:lvl w:ilvl="0" w:tplc="18586354">
      <w:start w:val="4"/>
      <w:numFmt w:val="decimal"/>
      <w:lvlText w:val="%1."/>
      <w:lvlJc w:val="left"/>
      <w:pPr>
        <w:tabs>
          <w:tab w:val="num" w:pos="4140"/>
        </w:tabs>
        <w:ind w:left="4140" w:hanging="360"/>
      </w:pPr>
      <w:rPr>
        <w:rFonts w:ascii="Arial" w:hAnsi="Arial" w:cs="Arial" w:hint="default"/>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92" w15:restartNumberingAfterBreak="0">
    <w:nsid w:val="185075C2"/>
    <w:multiLevelType w:val="hybridMultilevel"/>
    <w:tmpl w:val="B2D63638"/>
    <w:lvl w:ilvl="0" w:tplc="04150001">
      <w:start w:val="1"/>
      <w:numFmt w:val="bullet"/>
      <w:lvlText w:val=""/>
      <w:lvlJc w:val="left"/>
      <w:pPr>
        <w:ind w:left="993" w:hanging="360"/>
      </w:pPr>
      <w:rPr>
        <w:rFonts w:ascii="Symbol" w:hAnsi="Symbol" w:hint="default"/>
      </w:rPr>
    </w:lvl>
    <w:lvl w:ilvl="1" w:tplc="04150003" w:tentative="1">
      <w:start w:val="1"/>
      <w:numFmt w:val="bullet"/>
      <w:lvlText w:val="o"/>
      <w:lvlJc w:val="left"/>
      <w:pPr>
        <w:ind w:left="1713" w:hanging="360"/>
      </w:pPr>
      <w:rPr>
        <w:rFonts w:ascii="Courier New" w:hAnsi="Courier New" w:cs="Courier New" w:hint="default"/>
      </w:rPr>
    </w:lvl>
    <w:lvl w:ilvl="2" w:tplc="04150005" w:tentative="1">
      <w:start w:val="1"/>
      <w:numFmt w:val="bullet"/>
      <w:lvlText w:val=""/>
      <w:lvlJc w:val="left"/>
      <w:pPr>
        <w:ind w:left="2433" w:hanging="360"/>
      </w:pPr>
      <w:rPr>
        <w:rFonts w:ascii="Wingdings" w:hAnsi="Wingdings" w:hint="default"/>
      </w:rPr>
    </w:lvl>
    <w:lvl w:ilvl="3" w:tplc="04150001" w:tentative="1">
      <w:start w:val="1"/>
      <w:numFmt w:val="bullet"/>
      <w:lvlText w:val=""/>
      <w:lvlJc w:val="left"/>
      <w:pPr>
        <w:ind w:left="3153" w:hanging="360"/>
      </w:pPr>
      <w:rPr>
        <w:rFonts w:ascii="Symbol" w:hAnsi="Symbol" w:hint="default"/>
      </w:rPr>
    </w:lvl>
    <w:lvl w:ilvl="4" w:tplc="04150003" w:tentative="1">
      <w:start w:val="1"/>
      <w:numFmt w:val="bullet"/>
      <w:lvlText w:val="o"/>
      <w:lvlJc w:val="left"/>
      <w:pPr>
        <w:ind w:left="3873" w:hanging="360"/>
      </w:pPr>
      <w:rPr>
        <w:rFonts w:ascii="Courier New" w:hAnsi="Courier New" w:cs="Courier New" w:hint="default"/>
      </w:rPr>
    </w:lvl>
    <w:lvl w:ilvl="5" w:tplc="04150005" w:tentative="1">
      <w:start w:val="1"/>
      <w:numFmt w:val="bullet"/>
      <w:lvlText w:val=""/>
      <w:lvlJc w:val="left"/>
      <w:pPr>
        <w:ind w:left="4593" w:hanging="360"/>
      </w:pPr>
      <w:rPr>
        <w:rFonts w:ascii="Wingdings" w:hAnsi="Wingdings" w:hint="default"/>
      </w:rPr>
    </w:lvl>
    <w:lvl w:ilvl="6" w:tplc="04150001" w:tentative="1">
      <w:start w:val="1"/>
      <w:numFmt w:val="bullet"/>
      <w:lvlText w:val=""/>
      <w:lvlJc w:val="left"/>
      <w:pPr>
        <w:ind w:left="5313" w:hanging="360"/>
      </w:pPr>
      <w:rPr>
        <w:rFonts w:ascii="Symbol" w:hAnsi="Symbol" w:hint="default"/>
      </w:rPr>
    </w:lvl>
    <w:lvl w:ilvl="7" w:tplc="04150003" w:tentative="1">
      <w:start w:val="1"/>
      <w:numFmt w:val="bullet"/>
      <w:lvlText w:val="o"/>
      <w:lvlJc w:val="left"/>
      <w:pPr>
        <w:ind w:left="6033" w:hanging="360"/>
      </w:pPr>
      <w:rPr>
        <w:rFonts w:ascii="Courier New" w:hAnsi="Courier New" w:cs="Courier New" w:hint="default"/>
      </w:rPr>
    </w:lvl>
    <w:lvl w:ilvl="8" w:tplc="04150005" w:tentative="1">
      <w:start w:val="1"/>
      <w:numFmt w:val="bullet"/>
      <w:lvlText w:val=""/>
      <w:lvlJc w:val="left"/>
      <w:pPr>
        <w:ind w:left="6753" w:hanging="360"/>
      </w:pPr>
      <w:rPr>
        <w:rFonts w:ascii="Wingdings" w:hAnsi="Wingdings" w:hint="default"/>
      </w:rPr>
    </w:lvl>
  </w:abstractNum>
  <w:abstractNum w:abstractNumId="93" w15:restartNumberingAfterBreak="0">
    <w:nsid w:val="18C61B45"/>
    <w:multiLevelType w:val="hybridMultilevel"/>
    <w:tmpl w:val="BE2AC912"/>
    <w:name w:val="WW8Num696"/>
    <w:lvl w:ilvl="0" w:tplc="C4382426">
      <w:start w:val="2"/>
      <w:numFmt w:val="lowerLetter"/>
      <w:lvlText w:val="%1."/>
      <w:lvlJc w:val="left"/>
      <w:pPr>
        <w:tabs>
          <w:tab w:val="num" w:pos="2160"/>
        </w:tabs>
        <w:ind w:left="2880" w:hanging="360"/>
      </w:pPr>
      <w:rPr>
        <w:rFonts w:ascii="Arial" w:eastAsia="Times New Roman" w:hAnsi="Aria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4" w15:restartNumberingAfterBreak="0">
    <w:nsid w:val="18CB554C"/>
    <w:multiLevelType w:val="hybridMultilevel"/>
    <w:tmpl w:val="A9AEF4E0"/>
    <w:lvl w:ilvl="0" w:tplc="C1B6E4A4">
      <w:start w:val="3"/>
      <w:numFmt w:val="decimal"/>
      <w:lvlText w:val="%1."/>
      <w:lvlJc w:val="left"/>
      <w:pPr>
        <w:ind w:left="720" w:hanging="360"/>
      </w:pPr>
      <w:rPr>
        <w:rFonts w:ascii="Arial" w:hAnsi="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19354069"/>
    <w:multiLevelType w:val="hybridMultilevel"/>
    <w:tmpl w:val="744CEFE8"/>
    <w:lvl w:ilvl="0" w:tplc="6A3E6BA2">
      <w:start w:val="1"/>
      <w:numFmt w:val="lowerLetter"/>
      <w:lvlText w:val="%1."/>
      <w:lvlJc w:val="left"/>
      <w:pPr>
        <w:ind w:left="993" w:hanging="360"/>
      </w:pPr>
      <w:rPr>
        <w:rFonts w:ascii="Arial" w:eastAsia="Times New Roman" w:hAnsi="Arial" w:cs="Arial" w:hint="default"/>
      </w:rPr>
    </w:lvl>
    <w:lvl w:ilvl="1" w:tplc="04150019" w:tentative="1">
      <w:start w:val="1"/>
      <w:numFmt w:val="lowerLetter"/>
      <w:lvlText w:val="%2."/>
      <w:lvlJc w:val="left"/>
      <w:pPr>
        <w:ind w:left="1713" w:hanging="360"/>
      </w:pPr>
    </w:lvl>
    <w:lvl w:ilvl="2" w:tplc="0415001B" w:tentative="1">
      <w:start w:val="1"/>
      <w:numFmt w:val="lowerRoman"/>
      <w:lvlText w:val="%3."/>
      <w:lvlJc w:val="right"/>
      <w:pPr>
        <w:ind w:left="2433" w:hanging="180"/>
      </w:pPr>
    </w:lvl>
    <w:lvl w:ilvl="3" w:tplc="0415000F" w:tentative="1">
      <w:start w:val="1"/>
      <w:numFmt w:val="decimal"/>
      <w:lvlText w:val="%4."/>
      <w:lvlJc w:val="left"/>
      <w:pPr>
        <w:ind w:left="3153" w:hanging="360"/>
      </w:pPr>
    </w:lvl>
    <w:lvl w:ilvl="4" w:tplc="04150019" w:tentative="1">
      <w:start w:val="1"/>
      <w:numFmt w:val="lowerLetter"/>
      <w:lvlText w:val="%5."/>
      <w:lvlJc w:val="left"/>
      <w:pPr>
        <w:ind w:left="3873" w:hanging="360"/>
      </w:pPr>
    </w:lvl>
    <w:lvl w:ilvl="5" w:tplc="0415001B" w:tentative="1">
      <w:start w:val="1"/>
      <w:numFmt w:val="lowerRoman"/>
      <w:lvlText w:val="%6."/>
      <w:lvlJc w:val="right"/>
      <w:pPr>
        <w:ind w:left="4593" w:hanging="180"/>
      </w:pPr>
    </w:lvl>
    <w:lvl w:ilvl="6" w:tplc="0415000F" w:tentative="1">
      <w:start w:val="1"/>
      <w:numFmt w:val="decimal"/>
      <w:lvlText w:val="%7."/>
      <w:lvlJc w:val="left"/>
      <w:pPr>
        <w:ind w:left="5313" w:hanging="360"/>
      </w:pPr>
    </w:lvl>
    <w:lvl w:ilvl="7" w:tplc="04150019" w:tentative="1">
      <w:start w:val="1"/>
      <w:numFmt w:val="lowerLetter"/>
      <w:lvlText w:val="%8."/>
      <w:lvlJc w:val="left"/>
      <w:pPr>
        <w:ind w:left="6033" w:hanging="360"/>
      </w:pPr>
    </w:lvl>
    <w:lvl w:ilvl="8" w:tplc="0415001B" w:tentative="1">
      <w:start w:val="1"/>
      <w:numFmt w:val="lowerRoman"/>
      <w:lvlText w:val="%9."/>
      <w:lvlJc w:val="right"/>
      <w:pPr>
        <w:ind w:left="6753" w:hanging="180"/>
      </w:pPr>
    </w:lvl>
  </w:abstractNum>
  <w:abstractNum w:abstractNumId="96" w15:restartNumberingAfterBreak="0">
    <w:nsid w:val="1BAE16CE"/>
    <w:multiLevelType w:val="hybridMultilevel"/>
    <w:tmpl w:val="0296A686"/>
    <w:lvl w:ilvl="0" w:tplc="0415000F">
      <w:start w:val="1"/>
      <w:numFmt w:val="decimal"/>
      <w:lvlText w:val="%1."/>
      <w:lvlJc w:val="left"/>
      <w:pPr>
        <w:ind w:left="2340" w:hanging="360"/>
      </w:pPr>
    </w:lvl>
    <w:lvl w:ilvl="1" w:tplc="04150019" w:tentative="1">
      <w:start w:val="1"/>
      <w:numFmt w:val="lowerLetter"/>
      <w:lvlText w:val="%2."/>
      <w:lvlJc w:val="left"/>
      <w:pPr>
        <w:ind w:left="3060" w:hanging="360"/>
      </w:pPr>
    </w:lvl>
    <w:lvl w:ilvl="2" w:tplc="0415001B" w:tentative="1">
      <w:start w:val="1"/>
      <w:numFmt w:val="lowerRoman"/>
      <w:lvlText w:val="%3."/>
      <w:lvlJc w:val="right"/>
      <w:pPr>
        <w:ind w:left="3780" w:hanging="180"/>
      </w:pPr>
    </w:lvl>
    <w:lvl w:ilvl="3" w:tplc="0415000F" w:tentative="1">
      <w:start w:val="1"/>
      <w:numFmt w:val="decimal"/>
      <w:lvlText w:val="%4."/>
      <w:lvlJc w:val="left"/>
      <w:pPr>
        <w:ind w:left="4500" w:hanging="360"/>
      </w:pPr>
    </w:lvl>
    <w:lvl w:ilvl="4" w:tplc="04150019" w:tentative="1">
      <w:start w:val="1"/>
      <w:numFmt w:val="lowerLetter"/>
      <w:lvlText w:val="%5."/>
      <w:lvlJc w:val="left"/>
      <w:pPr>
        <w:ind w:left="5220" w:hanging="360"/>
      </w:pPr>
    </w:lvl>
    <w:lvl w:ilvl="5" w:tplc="0415001B" w:tentative="1">
      <w:start w:val="1"/>
      <w:numFmt w:val="lowerRoman"/>
      <w:lvlText w:val="%6."/>
      <w:lvlJc w:val="right"/>
      <w:pPr>
        <w:ind w:left="5940" w:hanging="180"/>
      </w:pPr>
    </w:lvl>
    <w:lvl w:ilvl="6" w:tplc="0415000F" w:tentative="1">
      <w:start w:val="1"/>
      <w:numFmt w:val="decimal"/>
      <w:lvlText w:val="%7."/>
      <w:lvlJc w:val="left"/>
      <w:pPr>
        <w:ind w:left="6660" w:hanging="360"/>
      </w:pPr>
    </w:lvl>
    <w:lvl w:ilvl="7" w:tplc="04150019" w:tentative="1">
      <w:start w:val="1"/>
      <w:numFmt w:val="lowerLetter"/>
      <w:lvlText w:val="%8."/>
      <w:lvlJc w:val="left"/>
      <w:pPr>
        <w:ind w:left="7380" w:hanging="360"/>
      </w:pPr>
    </w:lvl>
    <w:lvl w:ilvl="8" w:tplc="0415001B" w:tentative="1">
      <w:start w:val="1"/>
      <w:numFmt w:val="lowerRoman"/>
      <w:lvlText w:val="%9."/>
      <w:lvlJc w:val="right"/>
      <w:pPr>
        <w:ind w:left="8100" w:hanging="180"/>
      </w:pPr>
    </w:lvl>
  </w:abstractNum>
  <w:abstractNum w:abstractNumId="97" w15:restartNumberingAfterBreak="0">
    <w:nsid w:val="1BBB17F2"/>
    <w:multiLevelType w:val="hybridMultilevel"/>
    <w:tmpl w:val="9F02BD3C"/>
    <w:name w:val="WW8Num29632"/>
    <w:lvl w:ilvl="0" w:tplc="9F167B0C">
      <w:start w:val="1"/>
      <w:numFmt w:val="decimal"/>
      <w:lvlText w:val="%1."/>
      <w:lvlJc w:val="left"/>
      <w:pPr>
        <w:ind w:left="1800" w:hanging="360"/>
      </w:pPr>
      <w:rPr>
        <w:rFonts w:hint="default"/>
      </w:rPr>
    </w:lvl>
    <w:lvl w:ilvl="1" w:tplc="04150019">
      <w:start w:val="1"/>
      <w:numFmt w:val="lowerLetter"/>
      <w:lvlText w:val="%2."/>
      <w:lvlJc w:val="left"/>
      <w:pPr>
        <w:ind w:left="2520" w:hanging="360"/>
      </w:pPr>
    </w:lvl>
    <w:lvl w:ilvl="2" w:tplc="0415001B">
      <w:start w:val="1"/>
      <w:numFmt w:val="lowerRoman"/>
      <w:lvlText w:val="%3."/>
      <w:lvlJc w:val="right"/>
      <w:pPr>
        <w:ind w:left="3240" w:hanging="180"/>
      </w:pPr>
    </w:lvl>
    <w:lvl w:ilvl="3" w:tplc="0415000F">
      <w:start w:val="1"/>
      <w:numFmt w:val="decimal"/>
      <w:lvlText w:val="%4."/>
      <w:lvlJc w:val="left"/>
      <w:pPr>
        <w:ind w:left="3960" w:hanging="360"/>
      </w:pPr>
    </w:lvl>
    <w:lvl w:ilvl="4" w:tplc="04150019">
      <w:start w:val="1"/>
      <w:numFmt w:val="lowerLetter"/>
      <w:lvlText w:val="%5."/>
      <w:lvlJc w:val="left"/>
      <w:pPr>
        <w:ind w:left="4680" w:hanging="360"/>
      </w:pPr>
    </w:lvl>
    <w:lvl w:ilvl="5" w:tplc="0415001B">
      <w:start w:val="1"/>
      <w:numFmt w:val="lowerRoman"/>
      <w:lvlText w:val="%6."/>
      <w:lvlJc w:val="right"/>
      <w:pPr>
        <w:ind w:left="5400" w:hanging="180"/>
      </w:pPr>
    </w:lvl>
    <w:lvl w:ilvl="6" w:tplc="0415000F">
      <w:start w:val="1"/>
      <w:numFmt w:val="decimal"/>
      <w:lvlText w:val="%7."/>
      <w:lvlJc w:val="left"/>
      <w:pPr>
        <w:ind w:left="6120" w:hanging="360"/>
      </w:pPr>
    </w:lvl>
    <w:lvl w:ilvl="7" w:tplc="04150019">
      <w:start w:val="1"/>
      <w:numFmt w:val="lowerLetter"/>
      <w:lvlText w:val="%8."/>
      <w:lvlJc w:val="left"/>
      <w:pPr>
        <w:ind w:left="6840" w:hanging="360"/>
      </w:pPr>
    </w:lvl>
    <w:lvl w:ilvl="8" w:tplc="0415001B">
      <w:start w:val="1"/>
      <w:numFmt w:val="lowerRoman"/>
      <w:lvlText w:val="%9."/>
      <w:lvlJc w:val="right"/>
      <w:pPr>
        <w:ind w:left="7560" w:hanging="180"/>
      </w:pPr>
    </w:lvl>
  </w:abstractNum>
  <w:abstractNum w:abstractNumId="98" w15:restartNumberingAfterBreak="0">
    <w:nsid w:val="1D45077C"/>
    <w:multiLevelType w:val="hybridMultilevel"/>
    <w:tmpl w:val="C064496C"/>
    <w:lvl w:ilvl="0" w:tplc="00000006">
      <w:start w:val="1"/>
      <w:numFmt w:val="bullet"/>
      <w:lvlText w:val=""/>
      <w:lvlJc w:val="left"/>
      <w:pPr>
        <w:tabs>
          <w:tab w:val="num" w:pos="720"/>
        </w:tabs>
        <w:ind w:left="720" w:hanging="360"/>
      </w:pPr>
      <w:rPr>
        <w:rFonts w:ascii="Symbol" w:hAnsi="Symbol" w:cs="Symbol"/>
      </w:rPr>
    </w:lvl>
    <w:lvl w:ilvl="1" w:tplc="E0CEE372">
      <w:start w:val="11"/>
      <w:numFmt w:val="decimal"/>
      <w:lvlText w:val="%2."/>
      <w:lvlJc w:val="left"/>
      <w:pPr>
        <w:tabs>
          <w:tab w:val="num" w:pos="1440"/>
        </w:tabs>
        <w:ind w:left="1440" w:hanging="360"/>
      </w:pPr>
      <w:rPr>
        <w:rFonts w:ascii="Arial" w:hAnsi="Arial" w:cs="Arial" w:hint="default"/>
        <w:b w:val="0"/>
        <w:i w:val="0"/>
        <w:sz w:val="22"/>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99" w15:restartNumberingAfterBreak="0">
    <w:nsid w:val="1E462190"/>
    <w:multiLevelType w:val="hybridMultilevel"/>
    <w:tmpl w:val="B69CFD84"/>
    <w:lvl w:ilvl="0" w:tplc="AA480B08">
      <w:start w:val="5"/>
      <w:numFmt w:val="decimal"/>
      <w:lvlText w:val="%1."/>
      <w:lvlJc w:val="left"/>
      <w:pPr>
        <w:ind w:left="993" w:hanging="360"/>
      </w:pPr>
      <w:rPr>
        <w:rFonts w:hint="default"/>
      </w:rPr>
    </w:lvl>
    <w:lvl w:ilvl="1" w:tplc="04150019" w:tentative="1">
      <w:start w:val="1"/>
      <w:numFmt w:val="lowerLetter"/>
      <w:lvlText w:val="%2."/>
      <w:lvlJc w:val="left"/>
      <w:pPr>
        <w:ind w:left="1713" w:hanging="360"/>
      </w:pPr>
    </w:lvl>
    <w:lvl w:ilvl="2" w:tplc="0415001B" w:tentative="1">
      <w:start w:val="1"/>
      <w:numFmt w:val="lowerRoman"/>
      <w:lvlText w:val="%3."/>
      <w:lvlJc w:val="right"/>
      <w:pPr>
        <w:ind w:left="2433" w:hanging="180"/>
      </w:pPr>
    </w:lvl>
    <w:lvl w:ilvl="3" w:tplc="0415000F" w:tentative="1">
      <w:start w:val="1"/>
      <w:numFmt w:val="decimal"/>
      <w:lvlText w:val="%4."/>
      <w:lvlJc w:val="left"/>
      <w:pPr>
        <w:ind w:left="3153" w:hanging="360"/>
      </w:pPr>
    </w:lvl>
    <w:lvl w:ilvl="4" w:tplc="04150019" w:tentative="1">
      <w:start w:val="1"/>
      <w:numFmt w:val="lowerLetter"/>
      <w:lvlText w:val="%5."/>
      <w:lvlJc w:val="left"/>
      <w:pPr>
        <w:ind w:left="3873" w:hanging="360"/>
      </w:pPr>
    </w:lvl>
    <w:lvl w:ilvl="5" w:tplc="0415001B" w:tentative="1">
      <w:start w:val="1"/>
      <w:numFmt w:val="lowerRoman"/>
      <w:lvlText w:val="%6."/>
      <w:lvlJc w:val="right"/>
      <w:pPr>
        <w:ind w:left="4593" w:hanging="180"/>
      </w:pPr>
    </w:lvl>
    <w:lvl w:ilvl="6" w:tplc="0415000F" w:tentative="1">
      <w:start w:val="1"/>
      <w:numFmt w:val="decimal"/>
      <w:lvlText w:val="%7."/>
      <w:lvlJc w:val="left"/>
      <w:pPr>
        <w:ind w:left="5313" w:hanging="360"/>
      </w:pPr>
    </w:lvl>
    <w:lvl w:ilvl="7" w:tplc="04150019" w:tentative="1">
      <w:start w:val="1"/>
      <w:numFmt w:val="lowerLetter"/>
      <w:lvlText w:val="%8."/>
      <w:lvlJc w:val="left"/>
      <w:pPr>
        <w:ind w:left="6033" w:hanging="360"/>
      </w:pPr>
    </w:lvl>
    <w:lvl w:ilvl="8" w:tplc="0415001B" w:tentative="1">
      <w:start w:val="1"/>
      <w:numFmt w:val="lowerRoman"/>
      <w:lvlText w:val="%9."/>
      <w:lvlJc w:val="right"/>
      <w:pPr>
        <w:ind w:left="6753" w:hanging="180"/>
      </w:pPr>
    </w:lvl>
  </w:abstractNum>
  <w:abstractNum w:abstractNumId="100" w15:restartNumberingAfterBreak="0">
    <w:nsid w:val="1E5433A9"/>
    <w:multiLevelType w:val="hybridMultilevel"/>
    <w:tmpl w:val="3134090C"/>
    <w:name w:val="WW8Num102"/>
    <w:lvl w:ilvl="0" w:tplc="D0282BA2">
      <w:start w:val="1"/>
      <w:numFmt w:val="decimal"/>
      <w:lvlText w:val="1.%1."/>
      <w:lvlJc w:val="left"/>
      <w:pPr>
        <w:tabs>
          <w:tab w:val="num" w:pos="1440"/>
        </w:tabs>
        <w:ind w:left="1440" w:hanging="360"/>
      </w:pPr>
      <w:rPr>
        <w:rFonts w:ascii="Times New Roman" w:hAnsi="Times New Roman" w:cs="Times New Roman" w:hint="default"/>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1" w15:restartNumberingAfterBreak="0">
    <w:nsid w:val="1EFA0C25"/>
    <w:multiLevelType w:val="hybridMultilevel"/>
    <w:tmpl w:val="1E286744"/>
    <w:name w:val="WW8Num296323"/>
    <w:lvl w:ilvl="0" w:tplc="4BE62880">
      <w:start w:val="2"/>
      <w:numFmt w:val="decimal"/>
      <w:lvlText w:val="%1."/>
      <w:lvlJc w:val="left"/>
      <w:pPr>
        <w:ind w:left="720" w:hanging="360"/>
      </w:pPr>
      <w:rPr>
        <w:rFonts w:hint="default"/>
        <w:b w:val="0"/>
        <w:bCs w:val="0"/>
        <w:i w:val="0"/>
        <w:iCs w:val="0"/>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2" w15:restartNumberingAfterBreak="0">
    <w:nsid w:val="1F372A45"/>
    <w:multiLevelType w:val="hybridMultilevel"/>
    <w:tmpl w:val="34BEE196"/>
    <w:lvl w:ilvl="0" w:tplc="FFFFFFFF">
      <w:start w:val="1"/>
      <w:numFmt w:val="decimal"/>
      <w:lvlText w:val="%1."/>
      <w:lvlJc w:val="left"/>
      <w:pPr>
        <w:tabs>
          <w:tab w:val="num" w:pos="360"/>
        </w:tabs>
        <w:ind w:left="360" w:hanging="360"/>
      </w:pPr>
      <w:rPr>
        <w:rFonts w:hint="default"/>
      </w:rPr>
    </w:lvl>
    <w:lvl w:ilvl="1" w:tplc="6E7E6EFC">
      <w:start w:val="1"/>
      <w:numFmt w:val="decimal"/>
      <w:lvlText w:val="3.%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03" w15:restartNumberingAfterBreak="0">
    <w:nsid w:val="203A1635"/>
    <w:multiLevelType w:val="hybridMultilevel"/>
    <w:tmpl w:val="C7A22998"/>
    <w:name w:val="WW8Num5923"/>
    <w:lvl w:ilvl="0" w:tplc="F12E120E">
      <w:start w:val="1"/>
      <w:numFmt w:val="decimal"/>
      <w:lvlText w:val="%1."/>
      <w:lvlJc w:val="left"/>
      <w:pPr>
        <w:ind w:left="1080" w:hanging="360"/>
      </w:pPr>
      <w:rPr>
        <w:rFonts w:ascii="Arial" w:hAnsi="Arial" w:cs="Arial" w:hint="default"/>
        <w:b w:val="0"/>
        <w:bCs w:val="0"/>
        <w:i w:val="0"/>
        <w:iCs w:val="0"/>
        <w:sz w:val="18"/>
        <w:szCs w:val="18"/>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04" w15:restartNumberingAfterBreak="0">
    <w:nsid w:val="20D016C3"/>
    <w:multiLevelType w:val="hybridMultilevel"/>
    <w:tmpl w:val="D61C92FE"/>
    <w:name w:val="WW8Num293"/>
    <w:lvl w:ilvl="0" w:tplc="18586354">
      <w:start w:val="4"/>
      <w:numFmt w:val="decimal"/>
      <w:lvlText w:val="%1."/>
      <w:lvlJc w:val="left"/>
      <w:pPr>
        <w:tabs>
          <w:tab w:val="num" w:pos="4140"/>
        </w:tabs>
        <w:ind w:left="4140" w:hanging="360"/>
      </w:pPr>
      <w:rPr>
        <w:rFonts w:ascii="Arial" w:hAnsi="Arial" w:cs="Arial" w:hint="default"/>
        <w:sz w:val="20"/>
        <w:szCs w:val="20"/>
      </w:rPr>
    </w:lvl>
    <w:lvl w:ilvl="1" w:tplc="1F3A729A">
      <w:start w:val="23"/>
      <w:numFmt w:val="decimal"/>
      <w:lvlText w:val="%2."/>
      <w:lvlJc w:val="left"/>
      <w:pPr>
        <w:tabs>
          <w:tab w:val="num" w:pos="1440"/>
        </w:tabs>
        <w:ind w:left="1440" w:hanging="360"/>
      </w:pPr>
      <w:rPr>
        <w:rFonts w:hint="default"/>
        <w:sz w:val="20"/>
        <w:szCs w:val="20"/>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05" w15:restartNumberingAfterBreak="0">
    <w:nsid w:val="20F8074F"/>
    <w:multiLevelType w:val="hybridMultilevel"/>
    <w:tmpl w:val="FE0CC1B4"/>
    <w:name w:val="WW8Num612"/>
    <w:lvl w:ilvl="0" w:tplc="A586AF72">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2167199C"/>
    <w:multiLevelType w:val="hybridMultilevel"/>
    <w:tmpl w:val="3E8E5EA6"/>
    <w:lvl w:ilvl="0" w:tplc="B9AC765C">
      <w:start w:val="1"/>
      <w:numFmt w:val="lowerLetter"/>
      <w:lvlText w:val="%1."/>
      <w:lvlJc w:val="left"/>
      <w:pPr>
        <w:tabs>
          <w:tab w:val="num" w:pos="1440"/>
        </w:tabs>
        <w:ind w:left="144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7" w15:restartNumberingAfterBreak="0">
    <w:nsid w:val="2179657F"/>
    <w:multiLevelType w:val="hybridMultilevel"/>
    <w:tmpl w:val="1C7E90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15:restartNumberingAfterBreak="0">
    <w:nsid w:val="221B0B17"/>
    <w:multiLevelType w:val="hybridMultilevel"/>
    <w:tmpl w:val="655877B0"/>
    <w:name w:val="WW8Num296324"/>
    <w:lvl w:ilvl="0" w:tplc="2DE89CF2">
      <w:start w:val="2"/>
      <w:numFmt w:val="decimal"/>
      <w:lvlText w:val="%1."/>
      <w:lvlJc w:val="left"/>
      <w:pPr>
        <w:ind w:left="1726" w:hanging="360"/>
      </w:pPr>
      <w:rPr>
        <w:rFonts w:hint="default"/>
      </w:rPr>
    </w:lvl>
    <w:lvl w:ilvl="1" w:tplc="04150019">
      <w:start w:val="1"/>
      <w:numFmt w:val="lowerLetter"/>
      <w:lvlText w:val="%2."/>
      <w:lvlJc w:val="left"/>
      <w:pPr>
        <w:ind w:left="2446" w:hanging="360"/>
      </w:pPr>
    </w:lvl>
    <w:lvl w:ilvl="2" w:tplc="0415001B">
      <w:start w:val="1"/>
      <w:numFmt w:val="lowerRoman"/>
      <w:lvlText w:val="%3."/>
      <w:lvlJc w:val="right"/>
      <w:pPr>
        <w:ind w:left="3166" w:hanging="180"/>
      </w:pPr>
    </w:lvl>
    <w:lvl w:ilvl="3" w:tplc="0415000F">
      <w:start w:val="1"/>
      <w:numFmt w:val="decimal"/>
      <w:lvlText w:val="%4."/>
      <w:lvlJc w:val="left"/>
      <w:pPr>
        <w:ind w:left="3886" w:hanging="360"/>
      </w:pPr>
    </w:lvl>
    <w:lvl w:ilvl="4" w:tplc="04150019">
      <w:start w:val="1"/>
      <w:numFmt w:val="lowerLetter"/>
      <w:lvlText w:val="%5."/>
      <w:lvlJc w:val="left"/>
      <w:pPr>
        <w:ind w:left="4606" w:hanging="360"/>
      </w:pPr>
    </w:lvl>
    <w:lvl w:ilvl="5" w:tplc="0415001B">
      <w:start w:val="1"/>
      <w:numFmt w:val="lowerRoman"/>
      <w:lvlText w:val="%6."/>
      <w:lvlJc w:val="right"/>
      <w:pPr>
        <w:ind w:left="5326" w:hanging="180"/>
      </w:pPr>
    </w:lvl>
    <w:lvl w:ilvl="6" w:tplc="0415000F">
      <w:start w:val="1"/>
      <w:numFmt w:val="decimal"/>
      <w:lvlText w:val="%7."/>
      <w:lvlJc w:val="left"/>
      <w:pPr>
        <w:ind w:left="6046" w:hanging="360"/>
      </w:pPr>
    </w:lvl>
    <w:lvl w:ilvl="7" w:tplc="04150019">
      <w:start w:val="1"/>
      <w:numFmt w:val="lowerLetter"/>
      <w:lvlText w:val="%8."/>
      <w:lvlJc w:val="left"/>
      <w:pPr>
        <w:ind w:left="6766" w:hanging="360"/>
      </w:pPr>
    </w:lvl>
    <w:lvl w:ilvl="8" w:tplc="0415001B">
      <w:start w:val="1"/>
      <w:numFmt w:val="lowerRoman"/>
      <w:lvlText w:val="%9."/>
      <w:lvlJc w:val="right"/>
      <w:pPr>
        <w:ind w:left="7486" w:hanging="180"/>
      </w:pPr>
    </w:lvl>
  </w:abstractNum>
  <w:abstractNum w:abstractNumId="109" w15:restartNumberingAfterBreak="0">
    <w:nsid w:val="22357A06"/>
    <w:multiLevelType w:val="multilevel"/>
    <w:tmpl w:val="1848E156"/>
    <w:lvl w:ilvl="0">
      <w:start w:val="1"/>
      <w:numFmt w:val="decimal"/>
      <w:lvlText w:val="%1."/>
      <w:lvlJc w:val="left"/>
      <w:pPr>
        <w:ind w:left="1146" w:hanging="360"/>
      </w:pPr>
    </w:lvl>
    <w:lvl w:ilvl="1">
      <w:start w:val="1"/>
      <w:numFmt w:val="decimal"/>
      <w:isLgl/>
      <w:lvlText w:val="%1.%2"/>
      <w:lvlJc w:val="left"/>
      <w:pPr>
        <w:ind w:left="1161" w:hanging="375"/>
      </w:pPr>
      <w:rPr>
        <w:b w:val="0"/>
      </w:rPr>
    </w:lvl>
    <w:lvl w:ilvl="2">
      <w:start w:val="1"/>
      <w:numFmt w:val="decimal"/>
      <w:isLgl/>
      <w:lvlText w:val="%1.%2.%3"/>
      <w:lvlJc w:val="left"/>
      <w:pPr>
        <w:ind w:left="1506" w:hanging="720"/>
      </w:pPr>
      <w:rPr>
        <w:b w:val="0"/>
      </w:rPr>
    </w:lvl>
    <w:lvl w:ilvl="3">
      <w:start w:val="1"/>
      <w:numFmt w:val="decimal"/>
      <w:isLgl/>
      <w:lvlText w:val="%1.%2.%3.%4"/>
      <w:lvlJc w:val="left"/>
      <w:pPr>
        <w:ind w:left="1506" w:hanging="720"/>
      </w:pPr>
      <w:rPr>
        <w:b w:val="0"/>
      </w:rPr>
    </w:lvl>
    <w:lvl w:ilvl="4">
      <w:start w:val="1"/>
      <w:numFmt w:val="decimal"/>
      <w:isLgl/>
      <w:lvlText w:val="%1.%2.%3.%4.%5"/>
      <w:lvlJc w:val="left"/>
      <w:pPr>
        <w:ind w:left="1866" w:hanging="1080"/>
      </w:pPr>
      <w:rPr>
        <w:b w:val="0"/>
      </w:rPr>
    </w:lvl>
    <w:lvl w:ilvl="5">
      <w:start w:val="1"/>
      <w:numFmt w:val="decimal"/>
      <w:isLgl/>
      <w:lvlText w:val="%1.%2.%3.%4.%5.%6"/>
      <w:lvlJc w:val="left"/>
      <w:pPr>
        <w:ind w:left="1866" w:hanging="1080"/>
      </w:pPr>
      <w:rPr>
        <w:b w:val="0"/>
      </w:rPr>
    </w:lvl>
    <w:lvl w:ilvl="6">
      <w:start w:val="1"/>
      <w:numFmt w:val="decimal"/>
      <w:isLgl/>
      <w:lvlText w:val="%1.%2.%3.%4.%5.%6.%7"/>
      <w:lvlJc w:val="left"/>
      <w:pPr>
        <w:ind w:left="2226" w:hanging="1440"/>
      </w:pPr>
      <w:rPr>
        <w:b w:val="0"/>
      </w:rPr>
    </w:lvl>
    <w:lvl w:ilvl="7">
      <w:start w:val="1"/>
      <w:numFmt w:val="decimal"/>
      <w:isLgl/>
      <w:lvlText w:val="%1.%2.%3.%4.%5.%6.%7.%8"/>
      <w:lvlJc w:val="left"/>
      <w:pPr>
        <w:ind w:left="2226" w:hanging="1440"/>
      </w:pPr>
      <w:rPr>
        <w:b w:val="0"/>
      </w:rPr>
    </w:lvl>
    <w:lvl w:ilvl="8">
      <w:start w:val="1"/>
      <w:numFmt w:val="decimal"/>
      <w:isLgl/>
      <w:lvlText w:val="%1.%2.%3.%4.%5.%6.%7.%8.%9"/>
      <w:lvlJc w:val="left"/>
      <w:pPr>
        <w:ind w:left="2586" w:hanging="1800"/>
      </w:pPr>
      <w:rPr>
        <w:b w:val="0"/>
      </w:rPr>
    </w:lvl>
  </w:abstractNum>
  <w:abstractNum w:abstractNumId="110" w15:restartNumberingAfterBreak="0">
    <w:nsid w:val="22682594"/>
    <w:multiLevelType w:val="singleLevel"/>
    <w:tmpl w:val="AB9E3932"/>
    <w:lvl w:ilvl="0">
      <w:start w:val="1"/>
      <w:numFmt w:val="decimal"/>
      <w:lvlText w:val="%1."/>
      <w:lvlJc w:val="left"/>
      <w:pPr>
        <w:tabs>
          <w:tab w:val="num" w:pos="360"/>
        </w:tabs>
        <w:ind w:left="340" w:hanging="340"/>
      </w:pPr>
      <w:rPr>
        <w:rFonts w:ascii="Arial" w:hAnsi="Arial" w:cs="Arial" w:hint="default"/>
        <w:sz w:val="18"/>
        <w:szCs w:val="18"/>
      </w:rPr>
    </w:lvl>
  </w:abstractNum>
  <w:abstractNum w:abstractNumId="111" w15:restartNumberingAfterBreak="0">
    <w:nsid w:val="227D3CA9"/>
    <w:multiLevelType w:val="hybridMultilevel"/>
    <w:tmpl w:val="175A1DAC"/>
    <w:name w:val="WW8Num2952"/>
    <w:lvl w:ilvl="0" w:tplc="0000000F">
      <w:start w:val="1"/>
      <w:numFmt w:val="decimal"/>
      <w:lvlText w:val="%1."/>
      <w:lvlJc w:val="left"/>
      <w:pPr>
        <w:ind w:left="1004" w:hanging="360"/>
      </w:pPr>
      <w:rPr>
        <w:rFonts w:ascii="Arial" w:hAnsi="Arial" w:cs="Arial" w:hint="default"/>
        <w:b w:val="0"/>
        <w:bCs w:val="0"/>
        <w:sz w:val="20"/>
        <w:szCs w:val="20"/>
      </w:r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12" w15:restartNumberingAfterBreak="0">
    <w:nsid w:val="230068B5"/>
    <w:multiLevelType w:val="hybridMultilevel"/>
    <w:tmpl w:val="B262CC2E"/>
    <w:lvl w:ilvl="0" w:tplc="9C62FCF6">
      <w:start w:val="2"/>
      <w:numFmt w:val="decimal"/>
      <w:lvlText w:val="%1."/>
      <w:lvlJc w:val="left"/>
      <w:pPr>
        <w:tabs>
          <w:tab w:val="num" w:pos="360"/>
        </w:tabs>
        <w:ind w:left="360" w:hanging="360"/>
      </w:pPr>
      <w:rPr>
        <w:rFonts w:hint="default"/>
        <w:b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3" w15:restartNumberingAfterBreak="0">
    <w:nsid w:val="2317542D"/>
    <w:multiLevelType w:val="hybridMultilevel"/>
    <w:tmpl w:val="0E9CB694"/>
    <w:lvl w:ilvl="0" w:tplc="C1B0FA3A">
      <w:start w:val="1"/>
      <w:numFmt w:val="decimal"/>
      <w:lvlText w:val="%1."/>
      <w:lvlJc w:val="left"/>
      <w:pPr>
        <w:tabs>
          <w:tab w:val="num" w:pos="360"/>
        </w:tabs>
        <w:ind w:left="340" w:hanging="340"/>
      </w:pPr>
      <w:rPr>
        <w:rFonts w:ascii="Arial" w:hAnsi="Arial" w:cs="Arial" w:hint="default"/>
        <w:sz w:val="18"/>
        <w:szCs w:val="18"/>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14" w15:restartNumberingAfterBreak="0">
    <w:nsid w:val="234700CA"/>
    <w:multiLevelType w:val="hybridMultilevel"/>
    <w:tmpl w:val="06B8FAFA"/>
    <w:name w:val="WW8Num695"/>
    <w:lvl w:ilvl="0" w:tplc="BDB69108">
      <w:start w:val="2"/>
      <w:numFmt w:val="lowerLetter"/>
      <w:lvlText w:val="%1."/>
      <w:lvlJc w:val="left"/>
      <w:pPr>
        <w:tabs>
          <w:tab w:val="num" w:pos="2160"/>
        </w:tabs>
        <w:ind w:left="2880" w:hanging="360"/>
      </w:pPr>
      <w:rPr>
        <w:rFonts w:ascii="Arial" w:eastAsia="Times New Roman" w:hAnsi="Aria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5" w15:restartNumberingAfterBreak="0">
    <w:nsid w:val="238A1222"/>
    <w:multiLevelType w:val="hybridMultilevel"/>
    <w:tmpl w:val="3E8857EA"/>
    <w:name w:val="WW8Num402"/>
    <w:lvl w:ilvl="0" w:tplc="7542C88C">
      <w:start w:val="2"/>
      <w:numFmt w:val="decimal"/>
      <w:lvlText w:val="5.%1."/>
      <w:lvlJc w:val="left"/>
      <w:pPr>
        <w:tabs>
          <w:tab w:val="num" w:pos="1440"/>
        </w:tabs>
        <w:ind w:left="1420" w:hanging="340"/>
      </w:pPr>
      <w:rPr>
        <w:rFonts w:ascii="Arial" w:hAnsi="Arial" w:cs="Arial" w:hint="default"/>
        <w:b w:val="0"/>
        <w:bCs w:val="0"/>
        <w:i w:val="0"/>
        <w:iCs w:val="0"/>
        <w:sz w:val="22"/>
        <w:szCs w:val="22"/>
      </w:rPr>
    </w:lvl>
    <w:lvl w:ilvl="1" w:tplc="61406F66">
      <w:start w:val="2"/>
      <w:numFmt w:val="bullet"/>
      <w:lvlText w:val=""/>
      <w:lvlJc w:val="left"/>
      <w:pPr>
        <w:tabs>
          <w:tab w:val="num" w:pos="1440"/>
        </w:tabs>
        <w:ind w:left="1440" w:hanging="360"/>
      </w:pPr>
      <w:rPr>
        <w:rFonts w:ascii="Symbol" w:hAnsi="Symbol" w:cs="Symbol" w:hint="default"/>
        <w:b w:val="0"/>
        <w:bCs w:val="0"/>
        <w:i w:val="0"/>
        <w:iCs w:val="0"/>
        <w:sz w:val="22"/>
        <w:szCs w:val="22"/>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16" w15:restartNumberingAfterBreak="0">
    <w:nsid w:val="25557172"/>
    <w:multiLevelType w:val="hybridMultilevel"/>
    <w:tmpl w:val="9A44895C"/>
    <w:lvl w:ilvl="0" w:tplc="2E028018">
      <w:start w:val="3"/>
      <w:numFmt w:val="decimal"/>
      <w:lvlText w:val="%1."/>
      <w:lvlJc w:val="left"/>
      <w:pPr>
        <w:tabs>
          <w:tab w:val="num" w:pos="360"/>
        </w:tabs>
        <w:ind w:left="340" w:hanging="340"/>
      </w:pPr>
      <w:rPr>
        <w:rFonts w:ascii="Arial" w:hAnsi="Arial" w:hint="default"/>
        <w:b w:val="0"/>
        <w:i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7" w15:restartNumberingAfterBreak="0">
    <w:nsid w:val="25933861"/>
    <w:multiLevelType w:val="hybridMultilevel"/>
    <w:tmpl w:val="47E20530"/>
    <w:lvl w:ilvl="0" w:tplc="11065794">
      <w:start w:val="1"/>
      <w:numFmt w:val="decimal"/>
      <w:lvlText w:val="4.%1."/>
      <w:lvlJc w:val="left"/>
      <w:pPr>
        <w:ind w:left="720" w:hanging="360"/>
      </w:pPr>
      <w:rPr>
        <w:rFonts w:hint="default"/>
        <w:b w:val="0"/>
        <w:i w:val="0"/>
        <w:outline w:val="0"/>
        <w:shadow w:val="0"/>
        <w:emboss w:val="0"/>
        <w:imprint w:val="0"/>
        <w:sz w:val="18"/>
        <w:szCs w:val="18"/>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267809DA"/>
    <w:multiLevelType w:val="hybridMultilevel"/>
    <w:tmpl w:val="67965998"/>
    <w:name w:val="WW8Num462"/>
    <w:lvl w:ilvl="0" w:tplc="C8AABEAA">
      <w:start w:val="1"/>
      <w:numFmt w:val="decimal"/>
      <w:lvlText w:val="2.%1."/>
      <w:lvlJc w:val="left"/>
      <w:pPr>
        <w:ind w:left="1800" w:hanging="360"/>
      </w:pPr>
      <w:rPr>
        <w:rFonts w:hint="default"/>
        <w:b w:val="0"/>
        <w:bCs w:val="0"/>
        <w:i w:val="0"/>
        <w:iCs w:val="0"/>
        <w:sz w:val="22"/>
        <w:szCs w:val="22"/>
      </w:rPr>
    </w:lvl>
    <w:lvl w:ilvl="1" w:tplc="04150019">
      <w:start w:val="1"/>
      <w:numFmt w:val="lowerLetter"/>
      <w:lvlText w:val="%2."/>
      <w:lvlJc w:val="left"/>
      <w:pPr>
        <w:ind w:left="2520" w:hanging="360"/>
      </w:pPr>
    </w:lvl>
    <w:lvl w:ilvl="2" w:tplc="0415001B">
      <w:start w:val="1"/>
      <w:numFmt w:val="lowerRoman"/>
      <w:lvlText w:val="%3."/>
      <w:lvlJc w:val="right"/>
      <w:pPr>
        <w:ind w:left="3240" w:hanging="180"/>
      </w:pPr>
    </w:lvl>
    <w:lvl w:ilvl="3" w:tplc="0415000F">
      <w:start w:val="1"/>
      <w:numFmt w:val="decimal"/>
      <w:lvlText w:val="%4."/>
      <w:lvlJc w:val="left"/>
      <w:pPr>
        <w:ind w:left="3960" w:hanging="360"/>
      </w:pPr>
    </w:lvl>
    <w:lvl w:ilvl="4" w:tplc="04150019">
      <w:start w:val="1"/>
      <w:numFmt w:val="lowerLetter"/>
      <w:lvlText w:val="%5."/>
      <w:lvlJc w:val="left"/>
      <w:pPr>
        <w:ind w:left="4680" w:hanging="360"/>
      </w:pPr>
    </w:lvl>
    <w:lvl w:ilvl="5" w:tplc="0415001B">
      <w:start w:val="1"/>
      <w:numFmt w:val="lowerRoman"/>
      <w:lvlText w:val="%6."/>
      <w:lvlJc w:val="right"/>
      <w:pPr>
        <w:ind w:left="5400" w:hanging="180"/>
      </w:pPr>
    </w:lvl>
    <w:lvl w:ilvl="6" w:tplc="0415000F">
      <w:start w:val="1"/>
      <w:numFmt w:val="decimal"/>
      <w:lvlText w:val="%7."/>
      <w:lvlJc w:val="left"/>
      <w:pPr>
        <w:ind w:left="6120" w:hanging="360"/>
      </w:pPr>
    </w:lvl>
    <w:lvl w:ilvl="7" w:tplc="04150019">
      <w:start w:val="1"/>
      <w:numFmt w:val="lowerLetter"/>
      <w:lvlText w:val="%8."/>
      <w:lvlJc w:val="left"/>
      <w:pPr>
        <w:ind w:left="6840" w:hanging="360"/>
      </w:pPr>
    </w:lvl>
    <w:lvl w:ilvl="8" w:tplc="0415001B">
      <w:start w:val="1"/>
      <w:numFmt w:val="lowerRoman"/>
      <w:lvlText w:val="%9."/>
      <w:lvlJc w:val="right"/>
      <w:pPr>
        <w:ind w:left="7560" w:hanging="180"/>
      </w:pPr>
    </w:lvl>
  </w:abstractNum>
  <w:abstractNum w:abstractNumId="119" w15:restartNumberingAfterBreak="0">
    <w:nsid w:val="27941816"/>
    <w:multiLevelType w:val="hybridMultilevel"/>
    <w:tmpl w:val="A7D89062"/>
    <w:lvl w:ilvl="0" w:tplc="B8A40C00">
      <w:start w:val="1"/>
      <w:numFmt w:val="decimal"/>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120" w15:restartNumberingAfterBreak="0">
    <w:nsid w:val="28A03F6E"/>
    <w:multiLevelType w:val="hybridMultilevel"/>
    <w:tmpl w:val="3B4E691A"/>
    <w:lvl w:ilvl="0" w:tplc="968E6F18">
      <w:start w:val="4"/>
      <w:numFmt w:val="decimal"/>
      <w:lvlText w:val="5.%1."/>
      <w:lvlJc w:val="left"/>
      <w:pPr>
        <w:ind w:left="1100" w:hanging="360"/>
      </w:pPr>
      <w:rPr>
        <w:rFonts w:ascii="Arial" w:hAnsi="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15:restartNumberingAfterBreak="0">
    <w:nsid w:val="2928145A"/>
    <w:multiLevelType w:val="hybridMultilevel"/>
    <w:tmpl w:val="93662176"/>
    <w:lvl w:ilvl="0" w:tplc="F1865170">
      <w:start w:val="1"/>
      <w:numFmt w:val="decimal"/>
      <w:lvlText w:val="17.%1."/>
      <w:lvlJc w:val="left"/>
      <w:pPr>
        <w:ind w:left="1080" w:hanging="360"/>
      </w:pPr>
      <w:rPr>
        <w:rFonts w:hint="default"/>
        <w:b w:val="0"/>
        <w:i w:val="0"/>
        <w:sz w:val="18"/>
        <w:szCs w:val="18"/>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2" w15:restartNumberingAfterBreak="0">
    <w:nsid w:val="295F65D5"/>
    <w:multiLevelType w:val="hybridMultilevel"/>
    <w:tmpl w:val="EEE68A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3" w15:restartNumberingAfterBreak="0">
    <w:nsid w:val="2AA41688"/>
    <w:multiLevelType w:val="multilevel"/>
    <w:tmpl w:val="CFE86BC2"/>
    <w:name w:val="WW8Num142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9"/>
      <w:numFmt w:val="lowerLetter"/>
      <w:lvlText w:val="%3)"/>
      <w:lvlJc w:val="left"/>
      <w:pPr>
        <w:tabs>
          <w:tab w:val="num" w:pos="1080"/>
        </w:tabs>
        <w:ind w:left="1080" w:hanging="360"/>
      </w:pPr>
      <w:rPr>
        <w:rFonts w:ascii="Arial" w:hAnsi="Arial" w:cs="Arial" w:hint="default"/>
      </w:rPr>
    </w:lvl>
    <w:lvl w:ilvl="3">
      <w:start w:val="1"/>
      <w:numFmt w:val="bullet"/>
      <w:lvlText w:val=""/>
      <w:lvlJc w:val="left"/>
      <w:pPr>
        <w:tabs>
          <w:tab w:val="num" w:pos="1440"/>
        </w:tabs>
        <w:ind w:left="1440" w:hanging="360"/>
      </w:pPr>
      <w:rPr>
        <w:rFonts w:ascii="Symbol" w:hAnsi="Symbol" w:cs="Symbol" w:hint="default"/>
        <w:color w:val="000000"/>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4" w15:restartNumberingAfterBreak="0">
    <w:nsid w:val="2BEF2DBD"/>
    <w:multiLevelType w:val="hybridMultilevel"/>
    <w:tmpl w:val="2BB63A7C"/>
    <w:lvl w:ilvl="0" w:tplc="11065794">
      <w:start w:val="1"/>
      <w:numFmt w:val="decimal"/>
      <w:lvlText w:val="4.%1."/>
      <w:lvlJc w:val="left"/>
      <w:pPr>
        <w:ind w:left="720" w:hanging="360"/>
      </w:pPr>
      <w:rPr>
        <w:rFonts w:hint="default"/>
        <w:b w:val="0"/>
        <w:i w:val="0"/>
        <w:outline w:val="0"/>
        <w:shadow w:val="0"/>
        <w:emboss w:val="0"/>
        <w:imprint w:val="0"/>
        <w:sz w:val="18"/>
        <w:szCs w:val="18"/>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15:restartNumberingAfterBreak="0">
    <w:nsid w:val="2C1549E5"/>
    <w:multiLevelType w:val="multilevel"/>
    <w:tmpl w:val="B1547B40"/>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ascii="Arial" w:hAnsi="Arial" w:hint="default"/>
        <w:sz w:val="18"/>
      </w:rPr>
    </w:lvl>
    <w:lvl w:ilvl="2">
      <w:start w:val="1"/>
      <w:numFmt w:val="decimal"/>
      <w:lvlText w:val="%1.%2.%3."/>
      <w:lvlJc w:val="left"/>
      <w:pPr>
        <w:ind w:left="1224" w:hanging="504"/>
      </w:pPr>
      <w:rPr>
        <w:rFonts w:hint="default"/>
      </w:rPr>
    </w:lvl>
    <w:lvl w:ilvl="3">
      <w:start w:val="1"/>
      <w:numFmt w:val="lowerLetter"/>
      <w:suff w:val="space"/>
      <w:lvlText w:val="%4)"/>
      <w:lvlJc w:val="left"/>
      <w:pPr>
        <w:ind w:left="1728" w:hanging="648"/>
      </w:pPr>
      <w:rPr>
        <w:rFonts w:ascii="Arial" w:hAnsi="Arial" w:cs="Arial" w:hint="default"/>
        <w:b w:val="0"/>
        <w:bCs w:val="0"/>
        <w:i w:val="0"/>
        <w:iCs w:val="0"/>
        <w:strike w:val="0"/>
        <w:dstrike w:val="0"/>
        <w:color w:val="000000"/>
        <w:sz w:val="18"/>
        <w:szCs w:val="18"/>
        <w:u w:val="none"/>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6" w15:restartNumberingAfterBreak="0">
    <w:nsid w:val="2D64233C"/>
    <w:multiLevelType w:val="hybridMultilevel"/>
    <w:tmpl w:val="DBCA755A"/>
    <w:lvl w:ilvl="0" w:tplc="5DC6CFD6">
      <w:start w:val="2"/>
      <w:numFmt w:val="decimal"/>
      <w:lvlText w:val="%1a."/>
      <w:lvlJc w:val="left"/>
      <w:pPr>
        <w:tabs>
          <w:tab w:val="num" w:pos="360"/>
        </w:tabs>
        <w:ind w:left="360" w:hanging="360"/>
      </w:pPr>
      <w:rPr>
        <w:rFonts w:hint="default"/>
      </w:rPr>
    </w:lvl>
    <w:lvl w:ilvl="1" w:tplc="00000006">
      <w:start w:val="1"/>
      <w:numFmt w:val="bullet"/>
      <w:lvlText w:val=""/>
      <w:lvlJc w:val="left"/>
      <w:pPr>
        <w:tabs>
          <w:tab w:val="num" w:pos="1440"/>
        </w:tabs>
        <w:ind w:left="1440" w:hanging="360"/>
      </w:pPr>
      <w:rPr>
        <w:rFonts w:ascii="Symbol" w:hAnsi="Symbol" w:cs="Symbol" w:hint="default"/>
      </w:rPr>
    </w:lvl>
    <w:lvl w:ilvl="2" w:tplc="C6B6EB78">
      <w:start w:val="11"/>
      <w:numFmt w:val="decimal"/>
      <w:lvlText w:val="%3."/>
      <w:lvlJc w:val="left"/>
      <w:pPr>
        <w:tabs>
          <w:tab w:val="num" w:pos="2340"/>
        </w:tabs>
        <w:ind w:left="2340" w:hanging="360"/>
      </w:pPr>
      <w:rPr>
        <w:rFonts w:ascii="Arial" w:hAnsi="Arial" w:cs="Arial" w:hint="default"/>
        <w:b w:val="0"/>
        <w:i w:val="0"/>
        <w:sz w:val="18"/>
        <w:szCs w:val="18"/>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7" w15:restartNumberingAfterBreak="0">
    <w:nsid w:val="2DFE1E9C"/>
    <w:multiLevelType w:val="hybridMultilevel"/>
    <w:tmpl w:val="92EA8E84"/>
    <w:lvl w:ilvl="0" w:tplc="FFFFFFFF">
      <w:start w:val="1"/>
      <w:numFmt w:val="decimal"/>
      <w:lvlText w:val="%1."/>
      <w:lvlJc w:val="left"/>
      <w:pPr>
        <w:tabs>
          <w:tab w:val="num" w:pos="360"/>
        </w:tabs>
        <w:ind w:left="36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28" w15:restartNumberingAfterBreak="0">
    <w:nsid w:val="2E703B35"/>
    <w:multiLevelType w:val="hybridMultilevel"/>
    <w:tmpl w:val="C2E0B226"/>
    <w:lvl w:ilvl="0" w:tplc="F112C9F6">
      <w:start w:val="1"/>
      <w:numFmt w:val="lowerLetter"/>
      <w:lvlText w:val="%1)"/>
      <w:lvlJc w:val="left"/>
      <w:pPr>
        <w:tabs>
          <w:tab w:val="num" w:pos="717"/>
        </w:tabs>
        <w:ind w:left="697" w:hanging="340"/>
      </w:pPr>
      <w:rPr>
        <w:rFonts w:ascii="Arial" w:hAnsi="Arial" w:cs="Arial" w:hint="default"/>
        <w:b w:val="0"/>
        <w:bCs w:val="0"/>
        <w:i w:val="0"/>
        <w:iCs w:val="0"/>
        <w:sz w:val="18"/>
        <w:szCs w:val="18"/>
      </w:rPr>
    </w:lvl>
    <w:lvl w:ilvl="1" w:tplc="FFFFFFFF">
      <w:start w:val="1"/>
      <w:numFmt w:val="lowerLetter"/>
      <w:lvlText w:val="%2."/>
      <w:lvlJc w:val="left"/>
      <w:pPr>
        <w:tabs>
          <w:tab w:val="num" w:pos="1797"/>
        </w:tabs>
        <w:ind w:left="1797" w:hanging="360"/>
      </w:pPr>
    </w:lvl>
    <w:lvl w:ilvl="2" w:tplc="FFFFFFFF">
      <w:start w:val="1"/>
      <w:numFmt w:val="lowerRoman"/>
      <w:lvlText w:val="%3."/>
      <w:lvlJc w:val="right"/>
      <w:pPr>
        <w:tabs>
          <w:tab w:val="num" w:pos="2517"/>
        </w:tabs>
        <w:ind w:left="2517" w:hanging="180"/>
      </w:pPr>
    </w:lvl>
    <w:lvl w:ilvl="3" w:tplc="FFFFFFFF">
      <w:start w:val="1"/>
      <w:numFmt w:val="decimal"/>
      <w:lvlText w:val="%4."/>
      <w:lvlJc w:val="left"/>
      <w:pPr>
        <w:tabs>
          <w:tab w:val="num" w:pos="3237"/>
        </w:tabs>
        <w:ind w:left="3237" w:hanging="360"/>
      </w:pPr>
    </w:lvl>
    <w:lvl w:ilvl="4" w:tplc="FFFFFFFF">
      <w:start w:val="1"/>
      <w:numFmt w:val="lowerLetter"/>
      <w:lvlText w:val="%5."/>
      <w:lvlJc w:val="left"/>
      <w:pPr>
        <w:tabs>
          <w:tab w:val="num" w:pos="3957"/>
        </w:tabs>
        <w:ind w:left="3957" w:hanging="360"/>
      </w:pPr>
    </w:lvl>
    <w:lvl w:ilvl="5" w:tplc="FFFFFFFF">
      <w:start w:val="1"/>
      <w:numFmt w:val="lowerRoman"/>
      <w:lvlText w:val="%6."/>
      <w:lvlJc w:val="right"/>
      <w:pPr>
        <w:tabs>
          <w:tab w:val="num" w:pos="4677"/>
        </w:tabs>
        <w:ind w:left="4677" w:hanging="180"/>
      </w:pPr>
    </w:lvl>
    <w:lvl w:ilvl="6" w:tplc="FFFFFFFF">
      <w:start w:val="1"/>
      <w:numFmt w:val="decimal"/>
      <w:lvlText w:val="%7."/>
      <w:lvlJc w:val="left"/>
      <w:pPr>
        <w:tabs>
          <w:tab w:val="num" w:pos="5397"/>
        </w:tabs>
        <w:ind w:left="5397" w:hanging="360"/>
      </w:pPr>
    </w:lvl>
    <w:lvl w:ilvl="7" w:tplc="FFFFFFFF">
      <w:start w:val="1"/>
      <w:numFmt w:val="lowerLetter"/>
      <w:lvlText w:val="%8."/>
      <w:lvlJc w:val="left"/>
      <w:pPr>
        <w:tabs>
          <w:tab w:val="num" w:pos="6117"/>
        </w:tabs>
        <w:ind w:left="6117" w:hanging="360"/>
      </w:pPr>
    </w:lvl>
    <w:lvl w:ilvl="8" w:tplc="FFFFFFFF">
      <w:start w:val="1"/>
      <w:numFmt w:val="lowerRoman"/>
      <w:lvlText w:val="%9."/>
      <w:lvlJc w:val="right"/>
      <w:pPr>
        <w:tabs>
          <w:tab w:val="num" w:pos="6837"/>
        </w:tabs>
        <w:ind w:left="6837" w:hanging="180"/>
      </w:pPr>
    </w:lvl>
  </w:abstractNum>
  <w:abstractNum w:abstractNumId="129" w15:restartNumberingAfterBreak="0">
    <w:nsid w:val="2E803393"/>
    <w:multiLevelType w:val="hybridMultilevel"/>
    <w:tmpl w:val="9D262B5E"/>
    <w:lvl w:ilvl="0" w:tplc="DD56C56C">
      <w:start w:val="5"/>
      <w:numFmt w:val="decimal"/>
      <w:lvlText w:val="%1."/>
      <w:lvlJc w:val="left"/>
      <w:pPr>
        <w:tabs>
          <w:tab w:val="num" w:pos="720"/>
        </w:tabs>
        <w:ind w:left="720" w:hanging="360"/>
      </w:pPr>
      <w:rPr>
        <w:rFonts w:ascii="Arial" w:hAnsi="Arial" w:cs="Arial" w:hint="default"/>
        <w:b w:val="0"/>
        <w:i w:val="0"/>
        <w:sz w:val="18"/>
        <w:szCs w:val="18"/>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0" w15:restartNumberingAfterBreak="0">
    <w:nsid w:val="2FD8311D"/>
    <w:multiLevelType w:val="hybridMultilevel"/>
    <w:tmpl w:val="A8125940"/>
    <w:name w:val="WW8Num2932222"/>
    <w:lvl w:ilvl="0" w:tplc="18586354">
      <w:start w:val="4"/>
      <w:numFmt w:val="decimal"/>
      <w:lvlText w:val="%1."/>
      <w:lvlJc w:val="left"/>
      <w:pPr>
        <w:tabs>
          <w:tab w:val="num" w:pos="4140"/>
        </w:tabs>
        <w:ind w:left="4140" w:hanging="360"/>
      </w:pPr>
      <w:rPr>
        <w:rFonts w:ascii="Arial" w:hAnsi="Arial" w:cs="Arial" w:hint="default"/>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31" w15:restartNumberingAfterBreak="0">
    <w:nsid w:val="31277023"/>
    <w:multiLevelType w:val="hybridMultilevel"/>
    <w:tmpl w:val="98B28100"/>
    <w:name w:val="WW8Num296322"/>
    <w:lvl w:ilvl="0" w:tplc="04150001">
      <w:start w:val="1"/>
      <w:numFmt w:val="bullet"/>
      <w:lvlText w:val=""/>
      <w:lvlJc w:val="left"/>
      <w:pPr>
        <w:ind w:left="1146" w:hanging="360"/>
      </w:pPr>
      <w:rPr>
        <w:rFonts w:ascii="Symbol" w:hAnsi="Symbol" w:cs="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cs="Wingdings" w:hint="default"/>
      </w:rPr>
    </w:lvl>
    <w:lvl w:ilvl="3" w:tplc="04150001">
      <w:start w:val="1"/>
      <w:numFmt w:val="bullet"/>
      <w:lvlText w:val=""/>
      <w:lvlJc w:val="left"/>
      <w:pPr>
        <w:ind w:left="3306" w:hanging="360"/>
      </w:pPr>
      <w:rPr>
        <w:rFonts w:ascii="Symbol" w:hAnsi="Symbol" w:cs="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cs="Wingdings" w:hint="default"/>
      </w:rPr>
    </w:lvl>
    <w:lvl w:ilvl="6" w:tplc="04150001">
      <w:start w:val="1"/>
      <w:numFmt w:val="bullet"/>
      <w:lvlText w:val=""/>
      <w:lvlJc w:val="left"/>
      <w:pPr>
        <w:ind w:left="5466" w:hanging="360"/>
      </w:pPr>
      <w:rPr>
        <w:rFonts w:ascii="Symbol" w:hAnsi="Symbol" w:cs="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cs="Wingdings" w:hint="default"/>
      </w:rPr>
    </w:lvl>
  </w:abstractNum>
  <w:abstractNum w:abstractNumId="132" w15:restartNumberingAfterBreak="0">
    <w:nsid w:val="33B61B64"/>
    <w:multiLevelType w:val="hybridMultilevel"/>
    <w:tmpl w:val="6E1ED34E"/>
    <w:lvl w:ilvl="0" w:tplc="5D329F0C">
      <w:start w:val="1"/>
      <w:numFmt w:val="decimal"/>
      <w:lvlText w:val="%1."/>
      <w:lvlJc w:val="left"/>
      <w:pPr>
        <w:ind w:left="720" w:hanging="360"/>
      </w:pPr>
      <w:rPr>
        <w:rFonts w:ascii="Arial" w:hAnsi="Arial" w:hint="default"/>
        <w:b w:val="0"/>
        <w:i w:val="0"/>
        <w:caps w:val="0"/>
        <w:strike w:val="0"/>
        <w:dstrike w:val="0"/>
        <w:outline w:val="0"/>
        <w:shadow w:val="0"/>
        <w:emboss w:val="0"/>
        <w:imprint w:val="0"/>
        <w:vanish w:val="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15:restartNumberingAfterBreak="0">
    <w:nsid w:val="33EC2288"/>
    <w:multiLevelType w:val="hybridMultilevel"/>
    <w:tmpl w:val="A5DA4F9E"/>
    <w:lvl w:ilvl="0" w:tplc="669A7B96">
      <w:start w:val="3"/>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4" w15:restartNumberingAfterBreak="0">
    <w:nsid w:val="34CB2066"/>
    <w:multiLevelType w:val="hybridMultilevel"/>
    <w:tmpl w:val="25E4E238"/>
    <w:name w:val="WW8Num29342"/>
    <w:lvl w:ilvl="0" w:tplc="F4785BD4">
      <w:start w:val="26"/>
      <w:numFmt w:val="decimal"/>
      <w:lvlText w:val="%1."/>
      <w:lvlJc w:val="left"/>
      <w:pPr>
        <w:tabs>
          <w:tab w:val="num" w:pos="1440"/>
        </w:tabs>
        <w:ind w:left="144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35" w15:restartNumberingAfterBreak="0">
    <w:nsid w:val="34E20E94"/>
    <w:multiLevelType w:val="multilevel"/>
    <w:tmpl w:val="17DA7CDC"/>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15:restartNumberingAfterBreak="0">
    <w:nsid w:val="35E713A3"/>
    <w:multiLevelType w:val="hybridMultilevel"/>
    <w:tmpl w:val="011CCA9E"/>
    <w:name w:val="WW8Num294"/>
    <w:lvl w:ilvl="0" w:tplc="CDDCFDC8">
      <w:start w:val="2"/>
      <w:numFmt w:val="decimal"/>
      <w:lvlText w:val="%1."/>
      <w:lvlJc w:val="left"/>
      <w:pPr>
        <w:tabs>
          <w:tab w:val="num" w:pos="1440"/>
        </w:tabs>
        <w:ind w:left="144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7" w15:restartNumberingAfterBreak="0">
    <w:nsid w:val="37015602"/>
    <w:multiLevelType w:val="multilevel"/>
    <w:tmpl w:val="EB6C278C"/>
    <w:name w:val="WW8Num14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ascii="Arial" w:hAnsi="Arial" w:cs="Arial" w:hint="default"/>
      </w:rPr>
    </w:lvl>
    <w:lvl w:ilvl="3">
      <w:start w:val="1"/>
      <w:numFmt w:val="bullet"/>
      <w:lvlText w:val=""/>
      <w:lvlJc w:val="left"/>
      <w:pPr>
        <w:tabs>
          <w:tab w:val="num" w:pos="1440"/>
        </w:tabs>
        <w:ind w:left="1440" w:hanging="360"/>
      </w:pPr>
      <w:rPr>
        <w:rFonts w:ascii="Symbol" w:hAnsi="Symbol" w:cs="Symbol" w:hint="default"/>
        <w:color w:val="000000"/>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8" w15:restartNumberingAfterBreak="0">
    <w:nsid w:val="3740605F"/>
    <w:multiLevelType w:val="hybridMultilevel"/>
    <w:tmpl w:val="34E6BE2A"/>
    <w:lvl w:ilvl="0" w:tplc="DF2425CC">
      <w:start w:val="2"/>
      <w:numFmt w:val="decimal"/>
      <w:lvlText w:val="%1."/>
      <w:lvlJc w:val="left"/>
      <w:pPr>
        <w:ind w:left="717" w:hanging="360"/>
      </w:pPr>
      <w:rPr>
        <w:rFonts w:ascii="Arial" w:hAnsi="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9" w15:restartNumberingAfterBreak="0">
    <w:nsid w:val="377C5AB2"/>
    <w:multiLevelType w:val="hybridMultilevel"/>
    <w:tmpl w:val="A808B406"/>
    <w:lvl w:ilvl="0" w:tplc="5604330C">
      <w:start w:val="1"/>
      <w:numFmt w:val="decimal"/>
      <w:lvlText w:val="5.%1."/>
      <w:lvlJc w:val="left"/>
      <w:pPr>
        <w:ind w:left="1080" w:hanging="360"/>
      </w:pPr>
      <w:rPr>
        <w:rFonts w:ascii="Arial" w:hAnsi="Arial" w:cs="Arial" w:hint="default"/>
        <w:sz w:val="18"/>
        <w:szCs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0" w15:restartNumberingAfterBreak="0">
    <w:nsid w:val="37AA27D8"/>
    <w:multiLevelType w:val="hybridMultilevel"/>
    <w:tmpl w:val="A7920072"/>
    <w:lvl w:ilvl="0" w:tplc="07F21EC2">
      <w:start w:val="4"/>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1" w15:restartNumberingAfterBreak="0">
    <w:nsid w:val="39175C65"/>
    <w:multiLevelType w:val="hybridMultilevel"/>
    <w:tmpl w:val="A71EBAE0"/>
    <w:name w:val="WW8Num2953"/>
    <w:lvl w:ilvl="0" w:tplc="2DE89CF2">
      <w:start w:val="2"/>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2" w15:restartNumberingAfterBreak="0">
    <w:nsid w:val="3AE35E45"/>
    <w:multiLevelType w:val="hybridMultilevel"/>
    <w:tmpl w:val="881AD784"/>
    <w:name w:val="WW8Num552"/>
    <w:lvl w:ilvl="0" w:tplc="B366F0E8">
      <w:start w:val="6"/>
      <w:numFmt w:val="decimal"/>
      <w:lvlText w:val="%1."/>
      <w:lvlJc w:val="left"/>
      <w:pPr>
        <w:tabs>
          <w:tab w:val="num" w:pos="1440"/>
        </w:tabs>
        <w:ind w:left="1440" w:hanging="360"/>
      </w:pPr>
      <w:rPr>
        <w:rFonts w:hint="default"/>
        <w:b w:val="0"/>
        <w:bCs w:val="0"/>
        <w:i w:val="0"/>
        <w:iCs w:val="0"/>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3" w15:restartNumberingAfterBreak="0">
    <w:nsid w:val="3CEE43DF"/>
    <w:multiLevelType w:val="hybridMultilevel"/>
    <w:tmpl w:val="EA3ECF3E"/>
    <w:lvl w:ilvl="0" w:tplc="00000006">
      <w:start w:val="1"/>
      <w:numFmt w:val="bullet"/>
      <w:lvlText w:val=""/>
      <w:lvlJc w:val="left"/>
      <w:pPr>
        <w:tabs>
          <w:tab w:val="num" w:pos="740"/>
        </w:tabs>
        <w:ind w:left="740" w:hanging="360"/>
      </w:pPr>
      <w:rPr>
        <w:rFonts w:ascii="Symbol" w:hAnsi="Symbol" w:cs="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4" w15:restartNumberingAfterBreak="0">
    <w:nsid w:val="3E450DF8"/>
    <w:multiLevelType w:val="hybridMultilevel"/>
    <w:tmpl w:val="3CAC1ACC"/>
    <w:lvl w:ilvl="0" w:tplc="E4285C7C">
      <w:start w:val="2"/>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5" w15:restartNumberingAfterBreak="0">
    <w:nsid w:val="3F1B2357"/>
    <w:multiLevelType w:val="hybridMultilevel"/>
    <w:tmpl w:val="0AF480D0"/>
    <w:name w:val="WW8Num6962"/>
    <w:lvl w:ilvl="0" w:tplc="04150019">
      <w:start w:val="1"/>
      <w:numFmt w:val="lowerLetter"/>
      <w:lvlText w:val="%1."/>
      <w:lvlJc w:val="left"/>
      <w:pPr>
        <w:ind w:left="3600" w:hanging="360"/>
      </w:p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146" w15:restartNumberingAfterBreak="0">
    <w:nsid w:val="3F347AFE"/>
    <w:multiLevelType w:val="hybridMultilevel"/>
    <w:tmpl w:val="89B42B7A"/>
    <w:lvl w:ilvl="0" w:tplc="00000006">
      <w:start w:val="1"/>
      <w:numFmt w:val="bullet"/>
      <w:lvlText w:val=""/>
      <w:lvlJc w:val="left"/>
      <w:pPr>
        <w:tabs>
          <w:tab w:val="num" w:pos="360"/>
        </w:tabs>
        <w:ind w:left="360" w:hanging="360"/>
      </w:pPr>
      <w:rPr>
        <w:rFonts w:ascii="Symbol" w:hAnsi="Symbol" w:cs="Symbol" w:hint="default"/>
        <w:b w:val="0"/>
        <w:i w:val="0"/>
        <w:sz w:val="18"/>
      </w:rPr>
    </w:lvl>
    <w:lvl w:ilvl="1" w:tplc="04150003" w:tentative="1">
      <w:start w:val="1"/>
      <w:numFmt w:val="bullet"/>
      <w:lvlText w:val="o"/>
      <w:lvlJc w:val="left"/>
      <w:pPr>
        <w:tabs>
          <w:tab w:val="num" w:pos="-110"/>
        </w:tabs>
        <w:ind w:left="-110" w:hanging="360"/>
      </w:pPr>
      <w:rPr>
        <w:rFonts w:ascii="Courier New" w:hAnsi="Courier New" w:cs="Courier New" w:hint="default"/>
      </w:rPr>
    </w:lvl>
    <w:lvl w:ilvl="2" w:tplc="04150005" w:tentative="1">
      <w:start w:val="1"/>
      <w:numFmt w:val="bullet"/>
      <w:lvlText w:val=""/>
      <w:lvlJc w:val="left"/>
      <w:pPr>
        <w:tabs>
          <w:tab w:val="num" w:pos="610"/>
        </w:tabs>
        <w:ind w:left="610" w:hanging="360"/>
      </w:pPr>
      <w:rPr>
        <w:rFonts w:ascii="Wingdings" w:hAnsi="Wingdings" w:hint="default"/>
      </w:rPr>
    </w:lvl>
    <w:lvl w:ilvl="3" w:tplc="04150001" w:tentative="1">
      <w:start w:val="1"/>
      <w:numFmt w:val="bullet"/>
      <w:lvlText w:val=""/>
      <w:lvlJc w:val="left"/>
      <w:pPr>
        <w:tabs>
          <w:tab w:val="num" w:pos="1330"/>
        </w:tabs>
        <w:ind w:left="1330" w:hanging="360"/>
      </w:pPr>
      <w:rPr>
        <w:rFonts w:ascii="Symbol" w:hAnsi="Symbol" w:hint="default"/>
      </w:rPr>
    </w:lvl>
    <w:lvl w:ilvl="4" w:tplc="04150003" w:tentative="1">
      <w:start w:val="1"/>
      <w:numFmt w:val="bullet"/>
      <w:lvlText w:val="o"/>
      <w:lvlJc w:val="left"/>
      <w:pPr>
        <w:tabs>
          <w:tab w:val="num" w:pos="2050"/>
        </w:tabs>
        <w:ind w:left="2050" w:hanging="360"/>
      </w:pPr>
      <w:rPr>
        <w:rFonts w:ascii="Courier New" w:hAnsi="Courier New" w:cs="Courier New" w:hint="default"/>
      </w:rPr>
    </w:lvl>
    <w:lvl w:ilvl="5" w:tplc="04150005" w:tentative="1">
      <w:start w:val="1"/>
      <w:numFmt w:val="bullet"/>
      <w:lvlText w:val=""/>
      <w:lvlJc w:val="left"/>
      <w:pPr>
        <w:tabs>
          <w:tab w:val="num" w:pos="2770"/>
        </w:tabs>
        <w:ind w:left="2770" w:hanging="360"/>
      </w:pPr>
      <w:rPr>
        <w:rFonts w:ascii="Wingdings" w:hAnsi="Wingdings" w:hint="default"/>
      </w:rPr>
    </w:lvl>
    <w:lvl w:ilvl="6" w:tplc="04150001" w:tentative="1">
      <w:start w:val="1"/>
      <w:numFmt w:val="bullet"/>
      <w:lvlText w:val=""/>
      <w:lvlJc w:val="left"/>
      <w:pPr>
        <w:tabs>
          <w:tab w:val="num" w:pos="3490"/>
        </w:tabs>
        <w:ind w:left="3490" w:hanging="360"/>
      </w:pPr>
      <w:rPr>
        <w:rFonts w:ascii="Symbol" w:hAnsi="Symbol" w:hint="default"/>
      </w:rPr>
    </w:lvl>
    <w:lvl w:ilvl="7" w:tplc="04150003" w:tentative="1">
      <w:start w:val="1"/>
      <w:numFmt w:val="bullet"/>
      <w:lvlText w:val="o"/>
      <w:lvlJc w:val="left"/>
      <w:pPr>
        <w:tabs>
          <w:tab w:val="num" w:pos="4210"/>
        </w:tabs>
        <w:ind w:left="4210" w:hanging="360"/>
      </w:pPr>
      <w:rPr>
        <w:rFonts w:ascii="Courier New" w:hAnsi="Courier New" w:cs="Courier New" w:hint="default"/>
      </w:rPr>
    </w:lvl>
    <w:lvl w:ilvl="8" w:tplc="04150005" w:tentative="1">
      <w:start w:val="1"/>
      <w:numFmt w:val="bullet"/>
      <w:lvlText w:val=""/>
      <w:lvlJc w:val="left"/>
      <w:pPr>
        <w:tabs>
          <w:tab w:val="num" w:pos="4930"/>
        </w:tabs>
        <w:ind w:left="4930" w:hanging="360"/>
      </w:pPr>
      <w:rPr>
        <w:rFonts w:ascii="Wingdings" w:hAnsi="Wingdings" w:hint="default"/>
      </w:rPr>
    </w:lvl>
  </w:abstractNum>
  <w:abstractNum w:abstractNumId="147" w15:restartNumberingAfterBreak="0">
    <w:nsid w:val="406F2293"/>
    <w:multiLevelType w:val="hybridMultilevel"/>
    <w:tmpl w:val="4FAE3B72"/>
    <w:lvl w:ilvl="0" w:tplc="5128E234">
      <w:start w:val="1"/>
      <w:numFmt w:val="decimal"/>
      <w:lvlText w:val="3.%1."/>
      <w:lvlJc w:val="left"/>
      <w:pPr>
        <w:ind w:left="769" w:hanging="360"/>
      </w:pPr>
      <w:rPr>
        <w:rFonts w:hint="default"/>
        <w:b w:val="0"/>
        <w:i w:val="0"/>
        <w:sz w:val="18"/>
        <w:szCs w:val="18"/>
      </w:rPr>
    </w:lvl>
    <w:lvl w:ilvl="1" w:tplc="04150019" w:tentative="1">
      <w:start w:val="1"/>
      <w:numFmt w:val="lowerLetter"/>
      <w:lvlText w:val="%2."/>
      <w:lvlJc w:val="left"/>
      <w:pPr>
        <w:ind w:left="1489" w:hanging="360"/>
      </w:pPr>
    </w:lvl>
    <w:lvl w:ilvl="2" w:tplc="0415001B" w:tentative="1">
      <w:start w:val="1"/>
      <w:numFmt w:val="lowerRoman"/>
      <w:lvlText w:val="%3."/>
      <w:lvlJc w:val="right"/>
      <w:pPr>
        <w:ind w:left="2209" w:hanging="180"/>
      </w:pPr>
    </w:lvl>
    <w:lvl w:ilvl="3" w:tplc="0415000F" w:tentative="1">
      <w:start w:val="1"/>
      <w:numFmt w:val="decimal"/>
      <w:lvlText w:val="%4."/>
      <w:lvlJc w:val="left"/>
      <w:pPr>
        <w:ind w:left="2929" w:hanging="360"/>
      </w:pPr>
    </w:lvl>
    <w:lvl w:ilvl="4" w:tplc="04150019" w:tentative="1">
      <w:start w:val="1"/>
      <w:numFmt w:val="lowerLetter"/>
      <w:lvlText w:val="%5."/>
      <w:lvlJc w:val="left"/>
      <w:pPr>
        <w:ind w:left="3649" w:hanging="360"/>
      </w:pPr>
    </w:lvl>
    <w:lvl w:ilvl="5" w:tplc="0415001B" w:tentative="1">
      <w:start w:val="1"/>
      <w:numFmt w:val="lowerRoman"/>
      <w:lvlText w:val="%6."/>
      <w:lvlJc w:val="right"/>
      <w:pPr>
        <w:ind w:left="4369" w:hanging="180"/>
      </w:pPr>
    </w:lvl>
    <w:lvl w:ilvl="6" w:tplc="0415000F" w:tentative="1">
      <w:start w:val="1"/>
      <w:numFmt w:val="decimal"/>
      <w:lvlText w:val="%7."/>
      <w:lvlJc w:val="left"/>
      <w:pPr>
        <w:ind w:left="5089" w:hanging="360"/>
      </w:pPr>
    </w:lvl>
    <w:lvl w:ilvl="7" w:tplc="04150019" w:tentative="1">
      <w:start w:val="1"/>
      <w:numFmt w:val="lowerLetter"/>
      <w:lvlText w:val="%8."/>
      <w:lvlJc w:val="left"/>
      <w:pPr>
        <w:ind w:left="5809" w:hanging="360"/>
      </w:pPr>
    </w:lvl>
    <w:lvl w:ilvl="8" w:tplc="0415001B" w:tentative="1">
      <w:start w:val="1"/>
      <w:numFmt w:val="lowerRoman"/>
      <w:lvlText w:val="%9."/>
      <w:lvlJc w:val="right"/>
      <w:pPr>
        <w:ind w:left="6529" w:hanging="180"/>
      </w:pPr>
    </w:lvl>
  </w:abstractNum>
  <w:abstractNum w:abstractNumId="148" w15:restartNumberingAfterBreak="0">
    <w:nsid w:val="40D205ED"/>
    <w:multiLevelType w:val="multilevel"/>
    <w:tmpl w:val="0415001F"/>
    <w:styleLink w:val="Styl31"/>
    <w:lvl w:ilvl="0">
      <w:start w:val="4"/>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41831190"/>
    <w:multiLevelType w:val="singleLevel"/>
    <w:tmpl w:val="9CE0AA62"/>
    <w:lvl w:ilvl="0">
      <w:start w:val="1"/>
      <w:numFmt w:val="decimal"/>
      <w:lvlText w:val="%1."/>
      <w:lvlJc w:val="left"/>
      <w:pPr>
        <w:tabs>
          <w:tab w:val="num" w:pos="360"/>
        </w:tabs>
        <w:ind w:left="340" w:hanging="340"/>
      </w:pPr>
      <w:rPr>
        <w:rFonts w:ascii="Arial" w:hAnsi="Arial" w:cs="Arial" w:hint="default"/>
        <w:sz w:val="18"/>
        <w:szCs w:val="18"/>
      </w:rPr>
    </w:lvl>
  </w:abstractNum>
  <w:abstractNum w:abstractNumId="150" w15:restartNumberingAfterBreak="0">
    <w:nsid w:val="419F273C"/>
    <w:multiLevelType w:val="hybridMultilevel"/>
    <w:tmpl w:val="E3FCFAB2"/>
    <w:lvl w:ilvl="0" w:tplc="BEEACC84">
      <w:start w:val="6"/>
      <w:numFmt w:val="decimal"/>
      <w:lvlText w:val="%1."/>
      <w:lvlJc w:val="left"/>
      <w:pPr>
        <w:ind w:left="720" w:hanging="360"/>
      </w:pPr>
      <w:rPr>
        <w:rFonts w:ascii="Arial" w:hAnsi="Arial" w:hint="default"/>
        <w:b w:val="0"/>
        <w:i w:val="0"/>
        <w:caps w:val="0"/>
        <w:strike w:val="0"/>
        <w:dstrike w:val="0"/>
        <w:outline w:val="0"/>
        <w:shadow w:val="0"/>
        <w:emboss w:val="0"/>
        <w:imprint w:val="0"/>
        <w:vanish w:val="0"/>
        <w:sz w:val="18"/>
        <w:vertAlign w:val="baseli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1" w15:restartNumberingAfterBreak="0">
    <w:nsid w:val="41A350A0"/>
    <w:multiLevelType w:val="hybridMultilevel"/>
    <w:tmpl w:val="84EE210E"/>
    <w:name w:val="WW8Num293222"/>
    <w:lvl w:ilvl="0" w:tplc="18586354">
      <w:start w:val="4"/>
      <w:numFmt w:val="decimal"/>
      <w:lvlText w:val="%1."/>
      <w:lvlJc w:val="left"/>
      <w:pPr>
        <w:tabs>
          <w:tab w:val="num" w:pos="4140"/>
        </w:tabs>
        <w:ind w:left="4140" w:hanging="360"/>
      </w:pPr>
      <w:rPr>
        <w:rFonts w:ascii="Arial" w:hAnsi="Arial" w:cs="Arial" w:hint="default"/>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52" w15:restartNumberingAfterBreak="0">
    <w:nsid w:val="437E08CD"/>
    <w:multiLevelType w:val="hybridMultilevel"/>
    <w:tmpl w:val="99085FCE"/>
    <w:lvl w:ilvl="0" w:tplc="37786686">
      <w:start w:val="3"/>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3" w15:restartNumberingAfterBreak="0">
    <w:nsid w:val="44744DE5"/>
    <w:multiLevelType w:val="hybridMultilevel"/>
    <w:tmpl w:val="0D049074"/>
    <w:lvl w:ilvl="0" w:tplc="1A78C096">
      <w:start w:val="1"/>
      <w:numFmt w:val="decimal"/>
      <w:lvlText w:val="2.%1."/>
      <w:lvlJc w:val="left"/>
      <w:pPr>
        <w:tabs>
          <w:tab w:val="num" w:pos="360"/>
        </w:tabs>
        <w:ind w:left="360" w:hanging="360"/>
      </w:pPr>
      <w:rPr>
        <w:rFonts w:hint="default"/>
        <w:b w:val="0"/>
        <w:i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4" w15:restartNumberingAfterBreak="0">
    <w:nsid w:val="46A14E2E"/>
    <w:multiLevelType w:val="hybridMultilevel"/>
    <w:tmpl w:val="16D41E8C"/>
    <w:name w:val="WW8Num192"/>
    <w:lvl w:ilvl="0" w:tplc="F12E120E">
      <w:start w:val="1"/>
      <w:numFmt w:val="decimal"/>
      <w:lvlText w:val="%1."/>
      <w:lvlJc w:val="left"/>
      <w:pPr>
        <w:ind w:left="1080" w:hanging="360"/>
      </w:pPr>
      <w:rPr>
        <w:rFonts w:ascii="Arial" w:hAnsi="Arial" w:cs="Arial" w:hint="default"/>
        <w:b w:val="0"/>
        <w:bCs w:val="0"/>
        <w:i w:val="0"/>
        <w:iCs w:val="0"/>
        <w:sz w:val="18"/>
        <w:szCs w:val="18"/>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55" w15:restartNumberingAfterBreak="0">
    <w:nsid w:val="46B13B8E"/>
    <w:multiLevelType w:val="hybridMultilevel"/>
    <w:tmpl w:val="6CB4CADA"/>
    <w:lvl w:ilvl="0" w:tplc="04150001">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1">
      <w:start w:val="1"/>
      <w:numFmt w:val="bullet"/>
      <w:lvlText w:val=""/>
      <w:lvlJc w:val="left"/>
      <w:pPr>
        <w:ind w:left="2509" w:hanging="360"/>
      </w:pPr>
      <w:rPr>
        <w:rFonts w:ascii="Symbol" w:hAnsi="Symbol"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156" w15:restartNumberingAfterBreak="0">
    <w:nsid w:val="47E31D73"/>
    <w:multiLevelType w:val="hybridMultilevel"/>
    <w:tmpl w:val="4F24A17A"/>
    <w:lvl w:ilvl="0" w:tplc="0415000F">
      <w:start w:val="1"/>
      <w:numFmt w:val="decimal"/>
      <w:lvlText w:val="%1."/>
      <w:lvlJc w:val="left"/>
      <w:pPr>
        <w:tabs>
          <w:tab w:val="num" w:pos="1440"/>
        </w:tabs>
        <w:ind w:left="1440" w:hanging="360"/>
      </w:pPr>
      <w:rPr>
        <w:rFonts w:hint="default"/>
        <w:b w:val="0"/>
        <w:i w:val="0"/>
        <w:sz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7" w15:restartNumberingAfterBreak="0">
    <w:nsid w:val="485777C8"/>
    <w:multiLevelType w:val="hybridMultilevel"/>
    <w:tmpl w:val="7262B772"/>
    <w:lvl w:ilvl="0" w:tplc="C4989F88">
      <w:start w:val="21"/>
      <w:numFmt w:val="decimal"/>
      <w:lvlText w:val="%1."/>
      <w:lvlJc w:val="left"/>
      <w:pPr>
        <w:tabs>
          <w:tab w:val="num" w:pos="2340"/>
        </w:tabs>
        <w:ind w:left="2340" w:hanging="360"/>
      </w:pPr>
      <w:rPr>
        <w:rFonts w:hint="default"/>
        <w:b w:val="0"/>
        <w:i/>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8" w15:restartNumberingAfterBreak="0">
    <w:nsid w:val="4A574142"/>
    <w:multiLevelType w:val="multilevel"/>
    <w:tmpl w:val="3236CD92"/>
    <w:lvl w:ilvl="0">
      <w:start w:val="1"/>
      <w:numFmt w:val="bullet"/>
      <w:pStyle w:val="wypunktowaniewtabeli"/>
      <w:lvlText w:val=""/>
      <w:lvlJc w:val="left"/>
      <w:pPr>
        <w:ind w:left="360" w:hanging="360"/>
      </w:pPr>
      <w:rPr>
        <w:rFonts w:ascii="Symbol" w:hAnsi="Symbol" w:hint="default"/>
      </w:rPr>
    </w:lvl>
    <w:lvl w:ilvl="1">
      <w:start w:val="11"/>
      <w:numFmt w:val="bullet"/>
      <w:lvlText w:val="-"/>
      <w:lvlJc w:val="left"/>
      <w:pPr>
        <w:ind w:left="1134" w:hanging="850"/>
      </w:pPr>
      <w:rPr>
        <w:rFonts w:hint="default"/>
        <w:b w:val="0"/>
      </w:rPr>
    </w:lvl>
    <w:lvl w:ilvl="2">
      <w:start w:val="1"/>
      <w:numFmt w:val="decimal"/>
      <w:lvlText w:val="%1.%2.%3."/>
      <w:lvlJc w:val="left"/>
      <w:pPr>
        <w:ind w:left="1701" w:hanging="850"/>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59" w15:restartNumberingAfterBreak="0">
    <w:nsid w:val="4D29749E"/>
    <w:multiLevelType w:val="hybridMultilevel"/>
    <w:tmpl w:val="64D6FEA4"/>
    <w:lvl w:ilvl="0" w:tplc="0FEC353A">
      <w:start w:val="4"/>
      <w:numFmt w:val="decimal"/>
      <w:lvlText w:val="%1."/>
      <w:lvlJc w:val="left"/>
      <w:pPr>
        <w:ind w:left="502" w:hanging="360"/>
      </w:pPr>
    </w:lvl>
    <w:lvl w:ilvl="1" w:tplc="04150019">
      <w:start w:val="1"/>
      <w:numFmt w:val="lowerLetter"/>
      <w:lvlText w:val="%2."/>
      <w:lvlJc w:val="left"/>
      <w:pPr>
        <w:ind w:left="1222" w:hanging="360"/>
      </w:pPr>
    </w:lvl>
    <w:lvl w:ilvl="2" w:tplc="0415001B">
      <w:start w:val="1"/>
      <w:numFmt w:val="lowerRoman"/>
      <w:lvlText w:val="%3."/>
      <w:lvlJc w:val="right"/>
      <w:pPr>
        <w:ind w:left="1942" w:hanging="180"/>
      </w:pPr>
    </w:lvl>
    <w:lvl w:ilvl="3" w:tplc="0415000F">
      <w:start w:val="1"/>
      <w:numFmt w:val="decimal"/>
      <w:lvlText w:val="%4."/>
      <w:lvlJc w:val="left"/>
      <w:pPr>
        <w:ind w:left="2662" w:hanging="360"/>
      </w:pPr>
    </w:lvl>
    <w:lvl w:ilvl="4" w:tplc="04150019">
      <w:start w:val="1"/>
      <w:numFmt w:val="lowerLetter"/>
      <w:lvlText w:val="%5."/>
      <w:lvlJc w:val="left"/>
      <w:pPr>
        <w:ind w:left="3382" w:hanging="360"/>
      </w:pPr>
    </w:lvl>
    <w:lvl w:ilvl="5" w:tplc="0415001B">
      <w:start w:val="1"/>
      <w:numFmt w:val="lowerRoman"/>
      <w:lvlText w:val="%6."/>
      <w:lvlJc w:val="right"/>
      <w:pPr>
        <w:ind w:left="4102" w:hanging="180"/>
      </w:pPr>
    </w:lvl>
    <w:lvl w:ilvl="6" w:tplc="0415000F">
      <w:start w:val="1"/>
      <w:numFmt w:val="decimal"/>
      <w:lvlText w:val="%7."/>
      <w:lvlJc w:val="left"/>
      <w:pPr>
        <w:ind w:left="4822" w:hanging="360"/>
      </w:pPr>
    </w:lvl>
    <w:lvl w:ilvl="7" w:tplc="04150019">
      <w:start w:val="1"/>
      <w:numFmt w:val="lowerLetter"/>
      <w:lvlText w:val="%8."/>
      <w:lvlJc w:val="left"/>
      <w:pPr>
        <w:ind w:left="5542" w:hanging="360"/>
      </w:pPr>
    </w:lvl>
    <w:lvl w:ilvl="8" w:tplc="0415001B">
      <w:start w:val="1"/>
      <w:numFmt w:val="lowerRoman"/>
      <w:lvlText w:val="%9."/>
      <w:lvlJc w:val="right"/>
      <w:pPr>
        <w:ind w:left="6262" w:hanging="180"/>
      </w:pPr>
    </w:lvl>
  </w:abstractNum>
  <w:abstractNum w:abstractNumId="160" w15:restartNumberingAfterBreak="0">
    <w:nsid w:val="4E270075"/>
    <w:multiLevelType w:val="hybridMultilevel"/>
    <w:tmpl w:val="9D3233DE"/>
    <w:lvl w:ilvl="0" w:tplc="3CDE99B0">
      <w:start w:val="1"/>
      <w:numFmt w:val="decimal"/>
      <w:lvlText w:val="3.%1."/>
      <w:lvlJc w:val="left"/>
      <w:pPr>
        <w:ind w:left="720" w:hanging="360"/>
      </w:pPr>
      <w:rPr>
        <w:rFonts w:hint="default"/>
        <w:b w:val="0"/>
        <w:i w:val="0"/>
        <w:outline w:val="0"/>
        <w:shadow w:val="0"/>
        <w:emboss w:val="0"/>
        <w:imprint w:val="0"/>
        <w:sz w:val="18"/>
        <w:szCs w:val="18"/>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1" w15:restartNumberingAfterBreak="0">
    <w:nsid w:val="4FE54130"/>
    <w:multiLevelType w:val="singleLevel"/>
    <w:tmpl w:val="2DD6E794"/>
    <w:lvl w:ilvl="0">
      <w:start w:val="1"/>
      <w:numFmt w:val="lowerLetter"/>
      <w:lvlText w:val="%1)"/>
      <w:legacy w:legacy="1" w:legacySpace="0" w:legacyIndent="389"/>
      <w:lvlJc w:val="left"/>
      <w:rPr>
        <w:rFonts w:ascii="Arial" w:hAnsi="Arial" w:cs="Arial" w:hint="default"/>
      </w:rPr>
    </w:lvl>
  </w:abstractNum>
  <w:abstractNum w:abstractNumId="162" w15:restartNumberingAfterBreak="0">
    <w:nsid w:val="4FEA1257"/>
    <w:multiLevelType w:val="hybridMultilevel"/>
    <w:tmpl w:val="E09A0148"/>
    <w:lvl w:ilvl="0" w:tplc="44C80542">
      <w:start w:val="3"/>
      <w:numFmt w:val="decimal"/>
      <w:lvlText w:val="%1."/>
      <w:lvlJc w:val="left"/>
      <w:pPr>
        <w:tabs>
          <w:tab w:val="num" w:pos="357"/>
        </w:tabs>
        <w:ind w:left="357" w:hanging="357"/>
      </w:pPr>
      <w:rPr>
        <w:rFonts w:hint="default"/>
        <w:b w:val="0"/>
      </w:rPr>
    </w:lvl>
    <w:lvl w:ilvl="1" w:tplc="04150019">
      <w:start w:val="1"/>
      <w:numFmt w:val="lowerLetter"/>
      <w:lvlText w:val="%2."/>
      <w:lvlJc w:val="left"/>
      <w:pPr>
        <w:tabs>
          <w:tab w:val="num" w:pos="1440"/>
        </w:tabs>
        <w:ind w:left="1440" w:hanging="360"/>
      </w:pPr>
    </w:lvl>
    <w:lvl w:ilvl="2" w:tplc="44EEC748">
      <w:start w:val="1"/>
      <w:numFmt w:val="decimal"/>
      <w:lvlText w:val="%3)"/>
      <w:lvlJc w:val="left"/>
      <w:pPr>
        <w:tabs>
          <w:tab w:val="num" w:pos="720"/>
        </w:tabs>
        <w:ind w:left="720" w:hanging="363"/>
      </w:pPr>
      <w:rPr>
        <w:rFonts w:ascii="Arial" w:hAnsi="Arial" w:cs="Arial" w:hint="default"/>
        <w:b w:val="0"/>
        <w:color w:val="auto"/>
      </w:rPr>
    </w:lvl>
    <w:lvl w:ilvl="3" w:tplc="6A3E6BA2">
      <w:start w:val="1"/>
      <w:numFmt w:val="lowerLetter"/>
      <w:lvlText w:val="%4."/>
      <w:lvlJc w:val="left"/>
      <w:pPr>
        <w:tabs>
          <w:tab w:val="num" w:pos="2160"/>
        </w:tabs>
        <w:ind w:left="2880" w:hanging="360"/>
      </w:pPr>
      <w:rPr>
        <w:rFonts w:ascii="Arial" w:eastAsia="Times New Roman" w:hAnsi="Arial" w:cs="Arial" w:hint="default"/>
      </w:r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3" w15:restartNumberingAfterBreak="0">
    <w:nsid w:val="50A05AFE"/>
    <w:multiLevelType w:val="multilevel"/>
    <w:tmpl w:val="029EB544"/>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ascii="Arial" w:hAnsi="Arial" w:hint="default"/>
        <w:sz w:val="18"/>
      </w:rPr>
    </w:lvl>
    <w:lvl w:ilvl="2">
      <w:start w:val="1"/>
      <w:numFmt w:val="decimal"/>
      <w:lvlText w:val="%1.%2.%3."/>
      <w:lvlJc w:val="left"/>
      <w:pPr>
        <w:ind w:left="1224" w:hanging="504"/>
      </w:pPr>
      <w:rPr>
        <w:rFonts w:hint="default"/>
      </w:rPr>
    </w:lvl>
    <w:lvl w:ilvl="3">
      <w:start w:val="1"/>
      <w:numFmt w:val="lowerLetter"/>
      <w:suff w:val="space"/>
      <w:lvlText w:val="%4)"/>
      <w:lvlJc w:val="left"/>
      <w:pPr>
        <w:ind w:left="1728" w:hanging="648"/>
      </w:pPr>
      <w:rPr>
        <w:rFonts w:ascii="Arial" w:hAnsi="Arial" w:cs="Arial" w:hint="default"/>
        <w:b w:val="0"/>
        <w:bCs w:val="0"/>
        <w:i w:val="0"/>
        <w:iCs w:val="0"/>
        <w:strike w:val="0"/>
        <w:dstrike w:val="0"/>
        <w:color w:val="000000"/>
        <w:sz w:val="18"/>
        <w:szCs w:val="18"/>
        <w:u w:val="none"/>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4" w15:restartNumberingAfterBreak="0">
    <w:nsid w:val="51086EFE"/>
    <w:multiLevelType w:val="hybridMultilevel"/>
    <w:tmpl w:val="8AC2CB02"/>
    <w:name w:val="WW8Num3422222222222"/>
    <w:lvl w:ilvl="0" w:tplc="61406F66">
      <w:start w:val="2"/>
      <w:numFmt w:val="bullet"/>
      <w:lvlText w:val=""/>
      <w:lvlJc w:val="left"/>
      <w:pPr>
        <w:tabs>
          <w:tab w:val="num" w:pos="360"/>
        </w:tabs>
        <w:ind w:left="360" w:hanging="360"/>
      </w:pPr>
      <w:rPr>
        <w:rFonts w:ascii="Symbol" w:hAnsi="Symbol" w:cs="Symbol" w:hint="default"/>
      </w:rPr>
    </w:lvl>
    <w:lvl w:ilvl="1" w:tplc="04150003">
      <w:start w:val="1"/>
      <w:numFmt w:val="bullet"/>
      <w:lvlText w:val="o"/>
      <w:lvlJc w:val="left"/>
      <w:pPr>
        <w:tabs>
          <w:tab w:val="num" w:pos="-1080"/>
        </w:tabs>
        <w:ind w:left="-1080" w:hanging="360"/>
      </w:pPr>
      <w:rPr>
        <w:rFonts w:ascii="Courier New" w:hAnsi="Courier New" w:cs="Courier New" w:hint="default"/>
      </w:rPr>
    </w:lvl>
    <w:lvl w:ilvl="2" w:tplc="04150005">
      <w:start w:val="1"/>
      <w:numFmt w:val="bullet"/>
      <w:lvlText w:val=""/>
      <w:lvlJc w:val="left"/>
      <w:pPr>
        <w:tabs>
          <w:tab w:val="num" w:pos="-360"/>
        </w:tabs>
        <w:ind w:left="-360" w:hanging="360"/>
      </w:pPr>
      <w:rPr>
        <w:rFonts w:ascii="Wingdings" w:hAnsi="Wingdings" w:cs="Wingdings" w:hint="default"/>
      </w:rPr>
    </w:lvl>
    <w:lvl w:ilvl="3" w:tplc="04150001">
      <w:start w:val="1"/>
      <w:numFmt w:val="bullet"/>
      <w:lvlText w:val=""/>
      <w:lvlJc w:val="left"/>
      <w:pPr>
        <w:tabs>
          <w:tab w:val="num" w:pos="360"/>
        </w:tabs>
        <w:ind w:left="360" w:hanging="360"/>
      </w:pPr>
      <w:rPr>
        <w:rFonts w:ascii="Symbol" w:hAnsi="Symbol" w:cs="Symbol" w:hint="default"/>
      </w:rPr>
    </w:lvl>
    <w:lvl w:ilvl="4" w:tplc="04150003">
      <w:start w:val="1"/>
      <w:numFmt w:val="bullet"/>
      <w:lvlText w:val="o"/>
      <w:lvlJc w:val="left"/>
      <w:pPr>
        <w:tabs>
          <w:tab w:val="num" w:pos="1080"/>
        </w:tabs>
        <w:ind w:left="1080" w:hanging="360"/>
      </w:pPr>
      <w:rPr>
        <w:rFonts w:ascii="Courier New" w:hAnsi="Courier New" w:cs="Courier New" w:hint="default"/>
      </w:rPr>
    </w:lvl>
    <w:lvl w:ilvl="5" w:tplc="04150005">
      <w:start w:val="1"/>
      <w:numFmt w:val="bullet"/>
      <w:lvlText w:val=""/>
      <w:lvlJc w:val="left"/>
      <w:pPr>
        <w:tabs>
          <w:tab w:val="num" w:pos="1800"/>
        </w:tabs>
        <w:ind w:left="1800" w:hanging="360"/>
      </w:pPr>
      <w:rPr>
        <w:rFonts w:ascii="Wingdings" w:hAnsi="Wingdings" w:cs="Wingdings" w:hint="default"/>
      </w:rPr>
    </w:lvl>
    <w:lvl w:ilvl="6" w:tplc="04150001">
      <w:start w:val="1"/>
      <w:numFmt w:val="bullet"/>
      <w:lvlText w:val=""/>
      <w:lvlJc w:val="left"/>
      <w:pPr>
        <w:tabs>
          <w:tab w:val="num" w:pos="2520"/>
        </w:tabs>
        <w:ind w:left="2520" w:hanging="360"/>
      </w:pPr>
      <w:rPr>
        <w:rFonts w:ascii="Symbol" w:hAnsi="Symbol" w:cs="Symbol" w:hint="default"/>
      </w:rPr>
    </w:lvl>
    <w:lvl w:ilvl="7" w:tplc="04150003">
      <w:start w:val="1"/>
      <w:numFmt w:val="bullet"/>
      <w:lvlText w:val="o"/>
      <w:lvlJc w:val="left"/>
      <w:pPr>
        <w:tabs>
          <w:tab w:val="num" w:pos="3240"/>
        </w:tabs>
        <w:ind w:left="3240" w:hanging="360"/>
      </w:pPr>
      <w:rPr>
        <w:rFonts w:ascii="Courier New" w:hAnsi="Courier New" w:cs="Courier New" w:hint="default"/>
      </w:rPr>
    </w:lvl>
    <w:lvl w:ilvl="8" w:tplc="04150005">
      <w:start w:val="1"/>
      <w:numFmt w:val="bullet"/>
      <w:lvlText w:val=""/>
      <w:lvlJc w:val="left"/>
      <w:pPr>
        <w:tabs>
          <w:tab w:val="num" w:pos="3960"/>
        </w:tabs>
        <w:ind w:left="3960" w:hanging="360"/>
      </w:pPr>
      <w:rPr>
        <w:rFonts w:ascii="Wingdings" w:hAnsi="Wingdings" w:cs="Wingdings" w:hint="default"/>
      </w:rPr>
    </w:lvl>
  </w:abstractNum>
  <w:abstractNum w:abstractNumId="165" w15:restartNumberingAfterBreak="0">
    <w:nsid w:val="51FF6FE1"/>
    <w:multiLevelType w:val="hybridMultilevel"/>
    <w:tmpl w:val="A2263B38"/>
    <w:name w:val="WW8Num29632322"/>
    <w:lvl w:ilvl="0" w:tplc="D0282BA2">
      <w:start w:val="1"/>
      <w:numFmt w:val="decimal"/>
      <w:lvlText w:val="1.%1."/>
      <w:lvlJc w:val="left"/>
      <w:pPr>
        <w:ind w:left="1146" w:hanging="360"/>
      </w:pPr>
      <w:rPr>
        <w:rFonts w:ascii="Times New Roman" w:hAnsi="Times New Roman" w:cs="Times New Roman" w:hint="default"/>
        <w:sz w:val="20"/>
        <w:szCs w:val="20"/>
      </w:rPr>
    </w:lvl>
    <w:lvl w:ilvl="1" w:tplc="04150019">
      <w:start w:val="1"/>
      <w:numFmt w:val="lowerLetter"/>
      <w:lvlText w:val="%2."/>
      <w:lvlJc w:val="left"/>
      <w:pPr>
        <w:ind w:left="1866" w:hanging="360"/>
      </w:pPr>
    </w:lvl>
    <w:lvl w:ilvl="2" w:tplc="0415001B">
      <w:start w:val="1"/>
      <w:numFmt w:val="lowerRoman"/>
      <w:lvlText w:val="%3."/>
      <w:lvlJc w:val="right"/>
      <w:pPr>
        <w:ind w:left="2586" w:hanging="180"/>
      </w:pPr>
    </w:lvl>
    <w:lvl w:ilvl="3" w:tplc="0415000F">
      <w:start w:val="1"/>
      <w:numFmt w:val="decimal"/>
      <w:lvlText w:val="%4."/>
      <w:lvlJc w:val="left"/>
      <w:pPr>
        <w:ind w:left="3306" w:hanging="360"/>
      </w:pPr>
    </w:lvl>
    <w:lvl w:ilvl="4" w:tplc="04150019">
      <w:start w:val="1"/>
      <w:numFmt w:val="lowerLetter"/>
      <w:lvlText w:val="%5."/>
      <w:lvlJc w:val="left"/>
      <w:pPr>
        <w:ind w:left="4026" w:hanging="360"/>
      </w:pPr>
    </w:lvl>
    <w:lvl w:ilvl="5" w:tplc="0415001B">
      <w:start w:val="1"/>
      <w:numFmt w:val="lowerRoman"/>
      <w:lvlText w:val="%6."/>
      <w:lvlJc w:val="right"/>
      <w:pPr>
        <w:ind w:left="4746" w:hanging="180"/>
      </w:pPr>
    </w:lvl>
    <w:lvl w:ilvl="6" w:tplc="0415000F">
      <w:start w:val="1"/>
      <w:numFmt w:val="decimal"/>
      <w:lvlText w:val="%7."/>
      <w:lvlJc w:val="left"/>
      <w:pPr>
        <w:ind w:left="5466" w:hanging="360"/>
      </w:pPr>
    </w:lvl>
    <w:lvl w:ilvl="7" w:tplc="04150019">
      <w:start w:val="1"/>
      <w:numFmt w:val="lowerLetter"/>
      <w:lvlText w:val="%8."/>
      <w:lvlJc w:val="left"/>
      <w:pPr>
        <w:ind w:left="6186" w:hanging="360"/>
      </w:pPr>
    </w:lvl>
    <w:lvl w:ilvl="8" w:tplc="0415001B">
      <w:start w:val="1"/>
      <w:numFmt w:val="lowerRoman"/>
      <w:lvlText w:val="%9."/>
      <w:lvlJc w:val="right"/>
      <w:pPr>
        <w:ind w:left="6906" w:hanging="180"/>
      </w:pPr>
    </w:lvl>
  </w:abstractNum>
  <w:abstractNum w:abstractNumId="166" w15:restartNumberingAfterBreak="0">
    <w:nsid w:val="52B6616C"/>
    <w:multiLevelType w:val="hybridMultilevel"/>
    <w:tmpl w:val="6160FE56"/>
    <w:name w:val="WW8Num193"/>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167" w15:restartNumberingAfterBreak="0">
    <w:nsid w:val="53AD4A57"/>
    <w:multiLevelType w:val="hybridMultilevel"/>
    <w:tmpl w:val="2B06F070"/>
    <w:lvl w:ilvl="0" w:tplc="85CEB05C">
      <w:start w:val="1"/>
      <w:numFmt w:val="decimal"/>
      <w:lvlText w:val="2.%1."/>
      <w:lvlJc w:val="left"/>
      <w:pPr>
        <w:ind w:left="720" w:hanging="360"/>
      </w:pPr>
      <w:rPr>
        <w:rFonts w:hint="default"/>
        <w:b w:val="0"/>
        <w:i w:val="0"/>
        <w:outline w:val="0"/>
        <w:shadow w:val="0"/>
        <w:emboss w:val="0"/>
        <w:imprint w:val="0"/>
        <w:sz w:val="18"/>
        <w:szCs w:val="18"/>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8" w15:restartNumberingAfterBreak="0">
    <w:nsid w:val="544C2D4C"/>
    <w:multiLevelType w:val="hybridMultilevel"/>
    <w:tmpl w:val="DE1C6076"/>
    <w:name w:val="WW8Num2963232"/>
    <w:lvl w:ilvl="0" w:tplc="429A6E52">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9" w15:restartNumberingAfterBreak="0">
    <w:nsid w:val="54853372"/>
    <w:multiLevelType w:val="hybridMultilevel"/>
    <w:tmpl w:val="9A287308"/>
    <w:lvl w:ilvl="0" w:tplc="0DEA35BE">
      <w:start w:val="3"/>
      <w:numFmt w:val="decimal"/>
      <w:lvlText w:val="6.%1."/>
      <w:lvlJc w:val="left"/>
      <w:pPr>
        <w:tabs>
          <w:tab w:val="num" w:pos="-72"/>
        </w:tabs>
        <w:ind w:left="360" w:hanging="360"/>
      </w:pPr>
      <w:rPr>
        <w:rFonts w:hint="default"/>
      </w:rPr>
    </w:lvl>
    <w:lvl w:ilvl="1" w:tplc="9C2E037C">
      <w:start w:val="1"/>
      <w:numFmt w:val="bullet"/>
      <w:lvlText w:val=""/>
      <w:lvlJc w:val="left"/>
      <w:pPr>
        <w:tabs>
          <w:tab w:val="num" w:pos="1440"/>
        </w:tabs>
        <w:ind w:left="1440" w:hanging="360"/>
      </w:pPr>
      <w:rPr>
        <w:rFonts w:ascii="Symbol" w:hAnsi="Symbol" w:hint="default"/>
      </w:rPr>
    </w:lvl>
    <w:lvl w:ilvl="2" w:tplc="49EA230C">
      <w:numFmt w:val="bullet"/>
      <w:lvlText w:val=""/>
      <w:lvlJc w:val="left"/>
      <w:pPr>
        <w:tabs>
          <w:tab w:val="num" w:pos="2340"/>
        </w:tabs>
        <w:ind w:left="2340" w:hanging="360"/>
      </w:pPr>
      <w:rPr>
        <w:rFonts w:ascii="Symbol" w:eastAsia="Times New Roman" w:hAnsi="Symbol" w:cs="TimesNewRoman" w:hint="default"/>
        <w:b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0" w15:restartNumberingAfterBreak="0">
    <w:nsid w:val="54B724F5"/>
    <w:multiLevelType w:val="hybridMultilevel"/>
    <w:tmpl w:val="04BE4D54"/>
    <w:name w:val="WW8Num502"/>
    <w:lvl w:ilvl="0" w:tplc="F5B60504">
      <w:start w:val="2"/>
      <w:numFmt w:val="decimal"/>
      <w:lvlText w:val="1.%1."/>
      <w:lvlJc w:val="left"/>
      <w:pPr>
        <w:ind w:left="1624" w:hanging="360"/>
      </w:pPr>
      <w:rPr>
        <w:rFonts w:hint="default"/>
        <w:b w:val="0"/>
        <w:bCs w:val="0"/>
        <w:i w:val="0"/>
        <w:iCs w:val="0"/>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1" w15:restartNumberingAfterBreak="0">
    <w:nsid w:val="54D24977"/>
    <w:multiLevelType w:val="hybridMultilevel"/>
    <w:tmpl w:val="2F0896E8"/>
    <w:name w:val="WW8Num293422"/>
    <w:lvl w:ilvl="0" w:tplc="F4785BD4">
      <w:start w:val="26"/>
      <w:numFmt w:val="decimal"/>
      <w:lvlText w:val="%1."/>
      <w:lvlJc w:val="left"/>
      <w:pPr>
        <w:tabs>
          <w:tab w:val="num" w:pos="1440"/>
        </w:tabs>
        <w:ind w:left="144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72" w15:restartNumberingAfterBreak="0">
    <w:nsid w:val="54EE024A"/>
    <w:multiLevelType w:val="hybridMultilevel"/>
    <w:tmpl w:val="048CDC04"/>
    <w:lvl w:ilvl="0" w:tplc="6A3E6BA2">
      <w:start w:val="1"/>
      <w:numFmt w:val="lowerLetter"/>
      <w:lvlText w:val="%1."/>
      <w:lvlJc w:val="left"/>
      <w:pPr>
        <w:ind w:left="2937" w:hanging="360"/>
      </w:pPr>
      <w:rPr>
        <w:rFonts w:ascii="Arial" w:eastAsia="Times New Roman" w:hAnsi="Arial" w:cs="Arial" w:hint="default"/>
      </w:rPr>
    </w:lvl>
    <w:lvl w:ilvl="1" w:tplc="04150019" w:tentative="1">
      <w:start w:val="1"/>
      <w:numFmt w:val="lowerLetter"/>
      <w:lvlText w:val="%2."/>
      <w:lvlJc w:val="left"/>
      <w:pPr>
        <w:ind w:left="3657" w:hanging="360"/>
      </w:pPr>
    </w:lvl>
    <w:lvl w:ilvl="2" w:tplc="0415001B" w:tentative="1">
      <w:start w:val="1"/>
      <w:numFmt w:val="lowerRoman"/>
      <w:lvlText w:val="%3."/>
      <w:lvlJc w:val="right"/>
      <w:pPr>
        <w:ind w:left="4377" w:hanging="180"/>
      </w:pPr>
    </w:lvl>
    <w:lvl w:ilvl="3" w:tplc="0415000F" w:tentative="1">
      <w:start w:val="1"/>
      <w:numFmt w:val="decimal"/>
      <w:lvlText w:val="%4."/>
      <w:lvlJc w:val="left"/>
      <w:pPr>
        <w:ind w:left="5097" w:hanging="360"/>
      </w:pPr>
    </w:lvl>
    <w:lvl w:ilvl="4" w:tplc="04150019" w:tentative="1">
      <w:start w:val="1"/>
      <w:numFmt w:val="lowerLetter"/>
      <w:lvlText w:val="%5."/>
      <w:lvlJc w:val="left"/>
      <w:pPr>
        <w:ind w:left="5817" w:hanging="360"/>
      </w:pPr>
    </w:lvl>
    <w:lvl w:ilvl="5" w:tplc="0415001B" w:tentative="1">
      <w:start w:val="1"/>
      <w:numFmt w:val="lowerRoman"/>
      <w:lvlText w:val="%6."/>
      <w:lvlJc w:val="right"/>
      <w:pPr>
        <w:ind w:left="6537" w:hanging="180"/>
      </w:pPr>
    </w:lvl>
    <w:lvl w:ilvl="6" w:tplc="0415000F" w:tentative="1">
      <w:start w:val="1"/>
      <w:numFmt w:val="decimal"/>
      <w:lvlText w:val="%7."/>
      <w:lvlJc w:val="left"/>
      <w:pPr>
        <w:ind w:left="7257" w:hanging="360"/>
      </w:pPr>
    </w:lvl>
    <w:lvl w:ilvl="7" w:tplc="04150019" w:tentative="1">
      <w:start w:val="1"/>
      <w:numFmt w:val="lowerLetter"/>
      <w:lvlText w:val="%8."/>
      <w:lvlJc w:val="left"/>
      <w:pPr>
        <w:ind w:left="7977" w:hanging="360"/>
      </w:pPr>
    </w:lvl>
    <w:lvl w:ilvl="8" w:tplc="0415001B" w:tentative="1">
      <w:start w:val="1"/>
      <w:numFmt w:val="lowerRoman"/>
      <w:lvlText w:val="%9."/>
      <w:lvlJc w:val="right"/>
      <w:pPr>
        <w:ind w:left="8697" w:hanging="180"/>
      </w:pPr>
    </w:lvl>
  </w:abstractNum>
  <w:abstractNum w:abstractNumId="173" w15:restartNumberingAfterBreak="0">
    <w:nsid w:val="55125A63"/>
    <w:multiLevelType w:val="hybridMultilevel"/>
    <w:tmpl w:val="FD927AEE"/>
    <w:name w:val="WW8Num592"/>
    <w:lvl w:ilvl="0" w:tplc="E390B48A">
      <w:start w:val="1"/>
      <w:numFmt w:val="decimal"/>
      <w:lvlText w:val="%1."/>
      <w:lvlJc w:val="left"/>
      <w:pPr>
        <w:ind w:left="3600" w:hanging="360"/>
      </w:pPr>
      <w:rPr>
        <w:rFonts w:ascii="Arial" w:hAnsi="Arial" w:cs="Arial" w:hint="default"/>
        <w:b w:val="0"/>
        <w:bCs w:val="0"/>
        <w:i w:val="0"/>
        <w:iCs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174" w15:restartNumberingAfterBreak="0">
    <w:nsid w:val="554627C9"/>
    <w:multiLevelType w:val="hybridMultilevel"/>
    <w:tmpl w:val="4B822A46"/>
    <w:lvl w:ilvl="0" w:tplc="27264116">
      <w:start w:val="1"/>
      <w:numFmt w:val="lowerLetter"/>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175" w15:restartNumberingAfterBreak="0">
    <w:nsid w:val="558F04EB"/>
    <w:multiLevelType w:val="hybridMultilevel"/>
    <w:tmpl w:val="598CCA16"/>
    <w:lvl w:ilvl="0" w:tplc="0CCE8A24">
      <w:start w:val="6"/>
      <w:numFmt w:val="decimal"/>
      <w:lvlText w:val="%1."/>
      <w:lvlJc w:val="left"/>
      <w:pPr>
        <w:tabs>
          <w:tab w:val="num" w:pos="360"/>
        </w:tabs>
        <w:ind w:left="360" w:hanging="360"/>
      </w:pPr>
      <w:rPr>
        <w:rFonts w:hint="default"/>
      </w:rPr>
    </w:lvl>
    <w:lvl w:ilvl="1" w:tplc="3998FFD2">
      <w:start w:val="1"/>
      <w:numFmt w:val="decimal"/>
      <w:lvlText w:val="7.%2."/>
      <w:lvlJc w:val="left"/>
      <w:pPr>
        <w:tabs>
          <w:tab w:val="num" w:pos="1440"/>
        </w:tabs>
        <w:ind w:left="1420" w:hanging="340"/>
      </w:pPr>
      <w:rPr>
        <w:rFonts w:ascii="Arial" w:hAnsi="Arial" w:cs="Arial" w:hint="default"/>
        <w:b w:val="0"/>
        <w:i w:val="0"/>
        <w:sz w:val="18"/>
        <w:szCs w:val="18"/>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6" w15:restartNumberingAfterBreak="0">
    <w:nsid w:val="55E33609"/>
    <w:multiLevelType w:val="hybridMultilevel"/>
    <w:tmpl w:val="94FCEFC4"/>
    <w:name w:val="WW8Num593"/>
    <w:lvl w:ilvl="0" w:tplc="D0A60F10">
      <w:start w:val="1"/>
      <w:numFmt w:val="lowerLetter"/>
      <w:lvlText w:val="%1."/>
      <w:lvlJc w:val="left"/>
      <w:pPr>
        <w:ind w:left="777" w:hanging="360"/>
      </w:pPr>
      <w:rPr>
        <w:rFonts w:ascii="Arial" w:hAnsi="Arial" w:cs="Arial" w:hint="default"/>
        <w:b w:val="0"/>
        <w:bCs w:val="0"/>
        <w:i w:val="0"/>
        <w:iCs w:val="0"/>
        <w:sz w:val="20"/>
        <w:szCs w:val="20"/>
      </w:rPr>
    </w:lvl>
    <w:lvl w:ilvl="1" w:tplc="04150019">
      <w:start w:val="1"/>
      <w:numFmt w:val="lowerLetter"/>
      <w:lvlText w:val="%2."/>
      <w:lvlJc w:val="left"/>
      <w:pPr>
        <w:ind w:left="1497" w:hanging="360"/>
      </w:pPr>
    </w:lvl>
    <w:lvl w:ilvl="2" w:tplc="0415001B">
      <w:start w:val="1"/>
      <w:numFmt w:val="lowerRoman"/>
      <w:lvlText w:val="%3."/>
      <w:lvlJc w:val="right"/>
      <w:pPr>
        <w:ind w:left="2217" w:hanging="180"/>
      </w:pPr>
    </w:lvl>
    <w:lvl w:ilvl="3" w:tplc="0415000F">
      <w:start w:val="1"/>
      <w:numFmt w:val="decimal"/>
      <w:lvlText w:val="%4."/>
      <w:lvlJc w:val="left"/>
      <w:pPr>
        <w:ind w:left="2937" w:hanging="360"/>
      </w:pPr>
    </w:lvl>
    <w:lvl w:ilvl="4" w:tplc="04150019">
      <w:start w:val="1"/>
      <w:numFmt w:val="lowerLetter"/>
      <w:lvlText w:val="%5."/>
      <w:lvlJc w:val="left"/>
      <w:pPr>
        <w:ind w:left="3657" w:hanging="360"/>
      </w:pPr>
    </w:lvl>
    <w:lvl w:ilvl="5" w:tplc="0415001B">
      <w:start w:val="1"/>
      <w:numFmt w:val="lowerRoman"/>
      <w:lvlText w:val="%6."/>
      <w:lvlJc w:val="right"/>
      <w:pPr>
        <w:ind w:left="4377" w:hanging="180"/>
      </w:pPr>
    </w:lvl>
    <w:lvl w:ilvl="6" w:tplc="0415000F">
      <w:start w:val="1"/>
      <w:numFmt w:val="decimal"/>
      <w:lvlText w:val="%7."/>
      <w:lvlJc w:val="left"/>
      <w:pPr>
        <w:ind w:left="5097" w:hanging="360"/>
      </w:pPr>
    </w:lvl>
    <w:lvl w:ilvl="7" w:tplc="04150019">
      <w:start w:val="1"/>
      <w:numFmt w:val="lowerLetter"/>
      <w:lvlText w:val="%8."/>
      <w:lvlJc w:val="left"/>
      <w:pPr>
        <w:ind w:left="5817" w:hanging="360"/>
      </w:pPr>
    </w:lvl>
    <w:lvl w:ilvl="8" w:tplc="0415001B">
      <w:start w:val="1"/>
      <w:numFmt w:val="lowerRoman"/>
      <w:lvlText w:val="%9."/>
      <w:lvlJc w:val="right"/>
      <w:pPr>
        <w:ind w:left="6537" w:hanging="180"/>
      </w:pPr>
    </w:lvl>
  </w:abstractNum>
  <w:abstractNum w:abstractNumId="177" w15:restartNumberingAfterBreak="0">
    <w:nsid w:val="55FF72A1"/>
    <w:multiLevelType w:val="hybridMultilevel"/>
    <w:tmpl w:val="78C8127C"/>
    <w:name w:val="WW8Num295"/>
    <w:lvl w:ilvl="0" w:tplc="316C5582">
      <w:start w:val="3"/>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8" w15:restartNumberingAfterBreak="0">
    <w:nsid w:val="56C33A17"/>
    <w:multiLevelType w:val="hybridMultilevel"/>
    <w:tmpl w:val="81226724"/>
    <w:name w:val="WW8Num2934"/>
    <w:lvl w:ilvl="0" w:tplc="F4785BD4">
      <w:start w:val="26"/>
      <w:numFmt w:val="decimal"/>
      <w:lvlText w:val="%1."/>
      <w:lvlJc w:val="left"/>
      <w:pPr>
        <w:tabs>
          <w:tab w:val="num" w:pos="1440"/>
        </w:tabs>
        <w:ind w:left="144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79" w15:restartNumberingAfterBreak="0">
    <w:nsid w:val="56E83AE3"/>
    <w:multiLevelType w:val="hybridMultilevel"/>
    <w:tmpl w:val="A55EAF8C"/>
    <w:name w:val="WW8Num292"/>
    <w:lvl w:ilvl="0" w:tplc="AA3AE2EC">
      <w:start w:val="5"/>
      <w:numFmt w:val="decimal"/>
      <w:lvlText w:val="%1."/>
      <w:lvlJc w:val="left"/>
      <w:pPr>
        <w:tabs>
          <w:tab w:val="num" w:pos="2700"/>
        </w:tabs>
        <w:ind w:left="270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80" w15:restartNumberingAfterBreak="0">
    <w:nsid w:val="58186B94"/>
    <w:multiLevelType w:val="hybridMultilevel"/>
    <w:tmpl w:val="9CF26862"/>
    <w:name w:val="WW8Num542"/>
    <w:lvl w:ilvl="0" w:tplc="0415000F">
      <w:start w:val="1"/>
      <w:numFmt w:val="decimal"/>
      <w:lvlText w:val="%1."/>
      <w:lvlJc w:val="left"/>
      <w:pPr>
        <w:ind w:left="3960" w:hanging="360"/>
      </w:pPr>
      <w:rPr>
        <w:rFonts w:hint="default"/>
        <w:b w:val="0"/>
        <w:bCs w:val="0"/>
        <w:i w:val="0"/>
        <w:iCs w:val="0"/>
      </w:rPr>
    </w:lvl>
    <w:lvl w:ilvl="1" w:tplc="04150019">
      <w:start w:val="1"/>
      <w:numFmt w:val="lowerLetter"/>
      <w:lvlText w:val="%2."/>
      <w:lvlJc w:val="left"/>
      <w:pPr>
        <w:ind w:left="4680" w:hanging="360"/>
      </w:pPr>
    </w:lvl>
    <w:lvl w:ilvl="2" w:tplc="0415001B">
      <w:start w:val="1"/>
      <w:numFmt w:val="lowerRoman"/>
      <w:lvlText w:val="%3."/>
      <w:lvlJc w:val="right"/>
      <w:pPr>
        <w:ind w:left="5400" w:hanging="180"/>
      </w:pPr>
    </w:lvl>
    <w:lvl w:ilvl="3" w:tplc="0415000F">
      <w:start w:val="1"/>
      <w:numFmt w:val="decimal"/>
      <w:lvlText w:val="%4."/>
      <w:lvlJc w:val="left"/>
      <w:pPr>
        <w:ind w:left="6120" w:hanging="360"/>
      </w:pPr>
    </w:lvl>
    <w:lvl w:ilvl="4" w:tplc="04150019">
      <w:start w:val="1"/>
      <w:numFmt w:val="lowerLetter"/>
      <w:lvlText w:val="%5."/>
      <w:lvlJc w:val="left"/>
      <w:pPr>
        <w:ind w:left="6840" w:hanging="360"/>
      </w:pPr>
    </w:lvl>
    <w:lvl w:ilvl="5" w:tplc="0415001B">
      <w:start w:val="1"/>
      <w:numFmt w:val="lowerRoman"/>
      <w:lvlText w:val="%6."/>
      <w:lvlJc w:val="right"/>
      <w:pPr>
        <w:ind w:left="7560" w:hanging="180"/>
      </w:pPr>
    </w:lvl>
    <w:lvl w:ilvl="6" w:tplc="0415000F">
      <w:start w:val="1"/>
      <w:numFmt w:val="decimal"/>
      <w:lvlText w:val="%7."/>
      <w:lvlJc w:val="left"/>
      <w:pPr>
        <w:ind w:left="8280" w:hanging="360"/>
      </w:pPr>
    </w:lvl>
    <w:lvl w:ilvl="7" w:tplc="04150019">
      <w:start w:val="1"/>
      <w:numFmt w:val="lowerLetter"/>
      <w:lvlText w:val="%8."/>
      <w:lvlJc w:val="left"/>
      <w:pPr>
        <w:ind w:left="9000" w:hanging="360"/>
      </w:pPr>
    </w:lvl>
    <w:lvl w:ilvl="8" w:tplc="0415001B">
      <w:start w:val="1"/>
      <w:numFmt w:val="lowerRoman"/>
      <w:lvlText w:val="%9."/>
      <w:lvlJc w:val="right"/>
      <w:pPr>
        <w:ind w:left="9720" w:hanging="180"/>
      </w:pPr>
    </w:lvl>
  </w:abstractNum>
  <w:abstractNum w:abstractNumId="181" w15:restartNumberingAfterBreak="0">
    <w:nsid w:val="58963198"/>
    <w:multiLevelType w:val="hybridMultilevel"/>
    <w:tmpl w:val="B5C622DA"/>
    <w:lvl w:ilvl="0" w:tplc="142AED2E">
      <w:start w:val="1"/>
      <w:numFmt w:val="decimal"/>
      <w:lvlText w:val="%1."/>
      <w:lvlJc w:val="left"/>
      <w:pPr>
        <w:ind w:left="720" w:hanging="360"/>
      </w:pPr>
      <w:rPr>
        <w:rFonts w:ascii="Arial" w:hAnsi="Arial" w:cs="Arial"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2" w15:restartNumberingAfterBreak="0">
    <w:nsid w:val="591F31B7"/>
    <w:multiLevelType w:val="hybridMultilevel"/>
    <w:tmpl w:val="E5E65434"/>
    <w:name w:val="WW8Num503"/>
    <w:lvl w:ilvl="0" w:tplc="04150001">
      <w:start w:val="1"/>
      <w:numFmt w:val="bullet"/>
      <w:lvlText w:val=""/>
      <w:lvlJc w:val="left"/>
      <w:pPr>
        <w:ind w:left="1440" w:hanging="360"/>
      </w:pPr>
      <w:rPr>
        <w:rFonts w:ascii="Symbol" w:hAnsi="Symbol" w:cs="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cs="Wingdings" w:hint="default"/>
      </w:rPr>
    </w:lvl>
    <w:lvl w:ilvl="3" w:tplc="04150001">
      <w:start w:val="1"/>
      <w:numFmt w:val="bullet"/>
      <w:lvlText w:val=""/>
      <w:lvlJc w:val="left"/>
      <w:pPr>
        <w:ind w:left="3600" w:hanging="360"/>
      </w:pPr>
      <w:rPr>
        <w:rFonts w:ascii="Symbol" w:hAnsi="Symbol" w:cs="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cs="Wingdings" w:hint="default"/>
      </w:rPr>
    </w:lvl>
    <w:lvl w:ilvl="6" w:tplc="04150001">
      <w:start w:val="1"/>
      <w:numFmt w:val="bullet"/>
      <w:lvlText w:val=""/>
      <w:lvlJc w:val="left"/>
      <w:pPr>
        <w:ind w:left="5760" w:hanging="360"/>
      </w:pPr>
      <w:rPr>
        <w:rFonts w:ascii="Symbol" w:hAnsi="Symbol" w:cs="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cs="Wingdings" w:hint="default"/>
      </w:rPr>
    </w:lvl>
  </w:abstractNum>
  <w:abstractNum w:abstractNumId="183" w15:restartNumberingAfterBreak="0">
    <w:nsid w:val="596E20B5"/>
    <w:multiLevelType w:val="hybridMultilevel"/>
    <w:tmpl w:val="1558172C"/>
    <w:lvl w:ilvl="0" w:tplc="93246F54">
      <w:start w:val="1"/>
      <w:numFmt w:val="lowerLetter"/>
      <w:lvlText w:val="%1."/>
      <w:lvlJc w:val="left"/>
      <w:pPr>
        <w:tabs>
          <w:tab w:val="num" w:pos="2340"/>
        </w:tabs>
        <w:ind w:left="2340" w:hanging="360"/>
      </w:pPr>
      <w:rPr>
        <w:rFonts w:hint="default"/>
      </w:rPr>
    </w:lvl>
    <w:lvl w:ilvl="1" w:tplc="00000006">
      <w:start w:val="1"/>
      <w:numFmt w:val="bullet"/>
      <w:lvlText w:val=""/>
      <w:lvlJc w:val="left"/>
      <w:pPr>
        <w:tabs>
          <w:tab w:val="num" w:pos="1440"/>
        </w:tabs>
        <w:ind w:left="1440" w:hanging="360"/>
      </w:pPr>
      <w:rPr>
        <w:rFonts w:ascii="Symbol" w:hAnsi="Symbol" w:cs="Symbol" w:hint="default"/>
      </w:rPr>
    </w:lvl>
    <w:lvl w:ilvl="2" w:tplc="0415000F">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4" w15:restartNumberingAfterBreak="0">
    <w:nsid w:val="59B70D6F"/>
    <w:multiLevelType w:val="hybridMultilevel"/>
    <w:tmpl w:val="4134D5CE"/>
    <w:lvl w:ilvl="0" w:tplc="344CBD9A">
      <w:start w:val="1"/>
      <w:numFmt w:val="decimal"/>
      <w:lvlText w:val="%1."/>
      <w:lvlJc w:val="left"/>
      <w:pPr>
        <w:ind w:left="720" w:hanging="360"/>
      </w:pPr>
      <w:rPr>
        <w:rFonts w:ascii="Arial" w:hAnsi="Arial" w:cs="Arial"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5" w15:restartNumberingAfterBreak="0">
    <w:nsid w:val="59F84F8B"/>
    <w:multiLevelType w:val="hybridMultilevel"/>
    <w:tmpl w:val="8A46280C"/>
    <w:name w:val="WW8Num2932222222"/>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86" w15:restartNumberingAfterBreak="0">
    <w:nsid w:val="5AB359A6"/>
    <w:multiLevelType w:val="hybridMultilevel"/>
    <w:tmpl w:val="A3EC2074"/>
    <w:lvl w:ilvl="0" w:tplc="FEB8A7F2">
      <w:start w:val="1"/>
      <w:numFmt w:val="decimal"/>
      <w:lvlText w:val="5.3.%1."/>
      <w:lvlJc w:val="left"/>
      <w:pPr>
        <w:ind w:left="1100" w:hanging="360"/>
      </w:pPr>
      <w:rPr>
        <w:rFonts w:ascii="Arial" w:hAnsi="Arial" w:hint="default"/>
        <w:b w:val="0"/>
        <w:i w:val="0"/>
        <w:sz w:val="18"/>
        <w:szCs w:val="18"/>
      </w:rPr>
    </w:lvl>
    <w:lvl w:ilvl="1" w:tplc="04150019" w:tentative="1">
      <w:start w:val="1"/>
      <w:numFmt w:val="lowerLetter"/>
      <w:lvlText w:val="%2."/>
      <w:lvlJc w:val="left"/>
      <w:pPr>
        <w:ind w:left="1820" w:hanging="360"/>
      </w:pPr>
    </w:lvl>
    <w:lvl w:ilvl="2" w:tplc="0415001B" w:tentative="1">
      <w:start w:val="1"/>
      <w:numFmt w:val="lowerRoman"/>
      <w:lvlText w:val="%3."/>
      <w:lvlJc w:val="right"/>
      <w:pPr>
        <w:ind w:left="2540" w:hanging="180"/>
      </w:pPr>
    </w:lvl>
    <w:lvl w:ilvl="3" w:tplc="0415000F" w:tentative="1">
      <w:start w:val="1"/>
      <w:numFmt w:val="decimal"/>
      <w:lvlText w:val="%4."/>
      <w:lvlJc w:val="left"/>
      <w:pPr>
        <w:ind w:left="3260" w:hanging="360"/>
      </w:pPr>
    </w:lvl>
    <w:lvl w:ilvl="4" w:tplc="04150019" w:tentative="1">
      <w:start w:val="1"/>
      <w:numFmt w:val="lowerLetter"/>
      <w:lvlText w:val="%5."/>
      <w:lvlJc w:val="left"/>
      <w:pPr>
        <w:ind w:left="3980" w:hanging="360"/>
      </w:pPr>
    </w:lvl>
    <w:lvl w:ilvl="5" w:tplc="0415001B" w:tentative="1">
      <w:start w:val="1"/>
      <w:numFmt w:val="lowerRoman"/>
      <w:lvlText w:val="%6."/>
      <w:lvlJc w:val="right"/>
      <w:pPr>
        <w:ind w:left="4700" w:hanging="180"/>
      </w:pPr>
    </w:lvl>
    <w:lvl w:ilvl="6" w:tplc="0415000F" w:tentative="1">
      <w:start w:val="1"/>
      <w:numFmt w:val="decimal"/>
      <w:lvlText w:val="%7."/>
      <w:lvlJc w:val="left"/>
      <w:pPr>
        <w:ind w:left="5420" w:hanging="360"/>
      </w:pPr>
    </w:lvl>
    <w:lvl w:ilvl="7" w:tplc="04150019" w:tentative="1">
      <w:start w:val="1"/>
      <w:numFmt w:val="lowerLetter"/>
      <w:lvlText w:val="%8."/>
      <w:lvlJc w:val="left"/>
      <w:pPr>
        <w:ind w:left="6140" w:hanging="360"/>
      </w:pPr>
    </w:lvl>
    <w:lvl w:ilvl="8" w:tplc="0415001B" w:tentative="1">
      <w:start w:val="1"/>
      <w:numFmt w:val="lowerRoman"/>
      <w:lvlText w:val="%9."/>
      <w:lvlJc w:val="right"/>
      <w:pPr>
        <w:ind w:left="6860" w:hanging="180"/>
      </w:pPr>
    </w:lvl>
  </w:abstractNum>
  <w:abstractNum w:abstractNumId="187" w15:restartNumberingAfterBreak="0">
    <w:nsid w:val="5AB75BA1"/>
    <w:multiLevelType w:val="hybridMultilevel"/>
    <w:tmpl w:val="FB0CB63C"/>
    <w:name w:val="WW8Num2933"/>
    <w:lvl w:ilvl="0" w:tplc="1F3A729A">
      <w:start w:val="23"/>
      <w:numFmt w:val="decimal"/>
      <w:lvlText w:val="%1."/>
      <w:lvlJc w:val="left"/>
      <w:pPr>
        <w:tabs>
          <w:tab w:val="num" w:pos="1511"/>
        </w:tabs>
        <w:ind w:left="1511" w:hanging="360"/>
      </w:pPr>
      <w:rPr>
        <w:rFonts w:hint="default"/>
      </w:rPr>
    </w:lvl>
    <w:lvl w:ilvl="1" w:tplc="04150019">
      <w:start w:val="1"/>
      <w:numFmt w:val="lowerLetter"/>
      <w:lvlText w:val="%2."/>
      <w:lvlJc w:val="left"/>
      <w:pPr>
        <w:tabs>
          <w:tab w:val="num" w:pos="1511"/>
        </w:tabs>
        <w:ind w:left="1511" w:hanging="360"/>
      </w:pPr>
    </w:lvl>
    <w:lvl w:ilvl="2" w:tplc="0415001B">
      <w:start w:val="1"/>
      <w:numFmt w:val="lowerRoman"/>
      <w:lvlText w:val="%3."/>
      <w:lvlJc w:val="right"/>
      <w:pPr>
        <w:tabs>
          <w:tab w:val="num" w:pos="2231"/>
        </w:tabs>
        <w:ind w:left="2231" w:hanging="180"/>
      </w:pPr>
    </w:lvl>
    <w:lvl w:ilvl="3" w:tplc="0415000F">
      <w:start w:val="1"/>
      <w:numFmt w:val="decimal"/>
      <w:lvlText w:val="%4."/>
      <w:lvlJc w:val="left"/>
      <w:pPr>
        <w:tabs>
          <w:tab w:val="num" w:pos="2951"/>
        </w:tabs>
        <w:ind w:left="2951" w:hanging="360"/>
      </w:pPr>
    </w:lvl>
    <w:lvl w:ilvl="4" w:tplc="04150019">
      <w:start w:val="1"/>
      <w:numFmt w:val="lowerLetter"/>
      <w:lvlText w:val="%5."/>
      <w:lvlJc w:val="left"/>
      <w:pPr>
        <w:tabs>
          <w:tab w:val="num" w:pos="3671"/>
        </w:tabs>
        <w:ind w:left="3671" w:hanging="360"/>
      </w:pPr>
    </w:lvl>
    <w:lvl w:ilvl="5" w:tplc="0415001B">
      <w:start w:val="1"/>
      <w:numFmt w:val="lowerRoman"/>
      <w:lvlText w:val="%6."/>
      <w:lvlJc w:val="right"/>
      <w:pPr>
        <w:tabs>
          <w:tab w:val="num" w:pos="4391"/>
        </w:tabs>
        <w:ind w:left="4391" w:hanging="180"/>
      </w:pPr>
    </w:lvl>
    <w:lvl w:ilvl="6" w:tplc="0415000F">
      <w:start w:val="1"/>
      <w:numFmt w:val="decimal"/>
      <w:lvlText w:val="%7."/>
      <w:lvlJc w:val="left"/>
      <w:pPr>
        <w:tabs>
          <w:tab w:val="num" w:pos="5111"/>
        </w:tabs>
        <w:ind w:left="5111" w:hanging="360"/>
      </w:pPr>
    </w:lvl>
    <w:lvl w:ilvl="7" w:tplc="04150019">
      <w:start w:val="1"/>
      <w:numFmt w:val="lowerLetter"/>
      <w:lvlText w:val="%8."/>
      <w:lvlJc w:val="left"/>
      <w:pPr>
        <w:tabs>
          <w:tab w:val="num" w:pos="5831"/>
        </w:tabs>
        <w:ind w:left="5831" w:hanging="360"/>
      </w:pPr>
    </w:lvl>
    <w:lvl w:ilvl="8" w:tplc="0415001B">
      <w:start w:val="1"/>
      <w:numFmt w:val="lowerRoman"/>
      <w:lvlText w:val="%9."/>
      <w:lvlJc w:val="right"/>
      <w:pPr>
        <w:tabs>
          <w:tab w:val="num" w:pos="6551"/>
        </w:tabs>
        <w:ind w:left="6551" w:hanging="180"/>
      </w:pPr>
    </w:lvl>
  </w:abstractNum>
  <w:abstractNum w:abstractNumId="188" w15:restartNumberingAfterBreak="0">
    <w:nsid w:val="5BD36A02"/>
    <w:multiLevelType w:val="hybridMultilevel"/>
    <w:tmpl w:val="AD4AA576"/>
    <w:lvl w:ilvl="0" w:tplc="04150017">
      <w:start w:val="1"/>
      <w:numFmt w:val="lowerLetter"/>
      <w:lvlText w:val="%1)"/>
      <w:lvlJc w:val="left"/>
      <w:pPr>
        <w:ind w:left="1361" w:hanging="360"/>
      </w:pPr>
    </w:lvl>
    <w:lvl w:ilvl="1" w:tplc="04150019" w:tentative="1">
      <w:start w:val="1"/>
      <w:numFmt w:val="lowerLetter"/>
      <w:lvlText w:val="%2."/>
      <w:lvlJc w:val="left"/>
      <w:pPr>
        <w:ind w:left="2081" w:hanging="360"/>
      </w:pPr>
    </w:lvl>
    <w:lvl w:ilvl="2" w:tplc="0415001B" w:tentative="1">
      <w:start w:val="1"/>
      <w:numFmt w:val="lowerRoman"/>
      <w:lvlText w:val="%3."/>
      <w:lvlJc w:val="right"/>
      <w:pPr>
        <w:ind w:left="2801" w:hanging="180"/>
      </w:pPr>
    </w:lvl>
    <w:lvl w:ilvl="3" w:tplc="0415000F" w:tentative="1">
      <w:start w:val="1"/>
      <w:numFmt w:val="decimal"/>
      <w:lvlText w:val="%4."/>
      <w:lvlJc w:val="left"/>
      <w:pPr>
        <w:ind w:left="3521" w:hanging="360"/>
      </w:pPr>
    </w:lvl>
    <w:lvl w:ilvl="4" w:tplc="04150019" w:tentative="1">
      <w:start w:val="1"/>
      <w:numFmt w:val="lowerLetter"/>
      <w:lvlText w:val="%5."/>
      <w:lvlJc w:val="left"/>
      <w:pPr>
        <w:ind w:left="4241" w:hanging="360"/>
      </w:pPr>
    </w:lvl>
    <w:lvl w:ilvl="5" w:tplc="0415001B" w:tentative="1">
      <w:start w:val="1"/>
      <w:numFmt w:val="lowerRoman"/>
      <w:lvlText w:val="%6."/>
      <w:lvlJc w:val="right"/>
      <w:pPr>
        <w:ind w:left="4961" w:hanging="180"/>
      </w:pPr>
    </w:lvl>
    <w:lvl w:ilvl="6" w:tplc="0415000F" w:tentative="1">
      <w:start w:val="1"/>
      <w:numFmt w:val="decimal"/>
      <w:lvlText w:val="%7."/>
      <w:lvlJc w:val="left"/>
      <w:pPr>
        <w:ind w:left="5681" w:hanging="360"/>
      </w:pPr>
    </w:lvl>
    <w:lvl w:ilvl="7" w:tplc="04150019" w:tentative="1">
      <w:start w:val="1"/>
      <w:numFmt w:val="lowerLetter"/>
      <w:lvlText w:val="%8."/>
      <w:lvlJc w:val="left"/>
      <w:pPr>
        <w:ind w:left="6401" w:hanging="360"/>
      </w:pPr>
    </w:lvl>
    <w:lvl w:ilvl="8" w:tplc="0415001B" w:tentative="1">
      <w:start w:val="1"/>
      <w:numFmt w:val="lowerRoman"/>
      <w:lvlText w:val="%9."/>
      <w:lvlJc w:val="right"/>
      <w:pPr>
        <w:ind w:left="7121" w:hanging="180"/>
      </w:pPr>
    </w:lvl>
  </w:abstractNum>
  <w:abstractNum w:abstractNumId="189" w15:restartNumberingAfterBreak="0">
    <w:nsid w:val="5C2F4192"/>
    <w:multiLevelType w:val="hybridMultilevel"/>
    <w:tmpl w:val="7C3C7072"/>
    <w:name w:val="WW8Num2942"/>
    <w:lvl w:ilvl="0" w:tplc="CDDCFDC8">
      <w:start w:val="2"/>
      <w:numFmt w:val="decimal"/>
      <w:lvlText w:val="%1."/>
      <w:lvlJc w:val="left"/>
      <w:pPr>
        <w:ind w:left="-193" w:hanging="360"/>
      </w:pPr>
      <w:rPr>
        <w:rFonts w:hint="default"/>
      </w:rPr>
    </w:lvl>
    <w:lvl w:ilvl="1" w:tplc="04150019">
      <w:start w:val="1"/>
      <w:numFmt w:val="lowerLetter"/>
      <w:lvlText w:val="%2."/>
      <w:lvlJc w:val="left"/>
      <w:pPr>
        <w:ind w:left="527" w:hanging="360"/>
      </w:pPr>
    </w:lvl>
    <w:lvl w:ilvl="2" w:tplc="0415001B">
      <w:start w:val="1"/>
      <w:numFmt w:val="lowerRoman"/>
      <w:lvlText w:val="%3."/>
      <w:lvlJc w:val="right"/>
      <w:pPr>
        <w:ind w:left="1247" w:hanging="180"/>
      </w:pPr>
    </w:lvl>
    <w:lvl w:ilvl="3" w:tplc="0415000F">
      <w:start w:val="1"/>
      <w:numFmt w:val="decimal"/>
      <w:lvlText w:val="%4."/>
      <w:lvlJc w:val="left"/>
      <w:pPr>
        <w:ind w:left="1967" w:hanging="360"/>
      </w:pPr>
    </w:lvl>
    <w:lvl w:ilvl="4" w:tplc="04150019">
      <w:start w:val="1"/>
      <w:numFmt w:val="lowerLetter"/>
      <w:lvlText w:val="%5."/>
      <w:lvlJc w:val="left"/>
      <w:pPr>
        <w:ind w:left="2687" w:hanging="360"/>
      </w:pPr>
    </w:lvl>
    <w:lvl w:ilvl="5" w:tplc="0415001B">
      <w:start w:val="1"/>
      <w:numFmt w:val="lowerRoman"/>
      <w:lvlText w:val="%6."/>
      <w:lvlJc w:val="right"/>
      <w:pPr>
        <w:ind w:left="3407" w:hanging="180"/>
      </w:pPr>
    </w:lvl>
    <w:lvl w:ilvl="6" w:tplc="0415000F">
      <w:start w:val="1"/>
      <w:numFmt w:val="decimal"/>
      <w:lvlText w:val="%7."/>
      <w:lvlJc w:val="left"/>
      <w:pPr>
        <w:ind w:left="4127" w:hanging="360"/>
      </w:pPr>
    </w:lvl>
    <w:lvl w:ilvl="7" w:tplc="04150019">
      <w:start w:val="1"/>
      <w:numFmt w:val="lowerLetter"/>
      <w:lvlText w:val="%8."/>
      <w:lvlJc w:val="left"/>
      <w:pPr>
        <w:ind w:left="4847" w:hanging="360"/>
      </w:pPr>
    </w:lvl>
    <w:lvl w:ilvl="8" w:tplc="0415001B">
      <w:start w:val="1"/>
      <w:numFmt w:val="lowerRoman"/>
      <w:lvlText w:val="%9."/>
      <w:lvlJc w:val="right"/>
      <w:pPr>
        <w:ind w:left="5567" w:hanging="180"/>
      </w:pPr>
    </w:lvl>
  </w:abstractNum>
  <w:abstractNum w:abstractNumId="190" w15:restartNumberingAfterBreak="0">
    <w:nsid w:val="5C4D32BF"/>
    <w:multiLevelType w:val="singleLevel"/>
    <w:tmpl w:val="4C6AE364"/>
    <w:name w:val="WW8Num29343"/>
    <w:lvl w:ilvl="0">
      <w:start w:val="7"/>
      <w:numFmt w:val="decimal"/>
      <w:lvlText w:val="%1."/>
      <w:lvlJc w:val="left"/>
      <w:pPr>
        <w:tabs>
          <w:tab w:val="num" w:pos="360"/>
        </w:tabs>
        <w:ind w:left="360" w:hanging="360"/>
      </w:pPr>
      <w:rPr>
        <w:rFonts w:ascii="Arial" w:hAnsi="Arial" w:cs="Arial" w:hint="default"/>
        <w:b w:val="0"/>
        <w:bCs w:val="0"/>
        <w:i w:val="0"/>
        <w:iCs w:val="0"/>
        <w:sz w:val="22"/>
        <w:szCs w:val="22"/>
      </w:rPr>
    </w:lvl>
  </w:abstractNum>
  <w:abstractNum w:abstractNumId="191" w15:restartNumberingAfterBreak="0">
    <w:nsid w:val="5D35097A"/>
    <w:multiLevelType w:val="multilevel"/>
    <w:tmpl w:val="813A245A"/>
    <w:styleLink w:val="WWNum71"/>
    <w:lvl w:ilvl="0">
      <w:start w:val="1"/>
      <w:numFmt w:val="decimal"/>
      <w:lvlText w:val="%1."/>
      <w:lvlJc w:val="left"/>
      <w:pPr>
        <w:ind w:left="360" w:hanging="360"/>
      </w:pPr>
    </w:lvl>
    <w:lvl w:ilvl="1">
      <w:start w:val="1"/>
      <w:numFmt w:val="decimal"/>
      <w:lvlText w:val="%1.%2."/>
      <w:lvlJc w:val="left"/>
      <w:pPr>
        <w:ind w:left="400" w:hanging="360"/>
      </w:pPr>
    </w:lvl>
    <w:lvl w:ilvl="2">
      <w:start w:val="1"/>
      <w:numFmt w:val="decimal"/>
      <w:lvlText w:val="%1.%2.%3."/>
      <w:lvlJc w:val="left"/>
      <w:pPr>
        <w:ind w:left="800" w:hanging="720"/>
      </w:pPr>
    </w:lvl>
    <w:lvl w:ilvl="3">
      <w:start w:val="1"/>
      <w:numFmt w:val="decimal"/>
      <w:lvlText w:val="%1.%2.%3.%4."/>
      <w:lvlJc w:val="left"/>
      <w:pPr>
        <w:ind w:left="840" w:hanging="720"/>
      </w:pPr>
    </w:lvl>
    <w:lvl w:ilvl="4">
      <w:start w:val="1"/>
      <w:numFmt w:val="decimal"/>
      <w:lvlText w:val="%1.%2.%3.%4.%5."/>
      <w:lvlJc w:val="left"/>
      <w:pPr>
        <w:ind w:left="1240" w:hanging="1080"/>
      </w:pPr>
    </w:lvl>
    <w:lvl w:ilvl="5">
      <w:start w:val="1"/>
      <w:numFmt w:val="decimal"/>
      <w:lvlText w:val="%1.%2.%3.%4.%5.%6."/>
      <w:lvlJc w:val="left"/>
      <w:pPr>
        <w:ind w:left="1280" w:hanging="1080"/>
      </w:pPr>
    </w:lvl>
    <w:lvl w:ilvl="6">
      <w:start w:val="1"/>
      <w:numFmt w:val="decimal"/>
      <w:lvlText w:val="%1.%2.%3.%4.%5.%6.%7."/>
      <w:lvlJc w:val="left"/>
      <w:pPr>
        <w:ind w:left="1680" w:hanging="1440"/>
      </w:pPr>
    </w:lvl>
    <w:lvl w:ilvl="7">
      <w:start w:val="1"/>
      <w:numFmt w:val="decimal"/>
      <w:lvlText w:val="%1.%2.%3.%4.%5.%6.%7.%8."/>
      <w:lvlJc w:val="left"/>
      <w:pPr>
        <w:ind w:left="1720" w:hanging="1440"/>
      </w:pPr>
    </w:lvl>
    <w:lvl w:ilvl="8">
      <w:start w:val="1"/>
      <w:numFmt w:val="decimal"/>
      <w:lvlText w:val="%1.%2.%3.%4.%5.%6.%7.%8.%9."/>
      <w:lvlJc w:val="left"/>
      <w:pPr>
        <w:ind w:left="2120" w:hanging="1800"/>
      </w:pPr>
    </w:lvl>
  </w:abstractNum>
  <w:abstractNum w:abstractNumId="192" w15:restartNumberingAfterBreak="0">
    <w:nsid w:val="5D3A523D"/>
    <w:multiLevelType w:val="hybridMultilevel"/>
    <w:tmpl w:val="14F2FCD2"/>
    <w:name w:val="WW8Num278224232"/>
    <w:lvl w:ilvl="0" w:tplc="999ECA82">
      <w:start w:val="1"/>
      <w:numFmt w:val="lowerLetter"/>
      <w:lvlText w:val="%1."/>
      <w:lvlJc w:val="left"/>
      <w:pPr>
        <w:tabs>
          <w:tab w:val="num" w:pos="1080"/>
        </w:tabs>
        <w:ind w:left="108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93" w15:restartNumberingAfterBreak="0">
    <w:nsid w:val="5E2A4B47"/>
    <w:multiLevelType w:val="hybridMultilevel"/>
    <w:tmpl w:val="DD72F700"/>
    <w:lvl w:ilvl="0" w:tplc="FFFFFFFF">
      <w:start w:val="1"/>
      <w:numFmt w:val="decimal"/>
      <w:lvlText w:val="%1."/>
      <w:lvlJc w:val="left"/>
      <w:pPr>
        <w:tabs>
          <w:tab w:val="num" w:pos="0"/>
        </w:tabs>
        <w:ind w:left="0" w:firstLine="0"/>
      </w:pPr>
      <w:rPr>
        <w:rFonts w:ascii="Arial" w:hAnsi="Arial" w:cs="Aria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4" w15:restartNumberingAfterBreak="0">
    <w:nsid w:val="5ED90055"/>
    <w:multiLevelType w:val="singleLevel"/>
    <w:tmpl w:val="AC18A1A8"/>
    <w:name w:val="WW8Num25722"/>
    <w:lvl w:ilvl="0">
      <w:start w:val="1"/>
      <w:numFmt w:val="decimal"/>
      <w:lvlText w:val="%1."/>
      <w:lvlJc w:val="left"/>
      <w:pPr>
        <w:tabs>
          <w:tab w:val="num" w:pos="360"/>
        </w:tabs>
        <w:ind w:left="340" w:hanging="340"/>
      </w:pPr>
      <w:rPr>
        <w:rFonts w:ascii="Arial" w:hAnsi="Arial" w:cs="Arial" w:hint="default"/>
        <w:sz w:val="18"/>
        <w:szCs w:val="18"/>
      </w:rPr>
    </w:lvl>
  </w:abstractNum>
  <w:abstractNum w:abstractNumId="195" w15:restartNumberingAfterBreak="0">
    <w:nsid w:val="5F202874"/>
    <w:multiLevelType w:val="hybridMultilevel"/>
    <w:tmpl w:val="3F7CEB54"/>
    <w:lvl w:ilvl="0" w:tplc="F432BDA2">
      <w:start w:val="1"/>
      <w:numFmt w:val="decimal"/>
      <w:lvlText w:val="7.%1."/>
      <w:lvlJc w:val="left"/>
      <w:pPr>
        <w:ind w:left="769" w:hanging="360"/>
      </w:pPr>
      <w:rPr>
        <w:rFonts w:hint="default"/>
        <w:b w:val="0"/>
        <w:i w:val="0"/>
        <w:sz w:val="18"/>
        <w:szCs w:val="18"/>
      </w:rPr>
    </w:lvl>
    <w:lvl w:ilvl="1" w:tplc="04150019" w:tentative="1">
      <w:start w:val="1"/>
      <w:numFmt w:val="lowerLetter"/>
      <w:lvlText w:val="%2."/>
      <w:lvlJc w:val="left"/>
      <w:pPr>
        <w:ind w:left="1489" w:hanging="360"/>
      </w:pPr>
    </w:lvl>
    <w:lvl w:ilvl="2" w:tplc="0415001B" w:tentative="1">
      <w:start w:val="1"/>
      <w:numFmt w:val="lowerRoman"/>
      <w:lvlText w:val="%3."/>
      <w:lvlJc w:val="right"/>
      <w:pPr>
        <w:ind w:left="2209" w:hanging="180"/>
      </w:pPr>
    </w:lvl>
    <w:lvl w:ilvl="3" w:tplc="0415000F" w:tentative="1">
      <w:start w:val="1"/>
      <w:numFmt w:val="decimal"/>
      <w:lvlText w:val="%4."/>
      <w:lvlJc w:val="left"/>
      <w:pPr>
        <w:ind w:left="2929" w:hanging="360"/>
      </w:pPr>
    </w:lvl>
    <w:lvl w:ilvl="4" w:tplc="04150019" w:tentative="1">
      <w:start w:val="1"/>
      <w:numFmt w:val="lowerLetter"/>
      <w:lvlText w:val="%5."/>
      <w:lvlJc w:val="left"/>
      <w:pPr>
        <w:ind w:left="3649" w:hanging="360"/>
      </w:pPr>
    </w:lvl>
    <w:lvl w:ilvl="5" w:tplc="0415001B" w:tentative="1">
      <w:start w:val="1"/>
      <w:numFmt w:val="lowerRoman"/>
      <w:lvlText w:val="%6."/>
      <w:lvlJc w:val="right"/>
      <w:pPr>
        <w:ind w:left="4369" w:hanging="180"/>
      </w:pPr>
    </w:lvl>
    <w:lvl w:ilvl="6" w:tplc="0415000F" w:tentative="1">
      <w:start w:val="1"/>
      <w:numFmt w:val="decimal"/>
      <w:lvlText w:val="%7."/>
      <w:lvlJc w:val="left"/>
      <w:pPr>
        <w:ind w:left="5089" w:hanging="360"/>
      </w:pPr>
    </w:lvl>
    <w:lvl w:ilvl="7" w:tplc="04150019" w:tentative="1">
      <w:start w:val="1"/>
      <w:numFmt w:val="lowerLetter"/>
      <w:lvlText w:val="%8."/>
      <w:lvlJc w:val="left"/>
      <w:pPr>
        <w:ind w:left="5809" w:hanging="360"/>
      </w:pPr>
    </w:lvl>
    <w:lvl w:ilvl="8" w:tplc="0415001B" w:tentative="1">
      <w:start w:val="1"/>
      <w:numFmt w:val="lowerRoman"/>
      <w:lvlText w:val="%9."/>
      <w:lvlJc w:val="right"/>
      <w:pPr>
        <w:ind w:left="6529" w:hanging="180"/>
      </w:pPr>
    </w:lvl>
  </w:abstractNum>
  <w:abstractNum w:abstractNumId="196" w15:restartNumberingAfterBreak="0">
    <w:nsid w:val="5FB45270"/>
    <w:multiLevelType w:val="hybridMultilevel"/>
    <w:tmpl w:val="AB46148C"/>
    <w:name w:val="WW8Num29322"/>
    <w:lvl w:ilvl="0" w:tplc="18586354">
      <w:start w:val="4"/>
      <w:numFmt w:val="decimal"/>
      <w:lvlText w:val="%1."/>
      <w:lvlJc w:val="left"/>
      <w:pPr>
        <w:tabs>
          <w:tab w:val="num" w:pos="4140"/>
        </w:tabs>
        <w:ind w:left="4140" w:hanging="360"/>
      </w:pPr>
      <w:rPr>
        <w:rFonts w:ascii="Arial" w:hAnsi="Arial" w:cs="Arial" w:hint="default"/>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97" w15:restartNumberingAfterBreak="0">
    <w:nsid w:val="61665007"/>
    <w:multiLevelType w:val="hybridMultilevel"/>
    <w:tmpl w:val="EEEA460C"/>
    <w:name w:val="WW8Num322"/>
    <w:lvl w:ilvl="0" w:tplc="A57296AC">
      <w:start w:val="2"/>
      <w:numFmt w:val="decimal"/>
      <w:lvlText w:val="%1."/>
      <w:lvlJc w:val="left"/>
      <w:pPr>
        <w:tabs>
          <w:tab w:val="num" w:pos="2880"/>
        </w:tabs>
        <w:ind w:left="2880" w:hanging="360"/>
      </w:pPr>
      <w:rPr>
        <w:rFonts w:ascii="Arial" w:hAnsi="Arial" w:cs="Arial" w:hint="default"/>
        <w:b w:val="0"/>
        <w:i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8" w15:restartNumberingAfterBreak="0">
    <w:nsid w:val="616B1BB5"/>
    <w:multiLevelType w:val="hybridMultilevel"/>
    <w:tmpl w:val="E9842766"/>
    <w:lvl w:ilvl="0" w:tplc="AFDADD8A">
      <w:start w:val="2"/>
      <w:numFmt w:val="decimal"/>
      <w:lvlText w:val="%1."/>
      <w:lvlJc w:val="left"/>
      <w:pPr>
        <w:tabs>
          <w:tab w:val="num" w:pos="720"/>
        </w:tabs>
        <w:ind w:left="720" w:hanging="360"/>
      </w:pPr>
      <w:rPr>
        <w:rFonts w:hint="default"/>
        <w:b w:val="0"/>
      </w:rPr>
    </w:lvl>
    <w:lvl w:ilvl="1" w:tplc="2216F99A">
      <w:start w:val="1"/>
      <w:numFmt w:val="decimal"/>
      <w:lvlText w:val="2.%2."/>
      <w:lvlJc w:val="left"/>
      <w:pPr>
        <w:tabs>
          <w:tab w:val="num" w:pos="1440"/>
        </w:tabs>
        <w:ind w:left="1440" w:hanging="360"/>
      </w:pPr>
      <w:rPr>
        <w:rFonts w:hint="default"/>
        <w:b w:val="0"/>
        <w:i w:val="0"/>
        <w:sz w:val="16"/>
      </w:rPr>
    </w:lvl>
    <w:lvl w:ilvl="2" w:tplc="CB8AE146">
      <w:start w:val="3"/>
      <w:numFmt w:val="decimal"/>
      <w:lvlText w:val="%3."/>
      <w:lvlJc w:val="left"/>
      <w:pPr>
        <w:tabs>
          <w:tab w:val="num" w:pos="2340"/>
        </w:tabs>
        <w:ind w:left="2340" w:hanging="360"/>
      </w:pPr>
      <w:rPr>
        <w:rFonts w:hint="default"/>
        <w:b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9" w15:restartNumberingAfterBreak="0">
    <w:nsid w:val="61722B83"/>
    <w:multiLevelType w:val="hybridMultilevel"/>
    <w:tmpl w:val="F5E60E2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00" w15:restartNumberingAfterBreak="0">
    <w:nsid w:val="61AA108D"/>
    <w:multiLevelType w:val="hybridMultilevel"/>
    <w:tmpl w:val="C100CEF0"/>
    <w:lvl w:ilvl="0" w:tplc="9A10C97A">
      <w:start w:val="1"/>
      <w:numFmt w:val="decimal"/>
      <w:lvlText w:val="2.%1."/>
      <w:lvlJc w:val="left"/>
      <w:pPr>
        <w:tabs>
          <w:tab w:val="num" w:pos="360"/>
        </w:tabs>
        <w:ind w:left="360" w:hanging="360"/>
      </w:pPr>
      <w:rPr>
        <w:rFonts w:hint="default"/>
      </w:rPr>
    </w:lvl>
    <w:lvl w:ilvl="1" w:tplc="2FFAD2B6">
      <w:start w:val="3"/>
      <w:numFmt w:val="decimal"/>
      <w:lvlText w:val="%2."/>
      <w:lvlJc w:val="left"/>
      <w:pPr>
        <w:tabs>
          <w:tab w:val="num" w:pos="1440"/>
        </w:tabs>
        <w:ind w:left="1440" w:hanging="360"/>
      </w:pPr>
      <w:rPr>
        <w:rFonts w:hint="default"/>
      </w:rPr>
    </w:lvl>
    <w:lvl w:ilvl="2" w:tplc="54245E40">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1" w15:restartNumberingAfterBreak="0">
    <w:nsid w:val="61BE749D"/>
    <w:multiLevelType w:val="singleLevel"/>
    <w:tmpl w:val="9744B7D8"/>
    <w:lvl w:ilvl="0">
      <w:start w:val="1"/>
      <w:numFmt w:val="lowerLetter"/>
      <w:lvlText w:val="%1)"/>
      <w:lvlJc w:val="left"/>
      <w:pPr>
        <w:tabs>
          <w:tab w:val="num" w:pos="360"/>
        </w:tabs>
        <w:ind w:left="340" w:hanging="340"/>
      </w:pPr>
      <w:rPr>
        <w:rFonts w:ascii="Arial" w:hAnsi="Arial" w:cs="Arial" w:hint="default"/>
        <w:b w:val="0"/>
        <w:bCs w:val="0"/>
        <w:i w:val="0"/>
        <w:iCs w:val="0"/>
        <w:sz w:val="18"/>
        <w:szCs w:val="18"/>
      </w:rPr>
    </w:lvl>
  </w:abstractNum>
  <w:abstractNum w:abstractNumId="202" w15:restartNumberingAfterBreak="0">
    <w:nsid w:val="62D4196A"/>
    <w:multiLevelType w:val="singleLevel"/>
    <w:tmpl w:val="C4B29AB4"/>
    <w:name w:val="WW8Num622"/>
    <w:lvl w:ilvl="0">
      <w:start w:val="2"/>
      <w:numFmt w:val="decimal"/>
      <w:lvlText w:val="%1."/>
      <w:lvlJc w:val="left"/>
      <w:pPr>
        <w:tabs>
          <w:tab w:val="num" w:pos="0"/>
        </w:tabs>
      </w:pPr>
      <w:rPr>
        <w:rFonts w:ascii="Arial" w:hAnsi="Arial" w:cs="Arial" w:hint="default"/>
      </w:rPr>
    </w:lvl>
  </w:abstractNum>
  <w:abstractNum w:abstractNumId="203" w15:restartNumberingAfterBreak="0">
    <w:nsid w:val="636B410F"/>
    <w:multiLevelType w:val="hybridMultilevel"/>
    <w:tmpl w:val="E2B4D50E"/>
    <w:lvl w:ilvl="0" w:tplc="57AE489C">
      <w:start w:val="2"/>
      <w:numFmt w:val="decimal"/>
      <w:lvlText w:val="%1."/>
      <w:lvlJc w:val="left"/>
      <w:pPr>
        <w:tabs>
          <w:tab w:val="num" w:pos="2340"/>
        </w:tabs>
        <w:ind w:left="2340" w:hanging="360"/>
      </w:pPr>
      <w:rPr>
        <w:rFonts w:hint="default"/>
      </w:rPr>
    </w:lvl>
    <w:lvl w:ilvl="1" w:tplc="705AA4F8">
      <w:start w:val="1"/>
      <w:numFmt w:val="decimal"/>
      <w:lvlText w:val="2.%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4" w15:restartNumberingAfterBreak="0">
    <w:nsid w:val="63BF730C"/>
    <w:multiLevelType w:val="hybridMultilevel"/>
    <w:tmpl w:val="51C2E262"/>
    <w:name w:val="WW8Num2872"/>
    <w:lvl w:ilvl="0" w:tplc="2772CD8A">
      <w:start w:val="4"/>
      <w:numFmt w:val="decimal"/>
      <w:lvlText w:val="%1."/>
      <w:lvlJc w:val="left"/>
      <w:pPr>
        <w:tabs>
          <w:tab w:val="num" w:pos="360"/>
        </w:tabs>
        <w:ind w:left="360" w:hanging="360"/>
      </w:pPr>
      <w:rPr>
        <w:rFonts w:ascii="Arial" w:hAnsi="Arial" w:cs="Arial" w:hint="default"/>
        <w:b w:val="0"/>
        <w:bCs w:val="0"/>
        <w:i w:val="0"/>
        <w:iCs w:val="0"/>
        <w:sz w:val="22"/>
        <w:szCs w:val="22"/>
      </w:rPr>
    </w:lvl>
    <w:lvl w:ilvl="1" w:tplc="4C2EEEEC">
      <w:start w:val="5"/>
      <w:numFmt w:val="decimal"/>
      <w:lvlText w:val="%2."/>
      <w:lvlJc w:val="left"/>
      <w:pPr>
        <w:tabs>
          <w:tab w:val="num" w:pos="1440"/>
        </w:tabs>
        <w:ind w:left="1440" w:hanging="360"/>
      </w:pPr>
      <w:rPr>
        <w:rFonts w:ascii="Arial" w:hAnsi="Arial" w:cs="Arial" w:hint="default"/>
        <w:b w:val="0"/>
        <w:bCs w:val="0"/>
        <w:i w:val="0"/>
        <w:iCs w:val="0"/>
        <w:sz w:val="22"/>
        <w:szCs w:val="22"/>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05" w15:restartNumberingAfterBreak="0">
    <w:nsid w:val="650A02C1"/>
    <w:multiLevelType w:val="hybridMultilevel"/>
    <w:tmpl w:val="A874DD78"/>
    <w:name w:val="WW8Num152"/>
    <w:lvl w:ilvl="0" w:tplc="0000000F">
      <w:start w:val="1"/>
      <w:numFmt w:val="decimal"/>
      <w:lvlText w:val="%1."/>
      <w:lvlJc w:val="left"/>
      <w:pPr>
        <w:tabs>
          <w:tab w:val="num" w:pos="720"/>
        </w:tabs>
        <w:ind w:left="720" w:hanging="360"/>
      </w:pPr>
      <w:rPr>
        <w:rFonts w:ascii="Arial" w:hAnsi="Arial" w:cs="Arial"/>
        <w:b w:val="0"/>
        <w:bCs w:val="0"/>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06" w15:restartNumberingAfterBreak="0">
    <w:nsid w:val="663F441E"/>
    <w:multiLevelType w:val="hybridMultilevel"/>
    <w:tmpl w:val="0A4E9C76"/>
    <w:lvl w:ilvl="0" w:tplc="C81C8E92">
      <w:start w:val="1"/>
      <w:numFmt w:val="upperRoman"/>
      <w:lvlText w:val="%1."/>
      <w:lvlJc w:val="right"/>
      <w:pPr>
        <w:ind w:left="780" w:hanging="360"/>
      </w:pPr>
      <w:rPr>
        <w:b/>
        <w:bCs/>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207" w15:restartNumberingAfterBreak="0">
    <w:nsid w:val="66A64E07"/>
    <w:multiLevelType w:val="hybridMultilevel"/>
    <w:tmpl w:val="7494E0EC"/>
    <w:lvl w:ilvl="0" w:tplc="DC1E0C4C">
      <w:start w:val="1"/>
      <w:numFmt w:val="decimal"/>
      <w:lvlText w:val="6.%1."/>
      <w:lvlJc w:val="left"/>
      <w:pPr>
        <w:ind w:left="1146" w:hanging="360"/>
      </w:pPr>
      <w:rPr>
        <w:rFonts w:ascii="Arial" w:hAnsi="Arial" w:cs="Arial"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08" w15:restartNumberingAfterBreak="0">
    <w:nsid w:val="66EC2ADF"/>
    <w:multiLevelType w:val="hybridMultilevel"/>
    <w:tmpl w:val="15CA330E"/>
    <w:lvl w:ilvl="0" w:tplc="3B4C2886">
      <w:start w:val="1"/>
      <w:numFmt w:val="bullet"/>
      <w:lvlText w:val=""/>
      <w:lvlJc w:val="left"/>
      <w:pPr>
        <w:ind w:left="2700" w:hanging="360"/>
      </w:pPr>
      <w:rPr>
        <w:rFonts w:ascii="Symbol" w:hAnsi="Symbol" w:hint="default"/>
      </w:rPr>
    </w:lvl>
    <w:lvl w:ilvl="1" w:tplc="04150003" w:tentative="1">
      <w:start w:val="1"/>
      <w:numFmt w:val="bullet"/>
      <w:lvlText w:val="o"/>
      <w:lvlJc w:val="left"/>
      <w:pPr>
        <w:ind w:left="3420" w:hanging="360"/>
      </w:pPr>
      <w:rPr>
        <w:rFonts w:ascii="Courier New" w:hAnsi="Courier New" w:cs="Courier New" w:hint="default"/>
      </w:rPr>
    </w:lvl>
    <w:lvl w:ilvl="2" w:tplc="04150005" w:tentative="1">
      <w:start w:val="1"/>
      <w:numFmt w:val="bullet"/>
      <w:lvlText w:val=""/>
      <w:lvlJc w:val="left"/>
      <w:pPr>
        <w:ind w:left="4140" w:hanging="360"/>
      </w:pPr>
      <w:rPr>
        <w:rFonts w:ascii="Wingdings" w:hAnsi="Wingdings" w:hint="default"/>
      </w:rPr>
    </w:lvl>
    <w:lvl w:ilvl="3" w:tplc="04150001" w:tentative="1">
      <w:start w:val="1"/>
      <w:numFmt w:val="bullet"/>
      <w:lvlText w:val=""/>
      <w:lvlJc w:val="left"/>
      <w:pPr>
        <w:ind w:left="4860" w:hanging="360"/>
      </w:pPr>
      <w:rPr>
        <w:rFonts w:ascii="Symbol" w:hAnsi="Symbol" w:hint="default"/>
      </w:rPr>
    </w:lvl>
    <w:lvl w:ilvl="4" w:tplc="04150003" w:tentative="1">
      <w:start w:val="1"/>
      <w:numFmt w:val="bullet"/>
      <w:lvlText w:val="o"/>
      <w:lvlJc w:val="left"/>
      <w:pPr>
        <w:ind w:left="5580" w:hanging="360"/>
      </w:pPr>
      <w:rPr>
        <w:rFonts w:ascii="Courier New" w:hAnsi="Courier New" w:cs="Courier New" w:hint="default"/>
      </w:rPr>
    </w:lvl>
    <w:lvl w:ilvl="5" w:tplc="04150005" w:tentative="1">
      <w:start w:val="1"/>
      <w:numFmt w:val="bullet"/>
      <w:lvlText w:val=""/>
      <w:lvlJc w:val="left"/>
      <w:pPr>
        <w:ind w:left="6300" w:hanging="360"/>
      </w:pPr>
      <w:rPr>
        <w:rFonts w:ascii="Wingdings" w:hAnsi="Wingdings" w:hint="default"/>
      </w:rPr>
    </w:lvl>
    <w:lvl w:ilvl="6" w:tplc="04150001" w:tentative="1">
      <w:start w:val="1"/>
      <w:numFmt w:val="bullet"/>
      <w:lvlText w:val=""/>
      <w:lvlJc w:val="left"/>
      <w:pPr>
        <w:ind w:left="7020" w:hanging="360"/>
      </w:pPr>
      <w:rPr>
        <w:rFonts w:ascii="Symbol" w:hAnsi="Symbol" w:hint="default"/>
      </w:rPr>
    </w:lvl>
    <w:lvl w:ilvl="7" w:tplc="04150003" w:tentative="1">
      <w:start w:val="1"/>
      <w:numFmt w:val="bullet"/>
      <w:lvlText w:val="o"/>
      <w:lvlJc w:val="left"/>
      <w:pPr>
        <w:ind w:left="7740" w:hanging="360"/>
      </w:pPr>
      <w:rPr>
        <w:rFonts w:ascii="Courier New" w:hAnsi="Courier New" w:cs="Courier New" w:hint="default"/>
      </w:rPr>
    </w:lvl>
    <w:lvl w:ilvl="8" w:tplc="04150005" w:tentative="1">
      <w:start w:val="1"/>
      <w:numFmt w:val="bullet"/>
      <w:lvlText w:val=""/>
      <w:lvlJc w:val="left"/>
      <w:pPr>
        <w:ind w:left="8460" w:hanging="360"/>
      </w:pPr>
      <w:rPr>
        <w:rFonts w:ascii="Wingdings" w:hAnsi="Wingdings" w:hint="default"/>
      </w:rPr>
    </w:lvl>
  </w:abstractNum>
  <w:abstractNum w:abstractNumId="209" w15:restartNumberingAfterBreak="0">
    <w:nsid w:val="680546D7"/>
    <w:multiLevelType w:val="multilevel"/>
    <w:tmpl w:val="DB943E4C"/>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3."/>
      <w:lvlJc w:val="left"/>
      <w:pPr>
        <w:ind w:left="1224" w:hanging="504"/>
      </w:pPr>
      <w:rPr>
        <w:rFonts w:ascii="Arial" w:hAnsi="Arial" w:hint="default"/>
        <w:b w:val="0"/>
        <w:i w:val="0"/>
        <w:caps w:val="0"/>
        <w:strike w:val="0"/>
        <w:dstrike w:val="0"/>
        <w:outline w:val="0"/>
        <w:shadow w:val="0"/>
        <w:emboss w:val="0"/>
        <w:imprint w:val="0"/>
        <w:vanish w:val="0"/>
        <w:sz w:val="18"/>
        <w:vertAlign w:val="baseline"/>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0" w15:restartNumberingAfterBreak="0">
    <w:nsid w:val="68F00826"/>
    <w:multiLevelType w:val="hybridMultilevel"/>
    <w:tmpl w:val="A5C0277C"/>
    <w:name w:val="WW8Num5922"/>
    <w:lvl w:ilvl="0" w:tplc="B964A778">
      <w:start w:val="6"/>
      <w:numFmt w:val="decimal"/>
      <w:lvlText w:val="%1."/>
      <w:lvlJc w:val="left"/>
      <w:pPr>
        <w:ind w:left="3240" w:hanging="360"/>
      </w:pPr>
      <w:rPr>
        <w:rFonts w:hint="default"/>
        <w:b w:val="0"/>
        <w:bCs w:val="0"/>
        <w:i w:val="0"/>
        <w:iCs w:val="0"/>
        <w:sz w:val="18"/>
        <w:szCs w:val="18"/>
      </w:rPr>
    </w:lvl>
    <w:lvl w:ilvl="1" w:tplc="04150019">
      <w:start w:val="1"/>
      <w:numFmt w:val="lowerLetter"/>
      <w:lvlText w:val="%2."/>
      <w:lvlJc w:val="left"/>
      <w:pPr>
        <w:ind w:left="3960" w:hanging="360"/>
      </w:pPr>
    </w:lvl>
    <w:lvl w:ilvl="2" w:tplc="0415001B">
      <w:start w:val="1"/>
      <w:numFmt w:val="lowerRoman"/>
      <w:lvlText w:val="%3."/>
      <w:lvlJc w:val="right"/>
      <w:pPr>
        <w:ind w:left="4680" w:hanging="180"/>
      </w:pPr>
    </w:lvl>
    <w:lvl w:ilvl="3" w:tplc="0415000F">
      <w:start w:val="1"/>
      <w:numFmt w:val="decimal"/>
      <w:lvlText w:val="%4."/>
      <w:lvlJc w:val="left"/>
      <w:pPr>
        <w:ind w:left="5400" w:hanging="360"/>
      </w:pPr>
    </w:lvl>
    <w:lvl w:ilvl="4" w:tplc="04150019">
      <w:start w:val="1"/>
      <w:numFmt w:val="lowerLetter"/>
      <w:lvlText w:val="%5."/>
      <w:lvlJc w:val="left"/>
      <w:pPr>
        <w:ind w:left="6120" w:hanging="360"/>
      </w:pPr>
    </w:lvl>
    <w:lvl w:ilvl="5" w:tplc="0415001B">
      <w:start w:val="1"/>
      <w:numFmt w:val="lowerRoman"/>
      <w:lvlText w:val="%6."/>
      <w:lvlJc w:val="right"/>
      <w:pPr>
        <w:ind w:left="6840" w:hanging="180"/>
      </w:pPr>
    </w:lvl>
    <w:lvl w:ilvl="6" w:tplc="0415000F">
      <w:start w:val="1"/>
      <w:numFmt w:val="decimal"/>
      <w:lvlText w:val="%7."/>
      <w:lvlJc w:val="left"/>
      <w:pPr>
        <w:ind w:left="7560" w:hanging="360"/>
      </w:pPr>
    </w:lvl>
    <w:lvl w:ilvl="7" w:tplc="04150019">
      <w:start w:val="1"/>
      <w:numFmt w:val="lowerLetter"/>
      <w:lvlText w:val="%8."/>
      <w:lvlJc w:val="left"/>
      <w:pPr>
        <w:ind w:left="8280" w:hanging="360"/>
      </w:pPr>
    </w:lvl>
    <w:lvl w:ilvl="8" w:tplc="0415001B">
      <w:start w:val="1"/>
      <w:numFmt w:val="lowerRoman"/>
      <w:lvlText w:val="%9."/>
      <w:lvlJc w:val="right"/>
      <w:pPr>
        <w:ind w:left="9000" w:hanging="180"/>
      </w:pPr>
    </w:lvl>
  </w:abstractNum>
  <w:abstractNum w:abstractNumId="211" w15:restartNumberingAfterBreak="0">
    <w:nsid w:val="69C57390"/>
    <w:multiLevelType w:val="hybridMultilevel"/>
    <w:tmpl w:val="5F6AF56A"/>
    <w:name w:val="WW8Num2963222"/>
    <w:lvl w:ilvl="0" w:tplc="316C5582">
      <w:start w:val="3"/>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2" w15:restartNumberingAfterBreak="0">
    <w:nsid w:val="6AF224BB"/>
    <w:multiLevelType w:val="hybridMultilevel"/>
    <w:tmpl w:val="11F0897C"/>
    <w:lvl w:ilvl="0" w:tplc="2E20D8EC">
      <w:start w:val="6"/>
      <w:numFmt w:val="decimal"/>
      <w:lvlText w:val="%1."/>
      <w:lvlJc w:val="left"/>
      <w:pPr>
        <w:tabs>
          <w:tab w:val="num" w:pos="2340"/>
        </w:tabs>
        <w:ind w:left="2340" w:hanging="360"/>
      </w:pPr>
      <w:rPr>
        <w:rFonts w:hint="default"/>
        <w:b w:val="0"/>
        <w:i w:val="0"/>
      </w:rPr>
    </w:lvl>
    <w:lvl w:ilvl="1" w:tplc="0415000F">
      <w:start w:val="1"/>
      <w:numFmt w:val="decimal"/>
      <w:lvlText w:val="%2."/>
      <w:lvlJc w:val="left"/>
      <w:pPr>
        <w:tabs>
          <w:tab w:val="num" w:pos="1440"/>
        </w:tabs>
        <w:ind w:left="1440" w:hanging="360"/>
      </w:pPr>
      <w:rPr>
        <w:rFonts w:hint="default"/>
        <w:b w:val="0"/>
        <w:i w:val="0"/>
      </w:rPr>
    </w:lvl>
    <w:lvl w:ilvl="2" w:tplc="00000006">
      <w:start w:val="1"/>
      <w:numFmt w:val="bullet"/>
      <w:lvlText w:val=""/>
      <w:lvlJc w:val="left"/>
      <w:pPr>
        <w:tabs>
          <w:tab w:val="num" w:pos="2340"/>
        </w:tabs>
        <w:ind w:left="2340" w:hanging="360"/>
      </w:pPr>
      <w:rPr>
        <w:rFonts w:ascii="Symbol" w:hAnsi="Symbol" w:cs="Symbol" w:hint="default"/>
        <w:b w:val="0"/>
        <w:i w:val="0"/>
      </w:rPr>
    </w:lvl>
    <w:lvl w:ilvl="3" w:tplc="CC3CCFAA">
      <w:start w:val="13"/>
      <w:numFmt w:val="decimal"/>
      <w:lvlText w:val="%4."/>
      <w:lvlJc w:val="left"/>
      <w:pPr>
        <w:tabs>
          <w:tab w:val="num" w:pos="1440"/>
        </w:tabs>
        <w:ind w:left="1440" w:hanging="360"/>
      </w:pPr>
      <w:rPr>
        <w:rFonts w:hint="default"/>
        <w:b w:val="0"/>
        <w:i w:val="0"/>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3" w15:restartNumberingAfterBreak="0">
    <w:nsid w:val="6B154BB8"/>
    <w:multiLevelType w:val="hybridMultilevel"/>
    <w:tmpl w:val="40A46410"/>
    <w:name w:val="WW8Num293222222"/>
    <w:lvl w:ilvl="0" w:tplc="18586354">
      <w:start w:val="4"/>
      <w:numFmt w:val="decimal"/>
      <w:lvlText w:val="%1."/>
      <w:lvlJc w:val="left"/>
      <w:pPr>
        <w:tabs>
          <w:tab w:val="num" w:pos="7920"/>
        </w:tabs>
        <w:ind w:left="7920" w:hanging="360"/>
      </w:pPr>
      <w:rPr>
        <w:rFonts w:ascii="Arial" w:hAnsi="Arial" w:cs="Arial" w:hint="default"/>
        <w:sz w:val="20"/>
        <w:szCs w:val="20"/>
      </w:rPr>
    </w:lvl>
    <w:lvl w:ilvl="1" w:tplc="04150019">
      <w:start w:val="1"/>
      <w:numFmt w:val="lowerLetter"/>
      <w:lvlText w:val="%2."/>
      <w:lvlJc w:val="left"/>
      <w:pPr>
        <w:tabs>
          <w:tab w:val="num" w:pos="5220"/>
        </w:tabs>
        <w:ind w:left="5220" w:hanging="360"/>
      </w:pPr>
    </w:lvl>
    <w:lvl w:ilvl="2" w:tplc="0415001B">
      <w:start w:val="1"/>
      <w:numFmt w:val="lowerRoman"/>
      <w:lvlText w:val="%3."/>
      <w:lvlJc w:val="right"/>
      <w:pPr>
        <w:tabs>
          <w:tab w:val="num" w:pos="5940"/>
        </w:tabs>
        <w:ind w:left="5940" w:hanging="180"/>
      </w:pPr>
    </w:lvl>
    <w:lvl w:ilvl="3" w:tplc="0415000F">
      <w:start w:val="1"/>
      <w:numFmt w:val="decimal"/>
      <w:lvlText w:val="%4."/>
      <w:lvlJc w:val="left"/>
      <w:pPr>
        <w:tabs>
          <w:tab w:val="num" w:pos="6660"/>
        </w:tabs>
        <w:ind w:left="6660" w:hanging="360"/>
      </w:pPr>
    </w:lvl>
    <w:lvl w:ilvl="4" w:tplc="04150019">
      <w:start w:val="1"/>
      <w:numFmt w:val="lowerLetter"/>
      <w:lvlText w:val="%5."/>
      <w:lvlJc w:val="left"/>
      <w:pPr>
        <w:tabs>
          <w:tab w:val="num" w:pos="7380"/>
        </w:tabs>
        <w:ind w:left="7380" w:hanging="360"/>
      </w:pPr>
    </w:lvl>
    <w:lvl w:ilvl="5" w:tplc="0415001B">
      <w:start w:val="1"/>
      <w:numFmt w:val="lowerRoman"/>
      <w:lvlText w:val="%6."/>
      <w:lvlJc w:val="right"/>
      <w:pPr>
        <w:tabs>
          <w:tab w:val="num" w:pos="8100"/>
        </w:tabs>
        <w:ind w:left="8100" w:hanging="180"/>
      </w:pPr>
    </w:lvl>
    <w:lvl w:ilvl="6" w:tplc="0415000F">
      <w:start w:val="1"/>
      <w:numFmt w:val="decimal"/>
      <w:lvlText w:val="%7."/>
      <w:lvlJc w:val="left"/>
      <w:pPr>
        <w:tabs>
          <w:tab w:val="num" w:pos="8820"/>
        </w:tabs>
        <w:ind w:left="8820" w:hanging="360"/>
      </w:pPr>
    </w:lvl>
    <w:lvl w:ilvl="7" w:tplc="04150019">
      <w:start w:val="1"/>
      <w:numFmt w:val="lowerLetter"/>
      <w:lvlText w:val="%8."/>
      <w:lvlJc w:val="left"/>
      <w:pPr>
        <w:tabs>
          <w:tab w:val="num" w:pos="9540"/>
        </w:tabs>
        <w:ind w:left="9540" w:hanging="360"/>
      </w:pPr>
    </w:lvl>
    <w:lvl w:ilvl="8" w:tplc="0415001B">
      <w:start w:val="1"/>
      <w:numFmt w:val="lowerRoman"/>
      <w:lvlText w:val="%9."/>
      <w:lvlJc w:val="right"/>
      <w:pPr>
        <w:tabs>
          <w:tab w:val="num" w:pos="10260"/>
        </w:tabs>
        <w:ind w:left="10260" w:hanging="180"/>
      </w:pPr>
    </w:lvl>
  </w:abstractNum>
  <w:abstractNum w:abstractNumId="214" w15:restartNumberingAfterBreak="0">
    <w:nsid w:val="6B1D156E"/>
    <w:multiLevelType w:val="hybridMultilevel"/>
    <w:tmpl w:val="A712D824"/>
    <w:name w:val="WW8Num40222"/>
    <w:lvl w:ilvl="0" w:tplc="3BA47E40">
      <w:start w:val="1"/>
      <w:numFmt w:val="decimal"/>
      <w:lvlText w:val="%1."/>
      <w:lvlJc w:val="left"/>
      <w:pPr>
        <w:tabs>
          <w:tab w:val="num" w:pos="1440"/>
        </w:tabs>
        <w:ind w:left="1420" w:hanging="340"/>
      </w:pPr>
      <w:rPr>
        <w:rFonts w:ascii="Arial" w:hAnsi="Arial" w:cs="Arial" w:hint="default"/>
        <w:b w:val="0"/>
        <w:bCs w:val="0"/>
        <w:i w:val="0"/>
        <w:iCs w:val="0"/>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15" w15:restartNumberingAfterBreak="0">
    <w:nsid w:val="6B433900"/>
    <w:multiLevelType w:val="hybridMultilevel"/>
    <w:tmpl w:val="EB269AE2"/>
    <w:lvl w:ilvl="0" w:tplc="ACDCF81A">
      <w:start w:val="5"/>
      <w:numFmt w:val="decimal"/>
      <w:lvlText w:val="%1."/>
      <w:lvlJc w:val="left"/>
      <w:pPr>
        <w:tabs>
          <w:tab w:val="num" w:pos="2700"/>
        </w:tabs>
        <w:ind w:left="2700" w:hanging="360"/>
      </w:pPr>
      <w:rPr>
        <w:rFonts w:hint="default"/>
      </w:rPr>
    </w:lvl>
    <w:lvl w:ilvl="1" w:tplc="04150019" w:tentative="1">
      <w:start w:val="1"/>
      <w:numFmt w:val="lowerLetter"/>
      <w:lvlText w:val="%2."/>
      <w:lvlJc w:val="left"/>
      <w:pPr>
        <w:tabs>
          <w:tab w:val="num" w:pos="3420"/>
        </w:tabs>
        <w:ind w:left="3420" w:hanging="360"/>
      </w:pPr>
    </w:lvl>
    <w:lvl w:ilvl="2" w:tplc="0415001B" w:tentative="1">
      <w:start w:val="1"/>
      <w:numFmt w:val="lowerRoman"/>
      <w:lvlText w:val="%3."/>
      <w:lvlJc w:val="right"/>
      <w:pPr>
        <w:tabs>
          <w:tab w:val="num" w:pos="4140"/>
        </w:tabs>
        <w:ind w:left="4140" w:hanging="180"/>
      </w:pPr>
    </w:lvl>
    <w:lvl w:ilvl="3" w:tplc="0415000F" w:tentative="1">
      <w:start w:val="1"/>
      <w:numFmt w:val="decimal"/>
      <w:lvlText w:val="%4."/>
      <w:lvlJc w:val="left"/>
      <w:pPr>
        <w:tabs>
          <w:tab w:val="num" w:pos="4860"/>
        </w:tabs>
        <w:ind w:left="4860" w:hanging="360"/>
      </w:pPr>
    </w:lvl>
    <w:lvl w:ilvl="4" w:tplc="04150019" w:tentative="1">
      <w:start w:val="1"/>
      <w:numFmt w:val="lowerLetter"/>
      <w:lvlText w:val="%5."/>
      <w:lvlJc w:val="left"/>
      <w:pPr>
        <w:tabs>
          <w:tab w:val="num" w:pos="5580"/>
        </w:tabs>
        <w:ind w:left="5580" w:hanging="360"/>
      </w:pPr>
    </w:lvl>
    <w:lvl w:ilvl="5" w:tplc="0415001B" w:tentative="1">
      <w:start w:val="1"/>
      <w:numFmt w:val="lowerRoman"/>
      <w:lvlText w:val="%6."/>
      <w:lvlJc w:val="right"/>
      <w:pPr>
        <w:tabs>
          <w:tab w:val="num" w:pos="6300"/>
        </w:tabs>
        <w:ind w:left="6300" w:hanging="180"/>
      </w:pPr>
    </w:lvl>
    <w:lvl w:ilvl="6" w:tplc="0415000F" w:tentative="1">
      <w:start w:val="1"/>
      <w:numFmt w:val="decimal"/>
      <w:lvlText w:val="%7."/>
      <w:lvlJc w:val="left"/>
      <w:pPr>
        <w:tabs>
          <w:tab w:val="num" w:pos="7020"/>
        </w:tabs>
        <w:ind w:left="7020" w:hanging="360"/>
      </w:pPr>
    </w:lvl>
    <w:lvl w:ilvl="7" w:tplc="04150019" w:tentative="1">
      <w:start w:val="1"/>
      <w:numFmt w:val="lowerLetter"/>
      <w:lvlText w:val="%8."/>
      <w:lvlJc w:val="left"/>
      <w:pPr>
        <w:tabs>
          <w:tab w:val="num" w:pos="7740"/>
        </w:tabs>
        <w:ind w:left="7740" w:hanging="360"/>
      </w:pPr>
    </w:lvl>
    <w:lvl w:ilvl="8" w:tplc="0415001B" w:tentative="1">
      <w:start w:val="1"/>
      <w:numFmt w:val="lowerRoman"/>
      <w:lvlText w:val="%9."/>
      <w:lvlJc w:val="right"/>
      <w:pPr>
        <w:tabs>
          <w:tab w:val="num" w:pos="8460"/>
        </w:tabs>
        <w:ind w:left="8460" w:hanging="180"/>
      </w:pPr>
    </w:lvl>
  </w:abstractNum>
  <w:abstractNum w:abstractNumId="216" w15:restartNumberingAfterBreak="0">
    <w:nsid w:val="6BB721C9"/>
    <w:multiLevelType w:val="hybridMultilevel"/>
    <w:tmpl w:val="8BA48522"/>
    <w:lvl w:ilvl="0" w:tplc="3BC41716">
      <w:start w:val="1"/>
      <w:numFmt w:val="decimal"/>
      <w:lvlText w:val="5.%1."/>
      <w:lvlJc w:val="left"/>
      <w:pPr>
        <w:ind w:left="720" w:hanging="360"/>
      </w:pPr>
      <w:rPr>
        <w:rFonts w:ascii="Arial" w:hAnsi="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7" w15:restartNumberingAfterBreak="0">
    <w:nsid w:val="6CC87104"/>
    <w:multiLevelType w:val="hybridMultilevel"/>
    <w:tmpl w:val="D408E7FC"/>
    <w:name w:val="WW8Num296323222"/>
    <w:lvl w:ilvl="0" w:tplc="2DE89CF2">
      <w:start w:val="2"/>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8" w15:restartNumberingAfterBreak="0">
    <w:nsid w:val="6D2869CA"/>
    <w:multiLevelType w:val="hybridMultilevel"/>
    <w:tmpl w:val="83AE1274"/>
    <w:name w:val="WW8Num4022"/>
    <w:lvl w:ilvl="0" w:tplc="3BA47E40">
      <w:start w:val="1"/>
      <w:numFmt w:val="decimal"/>
      <w:lvlText w:val="%1."/>
      <w:lvlJc w:val="left"/>
      <w:pPr>
        <w:tabs>
          <w:tab w:val="num" w:pos="1440"/>
        </w:tabs>
        <w:ind w:left="1420" w:hanging="340"/>
      </w:pPr>
      <w:rPr>
        <w:rFonts w:ascii="Arial" w:hAnsi="Arial" w:cs="Arial" w:hint="default"/>
        <w:b w:val="0"/>
        <w:bCs w:val="0"/>
        <w:i w:val="0"/>
        <w:iCs w:val="0"/>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19" w15:restartNumberingAfterBreak="0">
    <w:nsid w:val="6D2A275A"/>
    <w:multiLevelType w:val="hybridMultilevel"/>
    <w:tmpl w:val="F55EB820"/>
    <w:name w:val="WW8Num272"/>
    <w:lvl w:ilvl="0" w:tplc="AD004EB6">
      <w:start w:val="1"/>
      <w:numFmt w:val="decimal"/>
      <w:lvlText w:val="%1."/>
      <w:lvlJc w:val="left"/>
      <w:pPr>
        <w:ind w:left="3960" w:hanging="360"/>
      </w:pPr>
      <w:rPr>
        <w:rFonts w:hint="default"/>
        <w:b w:val="0"/>
        <w:bCs w:val="0"/>
        <w:i w:val="0"/>
        <w:iCs w:val="0"/>
      </w:rPr>
    </w:lvl>
    <w:lvl w:ilvl="1" w:tplc="04150019">
      <w:start w:val="1"/>
      <w:numFmt w:val="lowerLetter"/>
      <w:lvlText w:val="%2."/>
      <w:lvlJc w:val="left"/>
      <w:pPr>
        <w:ind w:left="4680" w:hanging="360"/>
      </w:pPr>
    </w:lvl>
    <w:lvl w:ilvl="2" w:tplc="0415001B">
      <w:start w:val="1"/>
      <w:numFmt w:val="lowerRoman"/>
      <w:lvlText w:val="%3."/>
      <w:lvlJc w:val="right"/>
      <w:pPr>
        <w:ind w:left="5400" w:hanging="180"/>
      </w:pPr>
    </w:lvl>
    <w:lvl w:ilvl="3" w:tplc="0415000F">
      <w:start w:val="1"/>
      <w:numFmt w:val="decimal"/>
      <w:lvlText w:val="%4."/>
      <w:lvlJc w:val="left"/>
      <w:pPr>
        <w:ind w:left="6120" w:hanging="360"/>
      </w:pPr>
    </w:lvl>
    <w:lvl w:ilvl="4" w:tplc="04150019">
      <w:start w:val="1"/>
      <w:numFmt w:val="lowerLetter"/>
      <w:lvlText w:val="%5."/>
      <w:lvlJc w:val="left"/>
      <w:pPr>
        <w:ind w:left="6840" w:hanging="360"/>
      </w:pPr>
    </w:lvl>
    <w:lvl w:ilvl="5" w:tplc="0415001B">
      <w:start w:val="1"/>
      <w:numFmt w:val="lowerRoman"/>
      <w:lvlText w:val="%6."/>
      <w:lvlJc w:val="right"/>
      <w:pPr>
        <w:ind w:left="7560" w:hanging="180"/>
      </w:pPr>
    </w:lvl>
    <w:lvl w:ilvl="6" w:tplc="0415000F">
      <w:start w:val="1"/>
      <w:numFmt w:val="decimal"/>
      <w:lvlText w:val="%7."/>
      <w:lvlJc w:val="left"/>
      <w:pPr>
        <w:ind w:left="8280" w:hanging="360"/>
      </w:pPr>
    </w:lvl>
    <w:lvl w:ilvl="7" w:tplc="04150019">
      <w:start w:val="1"/>
      <w:numFmt w:val="lowerLetter"/>
      <w:lvlText w:val="%8."/>
      <w:lvlJc w:val="left"/>
      <w:pPr>
        <w:ind w:left="9000" w:hanging="360"/>
      </w:pPr>
    </w:lvl>
    <w:lvl w:ilvl="8" w:tplc="0415001B">
      <w:start w:val="1"/>
      <w:numFmt w:val="lowerRoman"/>
      <w:lvlText w:val="%9."/>
      <w:lvlJc w:val="right"/>
      <w:pPr>
        <w:ind w:left="9720" w:hanging="180"/>
      </w:pPr>
    </w:lvl>
  </w:abstractNum>
  <w:abstractNum w:abstractNumId="220" w15:restartNumberingAfterBreak="0">
    <w:nsid w:val="6E5A307E"/>
    <w:multiLevelType w:val="hybridMultilevel"/>
    <w:tmpl w:val="289E86FC"/>
    <w:name w:val="WW8Num492"/>
    <w:lvl w:ilvl="0" w:tplc="DEF600E6">
      <w:start w:val="3"/>
      <w:numFmt w:val="decimal"/>
      <w:lvlText w:val="%1."/>
      <w:lvlJc w:val="left"/>
      <w:pPr>
        <w:tabs>
          <w:tab w:val="num" w:pos="360"/>
        </w:tabs>
        <w:ind w:left="360" w:hanging="360"/>
      </w:pPr>
      <w:rPr>
        <w:rFonts w:ascii="Arial" w:hAnsi="Arial" w:cs="Arial" w:hint="default"/>
        <w:b w:val="0"/>
        <w:bCs w:val="0"/>
        <w:i w:val="0"/>
        <w:iCs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21" w15:restartNumberingAfterBreak="0">
    <w:nsid w:val="705360A7"/>
    <w:multiLevelType w:val="singleLevel"/>
    <w:tmpl w:val="17185FAC"/>
    <w:lvl w:ilvl="0">
      <w:start w:val="1"/>
      <w:numFmt w:val="lowerLetter"/>
      <w:lvlText w:val="%1)"/>
      <w:lvlJc w:val="left"/>
      <w:pPr>
        <w:tabs>
          <w:tab w:val="num" w:pos="360"/>
        </w:tabs>
        <w:ind w:left="340" w:hanging="340"/>
      </w:pPr>
      <w:rPr>
        <w:rFonts w:ascii="Arial" w:hAnsi="Arial" w:cs="Arial" w:hint="default"/>
        <w:b w:val="0"/>
        <w:bCs w:val="0"/>
        <w:i w:val="0"/>
        <w:iCs w:val="0"/>
        <w:sz w:val="18"/>
        <w:szCs w:val="18"/>
      </w:rPr>
    </w:lvl>
  </w:abstractNum>
  <w:abstractNum w:abstractNumId="222" w15:restartNumberingAfterBreak="0">
    <w:nsid w:val="70E67E4D"/>
    <w:multiLevelType w:val="hybridMultilevel"/>
    <w:tmpl w:val="67B8622E"/>
    <w:lvl w:ilvl="0" w:tplc="0D720C16">
      <w:start w:val="1"/>
      <w:numFmt w:val="lowerLetter"/>
      <w:lvlText w:val="%1."/>
      <w:lvlJc w:val="left"/>
      <w:pPr>
        <w:ind w:left="720" w:hanging="360"/>
      </w:pPr>
      <w:rPr>
        <w:rFonts w:ascii="Arial" w:hAnsi="Arial" w:cs="Arial" w:hint="default"/>
        <w:b w:val="0"/>
        <w:bCs w:val="0"/>
        <w:i w:val="0"/>
        <w:iCs w:val="0"/>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3" w15:restartNumberingAfterBreak="0">
    <w:nsid w:val="71495D78"/>
    <w:multiLevelType w:val="hybridMultilevel"/>
    <w:tmpl w:val="2E386492"/>
    <w:name w:val="WW8Num2963232222"/>
    <w:lvl w:ilvl="0" w:tplc="2DE89CF2">
      <w:start w:val="2"/>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4" w15:restartNumberingAfterBreak="0">
    <w:nsid w:val="7547057A"/>
    <w:multiLevelType w:val="hybridMultilevel"/>
    <w:tmpl w:val="9F62E8E0"/>
    <w:lvl w:ilvl="0" w:tplc="F12E120E">
      <w:start w:val="1"/>
      <w:numFmt w:val="decimal"/>
      <w:lvlText w:val="%1."/>
      <w:lvlJc w:val="left"/>
      <w:pPr>
        <w:ind w:left="786" w:hanging="360"/>
      </w:pPr>
      <w:rPr>
        <w:rFonts w:ascii="Arial" w:hAnsi="Arial" w:cs="Arial" w:hint="default"/>
        <w:b w:val="0"/>
        <w:bCs w:val="0"/>
        <w:i w:val="0"/>
        <w:iCs w:val="0"/>
        <w:sz w:val="18"/>
        <w:szCs w:val="18"/>
      </w:r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225" w15:restartNumberingAfterBreak="0">
    <w:nsid w:val="75CB4845"/>
    <w:multiLevelType w:val="hybridMultilevel"/>
    <w:tmpl w:val="E69ED2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6" w15:restartNumberingAfterBreak="0">
    <w:nsid w:val="76A729D6"/>
    <w:multiLevelType w:val="hybridMultilevel"/>
    <w:tmpl w:val="45622F02"/>
    <w:lvl w:ilvl="0" w:tplc="8AEACC8E">
      <w:start w:val="2"/>
      <w:numFmt w:val="decimal"/>
      <w:lvlText w:val="%1."/>
      <w:lvlJc w:val="left"/>
      <w:pPr>
        <w:tabs>
          <w:tab w:val="num" w:pos="2340"/>
        </w:tabs>
        <w:ind w:left="23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7" w15:restartNumberingAfterBreak="0">
    <w:nsid w:val="77751F4F"/>
    <w:multiLevelType w:val="hybridMultilevel"/>
    <w:tmpl w:val="9536AC82"/>
    <w:name w:val="WW8Num32723"/>
    <w:lvl w:ilvl="0" w:tplc="AEE40AD8">
      <w:start w:val="1"/>
      <w:numFmt w:val="decimal"/>
      <w:lvlText w:val="%1."/>
      <w:lvlJc w:val="left"/>
      <w:pPr>
        <w:tabs>
          <w:tab w:val="num" w:pos="360"/>
        </w:tabs>
        <w:ind w:left="360" w:hanging="360"/>
      </w:pPr>
      <w:rPr>
        <w:b w:val="0"/>
        <w:bCs w:val="0"/>
        <w:i w:val="0"/>
        <w:iCs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28" w15:restartNumberingAfterBreak="0">
    <w:nsid w:val="78593B33"/>
    <w:multiLevelType w:val="hybridMultilevel"/>
    <w:tmpl w:val="A9C8E216"/>
    <w:name w:val="WW8Num29632322222"/>
    <w:lvl w:ilvl="0" w:tplc="2DE89CF2">
      <w:start w:val="2"/>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9" w15:restartNumberingAfterBreak="0">
    <w:nsid w:val="78E65B0D"/>
    <w:multiLevelType w:val="singleLevel"/>
    <w:tmpl w:val="6EFC4B0A"/>
    <w:name w:val="WW8Num3422222222222222222222"/>
    <w:lvl w:ilvl="0">
      <w:start w:val="1"/>
      <w:numFmt w:val="decimal"/>
      <w:lvlText w:val="%1."/>
      <w:lvlJc w:val="left"/>
      <w:pPr>
        <w:tabs>
          <w:tab w:val="num" w:pos="360"/>
        </w:tabs>
        <w:ind w:left="360" w:hanging="360"/>
      </w:pPr>
      <w:rPr>
        <w:rFonts w:hint="default"/>
        <w:b w:val="0"/>
        <w:bCs w:val="0"/>
        <w:i/>
        <w:iCs/>
      </w:rPr>
    </w:lvl>
  </w:abstractNum>
  <w:abstractNum w:abstractNumId="230" w15:restartNumberingAfterBreak="0">
    <w:nsid w:val="7A84616F"/>
    <w:multiLevelType w:val="hybridMultilevel"/>
    <w:tmpl w:val="3B3E3712"/>
    <w:lvl w:ilvl="0" w:tplc="84122396">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340"/>
        </w:tabs>
        <w:ind w:left="340" w:hanging="360"/>
      </w:pPr>
    </w:lvl>
    <w:lvl w:ilvl="2" w:tplc="0415001B" w:tentative="1">
      <w:start w:val="1"/>
      <w:numFmt w:val="lowerRoman"/>
      <w:lvlText w:val="%3."/>
      <w:lvlJc w:val="right"/>
      <w:pPr>
        <w:tabs>
          <w:tab w:val="num" w:pos="1060"/>
        </w:tabs>
        <w:ind w:left="1060" w:hanging="180"/>
      </w:pPr>
    </w:lvl>
    <w:lvl w:ilvl="3" w:tplc="0415000F">
      <w:start w:val="1"/>
      <w:numFmt w:val="decimal"/>
      <w:lvlText w:val="%4."/>
      <w:lvlJc w:val="left"/>
      <w:pPr>
        <w:tabs>
          <w:tab w:val="num" w:pos="1780"/>
        </w:tabs>
        <w:ind w:left="1780" w:hanging="360"/>
      </w:pPr>
    </w:lvl>
    <w:lvl w:ilvl="4" w:tplc="04150019" w:tentative="1">
      <w:start w:val="1"/>
      <w:numFmt w:val="lowerLetter"/>
      <w:lvlText w:val="%5."/>
      <w:lvlJc w:val="left"/>
      <w:pPr>
        <w:tabs>
          <w:tab w:val="num" w:pos="2500"/>
        </w:tabs>
        <w:ind w:left="2500" w:hanging="360"/>
      </w:pPr>
    </w:lvl>
    <w:lvl w:ilvl="5" w:tplc="0415001B" w:tentative="1">
      <w:start w:val="1"/>
      <w:numFmt w:val="lowerRoman"/>
      <w:lvlText w:val="%6."/>
      <w:lvlJc w:val="right"/>
      <w:pPr>
        <w:tabs>
          <w:tab w:val="num" w:pos="3220"/>
        </w:tabs>
        <w:ind w:left="3220" w:hanging="180"/>
      </w:pPr>
    </w:lvl>
    <w:lvl w:ilvl="6" w:tplc="0415000F" w:tentative="1">
      <w:start w:val="1"/>
      <w:numFmt w:val="decimal"/>
      <w:lvlText w:val="%7."/>
      <w:lvlJc w:val="left"/>
      <w:pPr>
        <w:tabs>
          <w:tab w:val="num" w:pos="3940"/>
        </w:tabs>
        <w:ind w:left="3940" w:hanging="360"/>
      </w:pPr>
    </w:lvl>
    <w:lvl w:ilvl="7" w:tplc="04150019" w:tentative="1">
      <w:start w:val="1"/>
      <w:numFmt w:val="lowerLetter"/>
      <w:lvlText w:val="%8."/>
      <w:lvlJc w:val="left"/>
      <w:pPr>
        <w:tabs>
          <w:tab w:val="num" w:pos="4660"/>
        </w:tabs>
        <w:ind w:left="4660" w:hanging="360"/>
      </w:pPr>
    </w:lvl>
    <w:lvl w:ilvl="8" w:tplc="0415001B" w:tentative="1">
      <w:start w:val="1"/>
      <w:numFmt w:val="lowerRoman"/>
      <w:lvlText w:val="%9."/>
      <w:lvlJc w:val="right"/>
      <w:pPr>
        <w:tabs>
          <w:tab w:val="num" w:pos="5380"/>
        </w:tabs>
        <w:ind w:left="5380" w:hanging="180"/>
      </w:pPr>
    </w:lvl>
  </w:abstractNum>
  <w:abstractNum w:abstractNumId="231" w15:restartNumberingAfterBreak="0">
    <w:nsid w:val="7B7F78C9"/>
    <w:multiLevelType w:val="hybridMultilevel"/>
    <w:tmpl w:val="168C53C4"/>
    <w:lvl w:ilvl="0" w:tplc="04150001">
      <w:start w:val="1"/>
      <w:numFmt w:val="bullet"/>
      <w:lvlText w:val=""/>
      <w:lvlJc w:val="left"/>
      <w:pPr>
        <w:ind w:left="769" w:hanging="360"/>
      </w:pPr>
      <w:rPr>
        <w:rFonts w:ascii="Symbol" w:hAnsi="Symbol" w:hint="default"/>
      </w:rPr>
    </w:lvl>
    <w:lvl w:ilvl="1" w:tplc="04150003" w:tentative="1">
      <w:start w:val="1"/>
      <w:numFmt w:val="bullet"/>
      <w:lvlText w:val="o"/>
      <w:lvlJc w:val="left"/>
      <w:pPr>
        <w:ind w:left="1489" w:hanging="360"/>
      </w:pPr>
      <w:rPr>
        <w:rFonts w:ascii="Courier New" w:hAnsi="Courier New" w:cs="Courier New" w:hint="default"/>
      </w:rPr>
    </w:lvl>
    <w:lvl w:ilvl="2" w:tplc="04150005" w:tentative="1">
      <w:start w:val="1"/>
      <w:numFmt w:val="bullet"/>
      <w:lvlText w:val=""/>
      <w:lvlJc w:val="left"/>
      <w:pPr>
        <w:ind w:left="2209" w:hanging="360"/>
      </w:pPr>
      <w:rPr>
        <w:rFonts w:ascii="Wingdings" w:hAnsi="Wingdings" w:hint="default"/>
      </w:rPr>
    </w:lvl>
    <w:lvl w:ilvl="3" w:tplc="04150001" w:tentative="1">
      <w:start w:val="1"/>
      <w:numFmt w:val="bullet"/>
      <w:lvlText w:val=""/>
      <w:lvlJc w:val="left"/>
      <w:pPr>
        <w:ind w:left="2929" w:hanging="360"/>
      </w:pPr>
      <w:rPr>
        <w:rFonts w:ascii="Symbol" w:hAnsi="Symbol" w:hint="default"/>
      </w:rPr>
    </w:lvl>
    <w:lvl w:ilvl="4" w:tplc="04150003" w:tentative="1">
      <w:start w:val="1"/>
      <w:numFmt w:val="bullet"/>
      <w:lvlText w:val="o"/>
      <w:lvlJc w:val="left"/>
      <w:pPr>
        <w:ind w:left="3649" w:hanging="360"/>
      </w:pPr>
      <w:rPr>
        <w:rFonts w:ascii="Courier New" w:hAnsi="Courier New" w:cs="Courier New" w:hint="default"/>
      </w:rPr>
    </w:lvl>
    <w:lvl w:ilvl="5" w:tplc="04150005" w:tentative="1">
      <w:start w:val="1"/>
      <w:numFmt w:val="bullet"/>
      <w:lvlText w:val=""/>
      <w:lvlJc w:val="left"/>
      <w:pPr>
        <w:ind w:left="4369" w:hanging="360"/>
      </w:pPr>
      <w:rPr>
        <w:rFonts w:ascii="Wingdings" w:hAnsi="Wingdings" w:hint="default"/>
      </w:rPr>
    </w:lvl>
    <w:lvl w:ilvl="6" w:tplc="04150001" w:tentative="1">
      <w:start w:val="1"/>
      <w:numFmt w:val="bullet"/>
      <w:lvlText w:val=""/>
      <w:lvlJc w:val="left"/>
      <w:pPr>
        <w:ind w:left="5089" w:hanging="360"/>
      </w:pPr>
      <w:rPr>
        <w:rFonts w:ascii="Symbol" w:hAnsi="Symbol" w:hint="default"/>
      </w:rPr>
    </w:lvl>
    <w:lvl w:ilvl="7" w:tplc="04150003" w:tentative="1">
      <w:start w:val="1"/>
      <w:numFmt w:val="bullet"/>
      <w:lvlText w:val="o"/>
      <w:lvlJc w:val="left"/>
      <w:pPr>
        <w:ind w:left="5809" w:hanging="360"/>
      </w:pPr>
      <w:rPr>
        <w:rFonts w:ascii="Courier New" w:hAnsi="Courier New" w:cs="Courier New" w:hint="default"/>
      </w:rPr>
    </w:lvl>
    <w:lvl w:ilvl="8" w:tplc="04150005" w:tentative="1">
      <w:start w:val="1"/>
      <w:numFmt w:val="bullet"/>
      <w:lvlText w:val=""/>
      <w:lvlJc w:val="left"/>
      <w:pPr>
        <w:ind w:left="6529" w:hanging="360"/>
      </w:pPr>
      <w:rPr>
        <w:rFonts w:ascii="Wingdings" w:hAnsi="Wingdings" w:hint="default"/>
      </w:rPr>
    </w:lvl>
  </w:abstractNum>
  <w:abstractNum w:abstractNumId="232" w15:restartNumberingAfterBreak="0">
    <w:nsid w:val="7BAB24B7"/>
    <w:multiLevelType w:val="hybridMultilevel"/>
    <w:tmpl w:val="4DB23AB2"/>
    <w:lvl w:ilvl="0" w:tplc="5BEE5608">
      <w:start w:val="3"/>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3" w15:restartNumberingAfterBreak="0">
    <w:nsid w:val="7C0E7011"/>
    <w:multiLevelType w:val="multilevel"/>
    <w:tmpl w:val="0415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4" w15:restartNumberingAfterBreak="0">
    <w:nsid w:val="7C4D74AC"/>
    <w:multiLevelType w:val="hybridMultilevel"/>
    <w:tmpl w:val="4D4498DA"/>
    <w:lvl w:ilvl="0" w:tplc="49303E72">
      <w:start w:val="1"/>
      <w:numFmt w:val="decimal"/>
      <w:pStyle w:val="Numerowaniewtabeli"/>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35" w15:restartNumberingAfterBreak="0">
    <w:nsid w:val="7C5E6A40"/>
    <w:multiLevelType w:val="hybridMultilevel"/>
    <w:tmpl w:val="E3F24BE2"/>
    <w:name w:val="WW8Num3132"/>
    <w:lvl w:ilvl="0" w:tplc="695ED912">
      <w:start w:val="2"/>
      <w:numFmt w:val="decimal"/>
      <w:lvlText w:val="%1."/>
      <w:lvlJc w:val="left"/>
      <w:pPr>
        <w:tabs>
          <w:tab w:val="num" w:pos="380"/>
        </w:tabs>
        <w:ind w:left="38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36" w15:restartNumberingAfterBreak="0">
    <w:nsid w:val="7CCC7118"/>
    <w:multiLevelType w:val="hybridMultilevel"/>
    <w:tmpl w:val="EDFC66E6"/>
    <w:lvl w:ilvl="0" w:tplc="11B82E30">
      <w:start w:val="2"/>
      <w:numFmt w:val="decimal"/>
      <w:lvlText w:val="%1."/>
      <w:lvlJc w:val="left"/>
      <w:pPr>
        <w:tabs>
          <w:tab w:val="num" w:pos="720"/>
        </w:tabs>
        <w:ind w:left="720" w:hanging="360"/>
      </w:pPr>
      <w:rPr>
        <w:b w:val="0"/>
      </w:rPr>
    </w:lvl>
    <w:lvl w:ilvl="1" w:tplc="23A49EA2">
      <w:start w:val="1"/>
      <w:numFmt w:val="decimal"/>
      <w:lvlText w:val="2.%2."/>
      <w:lvlJc w:val="left"/>
      <w:pPr>
        <w:tabs>
          <w:tab w:val="num" w:pos="1440"/>
        </w:tabs>
        <w:ind w:left="1440" w:hanging="360"/>
      </w:pPr>
      <w:rPr>
        <w:b w:val="0"/>
        <w:i w:val="0"/>
        <w:sz w:val="18"/>
        <w:szCs w:val="18"/>
      </w:rPr>
    </w:lvl>
    <w:lvl w:ilvl="2" w:tplc="0415001B">
      <w:start w:val="3"/>
      <w:numFmt w:val="decimal"/>
      <w:lvlText w:val="%3."/>
      <w:lvlJc w:val="left"/>
      <w:pPr>
        <w:tabs>
          <w:tab w:val="num" w:pos="2340"/>
        </w:tabs>
        <w:ind w:left="2340" w:hanging="360"/>
      </w:pPr>
      <w:rPr>
        <w:b w:val="0"/>
      </w:r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37" w15:restartNumberingAfterBreak="0">
    <w:nsid w:val="7CE0757E"/>
    <w:multiLevelType w:val="hybridMultilevel"/>
    <w:tmpl w:val="69F673B2"/>
    <w:name w:val="WW8Num296"/>
    <w:lvl w:ilvl="0" w:tplc="4D2C1C6E">
      <w:start w:val="2"/>
      <w:numFmt w:val="decimal"/>
      <w:lvlText w:val="%1."/>
      <w:lvlJc w:val="left"/>
      <w:pPr>
        <w:ind w:left="794"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8" w15:restartNumberingAfterBreak="0">
    <w:nsid w:val="7D904298"/>
    <w:multiLevelType w:val="hybridMultilevel"/>
    <w:tmpl w:val="BA9A28FE"/>
    <w:name w:val="WW8Num293432"/>
    <w:lvl w:ilvl="0" w:tplc="64BE650C">
      <w:start w:val="1"/>
      <w:numFmt w:val="decimal"/>
      <w:lvlText w:val="7.%1."/>
      <w:lvlJc w:val="left"/>
      <w:pPr>
        <w:tabs>
          <w:tab w:val="num" w:pos="360"/>
        </w:tabs>
        <w:ind w:left="340" w:hanging="340"/>
      </w:pPr>
      <w:rPr>
        <w:rFonts w:ascii="Arial" w:hAnsi="Arial" w:cs="Arial" w:hint="default"/>
        <w:b w:val="0"/>
        <w:bCs w:val="0"/>
        <w:i w:val="0"/>
        <w:iCs w:val="0"/>
        <w:sz w:val="22"/>
        <w:szCs w:val="22"/>
      </w:rPr>
    </w:lvl>
    <w:lvl w:ilvl="1" w:tplc="C7C67A92">
      <w:start w:val="8"/>
      <w:numFmt w:val="decimal"/>
      <w:lvlText w:val="%2."/>
      <w:lvlJc w:val="left"/>
      <w:pPr>
        <w:tabs>
          <w:tab w:val="num" w:pos="1440"/>
        </w:tabs>
        <w:ind w:left="1440" w:hanging="360"/>
      </w:pPr>
      <w:rPr>
        <w:rFonts w:hint="default"/>
        <w:b w:val="0"/>
        <w:bCs w:val="0"/>
        <w:i w:val="0"/>
        <w:iCs w:val="0"/>
        <w:sz w:val="22"/>
        <w:szCs w:val="22"/>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39" w15:restartNumberingAfterBreak="0">
    <w:nsid w:val="7E595D62"/>
    <w:multiLevelType w:val="hybridMultilevel"/>
    <w:tmpl w:val="82E8A336"/>
    <w:name w:val="WW8Num693"/>
    <w:lvl w:ilvl="0" w:tplc="0FBABD56">
      <w:start w:val="2"/>
      <w:numFmt w:val="lowerLetter"/>
      <w:lvlText w:val="%1."/>
      <w:lvlJc w:val="left"/>
      <w:pPr>
        <w:tabs>
          <w:tab w:val="num" w:pos="2160"/>
        </w:tabs>
        <w:ind w:left="2880" w:hanging="360"/>
      </w:pPr>
      <w:rPr>
        <w:rFonts w:ascii="Arial" w:eastAsia="Times New Roman" w:hAnsi="Aria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0" w15:restartNumberingAfterBreak="0">
    <w:nsid w:val="7ED03E95"/>
    <w:multiLevelType w:val="singleLevel"/>
    <w:tmpl w:val="C3BCA496"/>
    <w:lvl w:ilvl="0">
      <w:start w:val="1"/>
      <w:numFmt w:val="decimal"/>
      <w:lvlText w:val="%1."/>
      <w:lvlJc w:val="left"/>
      <w:pPr>
        <w:tabs>
          <w:tab w:val="num" w:pos="360"/>
        </w:tabs>
        <w:ind w:left="340" w:hanging="340"/>
      </w:pPr>
      <w:rPr>
        <w:rFonts w:ascii="Arial" w:hAnsi="Arial" w:cs="Arial" w:hint="default"/>
        <w:sz w:val="18"/>
        <w:szCs w:val="18"/>
      </w:rPr>
    </w:lvl>
  </w:abstractNum>
  <w:num w:numId="1">
    <w:abstractNumId w:val="0"/>
  </w:num>
  <w:num w:numId="2">
    <w:abstractNumId w:val="2"/>
  </w:num>
  <w:num w:numId="3">
    <w:abstractNumId w:val="3"/>
  </w:num>
  <w:num w:numId="4">
    <w:abstractNumId w:val="224"/>
  </w:num>
  <w:num w:numId="5">
    <w:abstractNumId w:val="71"/>
  </w:num>
  <w:num w:numId="6">
    <w:abstractNumId w:val="89"/>
  </w:num>
  <w:num w:numId="7">
    <w:abstractNumId w:val="52"/>
  </w:num>
  <w:num w:numId="8">
    <w:abstractNumId w:val="125"/>
  </w:num>
  <w:num w:numId="9">
    <w:abstractNumId w:val="191"/>
  </w:num>
  <w:num w:numId="10">
    <w:abstractNumId w:val="57"/>
  </w:num>
  <w:num w:numId="11">
    <w:abstractNumId w:val="67"/>
  </w:num>
  <w:num w:numId="12">
    <w:abstractNumId w:val="155"/>
  </w:num>
  <w:num w:numId="13">
    <w:abstractNumId w:val="206"/>
  </w:num>
  <w:num w:numId="14">
    <w:abstractNumId w:val="148"/>
  </w:num>
  <w:num w:numId="15">
    <w:abstractNumId w:val="212"/>
  </w:num>
  <w:num w:numId="16">
    <w:abstractNumId w:val="146"/>
  </w:num>
  <w:num w:numId="17">
    <w:abstractNumId w:val="76"/>
  </w:num>
  <w:num w:numId="18">
    <w:abstractNumId w:val="200"/>
  </w:num>
  <w:num w:numId="19">
    <w:abstractNumId w:val="183"/>
  </w:num>
  <w:num w:numId="20">
    <w:abstractNumId w:val="203"/>
  </w:num>
  <w:num w:numId="21">
    <w:abstractNumId w:val="175"/>
  </w:num>
  <w:num w:numId="22">
    <w:abstractNumId w:val="230"/>
  </w:num>
  <w:num w:numId="23">
    <w:abstractNumId w:val="79"/>
  </w:num>
  <w:num w:numId="24">
    <w:abstractNumId w:val="169"/>
  </w:num>
  <w:num w:numId="25">
    <w:abstractNumId w:val="162"/>
  </w:num>
  <w:num w:numId="26">
    <w:abstractNumId w:val="198"/>
  </w:num>
  <w:num w:numId="27">
    <w:abstractNumId w:val="234"/>
  </w:num>
  <w:num w:numId="28">
    <w:abstractNumId w:val="158"/>
  </w:num>
  <w:num w:numId="29">
    <w:abstractNumId w:val="78"/>
  </w:num>
  <w:num w:numId="30">
    <w:abstractNumId w:val="45"/>
  </w:num>
  <w:num w:numId="31">
    <w:abstractNumId w:val="58"/>
  </w:num>
  <w:num w:numId="32">
    <w:abstractNumId w:val="197"/>
  </w:num>
  <w:num w:numId="33">
    <w:abstractNumId w:val="109"/>
  </w:num>
  <w:num w:numId="34">
    <w:abstractNumId w:val="2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09"/>
  </w:num>
  <w:num w:numId="36">
    <w:abstractNumId w:val="157"/>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1"/>
  </w:num>
  <w:num w:numId="39">
    <w:abstractNumId w:val="7"/>
  </w:num>
  <w:num w:numId="40">
    <w:abstractNumId w:val="96"/>
  </w:num>
  <w:num w:numId="41">
    <w:abstractNumId w:val="2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0"/>
  </w:num>
  <w:num w:numId="43">
    <w:abstractNumId w:val="236"/>
    <w:lvlOverride w:ilvl="0">
      <w:startOverride w:val="2"/>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98"/>
    <w:lvlOverride w:ilvl="0">
      <w:startOverride w:val="2"/>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1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05"/>
  </w:num>
  <w:num w:numId="47">
    <w:abstractNumId w:val="144"/>
  </w:num>
  <w:num w:numId="48">
    <w:abstractNumId w:val="181"/>
  </w:num>
  <w:num w:numId="49">
    <w:abstractNumId w:val="122"/>
  </w:num>
  <w:num w:numId="50">
    <w:abstractNumId w:val="133"/>
  </w:num>
  <w:num w:numId="51">
    <w:abstractNumId w:val="149"/>
  </w:num>
  <w:num w:numId="52">
    <w:abstractNumId w:val="110"/>
  </w:num>
  <w:num w:numId="53">
    <w:abstractNumId w:val="201"/>
  </w:num>
  <w:num w:numId="54">
    <w:abstractNumId w:val="221"/>
  </w:num>
  <w:num w:numId="55">
    <w:abstractNumId w:val="240"/>
  </w:num>
  <w:num w:numId="56">
    <w:abstractNumId w:val="102"/>
  </w:num>
  <w:num w:numId="57">
    <w:abstractNumId w:val="127"/>
  </w:num>
  <w:num w:numId="58">
    <w:abstractNumId w:val="113"/>
  </w:num>
  <w:num w:numId="59">
    <w:abstractNumId w:val="128"/>
  </w:num>
  <w:num w:numId="60">
    <w:abstractNumId w:val="116"/>
  </w:num>
  <w:num w:numId="61">
    <w:abstractNumId w:val="153"/>
  </w:num>
  <w:num w:numId="62">
    <w:abstractNumId w:val="156"/>
  </w:num>
  <w:num w:numId="63">
    <w:abstractNumId w:val="112"/>
  </w:num>
  <w:num w:numId="64">
    <w:abstractNumId w:val="106"/>
  </w:num>
  <w:num w:numId="65">
    <w:abstractNumId w:val="94"/>
  </w:num>
  <w:num w:numId="66">
    <w:abstractNumId w:val="138"/>
  </w:num>
  <w:num w:numId="67">
    <w:abstractNumId w:val="107"/>
  </w:num>
  <w:num w:numId="68">
    <w:abstractNumId w:val="139"/>
  </w:num>
  <w:num w:numId="69">
    <w:abstractNumId w:val="142"/>
  </w:num>
  <w:num w:numId="70">
    <w:abstractNumId w:val="36"/>
    <w:lvlOverride w:ilvl="0">
      <w:startOverride w:val="1"/>
    </w:lvlOverride>
  </w:num>
  <w:num w:numId="71">
    <w:abstractNumId w:val="1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28"/>
    <w:lvlOverride w:ilvl="0">
      <w:startOverride w:val="1"/>
    </w:lvlOverride>
  </w:num>
  <w:num w:numId="73">
    <w:abstractNumId w:val="1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43"/>
    <w:lvlOverride w:ilvl="0">
      <w:startOverride w:val="1"/>
    </w:lvlOverride>
  </w:num>
  <w:num w:numId="7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5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1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2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95"/>
  </w:num>
  <w:num w:numId="81">
    <w:abstractNumId w:val="232"/>
  </w:num>
  <w:num w:numId="82">
    <w:abstractNumId w:val="147"/>
  </w:num>
  <w:num w:numId="83">
    <w:abstractNumId w:val="77"/>
  </w:num>
  <w:num w:numId="84">
    <w:abstractNumId w:val="132"/>
  </w:num>
  <w:num w:numId="85">
    <w:abstractNumId w:val="161"/>
  </w:num>
  <w:num w:numId="86">
    <w:abstractNumId w:val="126"/>
  </w:num>
  <w:num w:numId="87">
    <w:abstractNumId w:val="98"/>
  </w:num>
  <w:num w:numId="88">
    <w:abstractNumId w:val="167"/>
  </w:num>
  <w:num w:numId="89">
    <w:abstractNumId w:val="160"/>
  </w:num>
  <w:num w:numId="90">
    <w:abstractNumId w:val="80"/>
    <w:lvlOverride w:ilvl="0">
      <w:startOverride w:val="1"/>
    </w:lvlOverride>
  </w:num>
  <w:num w:numId="91">
    <w:abstractNumId w:val="124"/>
  </w:num>
  <w:num w:numId="92">
    <w:abstractNumId w:val="117"/>
  </w:num>
  <w:num w:numId="93">
    <w:abstractNumId w:val="143"/>
  </w:num>
  <w:num w:numId="94">
    <w:abstractNumId w:val="129"/>
  </w:num>
  <w:num w:numId="95">
    <w:abstractNumId w:val="216"/>
  </w:num>
  <w:num w:numId="96">
    <w:abstractNumId w:val="199"/>
  </w:num>
  <w:num w:numId="97">
    <w:abstractNumId w:val="186"/>
  </w:num>
  <w:num w:numId="98">
    <w:abstractNumId w:val="120"/>
  </w:num>
  <w:num w:numId="99">
    <w:abstractNumId w:val="150"/>
  </w:num>
  <w:num w:numId="100">
    <w:abstractNumId w:val="207"/>
  </w:num>
  <w:num w:numId="101">
    <w:abstractNumId w:val="208"/>
  </w:num>
  <w:num w:numId="102">
    <w:abstractNumId w:val="163"/>
  </w:num>
  <w:num w:numId="103">
    <w:abstractNumId w:val="90"/>
  </w:num>
  <w:num w:numId="104">
    <w:abstractNumId w:val="231"/>
  </w:num>
  <w:num w:numId="105">
    <w:abstractNumId w:val="135"/>
  </w:num>
  <w:num w:numId="106">
    <w:abstractNumId w:val="140"/>
  </w:num>
  <w:num w:numId="107">
    <w:abstractNumId w:val="69"/>
  </w:num>
  <w:num w:numId="108">
    <w:abstractNumId w:val="70"/>
  </w:num>
  <w:num w:numId="109">
    <w:abstractNumId w:val="188"/>
  </w:num>
  <w:num w:numId="110">
    <w:abstractNumId w:val="88"/>
  </w:num>
  <w:num w:numId="111">
    <w:abstractNumId w:val="172"/>
  </w:num>
  <w:num w:numId="112">
    <w:abstractNumId w:val="92"/>
  </w:num>
  <w:num w:numId="113">
    <w:abstractNumId w:val="95"/>
  </w:num>
  <w:num w:numId="114">
    <w:abstractNumId w:val="99"/>
  </w:num>
  <w:num w:numId="115">
    <w:abstractNumId w:val="152"/>
  </w:num>
  <w:num w:numId="116">
    <w:abstractNumId w:val="184"/>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documentProtection w:edit="readOnly" w:enforcement="1" w:cryptProviderType="rsaAES" w:cryptAlgorithmClass="hash" w:cryptAlgorithmType="typeAny" w:cryptAlgorithmSid="14" w:cryptSpinCount="100000" w:hash="vkvFn7d2hkm499JHCMwYmtT5psNb9iIGSq4bJx/e+zR0f5zFRx6V0SS8MhO8Kj7VqeePad3D25jPimGewZAl+A==" w:salt="7IYH/d3qda9Tov8BE3d90A=="/>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doNotValidateAgainstSchema/>
  <w:doNotDemarcateInvalidXml/>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5AC"/>
    <w:rsid w:val="00001940"/>
    <w:rsid w:val="00001CEF"/>
    <w:rsid w:val="00004C83"/>
    <w:rsid w:val="00005F34"/>
    <w:rsid w:val="0000753B"/>
    <w:rsid w:val="00011333"/>
    <w:rsid w:val="00011CA9"/>
    <w:rsid w:val="00013446"/>
    <w:rsid w:val="00013772"/>
    <w:rsid w:val="000157A4"/>
    <w:rsid w:val="00017DEA"/>
    <w:rsid w:val="00023D3F"/>
    <w:rsid w:val="000240CC"/>
    <w:rsid w:val="00024200"/>
    <w:rsid w:val="00024C5F"/>
    <w:rsid w:val="000251E9"/>
    <w:rsid w:val="00025BA1"/>
    <w:rsid w:val="00026E02"/>
    <w:rsid w:val="00030A7C"/>
    <w:rsid w:val="00035B6E"/>
    <w:rsid w:val="00035C1C"/>
    <w:rsid w:val="00037072"/>
    <w:rsid w:val="000403A3"/>
    <w:rsid w:val="000435BB"/>
    <w:rsid w:val="0005043B"/>
    <w:rsid w:val="00052FD9"/>
    <w:rsid w:val="00054CE4"/>
    <w:rsid w:val="00055AEF"/>
    <w:rsid w:val="00057680"/>
    <w:rsid w:val="000576A1"/>
    <w:rsid w:val="000610C5"/>
    <w:rsid w:val="00061DCD"/>
    <w:rsid w:val="0006396D"/>
    <w:rsid w:val="0006443F"/>
    <w:rsid w:val="000661D0"/>
    <w:rsid w:val="0006743A"/>
    <w:rsid w:val="00067B3D"/>
    <w:rsid w:val="00070721"/>
    <w:rsid w:val="000730BE"/>
    <w:rsid w:val="00073339"/>
    <w:rsid w:val="000750FC"/>
    <w:rsid w:val="00076615"/>
    <w:rsid w:val="00076C68"/>
    <w:rsid w:val="00076CBF"/>
    <w:rsid w:val="00080439"/>
    <w:rsid w:val="00084C14"/>
    <w:rsid w:val="0008608C"/>
    <w:rsid w:val="00086A25"/>
    <w:rsid w:val="00086A5B"/>
    <w:rsid w:val="000902E0"/>
    <w:rsid w:val="00090FBC"/>
    <w:rsid w:val="00094019"/>
    <w:rsid w:val="0009502C"/>
    <w:rsid w:val="00095A26"/>
    <w:rsid w:val="00096874"/>
    <w:rsid w:val="000A01F5"/>
    <w:rsid w:val="000A245B"/>
    <w:rsid w:val="000A28B8"/>
    <w:rsid w:val="000A5303"/>
    <w:rsid w:val="000A7664"/>
    <w:rsid w:val="000B1035"/>
    <w:rsid w:val="000B295C"/>
    <w:rsid w:val="000B45C6"/>
    <w:rsid w:val="000B537C"/>
    <w:rsid w:val="000B7BBD"/>
    <w:rsid w:val="000B7C10"/>
    <w:rsid w:val="000C1A3E"/>
    <w:rsid w:val="000C213B"/>
    <w:rsid w:val="000C2D0A"/>
    <w:rsid w:val="000C4023"/>
    <w:rsid w:val="000C4FAE"/>
    <w:rsid w:val="000C728A"/>
    <w:rsid w:val="000D036F"/>
    <w:rsid w:val="000D1435"/>
    <w:rsid w:val="000D14A5"/>
    <w:rsid w:val="000D56B2"/>
    <w:rsid w:val="000D5894"/>
    <w:rsid w:val="000D6A77"/>
    <w:rsid w:val="000D6DA0"/>
    <w:rsid w:val="000E2061"/>
    <w:rsid w:val="000E2ACA"/>
    <w:rsid w:val="000E6272"/>
    <w:rsid w:val="000F07F5"/>
    <w:rsid w:val="000F1147"/>
    <w:rsid w:val="000F23E9"/>
    <w:rsid w:val="000F32A8"/>
    <w:rsid w:val="000F33EE"/>
    <w:rsid w:val="000F41A0"/>
    <w:rsid w:val="001005FF"/>
    <w:rsid w:val="00100CB2"/>
    <w:rsid w:val="001010C7"/>
    <w:rsid w:val="00102AF9"/>
    <w:rsid w:val="001033FA"/>
    <w:rsid w:val="00105459"/>
    <w:rsid w:val="00105A64"/>
    <w:rsid w:val="00106415"/>
    <w:rsid w:val="00107439"/>
    <w:rsid w:val="0010753D"/>
    <w:rsid w:val="00107F8A"/>
    <w:rsid w:val="00110D0B"/>
    <w:rsid w:val="00111071"/>
    <w:rsid w:val="00114AC4"/>
    <w:rsid w:val="001152D9"/>
    <w:rsid w:val="00116678"/>
    <w:rsid w:val="001167D8"/>
    <w:rsid w:val="0011759E"/>
    <w:rsid w:val="001217FA"/>
    <w:rsid w:val="00122E8B"/>
    <w:rsid w:val="00124305"/>
    <w:rsid w:val="00124701"/>
    <w:rsid w:val="00126286"/>
    <w:rsid w:val="00126E58"/>
    <w:rsid w:val="00126F7D"/>
    <w:rsid w:val="00131790"/>
    <w:rsid w:val="00132751"/>
    <w:rsid w:val="001340DE"/>
    <w:rsid w:val="00135735"/>
    <w:rsid w:val="00140349"/>
    <w:rsid w:val="0014057B"/>
    <w:rsid w:val="001416AF"/>
    <w:rsid w:val="00142243"/>
    <w:rsid w:val="001433DD"/>
    <w:rsid w:val="00144CB4"/>
    <w:rsid w:val="00151770"/>
    <w:rsid w:val="0015299B"/>
    <w:rsid w:val="0015414E"/>
    <w:rsid w:val="00154653"/>
    <w:rsid w:val="001553AF"/>
    <w:rsid w:val="00155838"/>
    <w:rsid w:val="00156CB0"/>
    <w:rsid w:val="0016257F"/>
    <w:rsid w:val="0016611A"/>
    <w:rsid w:val="001664DE"/>
    <w:rsid w:val="0017156E"/>
    <w:rsid w:val="001737DC"/>
    <w:rsid w:val="00173B35"/>
    <w:rsid w:val="0017494B"/>
    <w:rsid w:val="00174D96"/>
    <w:rsid w:val="001762C1"/>
    <w:rsid w:val="00176968"/>
    <w:rsid w:val="00183F3E"/>
    <w:rsid w:val="00184B32"/>
    <w:rsid w:val="00185EF6"/>
    <w:rsid w:val="0019004E"/>
    <w:rsid w:val="00190DDB"/>
    <w:rsid w:val="00191D7F"/>
    <w:rsid w:val="0019699B"/>
    <w:rsid w:val="001976E3"/>
    <w:rsid w:val="001A0807"/>
    <w:rsid w:val="001A15B0"/>
    <w:rsid w:val="001A1A35"/>
    <w:rsid w:val="001A4D34"/>
    <w:rsid w:val="001A5062"/>
    <w:rsid w:val="001B04CD"/>
    <w:rsid w:val="001B261D"/>
    <w:rsid w:val="001B26EA"/>
    <w:rsid w:val="001B3600"/>
    <w:rsid w:val="001B4008"/>
    <w:rsid w:val="001B4CCF"/>
    <w:rsid w:val="001B5895"/>
    <w:rsid w:val="001B6429"/>
    <w:rsid w:val="001C0255"/>
    <w:rsid w:val="001C0C62"/>
    <w:rsid w:val="001C2018"/>
    <w:rsid w:val="001C3C83"/>
    <w:rsid w:val="001C414B"/>
    <w:rsid w:val="001C45CA"/>
    <w:rsid w:val="001C4751"/>
    <w:rsid w:val="001C4B4F"/>
    <w:rsid w:val="001C54FC"/>
    <w:rsid w:val="001C7E04"/>
    <w:rsid w:val="001D0216"/>
    <w:rsid w:val="001D1006"/>
    <w:rsid w:val="001D1F80"/>
    <w:rsid w:val="001D223E"/>
    <w:rsid w:val="001D2286"/>
    <w:rsid w:val="001D61E6"/>
    <w:rsid w:val="001D725F"/>
    <w:rsid w:val="001D78BD"/>
    <w:rsid w:val="001E161A"/>
    <w:rsid w:val="001E1B38"/>
    <w:rsid w:val="001E2DBB"/>
    <w:rsid w:val="001E685E"/>
    <w:rsid w:val="001E6CE3"/>
    <w:rsid w:val="001F1735"/>
    <w:rsid w:val="001F2D57"/>
    <w:rsid w:val="001F3201"/>
    <w:rsid w:val="001F3D94"/>
    <w:rsid w:val="001F41C0"/>
    <w:rsid w:val="001F7A51"/>
    <w:rsid w:val="001F7FB4"/>
    <w:rsid w:val="002018A4"/>
    <w:rsid w:val="002024A4"/>
    <w:rsid w:val="00206911"/>
    <w:rsid w:val="002104A4"/>
    <w:rsid w:val="002112F5"/>
    <w:rsid w:val="00211727"/>
    <w:rsid w:val="0021359C"/>
    <w:rsid w:val="002144A7"/>
    <w:rsid w:val="0022134D"/>
    <w:rsid w:val="00221C20"/>
    <w:rsid w:val="0022698D"/>
    <w:rsid w:val="00231755"/>
    <w:rsid w:val="0023432C"/>
    <w:rsid w:val="002358AD"/>
    <w:rsid w:val="00235C2F"/>
    <w:rsid w:val="002377F2"/>
    <w:rsid w:val="00237FF5"/>
    <w:rsid w:val="00240528"/>
    <w:rsid w:val="00241BB9"/>
    <w:rsid w:val="00241E70"/>
    <w:rsid w:val="00251168"/>
    <w:rsid w:val="002513A7"/>
    <w:rsid w:val="002519AE"/>
    <w:rsid w:val="00253CD7"/>
    <w:rsid w:val="00253E8C"/>
    <w:rsid w:val="00261867"/>
    <w:rsid w:val="0026284F"/>
    <w:rsid w:val="00263103"/>
    <w:rsid w:val="00263A36"/>
    <w:rsid w:val="002646D7"/>
    <w:rsid w:val="00265D9A"/>
    <w:rsid w:val="0026633E"/>
    <w:rsid w:val="002673C9"/>
    <w:rsid w:val="00271D17"/>
    <w:rsid w:val="00272E9E"/>
    <w:rsid w:val="00274E08"/>
    <w:rsid w:val="00274EBC"/>
    <w:rsid w:val="0027513F"/>
    <w:rsid w:val="00276E63"/>
    <w:rsid w:val="002808DB"/>
    <w:rsid w:val="00282C3B"/>
    <w:rsid w:val="00283766"/>
    <w:rsid w:val="002852FA"/>
    <w:rsid w:val="00287FCF"/>
    <w:rsid w:val="002912CD"/>
    <w:rsid w:val="0029196E"/>
    <w:rsid w:val="00291EE3"/>
    <w:rsid w:val="00292BFA"/>
    <w:rsid w:val="0029336C"/>
    <w:rsid w:val="00294F39"/>
    <w:rsid w:val="00295F9C"/>
    <w:rsid w:val="002A4881"/>
    <w:rsid w:val="002A488E"/>
    <w:rsid w:val="002A5CB0"/>
    <w:rsid w:val="002A6CB4"/>
    <w:rsid w:val="002A6CDA"/>
    <w:rsid w:val="002A6E01"/>
    <w:rsid w:val="002B0273"/>
    <w:rsid w:val="002B1E98"/>
    <w:rsid w:val="002B2A12"/>
    <w:rsid w:val="002B33C3"/>
    <w:rsid w:val="002B36D2"/>
    <w:rsid w:val="002B3EDE"/>
    <w:rsid w:val="002B49AA"/>
    <w:rsid w:val="002B62C2"/>
    <w:rsid w:val="002C15F5"/>
    <w:rsid w:val="002C24EF"/>
    <w:rsid w:val="002C28DB"/>
    <w:rsid w:val="002C528A"/>
    <w:rsid w:val="002C57D5"/>
    <w:rsid w:val="002C7C6E"/>
    <w:rsid w:val="002D083A"/>
    <w:rsid w:val="002D090A"/>
    <w:rsid w:val="002D0B11"/>
    <w:rsid w:val="002D36FE"/>
    <w:rsid w:val="002D4AA4"/>
    <w:rsid w:val="002D57B7"/>
    <w:rsid w:val="002D7208"/>
    <w:rsid w:val="002E4573"/>
    <w:rsid w:val="002F26C1"/>
    <w:rsid w:val="002F4210"/>
    <w:rsid w:val="002F591C"/>
    <w:rsid w:val="002F6070"/>
    <w:rsid w:val="00303100"/>
    <w:rsid w:val="003035DF"/>
    <w:rsid w:val="00305408"/>
    <w:rsid w:val="00305C23"/>
    <w:rsid w:val="00305E91"/>
    <w:rsid w:val="00306C8F"/>
    <w:rsid w:val="00307397"/>
    <w:rsid w:val="00313247"/>
    <w:rsid w:val="00313B8E"/>
    <w:rsid w:val="00313C89"/>
    <w:rsid w:val="0031528D"/>
    <w:rsid w:val="003169AD"/>
    <w:rsid w:val="0032373A"/>
    <w:rsid w:val="00325EAC"/>
    <w:rsid w:val="003277D9"/>
    <w:rsid w:val="00332089"/>
    <w:rsid w:val="0033222C"/>
    <w:rsid w:val="003324F2"/>
    <w:rsid w:val="00332ECA"/>
    <w:rsid w:val="00334E40"/>
    <w:rsid w:val="00335490"/>
    <w:rsid w:val="00337E77"/>
    <w:rsid w:val="003409E6"/>
    <w:rsid w:val="00342FDA"/>
    <w:rsid w:val="0035031C"/>
    <w:rsid w:val="003506C9"/>
    <w:rsid w:val="00353BC7"/>
    <w:rsid w:val="00354587"/>
    <w:rsid w:val="00354733"/>
    <w:rsid w:val="00354803"/>
    <w:rsid w:val="00354822"/>
    <w:rsid w:val="003575DF"/>
    <w:rsid w:val="00357D73"/>
    <w:rsid w:val="00364369"/>
    <w:rsid w:val="003706C7"/>
    <w:rsid w:val="00372556"/>
    <w:rsid w:val="00372CB7"/>
    <w:rsid w:val="00373C66"/>
    <w:rsid w:val="00374733"/>
    <w:rsid w:val="00376C17"/>
    <w:rsid w:val="00383BE0"/>
    <w:rsid w:val="00384C22"/>
    <w:rsid w:val="00387791"/>
    <w:rsid w:val="003878A6"/>
    <w:rsid w:val="00387F95"/>
    <w:rsid w:val="0039044B"/>
    <w:rsid w:val="00390B4E"/>
    <w:rsid w:val="00390B9E"/>
    <w:rsid w:val="00392463"/>
    <w:rsid w:val="003927A1"/>
    <w:rsid w:val="00394C2C"/>
    <w:rsid w:val="00395EEF"/>
    <w:rsid w:val="0039623F"/>
    <w:rsid w:val="00396466"/>
    <w:rsid w:val="003969C8"/>
    <w:rsid w:val="003A2D16"/>
    <w:rsid w:val="003A3AF1"/>
    <w:rsid w:val="003A406C"/>
    <w:rsid w:val="003A5D0A"/>
    <w:rsid w:val="003A5F3D"/>
    <w:rsid w:val="003B015E"/>
    <w:rsid w:val="003B2196"/>
    <w:rsid w:val="003B236F"/>
    <w:rsid w:val="003B387E"/>
    <w:rsid w:val="003B5EFA"/>
    <w:rsid w:val="003B5FDC"/>
    <w:rsid w:val="003B6734"/>
    <w:rsid w:val="003B6ABA"/>
    <w:rsid w:val="003B6F35"/>
    <w:rsid w:val="003B7AE0"/>
    <w:rsid w:val="003C126E"/>
    <w:rsid w:val="003C134E"/>
    <w:rsid w:val="003C2F16"/>
    <w:rsid w:val="003C2F6E"/>
    <w:rsid w:val="003C597C"/>
    <w:rsid w:val="003C7287"/>
    <w:rsid w:val="003C778D"/>
    <w:rsid w:val="003D0FB1"/>
    <w:rsid w:val="003D239F"/>
    <w:rsid w:val="003D2413"/>
    <w:rsid w:val="003D5799"/>
    <w:rsid w:val="003D6714"/>
    <w:rsid w:val="003D7323"/>
    <w:rsid w:val="003E1714"/>
    <w:rsid w:val="003E443A"/>
    <w:rsid w:val="003E49CC"/>
    <w:rsid w:val="003E6275"/>
    <w:rsid w:val="003E6BD4"/>
    <w:rsid w:val="003E6D30"/>
    <w:rsid w:val="003E70C3"/>
    <w:rsid w:val="003E7496"/>
    <w:rsid w:val="003F0C1C"/>
    <w:rsid w:val="003F13DF"/>
    <w:rsid w:val="003F4A2C"/>
    <w:rsid w:val="003F4B46"/>
    <w:rsid w:val="003F5EEF"/>
    <w:rsid w:val="003F77F1"/>
    <w:rsid w:val="003F7DBF"/>
    <w:rsid w:val="004004A8"/>
    <w:rsid w:val="0040386F"/>
    <w:rsid w:val="004056C6"/>
    <w:rsid w:val="004056C7"/>
    <w:rsid w:val="00405B51"/>
    <w:rsid w:val="00406ED6"/>
    <w:rsid w:val="00411B47"/>
    <w:rsid w:val="0041237F"/>
    <w:rsid w:val="00416642"/>
    <w:rsid w:val="00416D2F"/>
    <w:rsid w:val="004173A0"/>
    <w:rsid w:val="00420B82"/>
    <w:rsid w:val="00422FDA"/>
    <w:rsid w:val="00423070"/>
    <w:rsid w:val="0042310F"/>
    <w:rsid w:val="00423481"/>
    <w:rsid w:val="004234D6"/>
    <w:rsid w:val="00423671"/>
    <w:rsid w:val="00423711"/>
    <w:rsid w:val="00423D9B"/>
    <w:rsid w:val="004302AA"/>
    <w:rsid w:val="00430C5E"/>
    <w:rsid w:val="00430CF4"/>
    <w:rsid w:val="00430DF3"/>
    <w:rsid w:val="0043140E"/>
    <w:rsid w:val="00433FAB"/>
    <w:rsid w:val="0043559A"/>
    <w:rsid w:val="0043707F"/>
    <w:rsid w:val="00442E02"/>
    <w:rsid w:val="004430B7"/>
    <w:rsid w:val="00443CC2"/>
    <w:rsid w:val="00444F88"/>
    <w:rsid w:val="00446F4B"/>
    <w:rsid w:val="00447201"/>
    <w:rsid w:val="0045314A"/>
    <w:rsid w:val="004548E0"/>
    <w:rsid w:val="0045587A"/>
    <w:rsid w:val="004565FC"/>
    <w:rsid w:val="00456B6E"/>
    <w:rsid w:val="004615D8"/>
    <w:rsid w:val="004655AC"/>
    <w:rsid w:val="00474BC8"/>
    <w:rsid w:val="00474E1D"/>
    <w:rsid w:val="00475D54"/>
    <w:rsid w:val="00475DD4"/>
    <w:rsid w:val="00476A9E"/>
    <w:rsid w:val="00476AAD"/>
    <w:rsid w:val="004808CB"/>
    <w:rsid w:val="00480C41"/>
    <w:rsid w:val="00482D57"/>
    <w:rsid w:val="00484873"/>
    <w:rsid w:val="00486E6C"/>
    <w:rsid w:val="00490860"/>
    <w:rsid w:val="00491662"/>
    <w:rsid w:val="004930FE"/>
    <w:rsid w:val="00497214"/>
    <w:rsid w:val="00497704"/>
    <w:rsid w:val="004A1ECA"/>
    <w:rsid w:val="004A33B0"/>
    <w:rsid w:val="004A3832"/>
    <w:rsid w:val="004A3EAC"/>
    <w:rsid w:val="004A4616"/>
    <w:rsid w:val="004A65C7"/>
    <w:rsid w:val="004A6B3A"/>
    <w:rsid w:val="004B0C1D"/>
    <w:rsid w:val="004B1800"/>
    <w:rsid w:val="004B24FD"/>
    <w:rsid w:val="004B34E5"/>
    <w:rsid w:val="004B603E"/>
    <w:rsid w:val="004B6A78"/>
    <w:rsid w:val="004C2010"/>
    <w:rsid w:val="004C278D"/>
    <w:rsid w:val="004C4307"/>
    <w:rsid w:val="004C5992"/>
    <w:rsid w:val="004C5F62"/>
    <w:rsid w:val="004C6E23"/>
    <w:rsid w:val="004C7744"/>
    <w:rsid w:val="004C7BB3"/>
    <w:rsid w:val="004D0E79"/>
    <w:rsid w:val="004D1459"/>
    <w:rsid w:val="004D2A17"/>
    <w:rsid w:val="004D71B9"/>
    <w:rsid w:val="004D7633"/>
    <w:rsid w:val="004D7943"/>
    <w:rsid w:val="004E02B4"/>
    <w:rsid w:val="004E3A41"/>
    <w:rsid w:val="004E5587"/>
    <w:rsid w:val="004E5788"/>
    <w:rsid w:val="004F15CF"/>
    <w:rsid w:val="004F21A2"/>
    <w:rsid w:val="004F2CF6"/>
    <w:rsid w:val="004F2E68"/>
    <w:rsid w:val="004F4FB6"/>
    <w:rsid w:val="004F5515"/>
    <w:rsid w:val="004F610A"/>
    <w:rsid w:val="0050073B"/>
    <w:rsid w:val="00503783"/>
    <w:rsid w:val="0050506F"/>
    <w:rsid w:val="005053CB"/>
    <w:rsid w:val="00507FF2"/>
    <w:rsid w:val="00510631"/>
    <w:rsid w:val="00511892"/>
    <w:rsid w:val="00511A09"/>
    <w:rsid w:val="005125F4"/>
    <w:rsid w:val="00512BC6"/>
    <w:rsid w:val="0051462F"/>
    <w:rsid w:val="005164E2"/>
    <w:rsid w:val="0051770E"/>
    <w:rsid w:val="00522797"/>
    <w:rsid w:val="00525885"/>
    <w:rsid w:val="005311EF"/>
    <w:rsid w:val="005318DF"/>
    <w:rsid w:val="00531E93"/>
    <w:rsid w:val="00532328"/>
    <w:rsid w:val="0053499B"/>
    <w:rsid w:val="00534D18"/>
    <w:rsid w:val="00536E9A"/>
    <w:rsid w:val="0054170D"/>
    <w:rsid w:val="0054403F"/>
    <w:rsid w:val="0054501E"/>
    <w:rsid w:val="005450D5"/>
    <w:rsid w:val="00547069"/>
    <w:rsid w:val="005512EB"/>
    <w:rsid w:val="0055492B"/>
    <w:rsid w:val="00555C40"/>
    <w:rsid w:val="00556D29"/>
    <w:rsid w:val="00560407"/>
    <w:rsid w:val="005613A2"/>
    <w:rsid w:val="00561FB7"/>
    <w:rsid w:val="005644C4"/>
    <w:rsid w:val="0056486E"/>
    <w:rsid w:val="00564F49"/>
    <w:rsid w:val="00567A1C"/>
    <w:rsid w:val="00567E02"/>
    <w:rsid w:val="00571AB1"/>
    <w:rsid w:val="005723FA"/>
    <w:rsid w:val="005724F6"/>
    <w:rsid w:val="005727CA"/>
    <w:rsid w:val="00573455"/>
    <w:rsid w:val="00573777"/>
    <w:rsid w:val="00574497"/>
    <w:rsid w:val="00575A37"/>
    <w:rsid w:val="005801EC"/>
    <w:rsid w:val="00581627"/>
    <w:rsid w:val="005841B9"/>
    <w:rsid w:val="00585842"/>
    <w:rsid w:val="00587881"/>
    <w:rsid w:val="00590200"/>
    <w:rsid w:val="00590B90"/>
    <w:rsid w:val="005921B6"/>
    <w:rsid w:val="00595B84"/>
    <w:rsid w:val="00595DB6"/>
    <w:rsid w:val="005965FA"/>
    <w:rsid w:val="00596B0D"/>
    <w:rsid w:val="00597898"/>
    <w:rsid w:val="005A4401"/>
    <w:rsid w:val="005A510B"/>
    <w:rsid w:val="005A5717"/>
    <w:rsid w:val="005A7CC3"/>
    <w:rsid w:val="005A7F6C"/>
    <w:rsid w:val="005B248E"/>
    <w:rsid w:val="005B43D3"/>
    <w:rsid w:val="005B47CB"/>
    <w:rsid w:val="005B6413"/>
    <w:rsid w:val="005B764F"/>
    <w:rsid w:val="005B78EF"/>
    <w:rsid w:val="005C298C"/>
    <w:rsid w:val="005C5357"/>
    <w:rsid w:val="005C6FF2"/>
    <w:rsid w:val="005C7648"/>
    <w:rsid w:val="005D01F3"/>
    <w:rsid w:val="005D04CF"/>
    <w:rsid w:val="005D0DAC"/>
    <w:rsid w:val="005D114C"/>
    <w:rsid w:val="005D12B9"/>
    <w:rsid w:val="005D167A"/>
    <w:rsid w:val="005D678E"/>
    <w:rsid w:val="005E2504"/>
    <w:rsid w:val="005E2935"/>
    <w:rsid w:val="005E2D64"/>
    <w:rsid w:val="005E3391"/>
    <w:rsid w:val="005E5714"/>
    <w:rsid w:val="005E62A8"/>
    <w:rsid w:val="005F2CF2"/>
    <w:rsid w:val="005F3519"/>
    <w:rsid w:val="005F375F"/>
    <w:rsid w:val="005F3E38"/>
    <w:rsid w:val="005F60C0"/>
    <w:rsid w:val="005F625D"/>
    <w:rsid w:val="005F696B"/>
    <w:rsid w:val="006032A5"/>
    <w:rsid w:val="0060375E"/>
    <w:rsid w:val="00605BE5"/>
    <w:rsid w:val="00606F95"/>
    <w:rsid w:val="00607005"/>
    <w:rsid w:val="0060793A"/>
    <w:rsid w:val="00610258"/>
    <w:rsid w:val="00612251"/>
    <w:rsid w:val="00612B15"/>
    <w:rsid w:val="0061364C"/>
    <w:rsid w:val="00615087"/>
    <w:rsid w:val="00616D9B"/>
    <w:rsid w:val="00616E6D"/>
    <w:rsid w:val="00622238"/>
    <w:rsid w:val="006223C9"/>
    <w:rsid w:val="006267EC"/>
    <w:rsid w:val="00634F2C"/>
    <w:rsid w:val="006358E9"/>
    <w:rsid w:val="00635DCE"/>
    <w:rsid w:val="0063716C"/>
    <w:rsid w:val="0063739B"/>
    <w:rsid w:val="00641933"/>
    <w:rsid w:val="006420C9"/>
    <w:rsid w:val="00644907"/>
    <w:rsid w:val="00645976"/>
    <w:rsid w:val="00645DB9"/>
    <w:rsid w:val="00652A38"/>
    <w:rsid w:val="00652B8B"/>
    <w:rsid w:val="00654032"/>
    <w:rsid w:val="00655325"/>
    <w:rsid w:val="00656BCE"/>
    <w:rsid w:val="00656C15"/>
    <w:rsid w:val="00657F0F"/>
    <w:rsid w:val="0066090C"/>
    <w:rsid w:val="0066294C"/>
    <w:rsid w:val="00665827"/>
    <w:rsid w:val="00667029"/>
    <w:rsid w:val="006675C3"/>
    <w:rsid w:val="0067451A"/>
    <w:rsid w:val="0067657E"/>
    <w:rsid w:val="0067731D"/>
    <w:rsid w:val="006803E3"/>
    <w:rsid w:val="00684753"/>
    <w:rsid w:val="006912D7"/>
    <w:rsid w:val="00692C47"/>
    <w:rsid w:val="00693384"/>
    <w:rsid w:val="006A0522"/>
    <w:rsid w:val="006A0E6B"/>
    <w:rsid w:val="006A577A"/>
    <w:rsid w:val="006A6B05"/>
    <w:rsid w:val="006B1107"/>
    <w:rsid w:val="006B6E54"/>
    <w:rsid w:val="006B7429"/>
    <w:rsid w:val="006C2416"/>
    <w:rsid w:val="006C5AEB"/>
    <w:rsid w:val="006D0084"/>
    <w:rsid w:val="006D03D8"/>
    <w:rsid w:val="006D2D3D"/>
    <w:rsid w:val="006D33B0"/>
    <w:rsid w:val="006D38F2"/>
    <w:rsid w:val="006D3C3D"/>
    <w:rsid w:val="006D4CF1"/>
    <w:rsid w:val="006D528F"/>
    <w:rsid w:val="006D54B8"/>
    <w:rsid w:val="006D5AE8"/>
    <w:rsid w:val="006D6E2F"/>
    <w:rsid w:val="006E0D56"/>
    <w:rsid w:val="006E3842"/>
    <w:rsid w:val="006E3D8D"/>
    <w:rsid w:val="006F0D24"/>
    <w:rsid w:val="006F19ED"/>
    <w:rsid w:val="006F21C5"/>
    <w:rsid w:val="006F23A7"/>
    <w:rsid w:val="006F565B"/>
    <w:rsid w:val="006F75FD"/>
    <w:rsid w:val="00700ED2"/>
    <w:rsid w:val="00701B6D"/>
    <w:rsid w:val="007020A3"/>
    <w:rsid w:val="00702E9D"/>
    <w:rsid w:val="007034EC"/>
    <w:rsid w:val="007055E4"/>
    <w:rsid w:val="00705CDD"/>
    <w:rsid w:val="00707A94"/>
    <w:rsid w:val="00710289"/>
    <w:rsid w:val="007104F1"/>
    <w:rsid w:val="00710F9F"/>
    <w:rsid w:val="007123FF"/>
    <w:rsid w:val="0071413E"/>
    <w:rsid w:val="007157A6"/>
    <w:rsid w:val="00715C17"/>
    <w:rsid w:val="00716539"/>
    <w:rsid w:val="007165D7"/>
    <w:rsid w:val="007167FE"/>
    <w:rsid w:val="007169E3"/>
    <w:rsid w:val="00721314"/>
    <w:rsid w:val="0072276E"/>
    <w:rsid w:val="00722799"/>
    <w:rsid w:val="00722C81"/>
    <w:rsid w:val="007245A0"/>
    <w:rsid w:val="00724E52"/>
    <w:rsid w:val="00730A98"/>
    <w:rsid w:val="007329BD"/>
    <w:rsid w:val="00733A39"/>
    <w:rsid w:val="0074061A"/>
    <w:rsid w:val="00744EFE"/>
    <w:rsid w:val="007460E7"/>
    <w:rsid w:val="00746405"/>
    <w:rsid w:val="00746534"/>
    <w:rsid w:val="00750AA1"/>
    <w:rsid w:val="007524C3"/>
    <w:rsid w:val="00753511"/>
    <w:rsid w:val="007551C0"/>
    <w:rsid w:val="00757CE4"/>
    <w:rsid w:val="00760B3B"/>
    <w:rsid w:val="007613E1"/>
    <w:rsid w:val="00761CC6"/>
    <w:rsid w:val="0076294F"/>
    <w:rsid w:val="00763895"/>
    <w:rsid w:val="00765498"/>
    <w:rsid w:val="00765E21"/>
    <w:rsid w:val="0076781C"/>
    <w:rsid w:val="00771234"/>
    <w:rsid w:val="007745B8"/>
    <w:rsid w:val="00775604"/>
    <w:rsid w:val="00775720"/>
    <w:rsid w:val="00781AF1"/>
    <w:rsid w:val="00782B16"/>
    <w:rsid w:val="007837FE"/>
    <w:rsid w:val="0078575F"/>
    <w:rsid w:val="00786986"/>
    <w:rsid w:val="00786EB5"/>
    <w:rsid w:val="00790A95"/>
    <w:rsid w:val="00793144"/>
    <w:rsid w:val="00793684"/>
    <w:rsid w:val="00793BF4"/>
    <w:rsid w:val="00794367"/>
    <w:rsid w:val="007952E5"/>
    <w:rsid w:val="007A5278"/>
    <w:rsid w:val="007A685A"/>
    <w:rsid w:val="007B07CD"/>
    <w:rsid w:val="007B1441"/>
    <w:rsid w:val="007B2992"/>
    <w:rsid w:val="007B3A9C"/>
    <w:rsid w:val="007B3BA1"/>
    <w:rsid w:val="007B52A7"/>
    <w:rsid w:val="007B5BC0"/>
    <w:rsid w:val="007C1406"/>
    <w:rsid w:val="007C169D"/>
    <w:rsid w:val="007C6501"/>
    <w:rsid w:val="007C6FAC"/>
    <w:rsid w:val="007D069F"/>
    <w:rsid w:val="007D113F"/>
    <w:rsid w:val="007D23AA"/>
    <w:rsid w:val="007D611A"/>
    <w:rsid w:val="007D6B91"/>
    <w:rsid w:val="007E228D"/>
    <w:rsid w:val="007E30B6"/>
    <w:rsid w:val="007E3D5B"/>
    <w:rsid w:val="007E5703"/>
    <w:rsid w:val="007F0187"/>
    <w:rsid w:val="007F37B1"/>
    <w:rsid w:val="007F64D5"/>
    <w:rsid w:val="007F6E46"/>
    <w:rsid w:val="008023BF"/>
    <w:rsid w:val="00806ADB"/>
    <w:rsid w:val="00807532"/>
    <w:rsid w:val="00810099"/>
    <w:rsid w:val="008104FF"/>
    <w:rsid w:val="008107CA"/>
    <w:rsid w:val="00810C7D"/>
    <w:rsid w:val="00811DDC"/>
    <w:rsid w:val="00813A1B"/>
    <w:rsid w:val="00814F12"/>
    <w:rsid w:val="00815545"/>
    <w:rsid w:val="00816A00"/>
    <w:rsid w:val="00822D7B"/>
    <w:rsid w:val="008231D3"/>
    <w:rsid w:val="00823D91"/>
    <w:rsid w:val="00826D5B"/>
    <w:rsid w:val="00827DDB"/>
    <w:rsid w:val="0083133B"/>
    <w:rsid w:val="00831AC7"/>
    <w:rsid w:val="00831B36"/>
    <w:rsid w:val="008329F1"/>
    <w:rsid w:val="008345F9"/>
    <w:rsid w:val="008368D9"/>
    <w:rsid w:val="00836BD0"/>
    <w:rsid w:val="008370F9"/>
    <w:rsid w:val="00840405"/>
    <w:rsid w:val="00842378"/>
    <w:rsid w:val="00845DDA"/>
    <w:rsid w:val="00847A70"/>
    <w:rsid w:val="00851B9B"/>
    <w:rsid w:val="00852255"/>
    <w:rsid w:val="00852A40"/>
    <w:rsid w:val="00853096"/>
    <w:rsid w:val="008558ED"/>
    <w:rsid w:val="00856B1F"/>
    <w:rsid w:val="008606FD"/>
    <w:rsid w:val="00861E68"/>
    <w:rsid w:val="00862471"/>
    <w:rsid w:val="00863FD6"/>
    <w:rsid w:val="0086494A"/>
    <w:rsid w:val="00865B0A"/>
    <w:rsid w:val="00867411"/>
    <w:rsid w:val="00867C15"/>
    <w:rsid w:val="00871867"/>
    <w:rsid w:val="00872875"/>
    <w:rsid w:val="008747B6"/>
    <w:rsid w:val="00880A62"/>
    <w:rsid w:val="00880E34"/>
    <w:rsid w:val="00883205"/>
    <w:rsid w:val="00884A07"/>
    <w:rsid w:val="00884CF0"/>
    <w:rsid w:val="00885A42"/>
    <w:rsid w:val="00887B23"/>
    <w:rsid w:val="00891A5B"/>
    <w:rsid w:val="00892EF8"/>
    <w:rsid w:val="008933DD"/>
    <w:rsid w:val="00894F5F"/>
    <w:rsid w:val="00895147"/>
    <w:rsid w:val="0089679C"/>
    <w:rsid w:val="008A1DEA"/>
    <w:rsid w:val="008A2E51"/>
    <w:rsid w:val="008A4534"/>
    <w:rsid w:val="008A47DF"/>
    <w:rsid w:val="008A5C10"/>
    <w:rsid w:val="008B124F"/>
    <w:rsid w:val="008B13EA"/>
    <w:rsid w:val="008B20DF"/>
    <w:rsid w:val="008B4655"/>
    <w:rsid w:val="008C08EC"/>
    <w:rsid w:val="008C0D37"/>
    <w:rsid w:val="008C2BA6"/>
    <w:rsid w:val="008C5C02"/>
    <w:rsid w:val="008C5C89"/>
    <w:rsid w:val="008D021B"/>
    <w:rsid w:val="008D11DB"/>
    <w:rsid w:val="008D1AB4"/>
    <w:rsid w:val="008D2B37"/>
    <w:rsid w:val="008D3758"/>
    <w:rsid w:val="008D51F6"/>
    <w:rsid w:val="008D56FA"/>
    <w:rsid w:val="008D71C4"/>
    <w:rsid w:val="008D7855"/>
    <w:rsid w:val="008E1223"/>
    <w:rsid w:val="008E215E"/>
    <w:rsid w:val="008E518F"/>
    <w:rsid w:val="008F0C1B"/>
    <w:rsid w:val="008F280C"/>
    <w:rsid w:val="008F3DE8"/>
    <w:rsid w:val="008F4B5D"/>
    <w:rsid w:val="008F4F4C"/>
    <w:rsid w:val="008F5FC0"/>
    <w:rsid w:val="008F6896"/>
    <w:rsid w:val="008F70EA"/>
    <w:rsid w:val="00901E32"/>
    <w:rsid w:val="009107CD"/>
    <w:rsid w:val="00910974"/>
    <w:rsid w:val="00911BDC"/>
    <w:rsid w:val="00912B54"/>
    <w:rsid w:val="00912D74"/>
    <w:rsid w:val="00914654"/>
    <w:rsid w:val="00914797"/>
    <w:rsid w:val="009160C9"/>
    <w:rsid w:val="0091779A"/>
    <w:rsid w:val="00921219"/>
    <w:rsid w:val="0092165E"/>
    <w:rsid w:val="00923800"/>
    <w:rsid w:val="00923A54"/>
    <w:rsid w:val="00923F37"/>
    <w:rsid w:val="00925283"/>
    <w:rsid w:val="00927AA5"/>
    <w:rsid w:val="00934BCF"/>
    <w:rsid w:val="00942AD3"/>
    <w:rsid w:val="00942D5C"/>
    <w:rsid w:val="00944E57"/>
    <w:rsid w:val="00950B75"/>
    <w:rsid w:val="00950CB7"/>
    <w:rsid w:val="00952ADD"/>
    <w:rsid w:val="0095318B"/>
    <w:rsid w:val="00954299"/>
    <w:rsid w:val="00954BBA"/>
    <w:rsid w:val="00957421"/>
    <w:rsid w:val="0096188F"/>
    <w:rsid w:val="00963648"/>
    <w:rsid w:val="00963A8A"/>
    <w:rsid w:val="00964D98"/>
    <w:rsid w:val="00967BFC"/>
    <w:rsid w:val="00970B2B"/>
    <w:rsid w:val="009710FF"/>
    <w:rsid w:val="00971734"/>
    <w:rsid w:val="009755BF"/>
    <w:rsid w:val="009759F1"/>
    <w:rsid w:val="00977296"/>
    <w:rsid w:val="00977D17"/>
    <w:rsid w:val="00981C22"/>
    <w:rsid w:val="00981E43"/>
    <w:rsid w:val="00984009"/>
    <w:rsid w:val="00984117"/>
    <w:rsid w:val="00986785"/>
    <w:rsid w:val="009876DF"/>
    <w:rsid w:val="00990469"/>
    <w:rsid w:val="00993A9B"/>
    <w:rsid w:val="00994539"/>
    <w:rsid w:val="0099592C"/>
    <w:rsid w:val="00995BDD"/>
    <w:rsid w:val="0099696B"/>
    <w:rsid w:val="00997F7D"/>
    <w:rsid w:val="009A21DD"/>
    <w:rsid w:val="009A25BA"/>
    <w:rsid w:val="009A3C58"/>
    <w:rsid w:val="009A3F63"/>
    <w:rsid w:val="009A43D4"/>
    <w:rsid w:val="009A46AD"/>
    <w:rsid w:val="009A4A44"/>
    <w:rsid w:val="009B0668"/>
    <w:rsid w:val="009B2482"/>
    <w:rsid w:val="009B3E02"/>
    <w:rsid w:val="009B4523"/>
    <w:rsid w:val="009B7781"/>
    <w:rsid w:val="009B7862"/>
    <w:rsid w:val="009C085F"/>
    <w:rsid w:val="009C1EBE"/>
    <w:rsid w:val="009C2D9D"/>
    <w:rsid w:val="009C49CA"/>
    <w:rsid w:val="009C7EBD"/>
    <w:rsid w:val="009D03FA"/>
    <w:rsid w:val="009D10BE"/>
    <w:rsid w:val="009D2836"/>
    <w:rsid w:val="009D3779"/>
    <w:rsid w:val="009D55CA"/>
    <w:rsid w:val="009D5CFF"/>
    <w:rsid w:val="009D5F73"/>
    <w:rsid w:val="009D6294"/>
    <w:rsid w:val="009D62C9"/>
    <w:rsid w:val="009D69B8"/>
    <w:rsid w:val="009E0812"/>
    <w:rsid w:val="009E0C83"/>
    <w:rsid w:val="009E25DC"/>
    <w:rsid w:val="009E45A6"/>
    <w:rsid w:val="009E5B5E"/>
    <w:rsid w:val="009E61F9"/>
    <w:rsid w:val="009F0A02"/>
    <w:rsid w:val="009F1597"/>
    <w:rsid w:val="009F2655"/>
    <w:rsid w:val="009F5496"/>
    <w:rsid w:val="009F7C34"/>
    <w:rsid w:val="009F7F85"/>
    <w:rsid w:val="00A002AE"/>
    <w:rsid w:val="00A00DED"/>
    <w:rsid w:val="00A023D7"/>
    <w:rsid w:val="00A0249C"/>
    <w:rsid w:val="00A043AD"/>
    <w:rsid w:val="00A05117"/>
    <w:rsid w:val="00A06453"/>
    <w:rsid w:val="00A1042C"/>
    <w:rsid w:val="00A125EE"/>
    <w:rsid w:val="00A136A3"/>
    <w:rsid w:val="00A157D9"/>
    <w:rsid w:val="00A16460"/>
    <w:rsid w:val="00A1647D"/>
    <w:rsid w:val="00A16486"/>
    <w:rsid w:val="00A16B38"/>
    <w:rsid w:val="00A17E36"/>
    <w:rsid w:val="00A225E7"/>
    <w:rsid w:val="00A26153"/>
    <w:rsid w:val="00A26B95"/>
    <w:rsid w:val="00A27A93"/>
    <w:rsid w:val="00A337A9"/>
    <w:rsid w:val="00A34455"/>
    <w:rsid w:val="00A35347"/>
    <w:rsid w:val="00A4124D"/>
    <w:rsid w:val="00A428CB"/>
    <w:rsid w:val="00A45F74"/>
    <w:rsid w:val="00A50FBC"/>
    <w:rsid w:val="00A55BAB"/>
    <w:rsid w:val="00A56D9B"/>
    <w:rsid w:val="00A60F17"/>
    <w:rsid w:val="00A65B18"/>
    <w:rsid w:val="00A67F07"/>
    <w:rsid w:val="00A726FE"/>
    <w:rsid w:val="00A7280E"/>
    <w:rsid w:val="00A735B7"/>
    <w:rsid w:val="00A7426C"/>
    <w:rsid w:val="00A77968"/>
    <w:rsid w:val="00A8019C"/>
    <w:rsid w:val="00A804CE"/>
    <w:rsid w:val="00A80F09"/>
    <w:rsid w:val="00A8130F"/>
    <w:rsid w:val="00A81EA7"/>
    <w:rsid w:val="00A8504D"/>
    <w:rsid w:val="00A851D3"/>
    <w:rsid w:val="00A85EE3"/>
    <w:rsid w:val="00A92CE8"/>
    <w:rsid w:val="00A938B2"/>
    <w:rsid w:val="00A964F3"/>
    <w:rsid w:val="00A97404"/>
    <w:rsid w:val="00A978D3"/>
    <w:rsid w:val="00AA046D"/>
    <w:rsid w:val="00AA10F6"/>
    <w:rsid w:val="00AA14AB"/>
    <w:rsid w:val="00AA6789"/>
    <w:rsid w:val="00AA7C20"/>
    <w:rsid w:val="00AB1C65"/>
    <w:rsid w:val="00AB52DA"/>
    <w:rsid w:val="00AB5C76"/>
    <w:rsid w:val="00AB779E"/>
    <w:rsid w:val="00AC0B4B"/>
    <w:rsid w:val="00AC1F43"/>
    <w:rsid w:val="00AC5ECB"/>
    <w:rsid w:val="00AD0BF7"/>
    <w:rsid w:val="00AD2A58"/>
    <w:rsid w:val="00AD417B"/>
    <w:rsid w:val="00AD69DE"/>
    <w:rsid w:val="00AD7629"/>
    <w:rsid w:val="00AD7FC6"/>
    <w:rsid w:val="00AE01B3"/>
    <w:rsid w:val="00AE0E8F"/>
    <w:rsid w:val="00AE15FF"/>
    <w:rsid w:val="00AE4CE4"/>
    <w:rsid w:val="00AE4FA3"/>
    <w:rsid w:val="00AE650C"/>
    <w:rsid w:val="00AE76D3"/>
    <w:rsid w:val="00AF0851"/>
    <w:rsid w:val="00AF12AE"/>
    <w:rsid w:val="00AF32DF"/>
    <w:rsid w:val="00AF4466"/>
    <w:rsid w:val="00AF7663"/>
    <w:rsid w:val="00B03A1C"/>
    <w:rsid w:val="00B03D63"/>
    <w:rsid w:val="00B04D1C"/>
    <w:rsid w:val="00B05E2F"/>
    <w:rsid w:val="00B12EEA"/>
    <w:rsid w:val="00B13DDB"/>
    <w:rsid w:val="00B14A1B"/>
    <w:rsid w:val="00B1623D"/>
    <w:rsid w:val="00B16921"/>
    <w:rsid w:val="00B20C2E"/>
    <w:rsid w:val="00B2292C"/>
    <w:rsid w:val="00B22B0B"/>
    <w:rsid w:val="00B22D12"/>
    <w:rsid w:val="00B237E8"/>
    <w:rsid w:val="00B23984"/>
    <w:rsid w:val="00B23B9A"/>
    <w:rsid w:val="00B24290"/>
    <w:rsid w:val="00B257BF"/>
    <w:rsid w:val="00B26704"/>
    <w:rsid w:val="00B31ABD"/>
    <w:rsid w:val="00B32108"/>
    <w:rsid w:val="00B32AE8"/>
    <w:rsid w:val="00B34659"/>
    <w:rsid w:val="00B34D66"/>
    <w:rsid w:val="00B35D64"/>
    <w:rsid w:val="00B36529"/>
    <w:rsid w:val="00B37012"/>
    <w:rsid w:val="00B37E87"/>
    <w:rsid w:val="00B404FB"/>
    <w:rsid w:val="00B405E0"/>
    <w:rsid w:val="00B42BB1"/>
    <w:rsid w:val="00B47F1C"/>
    <w:rsid w:val="00B51D73"/>
    <w:rsid w:val="00B5251E"/>
    <w:rsid w:val="00B532EA"/>
    <w:rsid w:val="00B53921"/>
    <w:rsid w:val="00B57B57"/>
    <w:rsid w:val="00B60943"/>
    <w:rsid w:val="00B60F34"/>
    <w:rsid w:val="00B62244"/>
    <w:rsid w:val="00B65967"/>
    <w:rsid w:val="00B717FD"/>
    <w:rsid w:val="00B71D44"/>
    <w:rsid w:val="00B71E87"/>
    <w:rsid w:val="00B71F28"/>
    <w:rsid w:val="00B72028"/>
    <w:rsid w:val="00B720BE"/>
    <w:rsid w:val="00B73D43"/>
    <w:rsid w:val="00B76131"/>
    <w:rsid w:val="00B76C29"/>
    <w:rsid w:val="00B772A8"/>
    <w:rsid w:val="00B804A7"/>
    <w:rsid w:val="00B8156A"/>
    <w:rsid w:val="00B81D04"/>
    <w:rsid w:val="00B81E26"/>
    <w:rsid w:val="00B827F2"/>
    <w:rsid w:val="00B86326"/>
    <w:rsid w:val="00B868B9"/>
    <w:rsid w:val="00B86E19"/>
    <w:rsid w:val="00B90E58"/>
    <w:rsid w:val="00B9115C"/>
    <w:rsid w:val="00B916B4"/>
    <w:rsid w:val="00B936B9"/>
    <w:rsid w:val="00B95D29"/>
    <w:rsid w:val="00B979B5"/>
    <w:rsid w:val="00BA01DA"/>
    <w:rsid w:val="00BA058B"/>
    <w:rsid w:val="00BA11F4"/>
    <w:rsid w:val="00BA191F"/>
    <w:rsid w:val="00BA242E"/>
    <w:rsid w:val="00BA3FD3"/>
    <w:rsid w:val="00BA4E78"/>
    <w:rsid w:val="00BA6052"/>
    <w:rsid w:val="00BA6AC2"/>
    <w:rsid w:val="00BA75D2"/>
    <w:rsid w:val="00BB09F8"/>
    <w:rsid w:val="00BB100F"/>
    <w:rsid w:val="00BB1158"/>
    <w:rsid w:val="00BB1B03"/>
    <w:rsid w:val="00BB221D"/>
    <w:rsid w:val="00BB3E78"/>
    <w:rsid w:val="00BB5C2A"/>
    <w:rsid w:val="00BB6C4E"/>
    <w:rsid w:val="00BC0739"/>
    <w:rsid w:val="00BC2DE8"/>
    <w:rsid w:val="00BC5A83"/>
    <w:rsid w:val="00BC62AA"/>
    <w:rsid w:val="00BD0B88"/>
    <w:rsid w:val="00BD264A"/>
    <w:rsid w:val="00BD3949"/>
    <w:rsid w:val="00BD57D5"/>
    <w:rsid w:val="00BD6E93"/>
    <w:rsid w:val="00BD784D"/>
    <w:rsid w:val="00BD7E0A"/>
    <w:rsid w:val="00BE0626"/>
    <w:rsid w:val="00BE1A57"/>
    <w:rsid w:val="00BE556B"/>
    <w:rsid w:val="00BE5ABB"/>
    <w:rsid w:val="00BE714F"/>
    <w:rsid w:val="00BF093D"/>
    <w:rsid w:val="00BF0C19"/>
    <w:rsid w:val="00BF24E7"/>
    <w:rsid w:val="00BF45EA"/>
    <w:rsid w:val="00BF7034"/>
    <w:rsid w:val="00C008B2"/>
    <w:rsid w:val="00C0149B"/>
    <w:rsid w:val="00C02C72"/>
    <w:rsid w:val="00C03870"/>
    <w:rsid w:val="00C03D0F"/>
    <w:rsid w:val="00C06158"/>
    <w:rsid w:val="00C062E3"/>
    <w:rsid w:val="00C06678"/>
    <w:rsid w:val="00C1016D"/>
    <w:rsid w:val="00C115F3"/>
    <w:rsid w:val="00C12006"/>
    <w:rsid w:val="00C1410E"/>
    <w:rsid w:val="00C148C9"/>
    <w:rsid w:val="00C14945"/>
    <w:rsid w:val="00C152BD"/>
    <w:rsid w:val="00C1636C"/>
    <w:rsid w:val="00C17A83"/>
    <w:rsid w:val="00C17FC9"/>
    <w:rsid w:val="00C244BF"/>
    <w:rsid w:val="00C25081"/>
    <w:rsid w:val="00C278B1"/>
    <w:rsid w:val="00C31C58"/>
    <w:rsid w:val="00C31E9B"/>
    <w:rsid w:val="00C34FBA"/>
    <w:rsid w:val="00C3683E"/>
    <w:rsid w:val="00C3719A"/>
    <w:rsid w:val="00C371C2"/>
    <w:rsid w:val="00C4045F"/>
    <w:rsid w:val="00C42D58"/>
    <w:rsid w:val="00C504B6"/>
    <w:rsid w:val="00C5205F"/>
    <w:rsid w:val="00C52B22"/>
    <w:rsid w:val="00C544D5"/>
    <w:rsid w:val="00C5594C"/>
    <w:rsid w:val="00C56488"/>
    <w:rsid w:val="00C56FDD"/>
    <w:rsid w:val="00C6165D"/>
    <w:rsid w:val="00C62F73"/>
    <w:rsid w:val="00C6428D"/>
    <w:rsid w:val="00C661DE"/>
    <w:rsid w:val="00C6736E"/>
    <w:rsid w:val="00C7146F"/>
    <w:rsid w:val="00C719AB"/>
    <w:rsid w:val="00C7486D"/>
    <w:rsid w:val="00C74963"/>
    <w:rsid w:val="00C75285"/>
    <w:rsid w:val="00C75602"/>
    <w:rsid w:val="00C779B7"/>
    <w:rsid w:val="00C83493"/>
    <w:rsid w:val="00C84325"/>
    <w:rsid w:val="00C8517D"/>
    <w:rsid w:val="00C92728"/>
    <w:rsid w:val="00C94C3B"/>
    <w:rsid w:val="00C96C23"/>
    <w:rsid w:val="00CA0016"/>
    <w:rsid w:val="00CA110C"/>
    <w:rsid w:val="00CA1C46"/>
    <w:rsid w:val="00CA49FD"/>
    <w:rsid w:val="00CA52C1"/>
    <w:rsid w:val="00CA7495"/>
    <w:rsid w:val="00CA7B32"/>
    <w:rsid w:val="00CB146B"/>
    <w:rsid w:val="00CB26A6"/>
    <w:rsid w:val="00CB2F51"/>
    <w:rsid w:val="00CB3732"/>
    <w:rsid w:val="00CB526B"/>
    <w:rsid w:val="00CB530F"/>
    <w:rsid w:val="00CB7766"/>
    <w:rsid w:val="00CC09BA"/>
    <w:rsid w:val="00CC295F"/>
    <w:rsid w:val="00CC3EBF"/>
    <w:rsid w:val="00CC55CC"/>
    <w:rsid w:val="00CD064E"/>
    <w:rsid w:val="00CD1310"/>
    <w:rsid w:val="00CD22D3"/>
    <w:rsid w:val="00CD3D6C"/>
    <w:rsid w:val="00CD564C"/>
    <w:rsid w:val="00CD5C59"/>
    <w:rsid w:val="00CD6959"/>
    <w:rsid w:val="00CD7F22"/>
    <w:rsid w:val="00CE6C2A"/>
    <w:rsid w:val="00CE7854"/>
    <w:rsid w:val="00CE78B1"/>
    <w:rsid w:val="00CE7E9A"/>
    <w:rsid w:val="00CF0160"/>
    <w:rsid w:val="00CF0BB2"/>
    <w:rsid w:val="00CF1050"/>
    <w:rsid w:val="00CF1058"/>
    <w:rsid w:val="00CF1144"/>
    <w:rsid w:val="00CF1728"/>
    <w:rsid w:val="00CF22B6"/>
    <w:rsid w:val="00CF293A"/>
    <w:rsid w:val="00CF4700"/>
    <w:rsid w:val="00D00A1E"/>
    <w:rsid w:val="00D00F40"/>
    <w:rsid w:val="00D0103F"/>
    <w:rsid w:val="00D03E15"/>
    <w:rsid w:val="00D04506"/>
    <w:rsid w:val="00D06456"/>
    <w:rsid w:val="00D07316"/>
    <w:rsid w:val="00D075C4"/>
    <w:rsid w:val="00D1028C"/>
    <w:rsid w:val="00D10537"/>
    <w:rsid w:val="00D10E5D"/>
    <w:rsid w:val="00D11A68"/>
    <w:rsid w:val="00D135B1"/>
    <w:rsid w:val="00D1614E"/>
    <w:rsid w:val="00D161A7"/>
    <w:rsid w:val="00D16CF6"/>
    <w:rsid w:val="00D1737E"/>
    <w:rsid w:val="00D2523C"/>
    <w:rsid w:val="00D25A66"/>
    <w:rsid w:val="00D2671B"/>
    <w:rsid w:val="00D26CA8"/>
    <w:rsid w:val="00D2797E"/>
    <w:rsid w:val="00D27CEB"/>
    <w:rsid w:val="00D301B3"/>
    <w:rsid w:val="00D31A7E"/>
    <w:rsid w:val="00D31EE0"/>
    <w:rsid w:val="00D3316C"/>
    <w:rsid w:val="00D33CB7"/>
    <w:rsid w:val="00D3624D"/>
    <w:rsid w:val="00D41CAD"/>
    <w:rsid w:val="00D4224D"/>
    <w:rsid w:val="00D428CB"/>
    <w:rsid w:val="00D4505C"/>
    <w:rsid w:val="00D465B0"/>
    <w:rsid w:val="00D46898"/>
    <w:rsid w:val="00D47C50"/>
    <w:rsid w:val="00D515BC"/>
    <w:rsid w:val="00D52003"/>
    <w:rsid w:val="00D52025"/>
    <w:rsid w:val="00D537A6"/>
    <w:rsid w:val="00D54941"/>
    <w:rsid w:val="00D55509"/>
    <w:rsid w:val="00D557C1"/>
    <w:rsid w:val="00D61104"/>
    <w:rsid w:val="00D61335"/>
    <w:rsid w:val="00D61403"/>
    <w:rsid w:val="00D6220E"/>
    <w:rsid w:val="00D62261"/>
    <w:rsid w:val="00D630D9"/>
    <w:rsid w:val="00D6571B"/>
    <w:rsid w:val="00D658FD"/>
    <w:rsid w:val="00D70314"/>
    <w:rsid w:val="00D70603"/>
    <w:rsid w:val="00D71039"/>
    <w:rsid w:val="00D7116B"/>
    <w:rsid w:val="00D727DE"/>
    <w:rsid w:val="00D72C06"/>
    <w:rsid w:val="00D73306"/>
    <w:rsid w:val="00D744EF"/>
    <w:rsid w:val="00D76CAB"/>
    <w:rsid w:val="00D7759C"/>
    <w:rsid w:val="00D77731"/>
    <w:rsid w:val="00D77AC1"/>
    <w:rsid w:val="00D80821"/>
    <w:rsid w:val="00D83B68"/>
    <w:rsid w:val="00D87C64"/>
    <w:rsid w:val="00D87FF4"/>
    <w:rsid w:val="00D90A99"/>
    <w:rsid w:val="00D9113A"/>
    <w:rsid w:val="00D91B12"/>
    <w:rsid w:val="00D95408"/>
    <w:rsid w:val="00D96C92"/>
    <w:rsid w:val="00DA0EA5"/>
    <w:rsid w:val="00DA20F5"/>
    <w:rsid w:val="00DA2E15"/>
    <w:rsid w:val="00DA3199"/>
    <w:rsid w:val="00DA3B9D"/>
    <w:rsid w:val="00DA4AB3"/>
    <w:rsid w:val="00DA6DB0"/>
    <w:rsid w:val="00DB0746"/>
    <w:rsid w:val="00DB1256"/>
    <w:rsid w:val="00DB2899"/>
    <w:rsid w:val="00DB3858"/>
    <w:rsid w:val="00DB3D59"/>
    <w:rsid w:val="00DB449A"/>
    <w:rsid w:val="00DB504D"/>
    <w:rsid w:val="00DB5341"/>
    <w:rsid w:val="00DB5D42"/>
    <w:rsid w:val="00DB7926"/>
    <w:rsid w:val="00DB7E04"/>
    <w:rsid w:val="00DC1173"/>
    <w:rsid w:val="00DC22CD"/>
    <w:rsid w:val="00DC7CED"/>
    <w:rsid w:val="00DD18E8"/>
    <w:rsid w:val="00DD1FD3"/>
    <w:rsid w:val="00DD3765"/>
    <w:rsid w:val="00DD460D"/>
    <w:rsid w:val="00DD46C7"/>
    <w:rsid w:val="00DD583F"/>
    <w:rsid w:val="00DD666C"/>
    <w:rsid w:val="00DE0039"/>
    <w:rsid w:val="00DE005E"/>
    <w:rsid w:val="00DE066E"/>
    <w:rsid w:val="00DE1FF2"/>
    <w:rsid w:val="00DE35CC"/>
    <w:rsid w:val="00DE6D09"/>
    <w:rsid w:val="00DF03B6"/>
    <w:rsid w:val="00DF2C68"/>
    <w:rsid w:val="00DF519E"/>
    <w:rsid w:val="00DF6DC1"/>
    <w:rsid w:val="00DF7278"/>
    <w:rsid w:val="00DF7310"/>
    <w:rsid w:val="00DF789E"/>
    <w:rsid w:val="00E00B6F"/>
    <w:rsid w:val="00E00D29"/>
    <w:rsid w:val="00E03D6D"/>
    <w:rsid w:val="00E03F72"/>
    <w:rsid w:val="00E06B97"/>
    <w:rsid w:val="00E06F8A"/>
    <w:rsid w:val="00E12313"/>
    <w:rsid w:val="00E1250D"/>
    <w:rsid w:val="00E141AD"/>
    <w:rsid w:val="00E14469"/>
    <w:rsid w:val="00E152B7"/>
    <w:rsid w:val="00E15422"/>
    <w:rsid w:val="00E21348"/>
    <w:rsid w:val="00E23571"/>
    <w:rsid w:val="00E23F3A"/>
    <w:rsid w:val="00E24FDF"/>
    <w:rsid w:val="00E262BD"/>
    <w:rsid w:val="00E26416"/>
    <w:rsid w:val="00E31DC3"/>
    <w:rsid w:val="00E3328C"/>
    <w:rsid w:val="00E335E1"/>
    <w:rsid w:val="00E336B3"/>
    <w:rsid w:val="00E341F6"/>
    <w:rsid w:val="00E34520"/>
    <w:rsid w:val="00E3596A"/>
    <w:rsid w:val="00E3630E"/>
    <w:rsid w:val="00E40393"/>
    <w:rsid w:val="00E41ACF"/>
    <w:rsid w:val="00E422A3"/>
    <w:rsid w:val="00E456FE"/>
    <w:rsid w:val="00E465DA"/>
    <w:rsid w:val="00E522D3"/>
    <w:rsid w:val="00E55987"/>
    <w:rsid w:val="00E55ABA"/>
    <w:rsid w:val="00E609D7"/>
    <w:rsid w:val="00E61791"/>
    <w:rsid w:val="00E61E98"/>
    <w:rsid w:val="00E632D5"/>
    <w:rsid w:val="00E66277"/>
    <w:rsid w:val="00E66B3C"/>
    <w:rsid w:val="00E66F9B"/>
    <w:rsid w:val="00E709A8"/>
    <w:rsid w:val="00E70D05"/>
    <w:rsid w:val="00E71F47"/>
    <w:rsid w:val="00E73D2F"/>
    <w:rsid w:val="00E76625"/>
    <w:rsid w:val="00E77A8D"/>
    <w:rsid w:val="00E813B1"/>
    <w:rsid w:val="00E826C8"/>
    <w:rsid w:val="00E829CE"/>
    <w:rsid w:val="00E8310E"/>
    <w:rsid w:val="00E83C9F"/>
    <w:rsid w:val="00E85C5A"/>
    <w:rsid w:val="00E879FE"/>
    <w:rsid w:val="00E90E40"/>
    <w:rsid w:val="00E91019"/>
    <w:rsid w:val="00E94499"/>
    <w:rsid w:val="00E945CD"/>
    <w:rsid w:val="00E971E3"/>
    <w:rsid w:val="00EA12DD"/>
    <w:rsid w:val="00EA2A52"/>
    <w:rsid w:val="00EA2AE9"/>
    <w:rsid w:val="00EA2CB5"/>
    <w:rsid w:val="00EA5B72"/>
    <w:rsid w:val="00EA6023"/>
    <w:rsid w:val="00EA613D"/>
    <w:rsid w:val="00EA7EE2"/>
    <w:rsid w:val="00EB051C"/>
    <w:rsid w:val="00EB15D6"/>
    <w:rsid w:val="00EB183F"/>
    <w:rsid w:val="00EB3F79"/>
    <w:rsid w:val="00EB62D2"/>
    <w:rsid w:val="00EB664A"/>
    <w:rsid w:val="00EC3966"/>
    <w:rsid w:val="00EC5033"/>
    <w:rsid w:val="00EC60F0"/>
    <w:rsid w:val="00EC6948"/>
    <w:rsid w:val="00EC7E4B"/>
    <w:rsid w:val="00ED0A53"/>
    <w:rsid w:val="00ED10BD"/>
    <w:rsid w:val="00ED36D7"/>
    <w:rsid w:val="00ED49B8"/>
    <w:rsid w:val="00ED5225"/>
    <w:rsid w:val="00ED6C24"/>
    <w:rsid w:val="00EE1C68"/>
    <w:rsid w:val="00EE1E51"/>
    <w:rsid w:val="00EE308F"/>
    <w:rsid w:val="00EE36A3"/>
    <w:rsid w:val="00EE4669"/>
    <w:rsid w:val="00EE65AC"/>
    <w:rsid w:val="00EE792A"/>
    <w:rsid w:val="00EF083E"/>
    <w:rsid w:val="00EF1CA4"/>
    <w:rsid w:val="00EF2A40"/>
    <w:rsid w:val="00EF38FA"/>
    <w:rsid w:val="00EF39FD"/>
    <w:rsid w:val="00EF40AC"/>
    <w:rsid w:val="00EF4A11"/>
    <w:rsid w:val="00EF4A7B"/>
    <w:rsid w:val="00EF54A5"/>
    <w:rsid w:val="00EF7634"/>
    <w:rsid w:val="00EF7CBB"/>
    <w:rsid w:val="00F02096"/>
    <w:rsid w:val="00F028A1"/>
    <w:rsid w:val="00F0452C"/>
    <w:rsid w:val="00F04C74"/>
    <w:rsid w:val="00F12203"/>
    <w:rsid w:val="00F13325"/>
    <w:rsid w:val="00F13724"/>
    <w:rsid w:val="00F2044E"/>
    <w:rsid w:val="00F21B08"/>
    <w:rsid w:val="00F23D08"/>
    <w:rsid w:val="00F268CD"/>
    <w:rsid w:val="00F270BB"/>
    <w:rsid w:val="00F271FA"/>
    <w:rsid w:val="00F30DEE"/>
    <w:rsid w:val="00F3343E"/>
    <w:rsid w:val="00F33BC0"/>
    <w:rsid w:val="00F357FB"/>
    <w:rsid w:val="00F3624E"/>
    <w:rsid w:val="00F374D3"/>
    <w:rsid w:val="00F4141A"/>
    <w:rsid w:val="00F43136"/>
    <w:rsid w:val="00F43BB9"/>
    <w:rsid w:val="00F43D27"/>
    <w:rsid w:val="00F44FC3"/>
    <w:rsid w:val="00F45207"/>
    <w:rsid w:val="00F4568A"/>
    <w:rsid w:val="00F458FE"/>
    <w:rsid w:val="00F470A7"/>
    <w:rsid w:val="00F52526"/>
    <w:rsid w:val="00F528DF"/>
    <w:rsid w:val="00F546E2"/>
    <w:rsid w:val="00F5489D"/>
    <w:rsid w:val="00F54C4B"/>
    <w:rsid w:val="00F55B92"/>
    <w:rsid w:val="00F5632D"/>
    <w:rsid w:val="00F5682A"/>
    <w:rsid w:val="00F56B3D"/>
    <w:rsid w:val="00F5793F"/>
    <w:rsid w:val="00F60859"/>
    <w:rsid w:val="00F615A3"/>
    <w:rsid w:val="00F6445F"/>
    <w:rsid w:val="00F64A93"/>
    <w:rsid w:val="00F6711C"/>
    <w:rsid w:val="00F70F6F"/>
    <w:rsid w:val="00F70FA4"/>
    <w:rsid w:val="00F71B21"/>
    <w:rsid w:val="00F7565D"/>
    <w:rsid w:val="00F81568"/>
    <w:rsid w:val="00F8184D"/>
    <w:rsid w:val="00F81856"/>
    <w:rsid w:val="00F81FAC"/>
    <w:rsid w:val="00F8461B"/>
    <w:rsid w:val="00F84B92"/>
    <w:rsid w:val="00F86B06"/>
    <w:rsid w:val="00F86D6C"/>
    <w:rsid w:val="00F8755A"/>
    <w:rsid w:val="00F919C5"/>
    <w:rsid w:val="00F920F0"/>
    <w:rsid w:val="00F9480B"/>
    <w:rsid w:val="00F95541"/>
    <w:rsid w:val="00F97B32"/>
    <w:rsid w:val="00FA4C3C"/>
    <w:rsid w:val="00FA56B4"/>
    <w:rsid w:val="00FA67D7"/>
    <w:rsid w:val="00FA783B"/>
    <w:rsid w:val="00FB0382"/>
    <w:rsid w:val="00FB29BD"/>
    <w:rsid w:val="00FB734A"/>
    <w:rsid w:val="00FB7F71"/>
    <w:rsid w:val="00FC1648"/>
    <w:rsid w:val="00FC288A"/>
    <w:rsid w:val="00FC2F05"/>
    <w:rsid w:val="00FC3B30"/>
    <w:rsid w:val="00FC414F"/>
    <w:rsid w:val="00FC436F"/>
    <w:rsid w:val="00FC44A3"/>
    <w:rsid w:val="00FC5C0A"/>
    <w:rsid w:val="00FC6637"/>
    <w:rsid w:val="00FC78CB"/>
    <w:rsid w:val="00FD11F1"/>
    <w:rsid w:val="00FD1C4C"/>
    <w:rsid w:val="00FD1CF5"/>
    <w:rsid w:val="00FD206A"/>
    <w:rsid w:val="00FD257C"/>
    <w:rsid w:val="00FD2953"/>
    <w:rsid w:val="00FD3A02"/>
    <w:rsid w:val="00FD757F"/>
    <w:rsid w:val="00FE1FFF"/>
    <w:rsid w:val="00FE4765"/>
    <w:rsid w:val="00FE4826"/>
    <w:rsid w:val="00FE51E3"/>
    <w:rsid w:val="00FE5D7E"/>
    <w:rsid w:val="00FE74AD"/>
    <w:rsid w:val="00FF1287"/>
    <w:rsid w:val="00FF20B5"/>
    <w:rsid w:val="00FF3415"/>
    <w:rsid w:val="00FF76CD"/>
    <w:rsid w:val="00FF76E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5030C69"/>
  <w15:docId w15:val="{CED55462-CA1A-48B9-9752-97525EE85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imes New Roman" w:hAnsi="Arial" w:cs="Arial"/>
        <w:sz w:val="22"/>
        <w:szCs w:val="22"/>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0" w:unhideWhenUsed="1"/>
    <w:lsdException w:name="toc 2" w:locked="1" w:semiHidden="1" w:uiPriority="39"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locked="1" w:semiHidden="1" w:unhideWhenUsed="1"/>
    <w:lsdException w:name="footnote text" w:locked="1" w:semiHidden="1" w:uiPriority="0" w:unhideWhenUsed="1"/>
    <w:lsdException w:name="annotation text" w:locked="1" w:semiHidden="1" w:uiPriority="0" w:unhideWhenUsed="1"/>
    <w:lsdException w:name="header" w:locked="1" w:semiHidden="1" w:uiPriority="0" w:unhideWhenUsed="1"/>
    <w:lsdException w:name="footer" w:locked="1" w:semiHidden="1" w:unhideWhenUsed="1"/>
    <w:lsdException w:name="index heading" w:locked="1" w:semiHidden="1" w:unhideWhenUsed="1"/>
    <w:lsdException w:name="caption" w:locked="1"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iPriority="0"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iPriority="0"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iPriority="0" w:unhideWhenUsed="1"/>
    <w:lsdException w:name="Body Text Indent 3" w:locked="1" w:semiHidden="1" w:uiPriority="0" w:unhideWhenUsed="1"/>
    <w:lsdException w:name="Block Text" w:locked="1" w:semiHidden="1" w:unhideWhenUsed="1"/>
    <w:lsdException w:name="Hyperlink" w:locked="1" w:semiHidden="1" w:unhideWhenUsed="1"/>
    <w:lsdException w:name="FollowedHyperlink" w:locked="1" w:semiHidden="1" w:uiPriority="0" w:unhideWhenUsed="1"/>
    <w:lsdException w:name="Strong" w:locked="1" w:uiPriority="0" w:qFormat="1"/>
    <w:lsdException w:name="Emphasis" w:locked="1" w:uiPriority="20" w:qFormat="1"/>
    <w:lsdException w:name="Document Map" w:locked="1" w:semiHidden="1" w:unhideWhenUsed="1"/>
    <w:lsdException w:name="Plain Text" w:locked="1" w:semiHidden="1" w:uiPriority="0"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0"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iPriority="0"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0"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locked="1" w:uiPriority="0"/>
    <w:lsdException w:name="Table Theme" w:locked="1"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31E93"/>
    <w:pPr>
      <w:ind w:left="57" w:right="57"/>
    </w:pPr>
    <w:rPr>
      <w:sz w:val="18"/>
      <w:szCs w:val="18"/>
    </w:rPr>
  </w:style>
  <w:style w:type="paragraph" w:styleId="Nagwek1">
    <w:name w:val="heading 1"/>
    <w:basedOn w:val="Normalny"/>
    <w:next w:val="Normalny"/>
    <w:link w:val="Nagwek1Znak"/>
    <w:qFormat/>
    <w:rsid w:val="004A3832"/>
    <w:pPr>
      <w:keepNext/>
      <w:spacing w:before="240" w:after="60"/>
      <w:ind w:left="0"/>
      <w:outlineLvl w:val="0"/>
    </w:pPr>
    <w:rPr>
      <w:b/>
      <w:bCs/>
      <w:kern w:val="1"/>
      <w:sz w:val="32"/>
      <w:szCs w:val="32"/>
    </w:rPr>
  </w:style>
  <w:style w:type="paragraph" w:styleId="Nagwek2">
    <w:name w:val="heading 2"/>
    <w:basedOn w:val="Normalny"/>
    <w:next w:val="Normalny"/>
    <w:link w:val="Nagwek2Znak"/>
    <w:qFormat/>
    <w:rsid w:val="004A3832"/>
    <w:pPr>
      <w:keepNext/>
      <w:numPr>
        <w:ilvl w:val="1"/>
        <w:numId w:val="1"/>
      </w:numPr>
      <w:jc w:val="center"/>
      <w:outlineLvl w:val="1"/>
    </w:pPr>
    <w:rPr>
      <w:b/>
      <w:bCs/>
      <w:i/>
      <w:iCs/>
      <w:sz w:val="24"/>
      <w:szCs w:val="24"/>
    </w:rPr>
  </w:style>
  <w:style w:type="paragraph" w:styleId="Nagwek3">
    <w:name w:val="heading 3"/>
    <w:basedOn w:val="Normalny"/>
    <w:next w:val="Normalny"/>
    <w:link w:val="Nagwek3Znak"/>
    <w:qFormat/>
    <w:locked/>
    <w:rsid w:val="007169E3"/>
    <w:pPr>
      <w:keepNext/>
      <w:spacing w:before="240" w:after="60"/>
      <w:ind w:left="0" w:right="0"/>
      <w:outlineLvl w:val="2"/>
    </w:pPr>
    <w:rPr>
      <w:b/>
      <w:bCs/>
      <w:sz w:val="26"/>
      <w:szCs w:val="26"/>
    </w:rPr>
  </w:style>
  <w:style w:type="paragraph" w:styleId="Nagwek4">
    <w:name w:val="heading 4"/>
    <w:basedOn w:val="Normalny"/>
    <w:next w:val="Normalny"/>
    <w:link w:val="Nagwek4Znak"/>
    <w:qFormat/>
    <w:rsid w:val="004A3832"/>
    <w:pPr>
      <w:keepNext/>
      <w:numPr>
        <w:ilvl w:val="3"/>
        <w:numId w:val="1"/>
      </w:numPr>
      <w:outlineLvl w:val="3"/>
    </w:pPr>
    <w:rPr>
      <w:sz w:val="24"/>
      <w:szCs w:val="24"/>
    </w:rPr>
  </w:style>
  <w:style w:type="paragraph" w:styleId="Nagwek5">
    <w:name w:val="heading 5"/>
    <w:basedOn w:val="Normalny"/>
    <w:next w:val="Normalny"/>
    <w:link w:val="Nagwek5Znak"/>
    <w:qFormat/>
    <w:locked/>
    <w:rsid w:val="007169E3"/>
    <w:pPr>
      <w:spacing w:before="240" w:after="60"/>
      <w:ind w:left="0" w:right="0"/>
      <w:outlineLvl w:val="4"/>
    </w:pPr>
    <w:rPr>
      <w:rFonts w:ascii="Times New Roman" w:hAnsi="Times New Roman" w:cs="Times New Roman"/>
      <w:b/>
      <w:bCs/>
      <w:i/>
      <w:iCs/>
      <w:sz w:val="26"/>
      <w:szCs w:val="26"/>
    </w:rPr>
  </w:style>
  <w:style w:type="paragraph" w:styleId="Nagwek6">
    <w:name w:val="heading 6"/>
    <w:basedOn w:val="Normalny"/>
    <w:next w:val="Normalny"/>
    <w:link w:val="Nagwek6Znak"/>
    <w:qFormat/>
    <w:locked/>
    <w:rsid w:val="007169E3"/>
    <w:pPr>
      <w:keepNext/>
      <w:spacing w:before="120"/>
      <w:ind w:left="0" w:right="0" w:hanging="250"/>
      <w:jc w:val="center"/>
      <w:outlineLvl w:val="5"/>
    </w:pPr>
    <w:rPr>
      <w:rFonts w:ascii="Times New Roman" w:hAnsi="Times New Roman" w:cs="Times New Roman"/>
      <w:b/>
      <w:sz w:val="20"/>
      <w:szCs w:val="20"/>
    </w:rPr>
  </w:style>
  <w:style w:type="paragraph" w:styleId="Nagwek7">
    <w:name w:val="heading 7"/>
    <w:basedOn w:val="Normalny"/>
    <w:next w:val="Normalny"/>
    <w:link w:val="Nagwek7Znak"/>
    <w:qFormat/>
    <w:rsid w:val="006420C9"/>
    <w:pPr>
      <w:spacing w:before="240" w:after="60"/>
      <w:outlineLvl w:val="6"/>
    </w:pPr>
    <w:rPr>
      <w:rFonts w:ascii="Calibri" w:hAnsi="Calibri" w:cs="Calibri"/>
      <w:sz w:val="24"/>
      <w:szCs w:val="24"/>
    </w:rPr>
  </w:style>
  <w:style w:type="paragraph" w:styleId="Nagwek8">
    <w:name w:val="heading 8"/>
    <w:basedOn w:val="Normalny"/>
    <w:next w:val="Normalny"/>
    <w:link w:val="Nagwek8Znak"/>
    <w:qFormat/>
    <w:rsid w:val="004A3832"/>
    <w:pPr>
      <w:keepNext/>
      <w:numPr>
        <w:ilvl w:val="7"/>
        <w:numId w:val="1"/>
      </w:numPr>
      <w:spacing w:before="240"/>
      <w:ind w:left="0" w:right="-709" w:firstLine="360"/>
      <w:outlineLvl w:val="7"/>
    </w:pPr>
    <w:rPr>
      <w:b/>
      <w:bCs/>
      <w:sz w:val="24"/>
      <w:szCs w:val="24"/>
    </w:rPr>
  </w:style>
  <w:style w:type="paragraph" w:styleId="Nagwek9">
    <w:name w:val="heading 9"/>
    <w:basedOn w:val="Normalny"/>
    <w:next w:val="Normalny"/>
    <w:link w:val="Nagwek9Znak"/>
    <w:qFormat/>
    <w:rsid w:val="00606F95"/>
    <w:pPr>
      <w:spacing w:before="240" w:after="60"/>
      <w:outlineLvl w:val="8"/>
    </w:pPr>
    <w:rPr>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locked/>
    <w:rPr>
      <w:b/>
      <w:bCs/>
      <w:kern w:val="1"/>
      <w:sz w:val="32"/>
      <w:szCs w:val="32"/>
    </w:rPr>
  </w:style>
  <w:style w:type="character" w:customStyle="1" w:styleId="Nagwek2Znak">
    <w:name w:val="Nagłówek 2 Znak"/>
    <w:basedOn w:val="Domylnaczcionkaakapitu"/>
    <w:link w:val="Nagwek2"/>
    <w:locked/>
    <w:rPr>
      <w:b/>
      <w:bCs/>
      <w:i/>
      <w:iCs/>
      <w:sz w:val="24"/>
      <w:szCs w:val="24"/>
    </w:rPr>
  </w:style>
  <w:style w:type="character" w:customStyle="1" w:styleId="Nagwek4Znak">
    <w:name w:val="Nagłówek 4 Znak"/>
    <w:basedOn w:val="Domylnaczcionkaakapitu"/>
    <w:link w:val="Nagwek4"/>
    <w:locked/>
    <w:rPr>
      <w:sz w:val="24"/>
      <w:szCs w:val="24"/>
    </w:rPr>
  </w:style>
  <w:style w:type="character" w:customStyle="1" w:styleId="Nagwek7Znak">
    <w:name w:val="Nagłówek 7 Znak"/>
    <w:basedOn w:val="Domylnaczcionkaakapitu"/>
    <w:link w:val="Nagwek7"/>
    <w:locked/>
    <w:rsid w:val="006420C9"/>
    <w:rPr>
      <w:rFonts w:ascii="Calibri" w:hAnsi="Calibri" w:cs="Calibri"/>
      <w:sz w:val="24"/>
      <w:szCs w:val="24"/>
    </w:rPr>
  </w:style>
  <w:style w:type="character" w:customStyle="1" w:styleId="Nagwek8Znak">
    <w:name w:val="Nagłówek 8 Znak"/>
    <w:basedOn w:val="Domylnaczcionkaakapitu"/>
    <w:link w:val="Nagwek8"/>
    <w:locked/>
    <w:rPr>
      <w:b/>
      <w:bCs/>
      <w:sz w:val="24"/>
      <w:szCs w:val="24"/>
    </w:rPr>
  </w:style>
  <w:style w:type="character" w:customStyle="1" w:styleId="Nagwek9Znak">
    <w:name w:val="Nagłówek 9 Znak"/>
    <w:basedOn w:val="Domylnaczcionkaakapitu"/>
    <w:link w:val="Nagwek9"/>
    <w:locked/>
    <w:rPr>
      <w:rFonts w:ascii="Cambria" w:hAnsi="Cambria" w:cs="Cambria"/>
    </w:rPr>
  </w:style>
  <w:style w:type="character" w:customStyle="1" w:styleId="WW8Num1z0">
    <w:name w:val="WW8Num1z0"/>
    <w:rsid w:val="004A3832"/>
  </w:style>
  <w:style w:type="character" w:customStyle="1" w:styleId="WW8Num1z1">
    <w:name w:val="WW8Num1z1"/>
    <w:rsid w:val="004A3832"/>
  </w:style>
  <w:style w:type="character" w:customStyle="1" w:styleId="WW8Num1z2">
    <w:name w:val="WW8Num1z2"/>
    <w:rsid w:val="004A3832"/>
  </w:style>
  <w:style w:type="character" w:customStyle="1" w:styleId="WW8Num1z3">
    <w:name w:val="WW8Num1z3"/>
    <w:rsid w:val="004A3832"/>
  </w:style>
  <w:style w:type="character" w:customStyle="1" w:styleId="WW8Num1z4">
    <w:name w:val="WW8Num1z4"/>
    <w:rsid w:val="004A3832"/>
  </w:style>
  <w:style w:type="character" w:customStyle="1" w:styleId="WW8Num1z5">
    <w:name w:val="WW8Num1z5"/>
    <w:rsid w:val="004A3832"/>
  </w:style>
  <w:style w:type="character" w:customStyle="1" w:styleId="WW8Num1z6">
    <w:name w:val="WW8Num1z6"/>
    <w:rsid w:val="004A3832"/>
  </w:style>
  <w:style w:type="character" w:customStyle="1" w:styleId="WW8Num1z7">
    <w:name w:val="WW8Num1z7"/>
    <w:rsid w:val="004A3832"/>
  </w:style>
  <w:style w:type="character" w:customStyle="1" w:styleId="WW8Num1z8">
    <w:name w:val="WW8Num1z8"/>
    <w:rsid w:val="004A3832"/>
  </w:style>
  <w:style w:type="character" w:customStyle="1" w:styleId="WW8Num2z0">
    <w:name w:val="WW8Num2z0"/>
    <w:rsid w:val="004A3832"/>
  </w:style>
  <w:style w:type="character" w:customStyle="1" w:styleId="WW8Num2z1">
    <w:name w:val="WW8Num2z1"/>
    <w:rsid w:val="004A3832"/>
  </w:style>
  <w:style w:type="character" w:customStyle="1" w:styleId="WW8Num2z2">
    <w:name w:val="WW8Num2z2"/>
    <w:rsid w:val="004A3832"/>
  </w:style>
  <w:style w:type="character" w:customStyle="1" w:styleId="WW8Num2z3">
    <w:name w:val="WW8Num2z3"/>
    <w:rsid w:val="004A3832"/>
  </w:style>
  <w:style w:type="character" w:customStyle="1" w:styleId="WW8Num2z4">
    <w:name w:val="WW8Num2z4"/>
    <w:rsid w:val="004A3832"/>
    <w:rPr>
      <w:rFonts w:ascii="Arial" w:hAnsi="Arial" w:cs="Arial"/>
      <w:color w:val="000000"/>
      <w:spacing w:val="0"/>
      <w:w w:val="100"/>
      <w:position w:val="0"/>
      <w:sz w:val="22"/>
      <w:szCs w:val="22"/>
      <w:u w:val="none"/>
      <w:vertAlign w:val="baseline"/>
    </w:rPr>
  </w:style>
  <w:style w:type="character" w:customStyle="1" w:styleId="WW8Num2z5">
    <w:name w:val="WW8Num2z5"/>
    <w:rsid w:val="004A3832"/>
  </w:style>
  <w:style w:type="character" w:customStyle="1" w:styleId="WW8Num2z6">
    <w:name w:val="WW8Num2z6"/>
    <w:rsid w:val="004A3832"/>
    <w:rPr>
      <w:rFonts w:ascii="Calibri" w:hAnsi="Calibri" w:cs="Calibri"/>
      <w:b/>
      <w:bCs/>
      <w:color w:val="000000"/>
      <w:spacing w:val="0"/>
      <w:w w:val="100"/>
      <w:position w:val="0"/>
      <w:sz w:val="19"/>
      <w:szCs w:val="19"/>
      <w:u w:val="none"/>
      <w:vertAlign w:val="baseline"/>
    </w:rPr>
  </w:style>
  <w:style w:type="character" w:customStyle="1" w:styleId="WW8Num3z0">
    <w:name w:val="WW8Num3z0"/>
    <w:rsid w:val="004A3832"/>
    <w:rPr>
      <w:rFonts w:ascii="Arial" w:hAnsi="Arial" w:cs="Arial"/>
      <w:b/>
      <w:bCs/>
      <w:sz w:val="20"/>
      <w:szCs w:val="20"/>
    </w:rPr>
  </w:style>
  <w:style w:type="character" w:customStyle="1" w:styleId="WW8Num3z1">
    <w:name w:val="WW8Num3z1"/>
    <w:rsid w:val="004A3832"/>
  </w:style>
  <w:style w:type="character" w:customStyle="1" w:styleId="WW8Num3z2">
    <w:name w:val="WW8Num3z2"/>
    <w:rsid w:val="004A3832"/>
  </w:style>
  <w:style w:type="character" w:customStyle="1" w:styleId="WW8Num3z3">
    <w:name w:val="WW8Num3z3"/>
    <w:rsid w:val="004A3832"/>
  </w:style>
  <w:style w:type="character" w:customStyle="1" w:styleId="WW8Num3z4">
    <w:name w:val="WW8Num3z4"/>
    <w:rsid w:val="004A3832"/>
  </w:style>
  <w:style w:type="character" w:customStyle="1" w:styleId="WW8Num3z5">
    <w:name w:val="WW8Num3z5"/>
    <w:rsid w:val="004A3832"/>
  </w:style>
  <w:style w:type="character" w:customStyle="1" w:styleId="WW8Num3z6">
    <w:name w:val="WW8Num3z6"/>
    <w:rsid w:val="004A3832"/>
  </w:style>
  <w:style w:type="character" w:customStyle="1" w:styleId="WW8Num3z7">
    <w:name w:val="WW8Num3z7"/>
    <w:rsid w:val="004A3832"/>
  </w:style>
  <w:style w:type="character" w:customStyle="1" w:styleId="WW8Num3z8">
    <w:name w:val="WW8Num3z8"/>
    <w:rsid w:val="004A3832"/>
  </w:style>
  <w:style w:type="character" w:customStyle="1" w:styleId="WW8Num4z0">
    <w:name w:val="WW8Num4z0"/>
    <w:rsid w:val="004A3832"/>
  </w:style>
  <w:style w:type="character" w:customStyle="1" w:styleId="WW8Num4z1">
    <w:name w:val="WW8Num4z1"/>
    <w:rsid w:val="004A3832"/>
  </w:style>
  <w:style w:type="character" w:customStyle="1" w:styleId="WW8Num4z2">
    <w:name w:val="WW8Num4z2"/>
    <w:rsid w:val="004A3832"/>
  </w:style>
  <w:style w:type="character" w:customStyle="1" w:styleId="WW8Num4z3">
    <w:name w:val="WW8Num4z3"/>
    <w:rsid w:val="004A3832"/>
  </w:style>
  <w:style w:type="character" w:customStyle="1" w:styleId="WW8Num4z4">
    <w:name w:val="WW8Num4z4"/>
    <w:rsid w:val="004A3832"/>
  </w:style>
  <w:style w:type="character" w:customStyle="1" w:styleId="WW8Num4z5">
    <w:name w:val="WW8Num4z5"/>
    <w:rsid w:val="004A3832"/>
  </w:style>
  <w:style w:type="character" w:customStyle="1" w:styleId="WW8Num4z6">
    <w:name w:val="WW8Num4z6"/>
    <w:rsid w:val="004A3832"/>
  </w:style>
  <w:style w:type="character" w:customStyle="1" w:styleId="WW8Num4z7">
    <w:name w:val="WW8Num4z7"/>
    <w:rsid w:val="004A3832"/>
  </w:style>
  <w:style w:type="character" w:customStyle="1" w:styleId="WW8Num4z8">
    <w:name w:val="WW8Num4z8"/>
    <w:rsid w:val="004A3832"/>
  </w:style>
  <w:style w:type="character" w:customStyle="1" w:styleId="WW8Num5z0">
    <w:name w:val="WW8Num5z0"/>
    <w:rsid w:val="004A3832"/>
  </w:style>
  <w:style w:type="character" w:customStyle="1" w:styleId="WW8Num5z1">
    <w:name w:val="WW8Num5z1"/>
    <w:rsid w:val="004A3832"/>
  </w:style>
  <w:style w:type="character" w:customStyle="1" w:styleId="WW8Num5z2">
    <w:name w:val="WW8Num5z2"/>
    <w:rsid w:val="004A3832"/>
  </w:style>
  <w:style w:type="character" w:customStyle="1" w:styleId="WW8Num5z3">
    <w:name w:val="WW8Num5z3"/>
    <w:rsid w:val="004A3832"/>
  </w:style>
  <w:style w:type="character" w:customStyle="1" w:styleId="WW8Num5z4">
    <w:name w:val="WW8Num5z4"/>
    <w:rsid w:val="004A3832"/>
    <w:rPr>
      <w:rFonts w:ascii="Calibri" w:hAnsi="Calibri" w:cs="Calibri"/>
      <w:b/>
      <w:bCs/>
      <w:color w:val="000000"/>
      <w:spacing w:val="0"/>
      <w:w w:val="100"/>
      <w:position w:val="0"/>
      <w:sz w:val="19"/>
      <w:szCs w:val="19"/>
      <w:u w:val="none"/>
      <w:vertAlign w:val="baseline"/>
    </w:rPr>
  </w:style>
  <w:style w:type="character" w:customStyle="1" w:styleId="WW8Num5z5">
    <w:name w:val="WW8Num5z5"/>
    <w:rsid w:val="004A3832"/>
  </w:style>
  <w:style w:type="character" w:customStyle="1" w:styleId="WW8Num6z0">
    <w:name w:val="WW8Num6z0"/>
    <w:rsid w:val="004A3832"/>
  </w:style>
  <w:style w:type="character" w:customStyle="1" w:styleId="WW8Num6z1">
    <w:name w:val="WW8Num6z1"/>
    <w:rsid w:val="004A3832"/>
    <w:rPr>
      <w:rFonts w:ascii="Times New Roman" w:hAnsi="Times New Roman" w:cs="Times New Roman"/>
    </w:rPr>
  </w:style>
  <w:style w:type="character" w:customStyle="1" w:styleId="WW8Num6z2">
    <w:name w:val="WW8Num6z2"/>
    <w:rsid w:val="004A3832"/>
  </w:style>
  <w:style w:type="character" w:customStyle="1" w:styleId="WW8Num6z3">
    <w:name w:val="WW8Num6z3"/>
    <w:rsid w:val="004A3832"/>
  </w:style>
  <w:style w:type="character" w:customStyle="1" w:styleId="WW8Num6z4">
    <w:name w:val="WW8Num6z4"/>
    <w:rsid w:val="004A3832"/>
  </w:style>
  <w:style w:type="character" w:customStyle="1" w:styleId="WW8Num6z5">
    <w:name w:val="WW8Num6z5"/>
    <w:rsid w:val="004A3832"/>
  </w:style>
  <w:style w:type="character" w:customStyle="1" w:styleId="WW8Num6z6">
    <w:name w:val="WW8Num6z6"/>
    <w:rsid w:val="004A3832"/>
  </w:style>
  <w:style w:type="character" w:customStyle="1" w:styleId="WW8Num6z7">
    <w:name w:val="WW8Num6z7"/>
    <w:rsid w:val="004A3832"/>
  </w:style>
  <w:style w:type="character" w:customStyle="1" w:styleId="WW8Num6z8">
    <w:name w:val="WW8Num6z8"/>
    <w:rsid w:val="004A3832"/>
  </w:style>
  <w:style w:type="character" w:customStyle="1" w:styleId="WW8Num7z0">
    <w:name w:val="WW8Num7z0"/>
    <w:rsid w:val="004A3832"/>
  </w:style>
  <w:style w:type="character" w:customStyle="1" w:styleId="WW8Num7z1">
    <w:name w:val="WW8Num7z1"/>
    <w:rsid w:val="004A3832"/>
    <w:rPr>
      <w:rFonts w:ascii="Arial" w:hAnsi="Arial" w:cs="Arial"/>
      <w:sz w:val="20"/>
      <w:szCs w:val="20"/>
    </w:rPr>
  </w:style>
  <w:style w:type="character" w:customStyle="1" w:styleId="WW8Num7z2">
    <w:name w:val="WW8Num7z2"/>
    <w:uiPriority w:val="99"/>
    <w:rsid w:val="004A3832"/>
    <w:rPr>
      <w:rFonts w:ascii="Arial" w:hAnsi="Arial" w:cs="Arial"/>
      <w:sz w:val="22"/>
      <w:szCs w:val="22"/>
    </w:rPr>
  </w:style>
  <w:style w:type="character" w:customStyle="1" w:styleId="WW8Num7z3">
    <w:name w:val="WW8Num7z3"/>
    <w:uiPriority w:val="99"/>
    <w:rsid w:val="004A3832"/>
  </w:style>
  <w:style w:type="character" w:customStyle="1" w:styleId="WW8Num7z4">
    <w:name w:val="WW8Num7z4"/>
    <w:uiPriority w:val="99"/>
    <w:rsid w:val="004A3832"/>
  </w:style>
  <w:style w:type="character" w:customStyle="1" w:styleId="WW8Num7z5">
    <w:name w:val="WW8Num7z5"/>
    <w:uiPriority w:val="99"/>
    <w:rsid w:val="004A3832"/>
  </w:style>
  <w:style w:type="character" w:customStyle="1" w:styleId="WW8Num7z6">
    <w:name w:val="WW8Num7z6"/>
    <w:uiPriority w:val="99"/>
    <w:rsid w:val="004A3832"/>
  </w:style>
  <w:style w:type="character" w:customStyle="1" w:styleId="WW8Num7z7">
    <w:name w:val="WW8Num7z7"/>
    <w:uiPriority w:val="99"/>
    <w:rsid w:val="004A3832"/>
  </w:style>
  <w:style w:type="character" w:customStyle="1" w:styleId="WW8Num7z8">
    <w:name w:val="WW8Num7z8"/>
    <w:uiPriority w:val="99"/>
    <w:rsid w:val="004A3832"/>
  </w:style>
  <w:style w:type="character" w:customStyle="1" w:styleId="WW8Num8z0">
    <w:name w:val="WW8Num8z0"/>
    <w:rsid w:val="004A3832"/>
    <w:rPr>
      <w:rFonts w:ascii="Arial" w:hAnsi="Arial" w:cs="Arial"/>
    </w:rPr>
  </w:style>
  <w:style w:type="character" w:customStyle="1" w:styleId="WW8Num8z2">
    <w:name w:val="WW8Num8z2"/>
    <w:rsid w:val="004A3832"/>
    <w:rPr>
      <w:rFonts w:ascii="Arial" w:hAnsi="Arial" w:cs="Arial"/>
    </w:rPr>
  </w:style>
  <w:style w:type="character" w:customStyle="1" w:styleId="WW8Num8z3">
    <w:name w:val="WW8Num8z3"/>
    <w:rsid w:val="004A3832"/>
  </w:style>
  <w:style w:type="character" w:customStyle="1" w:styleId="WW8Num8z4">
    <w:name w:val="WW8Num8z4"/>
    <w:rsid w:val="004A3832"/>
  </w:style>
  <w:style w:type="character" w:customStyle="1" w:styleId="WW8Num8z5">
    <w:name w:val="WW8Num8z5"/>
    <w:rsid w:val="004A3832"/>
  </w:style>
  <w:style w:type="character" w:customStyle="1" w:styleId="WW8Num8z6">
    <w:name w:val="WW8Num8z6"/>
    <w:rsid w:val="004A3832"/>
  </w:style>
  <w:style w:type="character" w:customStyle="1" w:styleId="WW8Num8z7">
    <w:name w:val="WW8Num8z7"/>
    <w:rsid w:val="004A3832"/>
  </w:style>
  <w:style w:type="character" w:customStyle="1" w:styleId="WW8Num8z8">
    <w:name w:val="WW8Num8z8"/>
    <w:rsid w:val="004A3832"/>
  </w:style>
  <w:style w:type="character" w:customStyle="1" w:styleId="WW8Num9z0">
    <w:name w:val="WW8Num9z0"/>
    <w:rsid w:val="004A3832"/>
    <w:rPr>
      <w:rFonts w:ascii="Arial" w:hAnsi="Arial" w:cs="Arial"/>
    </w:rPr>
  </w:style>
  <w:style w:type="character" w:customStyle="1" w:styleId="WW8Num9z1">
    <w:name w:val="WW8Num9z1"/>
    <w:rsid w:val="004A3832"/>
  </w:style>
  <w:style w:type="character" w:customStyle="1" w:styleId="WW8Num9z2">
    <w:name w:val="WW8Num9z2"/>
    <w:rsid w:val="004A3832"/>
  </w:style>
  <w:style w:type="character" w:customStyle="1" w:styleId="WW8Num9z3">
    <w:name w:val="WW8Num9z3"/>
    <w:rsid w:val="004A3832"/>
  </w:style>
  <w:style w:type="character" w:customStyle="1" w:styleId="WW8Num9z4">
    <w:name w:val="WW8Num9z4"/>
    <w:rsid w:val="004A3832"/>
    <w:rPr>
      <w:rFonts w:ascii="Symbol" w:hAnsi="Symbol" w:cs="Symbol"/>
    </w:rPr>
  </w:style>
  <w:style w:type="character" w:customStyle="1" w:styleId="WW8Num9z5">
    <w:name w:val="WW8Num9z5"/>
    <w:rsid w:val="004A3832"/>
  </w:style>
  <w:style w:type="character" w:customStyle="1" w:styleId="WW8Num9z6">
    <w:name w:val="WW8Num9z6"/>
    <w:rsid w:val="004A3832"/>
  </w:style>
  <w:style w:type="character" w:customStyle="1" w:styleId="WW8Num9z7">
    <w:name w:val="WW8Num9z7"/>
    <w:rsid w:val="004A3832"/>
  </w:style>
  <w:style w:type="character" w:customStyle="1" w:styleId="WW8Num9z8">
    <w:name w:val="WW8Num9z8"/>
    <w:rsid w:val="004A3832"/>
  </w:style>
  <w:style w:type="character" w:customStyle="1" w:styleId="WW8Num10z0">
    <w:name w:val="WW8Num10z0"/>
    <w:rsid w:val="004A3832"/>
    <w:rPr>
      <w:rFonts w:ascii="Times New Roman" w:hAnsi="Times New Roman" w:cs="Times New Roman"/>
      <w:sz w:val="20"/>
      <w:szCs w:val="20"/>
    </w:rPr>
  </w:style>
  <w:style w:type="character" w:customStyle="1" w:styleId="WW8Num11z0">
    <w:name w:val="WW8Num11z0"/>
    <w:rsid w:val="004A3832"/>
    <w:rPr>
      <w:rFonts w:ascii="Arial" w:hAnsi="Arial" w:cs="Arial"/>
      <w:sz w:val="20"/>
      <w:szCs w:val="20"/>
    </w:rPr>
  </w:style>
  <w:style w:type="character" w:customStyle="1" w:styleId="WW8Num12z0">
    <w:name w:val="WW8Num12z0"/>
    <w:rsid w:val="004A3832"/>
    <w:rPr>
      <w:rFonts w:ascii="Arial" w:hAnsi="Arial" w:cs="Arial"/>
      <w:sz w:val="20"/>
      <w:szCs w:val="20"/>
    </w:rPr>
  </w:style>
  <w:style w:type="character" w:customStyle="1" w:styleId="WW8Num13z0">
    <w:name w:val="WW8Num13z0"/>
    <w:uiPriority w:val="99"/>
    <w:rsid w:val="004A3832"/>
    <w:rPr>
      <w:rFonts w:ascii="Arial" w:hAnsi="Arial" w:cs="Arial"/>
      <w:color w:val="auto"/>
    </w:rPr>
  </w:style>
  <w:style w:type="character" w:customStyle="1" w:styleId="WW8Num14z0">
    <w:name w:val="WW8Num14z0"/>
    <w:uiPriority w:val="99"/>
    <w:rsid w:val="004A3832"/>
    <w:rPr>
      <w:rFonts w:ascii="Arial" w:hAnsi="Arial" w:cs="Arial"/>
    </w:rPr>
  </w:style>
  <w:style w:type="character" w:customStyle="1" w:styleId="WW8Num15z0">
    <w:name w:val="WW8Num15z0"/>
    <w:rsid w:val="004A3832"/>
    <w:rPr>
      <w:rFonts w:ascii="Arial" w:hAnsi="Arial" w:cs="Arial"/>
      <w:sz w:val="20"/>
      <w:szCs w:val="20"/>
    </w:rPr>
  </w:style>
  <w:style w:type="character" w:customStyle="1" w:styleId="WW8Num16z0">
    <w:name w:val="WW8Num16z0"/>
    <w:uiPriority w:val="99"/>
    <w:rsid w:val="004A3832"/>
    <w:rPr>
      <w:rFonts w:ascii="Arial" w:hAnsi="Arial" w:cs="Arial"/>
      <w:sz w:val="20"/>
      <w:szCs w:val="20"/>
    </w:rPr>
  </w:style>
  <w:style w:type="character" w:customStyle="1" w:styleId="WW8Num17z0">
    <w:name w:val="WW8Num17z0"/>
    <w:uiPriority w:val="99"/>
    <w:rsid w:val="004A3832"/>
  </w:style>
  <w:style w:type="character" w:customStyle="1" w:styleId="WW8Num18z0">
    <w:name w:val="WW8Num18z0"/>
    <w:uiPriority w:val="99"/>
    <w:rsid w:val="004A3832"/>
    <w:rPr>
      <w:rFonts w:ascii="Symbol" w:hAnsi="Symbol" w:cs="Symbol"/>
    </w:rPr>
  </w:style>
  <w:style w:type="character" w:customStyle="1" w:styleId="WW8Num18z1">
    <w:name w:val="WW8Num18z1"/>
    <w:uiPriority w:val="99"/>
    <w:rsid w:val="004A3832"/>
    <w:rPr>
      <w:rFonts w:ascii="Wingdings" w:hAnsi="Wingdings" w:cs="Wingdings"/>
    </w:rPr>
  </w:style>
  <w:style w:type="character" w:customStyle="1" w:styleId="WW8Num18z2">
    <w:name w:val="WW8Num18z2"/>
    <w:uiPriority w:val="99"/>
    <w:rsid w:val="004A3832"/>
  </w:style>
  <w:style w:type="character" w:customStyle="1" w:styleId="WW8Num18z3">
    <w:name w:val="WW8Num18z3"/>
    <w:uiPriority w:val="99"/>
    <w:rsid w:val="004A3832"/>
  </w:style>
  <w:style w:type="character" w:customStyle="1" w:styleId="WW8Num18z4">
    <w:name w:val="WW8Num18z4"/>
    <w:uiPriority w:val="99"/>
    <w:rsid w:val="004A3832"/>
  </w:style>
  <w:style w:type="character" w:customStyle="1" w:styleId="WW8Num18z5">
    <w:name w:val="WW8Num18z5"/>
    <w:uiPriority w:val="99"/>
    <w:rsid w:val="004A3832"/>
  </w:style>
  <w:style w:type="character" w:customStyle="1" w:styleId="WW8Num18z6">
    <w:name w:val="WW8Num18z6"/>
    <w:uiPriority w:val="99"/>
    <w:rsid w:val="004A3832"/>
  </w:style>
  <w:style w:type="character" w:customStyle="1" w:styleId="WW8Num18z7">
    <w:name w:val="WW8Num18z7"/>
    <w:uiPriority w:val="99"/>
    <w:rsid w:val="004A3832"/>
  </w:style>
  <w:style w:type="character" w:customStyle="1" w:styleId="WW8Num18z8">
    <w:name w:val="WW8Num18z8"/>
    <w:uiPriority w:val="99"/>
    <w:rsid w:val="004A3832"/>
  </w:style>
  <w:style w:type="character" w:customStyle="1" w:styleId="WW8Num19z0">
    <w:name w:val="WW8Num19z0"/>
    <w:uiPriority w:val="99"/>
    <w:rsid w:val="004A3832"/>
    <w:rPr>
      <w:rFonts w:ascii="Arial" w:hAnsi="Arial" w:cs="Arial"/>
    </w:rPr>
  </w:style>
  <w:style w:type="character" w:customStyle="1" w:styleId="WW8Num20z0">
    <w:name w:val="WW8Num20z0"/>
    <w:uiPriority w:val="99"/>
    <w:rsid w:val="004A3832"/>
    <w:rPr>
      <w:rFonts w:ascii="Arial" w:hAnsi="Arial" w:cs="Arial"/>
      <w:sz w:val="20"/>
      <w:szCs w:val="20"/>
    </w:rPr>
  </w:style>
  <w:style w:type="character" w:customStyle="1" w:styleId="WW8Num20z1">
    <w:name w:val="WW8Num20z1"/>
    <w:uiPriority w:val="99"/>
    <w:rsid w:val="004A3832"/>
  </w:style>
  <w:style w:type="character" w:customStyle="1" w:styleId="WW8Num21z0">
    <w:name w:val="WW8Num21z0"/>
    <w:uiPriority w:val="99"/>
    <w:rsid w:val="004A3832"/>
    <w:rPr>
      <w:rFonts w:ascii="Symbol" w:hAnsi="Symbol" w:cs="Symbol"/>
    </w:rPr>
  </w:style>
  <w:style w:type="character" w:customStyle="1" w:styleId="WW8Num21z1">
    <w:name w:val="WW8Num21z1"/>
    <w:uiPriority w:val="99"/>
    <w:rsid w:val="004A3832"/>
    <w:rPr>
      <w:b/>
      <w:bCs/>
    </w:rPr>
  </w:style>
  <w:style w:type="character" w:customStyle="1" w:styleId="WW8Num21z2">
    <w:name w:val="WW8Num21z2"/>
    <w:uiPriority w:val="99"/>
    <w:rsid w:val="004A3832"/>
  </w:style>
  <w:style w:type="character" w:customStyle="1" w:styleId="WW8Num21z4">
    <w:name w:val="WW8Num21z4"/>
    <w:uiPriority w:val="99"/>
    <w:rsid w:val="004A3832"/>
    <w:rPr>
      <w:rFonts w:ascii="Courier New" w:hAnsi="Courier New" w:cs="Courier New"/>
    </w:rPr>
  </w:style>
  <w:style w:type="character" w:customStyle="1" w:styleId="WW8Num21z5">
    <w:name w:val="WW8Num21z5"/>
    <w:uiPriority w:val="99"/>
    <w:rsid w:val="004A3832"/>
    <w:rPr>
      <w:rFonts w:ascii="Wingdings" w:hAnsi="Wingdings" w:cs="Wingdings"/>
    </w:rPr>
  </w:style>
  <w:style w:type="character" w:customStyle="1" w:styleId="WW8Num22z0">
    <w:name w:val="WW8Num22z0"/>
    <w:uiPriority w:val="99"/>
    <w:rsid w:val="004A3832"/>
    <w:rPr>
      <w:rFonts w:ascii="Arial" w:hAnsi="Arial" w:cs="Arial"/>
    </w:rPr>
  </w:style>
  <w:style w:type="character" w:customStyle="1" w:styleId="WW8Num22z2">
    <w:name w:val="WW8Num22z2"/>
    <w:uiPriority w:val="99"/>
    <w:rsid w:val="004A3832"/>
    <w:rPr>
      <w:rFonts w:ascii="Arial" w:hAnsi="Arial" w:cs="Arial"/>
      <w:sz w:val="22"/>
      <w:szCs w:val="22"/>
    </w:rPr>
  </w:style>
  <w:style w:type="character" w:customStyle="1" w:styleId="WW8Num22z3">
    <w:name w:val="WW8Num22z3"/>
    <w:uiPriority w:val="99"/>
    <w:rsid w:val="004A3832"/>
  </w:style>
  <w:style w:type="character" w:customStyle="1" w:styleId="WW8Num22z4">
    <w:name w:val="WW8Num22z4"/>
    <w:uiPriority w:val="99"/>
    <w:rsid w:val="004A3832"/>
  </w:style>
  <w:style w:type="character" w:customStyle="1" w:styleId="WW8Num22z5">
    <w:name w:val="WW8Num22z5"/>
    <w:uiPriority w:val="99"/>
    <w:rsid w:val="004A3832"/>
  </w:style>
  <w:style w:type="character" w:customStyle="1" w:styleId="WW8Num22z6">
    <w:name w:val="WW8Num22z6"/>
    <w:uiPriority w:val="99"/>
    <w:rsid w:val="004A3832"/>
  </w:style>
  <w:style w:type="character" w:customStyle="1" w:styleId="WW8Num22z7">
    <w:name w:val="WW8Num22z7"/>
    <w:uiPriority w:val="99"/>
    <w:rsid w:val="004A3832"/>
  </w:style>
  <w:style w:type="character" w:customStyle="1" w:styleId="WW8Num22z8">
    <w:name w:val="WW8Num22z8"/>
    <w:uiPriority w:val="99"/>
    <w:rsid w:val="004A3832"/>
  </w:style>
  <w:style w:type="character" w:customStyle="1" w:styleId="WW8Num23z0">
    <w:name w:val="WW8Num23z0"/>
    <w:uiPriority w:val="99"/>
    <w:rsid w:val="004A3832"/>
  </w:style>
  <w:style w:type="character" w:customStyle="1" w:styleId="WW8Num24z0">
    <w:name w:val="WW8Num24z0"/>
    <w:uiPriority w:val="99"/>
    <w:rsid w:val="004A3832"/>
  </w:style>
  <w:style w:type="character" w:customStyle="1" w:styleId="WW8Num25z0">
    <w:name w:val="WW8Num25z0"/>
    <w:uiPriority w:val="99"/>
    <w:rsid w:val="004A3832"/>
    <w:rPr>
      <w:rFonts w:ascii="Arial" w:hAnsi="Arial" w:cs="Arial"/>
      <w:sz w:val="22"/>
      <w:szCs w:val="22"/>
    </w:rPr>
  </w:style>
  <w:style w:type="character" w:customStyle="1" w:styleId="WW8Num26z0">
    <w:name w:val="WW8Num26z0"/>
    <w:uiPriority w:val="99"/>
    <w:rsid w:val="004A3832"/>
    <w:rPr>
      <w:rFonts w:ascii="Arial" w:hAnsi="Arial" w:cs="Arial"/>
    </w:rPr>
  </w:style>
  <w:style w:type="character" w:customStyle="1" w:styleId="WW8Num27z0">
    <w:name w:val="WW8Num27z0"/>
    <w:uiPriority w:val="99"/>
    <w:rsid w:val="004A3832"/>
    <w:rPr>
      <w:rFonts w:ascii="Arial" w:hAnsi="Arial" w:cs="Arial"/>
      <w:sz w:val="20"/>
      <w:szCs w:val="20"/>
    </w:rPr>
  </w:style>
  <w:style w:type="character" w:customStyle="1" w:styleId="WW8Num28z0">
    <w:name w:val="WW8Num28z0"/>
    <w:uiPriority w:val="99"/>
    <w:rsid w:val="004A3832"/>
    <w:rPr>
      <w:rFonts w:ascii="Arial" w:hAnsi="Arial" w:cs="Arial"/>
    </w:rPr>
  </w:style>
  <w:style w:type="character" w:customStyle="1" w:styleId="WW8Num29z0">
    <w:name w:val="WW8Num29z0"/>
    <w:uiPriority w:val="99"/>
    <w:rsid w:val="004A3832"/>
    <w:rPr>
      <w:rFonts w:ascii="Arial" w:hAnsi="Arial" w:cs="Arial"/>
      <w:sz w:val="20"/>
      <w:szCs w:val="20"/>
    </w:rPr>
  </w:style>
  <w:style w:type="character" w:customStyle="1" w:styleId="WW8Num29z1">
    <w:name w:val="WW8Num29z1"/>
    <w:uiPriority w:val="99"/>
    <w:rsid w:val="004A3832"/>
  </w:style>
  <w:style w:type="character" w:customStyle="1" w:styleId="WW8Num29z2">
    <w:name w:val="WW8Num29z2"/>
    <w:uiPriority w:val="99"/>
    <w:rsid w:val="004A3832"/>
  </w:style>
  <w:style w:type="character" w:customStyle="1" w:styleId="WW8Num29z3">
    <w:name w:val="WW8Num29z3"/>
    <w:uiPriority w:val="99"/>
    <w:rsid w:val="004A3832"/>
  </w:style>
  <w:style w:type="character" w:customStyle="1" w:styleId="WW8Num29z4">
    <w:name w:val="WW8Num29z4"/>
    <w:uiPriority w:val="99"/>
    <w:rsid w:val="004A3832"/>
  </w:style>
  <w:style w:type="character" w:customStyle="1" w:styleId="WW8Num29z5">
    <w:name w:val="WW8Num29z5"/>
    <w:uiPriority w:val="99"/>
    <w:rsid w:val="004A3832"/>
  </w:style>
  <w:style w:type="character" w:customStyle="1" w:styleId="WW8Num29z6">
    <w:name w:val="WW8Num29z6"/>
    <w:uiPriority w:val="99"/>
    <w:rsid w:val="004A3832"/>
  </w:style>
  <w:style w:type="character" w:customStyle="1" w:styleId="WW8Num29z7">
    <w:name w:val="WW8Num29z7"/>
    <w:uiPriority w:val="99"/>
    <w:rsid w:val="004A3832"/>
  </w:style>
  <w:style w:type="character" w:customStyle="1" w:styleId="WW8Num29z8">
    <w:name w:val="WW8Num29z8"/>
    <w:uiPriority w:val="99"/>
    <w:rsid w:val="004A3832"/>
  </w:style>
  <w:style w:type="character" w:customStyle="1" w:styleId="WW8Num30z0">
    <w:name w:val="WW8Num30z0"/>
    <w:uiPriority w:val="99"/>
    <w:rsid w:val="004A3832"/>
    <w:rPr>
      <w:rFonts w:ascii="Arial" w:hAnsi="Arial" w:cs="Arial"/>
    </w:rPr>
  </w:style>
  <w:style w:type="character" w:customStyle="1" w:styleId="WW8Num31z0">
    <w:name w:val="WW8Num31z0"/>
    <w:uiPriority w:val="99"/>
    <w:rsid w:val="004A3832"/>
  </w:style>
  <w:style w:type="character" w:customStyle="1" w:styleId="WW8Num31z1">
    <w:name w:val="WW8Num31z1"/>
    <w:uiPriority w:val="99"/>
    <w:rsid w:val="004A3832"/>
    <w:rPr>
      <w:sz w:val="22"/>
      <w:szCs w:val="22"/>
    </w:rPr>
  </w:style>
  <w:style w:type="character" w:customStyle="1" w:styleId="WW8Num31z2">
    <w:name w:val="WW8Num31z2"/>
    <w:uiPriority w:val="99"/>
    <w:rsid w:val="004A3832"/>
  </w:style>
  <w:style w:type="character" w:customStyle="1" w:styleId="WW8Num31z3">
    <w:name w:val="WW8Num31z3"/>
    <w:uiPriority w:val="99"/>
    <w:rsid w:val="004A3832"/>
  </w:style>
  <w:style w:type="character" w:customStyle="1" w:styleId="WW8Num31z4">
    <w:name w:val="WW8Num31z4"/>
    <w:uiPriority w:val="99"/>
    <w:rsid w:val="004A3832"/>
  </w:style>
  <w:style w:type="character" w:customStyle="1" w:styleId="WW8Num31z5">
    <w:name w:val="WW8Num31z5"/>
    <w:uiPriority w:val="99"/>
    <w:rsid w:val="004A3832"/>
  </w:style>
  <w:style w:type="character" w:customStyle="1" w:styleId="WW8Num31z6">
    <w:name w:val="WW8Num31z6"/>
    <w:uiPriority w:val="99"/>
    <w:rsid w:val="004A3832"/>
  </w:style>
  <w:style w:type="character" w:customStyle="1" w:styleId="WW8Num31z7">
    <w:name w:val="WW8Num31z7"/>
    <w:uiPriority w:val="99"/>
    <w:rsid w:val="004A3832"/>
  </w:style>
  <w:style w:type="character" w:customStyle="1" w:styleId="WW8Num31z8">
    <w:name w:val="WW8Num31z8"/>
    <w:uiPriority w:val="99"/>
    <w:rsid w:val="004A3832"/>
  </w:style>
  <w:style w:type="character" w:customStyle="1" w:styleId="WW8Num32z0">
    <w:name w:val="WW8Num32z0"/>
    <w:uiPriority w:val="99"/>
    <w:rsid w:val="004A3832"/>
    <w:rPr>
      <w:rFonts w:ascii="Arial" w:hAnsi="Arial" w:cs="Arial"/>
      <w:sz w:val="20"/>
      <w:szCs w:val="20"/>
    </w:rPr>
  </w:style>
  <w:style w:type="character" w:customStyle="1" w:styleId="WW8Num33z0">
    <w:name w:val="WW8Num33z0"/>
    <w:uiPriority w:val="99"/>
    <w:rsid w:val="004A3832"/>
    <w:rPr>
      <w:rFonts w:ascii="Arial" w:hAnsi="Arial" w:cs="Arial"/>
    </w:rPr>
  </w:style>
  <w:style w:type="character" w:customStyle="1" w:styleId="WW8Num34z0">
    <w:name w:val="WW8Num34z0"/>
    <w:uiPriority w:val="99"/>
    <w:rsid w:val="004A3832"/>
    <w:rPr>
      <w:rFonts w:ascii="Arial" w:hAnsi="Arial" w:cs="Arial"/>
      <w:sz w:val="22"/>
      <w:szCs w:val="22"/>
    </w:rPr>
  </w:style>
  <w:style w:type="character" w:customStyle="1" w:styleId="WW8Num35z0">
    <w:name w:val="WW8Num35z0"/>
    <w:uiPriority w:val="99"/>
    <w:rsid w:val="004A3832"/>
  </w:style>
  <w:style w:type="character" w:customStyle="1" w:styleId="WW8Num36z0">
    <w:name w:val="WW8Num36z0"/>
    <w:uiPriority w:val="99"/>
    <w:rsid w:val="004A3832"/>
    <w:rPr>
      <w:rFonts w:ascii="Arial" w:hAnsi="Arial" w:cs="Arial"/>
      <w:sz w:val="18"/>
      <w:szCs w:val="18"/>
    </w:rPr>
  </w:style>
  <w:style w:type="character" w:customStyle="1" w:styleId="WW8Num37z0">
    <w:name w:val="WW8Num37z0"/>
    <w:uiPriority w:val="99"/>
    <w:rsid w:val="004A3832"/>
    <w:rPr>
      <w:rFonts w:ascii="Arial" w:hAnsi="Arial" w:cs="Arial"/>
      <w:sz w:val="20"/>
      <w:szCs w:val="20"/>
    </w:rPr>
  </w:style>
  <w:style w:type="character" w:customStyle="1" w:styleId="WW8Num38z0">
    <w:name w:val="WW8Num38z0"/>
    <w:uiPriority w:val="99"/>
    <w:rsid w:val="004A3832"/>
    <w:rPr>
      <w:sz w:val="22"/>
      <w:szCs w:val="22"/>
      <w:u w:val="none"/>
    </w:rPr>
  </w:style>
  <w:style w:type="character" w:customStyle="1" w:styleId="WW8Num39z0">
    <w:name w:val="WW8Num39z0"/>
    <w:uiPriority w:val="99"/>
    <w:rsid w:val="004A3832"/>
  </w:style>
  <w:style w:type="character" w:customStyle="1" w:styleId="WW8Num40z0">
    <w:name w:val="WW8Num40z0"/>
    <w:uiPriority w:val="99"/>
    <w:rsid w:val="004A3832"/>
    <w:rPr>
      <w:rFonts w:ascii="Symbol" w:hAnsi="Symbol" w:cs="Symbol"/>
    </w:rPr>
  </w:style>
  <w:style w:type="character" w:customStyle="1" w:styleId="WW8Num41z0">
    <w:name w:val="WW8Num41z0"/>
    <w:uiPriority w:val="99"/>
    <w:rsid w:val="004A3832"/>
    <w:rPr>
      <w:rFonts w:ascii="Arial" w:hAnsi="Arial" w:cs="Arial"/>
    </w:rPr>
  </w:style>
  <w:style w:type="character" w:customStyle="1" w:styleId="WW8Num42z0">
    <w:name w:val="WW8Num42z0"/>
    <w:uiPriority w:val="99"/>
    <w:rsid w:val="004A3832"/>
    <w:rPr>
      <w:rFonts w:ascii="Symbol" w:hAnsi="Symbol" w:cs="Symbol"/>
    </w:rPr>
  </w:style>
  <w:style w:type="character" w:customStyle="1" w:styleId="WW8Num43z0">
    <w:name w:val="WW8Num43z0"/>
    <w:uiPriority w:val="99"/>
    <w:rsid w:val="004A3832"/>
    <w:rPr>
      <w:rFonts w:ascii="Symbol" w:hAnsi="Symbol" w:cs="Symbol"/>
      <w:u w:val="none"/>
    </w:rPr>
  </w:style>
  <w:style w:type="character" w:customStyle="1" w:styleId="WW8Num44z0">
    <w:name w:val="WW8Num44z0"/>
    <w:uiPriority w:val="99"/>
    <w:rsid w:val="004A3832"/>
    <w:rPr>
      <w:rFonts w:ascii="Arial" w:hAnsi="Arial" w:cs="Arial"/>
      <w:sz w:val="20"/>
      <w:szCs w:val="20"/>
    </w:rPr>
  </w:style>
  <w:style w:type="character" w:customStyle="1" w:styleId="WW8Num44z2">
    <w:name w:val="WW8Num44z2"/>
    <w:uiPriority w:val="99"/>
    <w:rsid w:val="004A3832"/>
  </w:style>
  <w:style w:type="character" w:customStyle="1" w:styleId="WW8Num44z3">
    <w:name w:val="WW8Num44z3"/>
    <w:uiPriority w:val="99"/>
    <w:rsid w:val="004A3832"/>
  </w:style>
  <w:style w:type="character" w:customStyle="1" w:styleId="WW8Num44z4">
    <w:name w:val="WW8Num44z4"/>
    <w:uiPriority w:val="99"/>
    <w:rsid w:val="004A3832"/>
  </w:style>
  <w:style w:type="character" w:customStyle="1" w:styleId="WW8Num44z5">
    <w:name w:val="WW8Num44z5"/>
    <w:uiPriority w:val="99"/>
    <w:rsid w:val="004A3832"/>
  </w:style>
  <w:style w:type="character" w:customStyle="1" w:styleId="WW8Num44z6">
    <w:name w:val="WW8Num44z6"/>
    <w:uiPriority w:val="99"/>
    <w:rsid w:val="004A3832"/>
  </w:style>
  <w:style w:type="character" w:customStyle="1" w:styleId="WW8Num44z7">
    <w:name w:val="WW8Num44z7"/>
    <w:uiPriority w:val="99"/>
    <w:rsid w:val="004A3832"/>
  </w:style>
  <w:style w:type="character" w:customStyle="1" w:styleId="WW8Num44z8">
    <w:name w:val="WW8Num44z8"/>
    <w:uiPriority w:val="99"/>
    <w:rsid w:val="004A3832"/>
  </w:style>
  <w:style w:type="character" w:customStyle="1" w:styleId="WW8Num45z0">
    <w:name w:val="WW8Num45z0"/>
    <w:uiPriority w:val="99"/>
    <w:rsid w:val="004A3832"/>
    <w:rPr>
      <w:rFonts w:ascii="Arial" w:hAnsi="Arial" w:cs="Arial"/>
      <w:sz w:val="20"/>
      <w:szCs w:val="20"/>
    </w:rPr>
  </w:style>
  <w:style w:type="character" w:customStyle="1" w:styleId="WW8Num46z0">
    <w:name w:val="WW8Num46z0"/>
    <w:uiPriority w:val="99"/>
    <w:rsid w:val="004A3832"/>
    <w:rPr>
      <w:rFonts w:ascii="Arial" w:hAnsi="Arial" w:cs="Arial"/>
    </w:rPr>
  </w:style>
  <w:style w:type="character" w:customStyle="1" w:styleId="WW8Num46z1">
    <w:name w:val="WW8Num46z1"/>
    <w:uiPriority w:val="99"/>
    <w:rsid w:val="004A3832"/>
    <w:rPr>
      <w:rFonts w:ascii="Arial" w:hAnsi="Arial" w:cs="Arial"/>
      <w:sz w:val="22"/>
      <w:szCs w:val="22"/>
    </w:rPr>
  </w:style>
  <w:style w:type="character" w:customStyle="1" w:styleId="WW8Num46z2">
    <w:name w:val="WW8Num46z2"/>
    <w:uiPriority w:val="99"/>
    <w:rsid w:val="004A3832"/>
  </w:style>
  <w:style w:type="character" w:customStyle="1" w:styleId="WW8Num46z3">
    <w:name w:val="WW8Num46z3"/>
    <w:uiPriority w:val="99"/>
    <w:rsid w:val="004A3832"/>
  </w:style>
  <w:style w:type="character" w:customStyle="1" w:styleId="WW8Num46z4">
    <w:name w:val="WW8Num46z4"/>
    <w:uiPriority w:val="99"/>
    <w:rsid w:val="004A3832"/>
  </w:style>
  <w:style w:type="character" w:customStyle="1" w:styleId="WW8Num46z5">
    <w:name w:val="WW8Num46z5"/>
    <w:uiPriority w:val="99"/>
    <w:rsid w:val="004A3832"/>
  </w:style>
  <w:style w:type="character" w:customStyle="1" w:styleId="WW8Num46z6">
    <w:name w:val="WW8Num46z6"/>
    <w:uiPriority w:val="99"/>
    <w:rsid w:val="004A3832"/>
  </w:style>
  <w:style w:type="character" w:customStyle="1" w:styleId="WW8Num46z7">
    <w:name w:val="WW8Num46z7"/>
    <w:uiPriority w:val="99"/>
    <w:rsid w:val="004A3832"/>
  </w:style>
  <w:style w:type="character" w:customStyle="1" w:styleId="WW8Num46z8">
    <w:name w:val="WW8Num46z8"/>
    <w:uiPriority w:val="99"/>
    <w:rsid w:val="004A3832"/>
  </w:style>
  <w:style w:type="character" w:customStyle="1" w:styleId="WW8Num47z0">
    <w:name w:val="WW8Num47z0"/>
    <w:uiPriority w:val="99"/>
    <w:rsid w:val="004A3832"/>
    <w:rPr>
      <w:rFonts w:ascii="Arial" w:hAnsi="Arial" w:cs="Arial"/>
      <w:sz w:val="18"/>
      <w:szCs w:val="18"/>
    </w:rPr>
  </w:style>
  <w:style w:type="character" w:customStyle="1" w:styleId="WW8Num47z2">
    <w:name w:val="WW8Num47z2"/>
    <w:uiPriority w:val="99"/>
    <w:rsid w:val="004A3832"/>
  </w:style>
  <w:style w:type="character" w:customStyle="1" w:styleId="WW8Num47z3">
    <w:name w:val="WW8Num47z3"/>
    <w:uiPriority w:val="99"/>
    <w:rsid w:val="004A3832"/>
  </w:style>
  <w:style w:type="character" w:customStyle="1" w:styleId="WW8Num47z4">
    <w:name w:val="WW8Num47z4"/>
    <w:uiPriority w:val="99"/>
    <w:rsid w:val="004A3832"/>
  </w:style>
  <w:style w:type="character" w:customStyle="1" w:styleId="WW8Num47z5">
    <w:name w:val="WW8Num47z5"/>
    <w:uiPriority w:val="99"/>
    <w:rsid w:val="004A3832"/>
  </w:style>
  <w:style w:type="character" w:customStyle="1" w:styleId="WW8Num47z6">
    <w:name w:val="WW8Num47z6"/>
    <w:uiPriority w:val="99"/>
    <w:rsid w:val="004A3832"/>
  </w:style>
  <w:style w:type="character" w:customStyle="1" w:styleId="WW8Num47z7">
    <w:name w:val="WW8Num47z7"/>
    <w:uiPriority w:val="99"/>
    <w:rsid w:val="004A3832"/>
  </w:style>
  <w:style w:type="character" w:customStyle="1" w:styleId="WW8Num47z8">
    <w:name w:val="WW8Num47z8"/>
    <w:uiPriority w:val="99"/>
    <w:rsid w:val="004A3832"/>
  </w:style>
  <w:style w:type="character" w:customStyle="1" w:styleId="WW8Num48z0">
    <w:name w:val="WW8Num48z0"/>
    <w:uiPriority w:val="99"/>
    <w:rsid w:val="004A3832"/>
  </w:style>
  <w:style w:type="character" w:customStyle="1" w:styleId="WW8Num48z1">
    <w:name w:val="WW8Num48z1"/>
    <w:uiPriority w:val="99"/>
    <w:rsid w:val="004A3832"/>
    <w:rPr>
      <w:rFonts w:ascii="Symbol" w:hAnsi="Symbol" w:cs="Symbol"/>
    </w:rPr>
  </w:style>
  <w:style w:type="character" w:customStyle="1" w:styleId="WW8Num48z3">
    <w:name w:val="WW8Num48z3"/>
    <w:uiPriority w:val="99"/>
    <w:rsid w:val="004A3832"/>
  </w:style>
  <w:style w:type="character" w:customStyle="1" w:styleId="WW8Num48z4">
    <w:name w:val="WW8Num48z4"/>
    <w:uiPriority w:val="99"/>
    <w:rsid w:val="004A3832"/>
  </w:style>
  <w:style w:type="character" w:customStyle="1" w:styleId="WW8Num48z5">
    <w:name w:val="WW8Num48z5"/>
    <w:uiPriority w:val="99"/>
    <w:rsid w:val="004A3832"/>
  </w:style>
  <w:style w:type="character" w:customStyle="1" w:styleId="WW8Num48z6">
    <w:name w:val="WW8Num48z6"/>
    <w:uiPriority w:val="99"/>
    <w:rsid w:val="004A3832"/>
  </w:style>
  <w:style w:type="character" w:customStyle="1" w:styleId="WW8Num48z7">
    <w:name w:val="WW8Num48z7"/>
    <w:uiPriority w:val="99"/>
    <w:rsid w:val="004A3832"/>
  </w:style>
  <w:style w:type="character" w:customStyle="1" w:styleId="WW8Num48z8">
    <w:name w:val="WW8Num48z8"/>
    <w:uiPriority w:val="99"/>
    <w:rsid w:val="004A3832"/>
  </w:style>
  <w:style w:type="character" w:customStyle="1" w:styleId="WW8Num49z0">
    <w:name w:val="WW8Num49z0"/>
    <w:uiPriority w:val="99"/>
    <w:rsid w:val="004A3832"/>
    <w:rPr>
      <w:rFonts w:ascii="Arial" w:hAnsi="Arial" w:cs="Arial"/>
      <w:sz w:val="22"/>
      <w:szCs w:val="22"/>
    </w:rPr>
  </w:style>
  <w:style w:type="character" w:customStyle="1" w:styleId="WW8Num49z1">
    <w:name w:val="WW8Num49z1"/>
    <w:uiPriority w:val="99"/>
    <w:rsid w:val="004A3832"/>
  </w:style>
  <w:style w:type="character" w:customStyle="1" w:styleId="WW8Num49z2">
    <w:name w:val="WW8Num49z2"/>
    <w:uiPriority w:val="99"/>
    <w:rsid w:val="004A3832"/>
  </w:style>
  <w:style w:type="character" w:customStyle="1" w:styleId="WW8Num49z3">
    <w:name w:val="WW8Num49z3"/>
    <w:uiPriority w:val="99"/>
    <w:rsid w:val="004A3832"/>
  </w:style>
  <w:style w:type="character" w:customStyle="1" w:styleId="WW8Num49z4">
    <w:name w:val="WW8Num49z4"/>
    <w:uiPriority w:val="99"/>
    <w:rsid w:val="004A3832"/>
  </w:style>
  <w:style w:type="character" w:customStyle="1" w:styleId="WW8Num49z5">
    <w:name w:val="WW8Num49z5"/>
    <w:uiPriority w:val="99"/>
    <w:rsid w:val="004A3832"/>
  </w:style>
  <w:style w:type="character" w:customStyle="1" w:styleId="WW8Num49z6">
    <w:name w:val="WW8Num49z6"/>
    <w:uiPriority w:val="99"/>
    <w:rsid w:val="004A3832"/>
  </w:style>
  <w:style w:type="character" w:customStyle="1" w:styleId="WW8Num49z7">
    <w:name w:val="WW8Num49z7"/>
    <w:uiPriority w:val="99"/>
    <w:rsid w:val="004A3832"/>
  </w:style>
  <w:style w:type="character" w:customStyle="1" w:styleId="WW8Num49z8">
    <w:name w:val="WW8Num49z8"/>
    <w:uiPriority w:val="99"/>
    <w:rsid w:val="004A3832"/>
  </w:style>
  <w:style w:type="character" w:customStyle="1" w:styleId="WW8Num50z0">
    <w:name w:val="WW8Num50z0"/>
    <w:uiPriority w:val="99"/>
    <w:rsid w:val="004A3832"/>
    <w:rPr>
      <w:rFonts w:ascii="Arial" w:hAnsi="Arial" w:cs="Arial"/>
      <w:sz w:val="20"/>
      <w:szCs w:val="20"/>
    </w:rPr>
  </w:style>
  <w:style w:type="character" w:customStyle="1" w:styleId="WW8Num51z0">
    <w:name w:val="WW8Num51z0"/>
    <w:uiPriority w:val="99"/>
    <w:rsid w:val="004A3832"/>
    <w:rPr>
      <w:rFonts w:ascii="Symbol" w:hAnsi="Symbol" w:cs="Symbol"/>
      <w:sz w:val="18"/>
      <w:szCs w:val="18"/>
    </w:rPr>
  </w:style>
  <w:style w:type="character" w:customStyle="1" w:styleId="WW8Num51z1">
    <w:name w:val="WW8Num51z1"/>
    <w:uiPriority w:val="99"/>
    <w:rsid w:val="004A3832"/>
    <w:rPr>
      <w:rFonts w:ascii="Wingdings" w:hAnsi="Wingdings" w:cs="Wingdings"/>
    </w:rPr>
  </w:style>
  <w:style w:type="character" w:customStyle="1" w:styleId="WW8Num51z2">
    <w:name w:val="WW8Num51z2"/>
    <w:uiPriority w:val="99"/>
    <w:rsid w:val="004A3832"/>
  </w:style>
  <w:style w:type="character" w:customStyle="1" w:styleId="WW8Num51z3">
    <w:name w:val="WW8Num51z3"/>
    <w:uiPriority w:val="99"/>
    <w:rsid w:val="004A3832"/>
  </w:style>
  <w:style w:type="character" w:customStyle="1" w:styleId="WW8Num51z4">
    <w:name w:val="WW8Num51z4"/>
    <w:uiPriority w:val="99"/>
    <w:rsid w:val="004A3832"/>
  </w:style>
  <w:style w:type="character" w:customStyle="1" w:styleId="WW8Num51z5">
    <w:name w:val="WW8Num51z5"/>
    <w:uiPriority w:val="99"/>
    <w:rsid w:val="004A3832"/>
  </w:style>
  <w:style w:type="character" w:customStyle="1" w:styleId="WW8Num51z6">
    <w:name w:val="WW8Num51z6"/>
    <w:uiPriority w:val="99"/>
    <w:rsid w:val="004A3832"/>
  </w:style>
  <w:style w:type="character" w:customStyle="1" w:styleId="WW8Num51z7">
    <w:name w:val="WW8Num51z7"/>
    <w:uiPriority w:val="99"/>
    <w:rsid w:val="004A3832"/>
  </w:style>
  <w:style w:type="character" w:customStyle="1" w:styleId="WW8Num51z8">
    <w:name w:val="WW8Num51z8"/>
    <w:uiPriority w:val="99"/>
    <w:rsid w:val="004A3832"/>
  </w:style>
  <w:style w:type="character" w:customStyle="1" w:styleId="WW8Num52z0">
    <w:name w:val="WW8Num52z0"/>
    <w:uiPriority w:val="99"/>
    <w:rsid w:val="004A3832"/>
    <w:rPr>
      <w:rFonts w:ascii="Arial" w:hAnsi="Arial" w:cs="Arial"/>
      <w:sz w:val="20"/>
      <w:szCs w:val="20"/>
    </w:rPr>
  </w:style>
  <w:style w:type="character" w:customStyle="1" w:styleId="WW8Num52z1">
    <w:name w:val="WW8Num52z1"/>
    <w:uiPriority w:val="99"/>
    <w:rsid w:val="004A3832"/>
  </w:style>
  <w:style w:type="character" w:customStyle="1" w:styleId="WW8Num53z0">
    <w:name w:val="WW8Num53z0"/>
    <w:uiPriority w:val="99"/>
    <w:rsid w:val="004A3832"/>
    <w:rPr>
      <w:rFonts w:ascii="Arial" w:hAnsi="Arial" w:cs="Arial"/>
      <w:sz w:val="18"/>
      <w:szCs w:val="18"/>
    </w:rPr>
  </w:style>
  <w:style w:type="character" w:customStyle="1" w:styleId="WW8Num53z1">
    <w:name w:val="WW8Num53z1"/>
    <w:uiPriority w:val="99"/>
    <w:rsid w:val="004A3832"/>
    <w:rPr>
      <w:rFonts w:ascii="Symbol" w:hAnsi="Symbol" w:cs="Symbol"/>
      <w:sz w:val="20"/>
      <w:szCs w:val="20"/>
      <w:u w:val="none"/>
    </w:rPr>
  </w:style>
  <w:style w:type="character" w:customStyle="1" w:styleId="WW8Num53z2">
    <w:name w:val="WW8Num53z2"/>
    <w:uiPriority w:val="99"/>
    <w:rsid w:val="004A3832"/>
  </w:style>
  <w:style w:type="character" w:customStyle="1" w:styleId="WW8Num53z3">
    <w:name w:val="WW8Num53z3"/>
    <w:uiPriority w:val="99"/>
    <w:rsid w:val="004A3832"/>
  </w:style>
  <w:style w:type="character" w:customStyle="1" w:styleId="WW8Num53z4">
    <w:name w:val="WW8Num53z4"/>
    <w:uiPriority w:val="99"/>
    <w:rsid w:val="004A3832"/>
  </w:style>
  <w:style w:type="character" w:customStyle="1" w:styleId="WW8Num53z5">
    <w:name w:val="WW8Num53z5"/>
    <w:uiPriority w:val="99"/>
    <w:rsid w:val="004A3832"/>
  </w:style>
  <w:style w:type="character" w:customStyle="1" w:styleId="WW8Num53z6">
    <w:name w:val="WW8Num53z6"/>
    <w:uiPriority w:val="99"/>
    <w:rsid w:val="004A3832"/>
  </w:style>
  <w:style w:type="character" w:customStyle="1" w:styleId="WW8Num53z7">
    <w:name w:val="WW8Num53z7"/>
    <w:uiPriority w:val="99"/>
    <w:rsid w:val="004A3832"/>
  </w:style>
  <w:style w:type="character" w:customStyle="1" w:styleId="WW8Num53z8">
    <w:name w:val="WW8Num53z8"/>
    <w:uiPriority w:val="99"/>
    <w:rsid w:val="004A3832"/>
  </w:style>
  <w:style w:type="character" w:customStyle="1" w:styleId="WW8Num54z0">
    <w:name w:val="WW8Num54z0"/>
    <w:uiPriority w:val="99"/>
    <w:rsid w:val="004A3832"/>
  </w:style>
  <w:style w:type="character" w:customStyle="1" w:styleId="WW8Num54z3">
    <w:name w:val="WW8Num54z3"/>
    <w:uiPriority w:val="99"/>
    <w:rsid w:val="004A3832"/>
  </w:style>
  <w:style w:type="character" w:customStyle="1" w:styleId="WW8Num54z4">
    <w:name w:val="WW8Num54z4"/>
    <w:uiPriority w:val="99"/>
    <w:rsid w:val="004A3832"/>
  </w:style>
  <w:style w:type="character" w:customStyle="1" w:styleId="WW8Num54z5">
    <w:name w:val="WW8Num54z5"/>
    <w:uiPriority w:val="99"/>
    <w:rsid w:val="004A3832"/>
  </w:style>
  <w:style w:type="character" w:customStyle="1" w:styleId="WW8Num54z6">
    <w:name w:val="WW8Num54z6"/>
    <w:uiPriority w:val="99"/>
    <w:rsid w:val="004A3832"/>
  </w:style>
  <w:style w:type="character" w:customStyle="1" w:styleId="WW8Num54z7">
    <w:name w:val="WW8Num54z7"/>
    <w:uiPriority w:val="99"/>
    <w:rsid w:val="004A3832"/>
  </w:style>
  <w:style w:type="character" w:customStyle="1" w:styleId="WW8Num54z8">
    <w:name w:val="WW8Num54z8"/>
    <w:uiPriority w:val="99"/>
    <w:rsid w:val="004A3832"/>
  </w:style>
  <w:style w:type="character" w:customStyle="1" w:styleId="WW8Num55z0">
    <w:name w:val="WW8Num55z0"/>
    <w:uiPriority w:val="99"/>
    <w:rsid w:val="004A3832"/>
    <w:rPr>
      <w:rFonts w:ascii="Arial" w:hAnsi="Arial" w:cs="Arial"/>
    </w:rPr>
  </w:style>
  <w:style w:type="character" w:customStyle="1" w:styleId="WW8Num55z2">
    <w:name w:val="WW8Num55z2"/>
    <w:uiPriority w:val="99"/>
    <w:rsid w:val="004A3832"/>
  </w:style>
  <w:style w:type="character" w:customStyle="1" w:styleId="WW8Num55z3">
    <w:name w:val="WW8Num55z3"/>
    <w:uiPriority w:val="99"/>
    <w:rsid w:val="004A3832"/>
  </w:style>
  <w:style w:type="character" w:customStyle="1" w:styleId="WW8Num55z4">
    <w:name w:val="WW8Num55z4"/>
    <w:uiPriority w:val="99"/>
    <w:rsid w:val="004A3832"/>
  </w:style>
  <w:style w:type="character" w:customStyle="1" w:styleId="WW8Num55z5">
    <w:name w:val="WW8Num55z5"/>
    <w:uiPriority w:val="99"/>
    <w:rsid w:val="004A3832"/>
  </w:style>
  <w:style w:type="character" w:customStyle="1" w:styleId="WW8Num55z6">
    <w:name w:val="WW8Num55z6"/>
    <w:uiPriority w:val="99"/>
    <w:rsid w:val="004A3832"/>
  </w:style>
  <w:style w:type="character" w:customStyle="1" w:styleId="WW8Num55z7">
    <w:name w:val="WW8Num55z7"/>
    <w:uiPriority w:val="99"/>
    <w:rsid w:val="004A3832"/>
  </w:style>
  <w:style w:type="character" w:customStyle="1" w:styleId="WW8Num55z8">
    <w:name w:val="WW8Num55z8"/>
    <w:uiPriority w:val="99"/>
    <w:rsid w:val="004A3832"/>
  </w:style>
  <w:style w:type="character" w:customStyle="1" w:styleId="WW8Num56z0">
    <w:name w:val="WW8Num56z0"/>
    <w:uiPriority w:val="99"/>
    <w:rsid w:val="004A3832"/>
  </w:style>
  <w:style w:type="character" w:customStyle="1" w:styleId="WW8Num56z1">
    <w:name w:val="WW8Num56z1"/>
    <w:uiPriority w:val="99"/>
    <w:rsid w:val="004A3832"/>
    <w:rPr>
      <w:rFonts w:ascii="Symbol" w:hAnsi="Symbol" w:cs="Symbol"/>
    </w:rPr>
  </w:style>
  <w:style w:type="character" w:customStyle="1" w:styleId="WW8Num56z2">
    <w:name w:val="WW8Num56z2"/>
    <w:uiPriority w:val="99"/>
    <w:rsid w:val="004A3832"/>
  </w:style>
  <w:style w:type="character" w:customStyle="1" w:styleId="WW8Num56z3">
    <w:name w:val="WW8Num56z3"/>
    <w:uiPriority w:val="99"/>
    <w:rsid w:val="004A3832"/>
  </w:style>
  <w:style w:type="character" w:customStyle="1" w:styleId="WW8Num56z4">
    <w:name w:val="WW8Num56z4"/>
    <w:uiPriority w:val="99"/>
    <w:rsid w:val="004A3832"/>
  </w:style>
  <w:style w:type="character" w:customStyle="1" w:styleId="WW8Num56z5">
    <w:name w:val="WW8Num56z5"/>
    <w:uiPriority w:val="99"/>
    <w:rsid w:val="004A3832"/>
  </w:style>
  <w:style w:type="character" w:customStyle="1" w:styleId="WW8Num56z6">
    <w:name w:val="WW8Num56z6"/>
    <w:uiPriority w:val="99"/>
    <w:rsid w:val="004A3832"/>
  </w:style>
  <w:style w:type="character" w:customStyle="1" w:styleId="WW8Num56z7">
    <w:name w:val="WW8Num56z7"/>
    <w:uiPriority w:val="99"/>
    <w:rsid w:val="004A3832"/>
  </w:style>
  <w:style w:type="character" w:customStyle="1" w:styleId="WW8Num56z8">
    <w:name w:val="WW8Num56z8"/>
    <w:uiPriority w:val="99"/>
    <w:rsid w:val="004A3832"/>
  </w:style>
  <w:style w:type="character" w:customStyle="1" w:styleId="WW8Num57z0">
    <w:name w:val="WW8Num57z0"/>
    <w:uiPriority w:val="99"/>
    <w:rsid w:val="004A3832"/>
    <w:rPr>
      <w:rFonts w:ascii="Arial" w:hAnsi="Arial" w:cs="Arial"/>
    </w:rPr>
  </w:style>
  <w:style w:type="character" w:customStyle="1" w:styleId="WW8Num57z1">
    <w:name w:val="WW8Num57z1"/>
    <w:uiPriority w:val="99"/>
    <w:rsid w:val="004A3832"/>
    <w:rPr>
      <w:rFonts w:ascii="Arial" w:hAnsi="Arial" w:cs="Arial"/>
      <w:sz w:val="22"/>
      <w:szCs w:val="22"/>
    </w:rPr>
  </w:style>
  <w:style w:type="character" w:customStyle="1" w:styleId="WW8Num57z3">
    <w:name w:val="WW8Num57z3"/>
    <w:uiPriority w:val="99"/>
    <w:rsid w:val="004A3832"/>
  </w:style>
  <w:style w:type="character" w:customStyle="1" w:styleId="WW8Num57z4">
    <w:name w:val="WW8Num57z4"/>
    <w:uiPriority w:val="99"/>
    <w:rsid w:val="004A3832"/>
  </w:style>
  <w:style w:type="character" w:customStyle="1" w:styleId="WW8Num57z5">
    <w:name w:val="WW8Num57z5"/>
    <w:uiPriority w:val="99"/>
    <w:rsid w:val="004A3832"/>
  </w:style>
  <w:style w:type="character" w:customStyle="1" w:styleId="WW8Num57z6">
    <w:name w:val="WW8Num57z6"/>
    <w:uiPriority w:val="99"/>
    <w:rsid w:val="004A3832"/>
  </w:style>
  <w:style w:type="character" w:customStyle="1" w:styleId="WW8Num57z7">
    <w:name w:val="WW8Num57z7"/>
    <w:uiPriority w:val="99"/>
    <w:rsid w:val="004A3832"/>
  </w:style>
  <w:style w:type="character" w:customStyle="1" w:styleId="WW8Num57z8">
    <w:name w:val="WW8Num57z8"/>
    <w:uiPriority w:val="99"/>
    <w:rsid w:val="004A3832"/>
  </w:style>
  <w:style w:type="character" w:customStyle="1" w:styleId="WW8Num58z0">
    <w:name w:val="WW8Num58z0"/>
    <w:uiPriority w:val="99"/>
    <w:rsid w:val="004A3832"/>
    <w:rPr>
      <w:rFonts w:ascii="Arial" w:hAnsi="Arial" w:cs="Arial"/>
    </w:rPr>
  </w:style>
  <w:style w:type="character" w:customStyle="1" w:styleId="WW8Num58z2">
    <w:name w:val="WW8Num58z2"/>
    <w:uiPriority w:val="99"/>
    <w:rsid w:val="004A3832"/>
  </w:style>
  <w:style w:type="character" w:customStyle="1" w:styleId="WW8Num58z3">
    <w:name w:val="WW8Num58z3"/>
    <w:uiPriority w:val="99"/>
    <w:rsid w:val="004A3832"/>
  </w:style>
  <w:style w:type="character" w:customStyle="1" w:styleId="WW8Num58z4">
    <w:name w:val="WW8Num58z4"/>
    <w:uiPriority w:val="99"/>
    <w:rsid w:val="004A3832"/>
  </w:style>
  <w:style w:type="character" w:customStyle="1" w:styleId="WW8Num58z5">
    <w:name w:val="WW8Num58z5"/>
    <w:uiPriority w:val="99"/>
    <w:rsid w:val="004A3832"/>
  </w:style>
  <w:style w:type="character" w:customStyle="1" w:styleId="WW8Num58z6">
    <w:name w:val="WW8Num58z6"/>
    <w:uiPriority w:val="99"/>
    <w:rsid w:val="004A3832"/>
  </w:style>
  <w:style w:type="character" w:customStyle="1" w:styleId="WW8Num58z7">
    <w:name w:val="WW8Num58z7"/>
    <w:uiPriority w:val="99"/>
    <w:rsid w:val="004A3832"/>
  </w:style>
  <w:style w:type="character" w:customStyle="1" w:styleId="WW8Num58z8">
    <w:name w:val="WW8Num58z8"/>
    <w:uiPriority w:val="99"/>
    <w:rsid w:val="004A3832"/>
  </w:style>
  <w:style w:type="character" w:customStyle="1" w:styleId="WW8Num59z0">
    <w:name w:val="WW8Num59z0"/>
    <w:uiPriority w:val="99"/>
    <w:rsid w:val="004A3832"/>
    <w:rPr>
      <w:rFonts w:ascii="Arial" w:hAnsi="Arial" w:cs="Arial"/>
      <w:sz w:val="20"/>
      <w:szCs w:val="20"/>
    </w:rPr>
  </w:style>
  <w:style w:type="character" w:customStyle="1" w:styleId="WW8Num60z0">
    <w:name w:val="WW8Num60z0"/>
    <w:uiPriority w:val="99"/>
    <w:rsid w:val="004A3832"/>
  </w:style>
  <w:style w:type="character" w:customStyle="1" w:styleId="WW8Num61z0">
    <w:name w:val="WW8Num61z0"/>
    <w:uiPriority w:val="99"/>
    <w:rsid w:val="004A3832"/>
    <w:rPr>
      <w:rFonts w:ascii="Arial" w:hAnsi="Arial" w:cs="Arial"/>
    </w:rPr>
  </w:style>
  <w:style w:type="character" w:customStyle="1" w:styleId="WW8Num61z2">
    <w:name w:val="WW8Num61z2"/>
    <w:uiPriority w:val="99"/>
    <w:rsid w:val="004A3832"/>
    <w:rPr>
      <w:rFonts w:ascii="Symbol" w:hAnsi="Symbol" w:cs="Symbol"/>
    </w:rPr>
  </w:style>
  <w:style w:type="character" w:customStyle="1" w:styleId="WW8Num61z4">
    <w:name w:val="WW8Num61z4"/>
    <w:uiPriority w:val="99"/>
    <w:rsid w:val="004A3832"/>
  </w:style>
  <w:style w:type="character" w:customStyle="1" w:styleId="WW8Num61z5">
    <w:name w:val="WW8Num61z5"/>
    <w:uiPriority w:val="99"/>
    <w:rsid w:val="004A3832"/>
  </w:style>
  <w:style w:type="character" w:customStyle="1" w:styleId="WW8Num61z6">
    <w:name w:val="WW8Num61z6"/>
    <w:uiPriority w:val="99"/>
    <w:rsid w:val="004A3832"/>
  </w:style>
  <w:style w:type="character" w:customStyle="1" w:styleId="WW8Num61z7">
    <w:name w:val="WW8Num61z7"/>
    <w:uiPriority w:val="99"/>
    <w:rsid w:val="004A3832"/>
  </w:style>
  <w:style w:type="character" w:customStyle="1" w:styleId="WW8Num61z8">
    <w:name w:val="WW8Num61z8"/>
    <w:uiPriority w:val="99"/>
    <w:rsid w:val="004A3832"/>
  </w:style>
  <w:style w:type="character" w:customStyle="1" w:styleId="WW8Num62z0">
    <w:name w:val="WW8Num62z0"/>
    <w:uiPriority w:val="99"/>
    <w:rsid w:val="004A3832"/>
    <w:rPr>
      <w:rFonts w:ascii="Arial" w:hAnsi="Arial" w:cs="Arial"/>
    </w:rPr>
  </w:style>
  <w:style w:type="character" w:customStyle="1" w:styleId="WW8Num63z0">
    <w:name w:val="WW8Num63z0"/>
    <w:uiPriority w:val="99"/>
    <w:rsid w:val="004A3832"/>
    <w:rPr>
      <w:sz w:val="20"/>
      <w:szCs w:val="20"/>
    </w:rPr>
  </w:style>
  <w:style w:type="character" w:customStyle="1" w:styleId="WW8Num64z0">
    <w:name w:val="WW8Num64z0"/>
    <w:uiPriority w:val="99"/>
    <w:rsid w:val="004A3832"/>
  </w:style>
  <w:style w:type="character" w:customStyle="1" w:styleId="WW8Num65z0">
    <w:name w:val="WW8Num65z0"/>
    <w:uiPriority w:val="99"/>
    <w:rsid w:val="004A3832"/>
    <w:rPr>
      <w:rFonts w:ascii="Arial" w:hAnsi="Arial" w:cs="Arial"/>
      <w:sz w:val="20"/>
      <w:szCs w:val="20"/>
    </w:rPr>
  </w:style>
  <w:style w:type="character" w:customStyle="1" w:styleId="WW8Num65z1">
    <w:name w:val="WW8Num65z1"/>
    <w:uiPriority w:val="99"/>
    <w:rsid w:val="004A3832"/>
  </w:style>
  <w:style w:type="character" w:customStyle="1" w:styleId="WW8Num65z3">
    <w:name w:val="WW8Num65z3"/>
    <w:uiPriority w:val="99"/>
    <w:rsid w:val="004A3832"/>
  </w:style>
  <w:style w:type="character" w:customStyle="1" w:styleId="WW8Num65z4">
    <w:name w:val="WW8Num65z4"/>
    <w:uiPriority w:val="99"/>
    <w:rsid w:val="004A3832"/>
  </w:style>
  <w:style w:type="character" w:customStyle="1" w:styleId="WW8Num65z5">
    <w:name w:val="WW8Num65z5"/>
    <w:uiPriority w:val="99"/>
    <w:rsid w:val="004A3832"/>
  </w:style>
  <w:style w:type="character" w:customStyle="1" w:styleId="WW8Num65z6">
    <w:name w:val="WW8Num65z6"/>
    <w:uiPriority w:val="99"/>
    <w:rsid w:val="004A3832"/>
  </w:style>
  <w:style w:type="character" w:customStyle="1" w:styleId="WW8Num65z7">
    <w:name w:val="WW8Num65z7"/>
    <w:uiPriority w:val="99"/>
    <w:rsid w:val="004A3832"/>
  </w:style>
  <w:style w:type="character" w:customStyle="1" w:styleId="WW8Num65z8">
    <w:name w:val="WW8Num65z8"/>
    <w:uiPriority w:val="99"/>
    <w:rsid w:val="004A3832"/>
  </w:style>
  <w:style w:type="character" w:customStyle="1" w:styleId="WW8Num66z0">
    <w:name w:val="WW8Num66z0"/>
    <w:uiPriority w:val="99"/>
    <w:rsid w:val="004A3832"/>
  </w:style>
  <w:style w:type="character" w:customStyle="1" w:styleId="WW8Num66z1">
    <w:name w:val="WW8Num66z1"/>
    <w:uiPriority w:val="99"/>
    <w:rsid w:val="004A3832"/>
    <w:rPr>
      <w:rFonts w:ascii="Times New Roman" w:hAnsi="Times New Roman" w:cs="Times New Roman"/>
    </w:rPr>
  </w:style>
  <w:style w:type="character" w:customStyle="1" w:styleId="WW8Num66z2">
    <w:name w:val="WW8Num66z2"/>
    <w:uiPriority w:val="99"/>
    <w:rsid w:val="004A3832"/>
    <w:rPr>
      <w:rFonts w:ascii="Arial" w:hAnsi="Arial" w:cs="Arial"/>
    </w:rPr>
  </w:style>
  <w:style w:type="character" w:customStyle="1" w:styleId="WW8Num66z3">
    <w:name w:val="WW8Num66z3"/>
    <w:uiPriority w:val="99"/>
    <w:rsid w:val="004A3832"/>
  </w:style>
  <w:style w:type="character" w:customStyle="1" w:styleId="WW8Num66z4">
    <w:name w:val="WW8Num66z4"/>
    <w:uiPriority w:val="99"/>
    <w:rsid w:val="004A3832"/>
  </w:style>
  <w:style w:type="character" w:customStyle="1" w:styleId="WW8Num66z5">
    <w:name w:val="WW8Num66z5"/>
    <w:uiPriority w:val="99"/>
    <w:rsid w:val="004A3832"/>
  </w:style>
  <w:style w:type="character" w:customStyle="1" w:styleId="WW8Num66z6">
    <w:name w:val="WW8Num66z6"/>
    <w:uiPriority w:val="99"/>
    <w:rsid w:val="004A3832"/>
  </w:style>
  <w:style w:type="character" w:customStyle="1" w:styleId="WW8Num66z7">
    <w:name w:val="WW8Num66z7"/>
    <w:uiPriority w:val="99"/>
    <w:rsid w:val="004A3832"/>
  </w:style>
  <w:style w:type="character" w:customStyle="1" w:styleId="WW8Num66z8">
    <w:name w:val="WW8Num66z8"/>
    <w:uiPriority w:val="99"/>
    <w:rsid w:val="004A3832"/>
  </w:style>
  <w:style w:type="character" w:customStyle="1" w:styleId="WW8Num67z0">
    <w:name w:val="WW8Num67z0"/>
    <w:uiPriority w:val="99"/>
    <w:rsid w:val="004A3832"/>
  </w:style>
  <w:style w:type="character" w:customStyle="1" w:styleId="WW8Num67z2">
    <w:name w:val="WW8Num67z2"/>
    <w:uiPriority w:val="99"/>
    <w:rsid w:val="004A3832"/>
  </w:style>
  <w:style w:type="character" w:customStyle="1" w:styleId="WW8Num67z3">
    <w:name w:val="WW8Num67z3"/>
    <w:uiPriority w:val="99"/>
    <w:rsid w:val="004A3832"/>
    <w:rPr>
      <w:rFonts w:ascii="Symbol" w:hAnsi="Symbol" w:cs="Symbol"/>
    </w:rPr>
  </w:style>
  <w:style w:type="character" w:customStyle="1" w:styleId="WW8Num67z4">
    <w:name w:val="WW8Num67z4"/>
    <w:uiPriority w:val="99"/>
    <w:rsid w:val="004A3832"/>
  </w:style>
  <w:style w:type="character" w:customStyle="1" w:styleId="WW8Num67z5">
    <w:name w:val="WW8Num67z5"/>
    <w:uiPriority w:val="99"/>
    <w:rsid w:val="004A3832"/>
  </w:style>
  <w:style w:type="character" w:customStyle="1" w:styleId="WW8Num67z6">
    <w:name w:val="WW8Num67z6"/>
    <w:uiPriority w:val="99"/>
    <w:rsid w:val="004A3832"/>
  </w:style>
  <w:style w:type="character" w:customStyle="1" w:styleId="WW8Num67z7">
    <w:name w:val="WW8Num67z7"/>
    <w:uiPriority w:val="99"/>
    <w:rsid w:val="004A3832"/>
  </w:style>
  <w:style w:type="character" w:customStyle="1" w:styleId="WW8Num67z8">
    <w:name w:val="WW8Num67z8"/>
    <w:uiPriority w:val="99"/>
    <w:rsid w:val="004A3832"/>
  </w:style>
  <w:style w:type="character" w:customStyle="1" w:styleId="WW8Num68z0">
    <w:name w:val="WW8Num68z0"/>
    <w:uiPriority w:val="99"/>
    <w:rsid w:val="004A3832"/>
    <w:rPr>
      <w:rFonts w:ascii="Arial" w:hAnsi="Arial" w:cs="Arial"/>
    </w:rPr>
  </w:style>
  <w:style w:type="character" w:customStyle="1" w:styleId="WW8Num69z0">
    <w:name w:val="WW8Num69z0"/>
    <w:uiPriority w:val="99"/>
    <w:rsid w:val="004A3832"/>
  </w:style>
  <w:style w:type="character" w:customStyle="1" w:styleId="WW8Num69z1">
    <w:name w:val="WW8Num69z1"/>
    <w:uiPriority w:val="99"/>
    <w:rsid w:val="004A3832"/>
  </w:style>
  <w:style w:type="character" w:customStyle="1" w:styleId="WW8Num69z2">
    <w:name w:val="WW8Num69z2"/>
    <w:uiPriority w:val="99"/>
    <w:rsid w:val="004A3832"/>
  </w:style>
  <w:style w:type="character" w:customStyle="1" w:styleId="WW8Num69z3">
    <w:name w:val="WW8Num69z3"/>
    <w:uiPriority w:val="99"/>
    <w:rsid w:val="004A3832"/>
    <w:rPr>
      <w:rFonts w:ascii="Arial" w:hAnsi="Arial" w:cs="Arial"/>
      <w:sz w:val="20"/>
      <w:szCs w:val="20"/>
    </w:rPr>
  </w:style>
  <w:style w:type="character" w:customStyle="1" w:styleId="WW8Num69z4">
    <w:name w:val="WW8Num69z4"/>
    <w:uiPriority w:val="99"/>
    <w:rsid w:val="004A3832"/>
  </w:style>
  <w:style w:type="character" w:customStyle="1" w:styleId="WW8Num69z5">
    <w:name w:val="WW8Num69z5"/>
    <w:uiPriority w:val="99"/>
    <w:rsid w:val="004A3832"/>
  </w:style>
  <w:style w:type="character" w:customStyle="1" w:styleId="WW8Num69z6">
    <w:name w:val="WW8Num69z6"/>
    <w:uiPriority w:val="99"/>
    <w:rsid w:val="004A3832"/>
  </w:style>
  <w:style w:type="character" w:customStyle="1" w:styleId="WW8Num69z7">
    <w:name w:val="WW8Num69z7"/>
    <w:uiPriority w:val="99"/>
    <w:rsid w:val="004A3832"/>
  </w:style>
  <w:style w:type="character" w:customStyle="1" w:styleId="WW8Num69z8">
    <w:name w:val="WW8Num69z8"/>
    <w:uiPriority w:val="99"/>
    <w:rsid w:val="004A3832"/>
  </w:style>
  <w:style w:type="character" w:customStyle="1" w:styleId="WW8Num70z0">
    <w:name w:val="WW8Num70z0"/>
    <w:uiPriority w:val="99"/>
    <w:rsid w:val="004A3832"/>
    <w:rPr>
      <w:rFonts w:ascii="Arial" w:hAnsi="Arial" w:cs="Arial"/>
    </w:rPr>
  </w:style>
  <w:style w:type="character" w:customStyle="1" w:styleId="WW8Num71z0">
    <w:name w:val="WW8Num71z0"/>
    <w:uiPriority w:val="99"/>
    <w:rsid w:val="004A3832"/>
    <w:rPr>
      <w:rFonts w:ascii="Symbol" w:hAnsi="Symbol" w:cs="Symbol"/>
    </w:rPr>
  </w:style>
  <w:style w:type="character" w:customStyle="1" w:styleId="WW8Num2z7">
    <w:name w:val="WW8Num2z7"/>
    <w:rsid w:val="004A3832"/>
  </w:style>
  <w:style w:type="character" w:customStyle="1" w:styleId="WW8Num2z8">
    <w:name w:val="WW8Num2z8"/>
    <w:rsid w:val="004A3832"/>
  </w:style>
  <w:style w:type="character" w:customStyle="1" w:styleId="WW8Num8z1">
    <w:name w:val="WW8Num8z1"/>
    <w:rsid w:val="004A3832"/>
  </w:style>
  <w:style w:type="character" w:customStyle="1" w:styleId="WW8Num10z1">
    <w:name w:val="WW8Num10z1"/>
    <w:rsid w:val="004A3832"/>
  </w:style>
  <w:style w:type="character" w:customStyle="1" w:styleId="WW8Num11z1">
    <w:name w:val="WW8Num11z1"/>
    <w:rsid w:val="004A3832"/>
  </w:style>
  <w:style w:type="character" w:customStyle="1" w:styleId="WW8Num11z2">
    <w:name w:val="WW8Num11z2"/>
    <w:rsid w:val="004A3832"/>
  </w:style>
  <w:style w:type="character" w:customStyle="1" w:styleId="WW8Num11z3">
    <w:name w:val="WW8Num11z3"/>
    <w:rsid w:val="004A3832"/>
  </w:style>
  <w:style w:type="character" w:customStyle="1" w:styleId="WW8Num11z4">
    <w:name w:val="WW8Num11z4"/>
    <w:rsid w:val="004A3832"/>
    <w:rPr>
      <w:rFonts w:ascii="Symbol" w:hAnsi="Symbol" w:cs="Symbol"/>
    </w:rPr>
  </w:style>
  <w:style w:type="character" w:customStyle="1" w:styleId="WW8Num11z5">
    <w:name w:val="WW8Num11z5"/>
    <w:rsid w:val="004A3832"/>
  </w:style>
  <w:style w:type="character" w:customStyle="1" w:styleId="WW8Num11z6">
    <w:name w:val="WW8Num11z6"/>
    <w:rsid w:val="004A3832"/>
  </w:style>
  <w:style w:type="character" w:customStyle="1" w:styleId="WW8Num11z7">
    <w:name w:val="WW8Num11z7"/>
    <w:rsid w:val="004A3832"/>
  </w:style>
  <w:style w:type="character" w:customStyle="1" w:styleId="WW8Num11z8">
    <w:name w:val="WW8Num11z8"/>
    <w:rsid w:val="004A3832"/>
  </w:style>
  <w:style w:type="character" w:customStyle="1" w:styleId="WW8Num12z1">
    <w:name w:val="WW8Num12z1"/>
    <w:rsid w:val="004A3832"/>
  </w:style>
  <w:style w:type="character" w:customStyle="1" w:styleId="WW8Num12z2">
    <w:name w:val="WW8Num12z2"/>
    <w:rsid w:val="004A3832"/>
  </w:style>
  <w:style w:type="character" w:customStyle="1" w:styleId="WW8Num12z3">
    <w:name w:val="WW8Num12z3"/>
    <w:uiPriority w:val="99"/>
    <w:rsid w:val="004A3832"/>
  </w:style>
  <w:style w:type="character" w:customStyle="1" w:styleId="WW8Num12z4">
    <w:name w:val="WW8Num12z4"/>
    <w:uiPriority w:val="99"/>
    <w:rsid w:val="004A3832"/>
  </w:style>
  <w:style w:type="character" w:customStyle="1" w:styleId="WW8Num12z5">
    <w:name w:val="WW8Num12z5"/>
    <w:uiPriority w:val="99"/>
    <w:rsid w:val="004A3832"/>
  </w:style>
  <w:style w:type="character" w:customStyle="1" w:styleId="WW8Num12z6">
    <w:name w:val="WW8Num12z6"/>
    <w:uiPriority w:val="99"/>
    <w:rsid w:val="004A3832"/>
  </w:style>
  <w:style w:type="character" w:customStyle="1" w:styleId="WW8Num12z7">
    <w:name w:val="WW8Num12z7"/>
    <w:uiPriority w:val="99"/>
    <w:rsid w:val="004A3832"/>
  </w:style>
  <w:style w:type="character" w:customStyle="1" w:styleId="WW8Num12z8">
    <w:name w:val="WW8Num12z8"/>
    <w:uiPriority w:val="99"/>
    <w:rsid w:val="004A3832"/>
  </w:style>
  <w:style w:type="character" w:customStyle="1" w:styleId="WW8Num13z1">
    <w:name w:val="WW8Num13z1"/>
    <w:uiPriority w:val="99"/>
    <w:rsid w:val="004A3832"/>
  </w:style>
  <w:style w:type="character" w:customStyle="1" w:styleId="WW8Num13z2">
    <w:name w:val="WW8Num13z2"/>
    <w:uiPriority w:val="99"/>
    <w:rsid w:val="004A3832"/>
  </w:style>
  <w:style w:type="character" w:customStyle="1" w:styleId="WW8Num13z3">
    <w:name w:val="WW8Num13z3"/>
    <w:uiPriority w:val="99"/>
    <w:rsid w:val="004A3832"/>
  </w:style>
  <w:style w:type="character" w:customStyle="1" w:styleId="WW8Num13z4">
    <w:name w:val="WW8Num13z4"/>
    <w:uiPriority w:val="99"/>
    <w:rsid w:val="004A3832"/>
  </w:style>
  <w:style w:type="character" w:customStyle="1" w:styleId="WW8Num13z5">
    <w:name w:val="WW8Num13z5"/>
    <w:uiPriority w:val="99"/>
    <w:rsid w:val="004A3832"/>
  </w:style>
  <w:style w:type="character" w:customStyle="1" w:styleId="WW8Num13z6">
    <w:name w:val="WW8Num13z6"/>
    <w:uiPriority w:val="99"/>
    <w:rsid w:val="004A3832"/>
  </w:style>
  <w:style w:type="character" w:customStyle="1" w:styleId="WW8Num13z7">
    <w:name w:val="WW8Num13z7"/>
    <w:uiPriority w:val="99"/>
    <w:rsid w:val="004A3832"/>
  </w:style>
  <w:style w:type="character" w:customStyle="1" w:styleId="WW8Num13z8">
    <w:name w:val="WW8Num13z8"/>
    <w:uiPriority w:val="99"/>
    <w:rsid w:val="004A3832"/>
  </w:style>
  <w:style w:type="character" w:customStyle="1" w:styleId="WW8Num14z1">
    <w:name w:val="WW8Num14z1"/>
    <w:uiPriority w:val="99"/>
    <w:rsid w:val="004A3832"/>
  </w:style>
  <w:style w:type="character" w:customStyle="1" w:styleId="WW8Num14z2">
    <w:name w:val="WW8Num14z2"/>
    <w:uiPriority w:val="99"/>
    <w:rsid w:val="004A3832"/>
  </w:style>
  <w:style w:type="character" w:customStyle="1" w:styleId="WW8Num14z3">
    <w:name w:val="WW8Num14z3"/>
    <w:uiPriority w:val="99"/>
    <w:rsid w:val="004A3832"/>
  </w:style>
  <w:style w:type="character" w:customStyle="1" w:styleId="WW8Num14z4">
    <w:name w:val="WW8Num14z4"/>
    <w:uiPriority w:val="99"/>
    <w:rsid w:val="004A3832"/>
  </w:style>
  <w:style w:type="character" w:customStyle="1" w:styleId="WW8Num14z5">
    <w:name w:val="WW8Num14z5"/>
    <w:uiPriority w:val="99"/>
    <w:rsid w:val="004A3832"/>
  </w:style>
  <w:style w:type="character" w:customStyle="1" w:styleId="WW8Num14z6">
    <w:name w:val="WW8Num14z6"/>
    <w:uiPriority w:val="99"/>
    <w:rsid w:val="004A3832"/>
  </w:style>
  <w:style w:type="character" w:customStyle="1" w:styleId="WW8Num14z7">
    <w:name w:val="WW8Num14z7"/>
    <w:uiPriority w:val="99"/>
    <w:rsid w:val="004A3832"/>
  </w:style>
  <w:style w:type="character" w:customStyle="1" w:styleId="WW8Num14z8">
    <w:name w:val="WW8Num14z8"/>
    <w:uiPriority w:val="99"/>
    <w:rsid w:val="004A3832"/>
  </w:style>
  <w:style w:type="character" w:customStyle="1" w:styleId="WW8Num15z1">
    <w:name w:val="WW8Num15z1"/>
    <w:rsid w:val="004A3832"/>
  </w:style>
  <w:style w:type="character" w:customStyle="1" w:styleId="WW8Num15z2">
    <w:name w:val="WW8Num15z2"/>
    <w:rsid w:val="004A3832"/>
  </w:style>
  <w:style w:type="character" w:customStyle="1" w:styleId="WW8Num15z3">
    <w:name w:val="WW8Num15z3"/>
    <w:uiPriority w:val="99"/>
    <w:rsid w:val="004A3832"/>
  </w:style>
  <w:style w:type="character" w:customStyle="1" w:styleId="WW8Num15z4">
    <w:name w:val="WW8Num15z4"/>
    <w:uiPriority w:val="99"/>
    <w:rsid w:val="004A3832"/>
  </w:style>
  <w:style w:type="character" w:customStyle="1" w:styleId="WW8Num15z5">
    <w:name w:val="WW8Num15z5"/>
    <w:uiPriority w:val="99"/>
    <w:rsid w:val="004A3832"/>
  </w:style>
  <w:style w:type="character" w:customStyle="1" w:styleId="WW8Num15z6">
    <w:name w:val="WW8Num15z6"/>
    <w:uiPriority w:val="99"/>
    <w:rsid w:val="004A3832"/>
  </w:style>
  <w:style w:type="character" w:customStyle="1" w:styleId="WW8Num15z7">
    <w:name w:val="WW8Num15z7"/>
    <w:uiPriority w:val="99"/>
    <w:rsid w:val="004A3832"/>
  </w:style>
  <w:style w:type="character" w:customStyle="1" w:styleId="WW8Num15z8">
    <w:name w:val="WW8Num15z8"/>
    <w:uiPriority w:val="99"/>
    <w:rsid w:val="004A3832"/>
  </w:style>
  <w:style w:type="character" w:customStyle="1" w:styleId="WW8Num16z1">
    <w:name w:val="WW8Num16z1"/>
    <w:uiPriority w:val="99"/>
    <w:rsid w:val="004A3832"/>
    <w:rPr>
      <w:color w:val="auto"/>
    </w:rPr>
  </w:style>
  <w:style w:type="character" w:customStyle="1" w:styleId="WW8Num16z2">
    <w:name w:val="WW8Num16z2"/>
    <w:uiPriority w:val="99"/>
    <w:rsid w:val="004A3832"/>
  </w:style>
  <w:style w:type="character" w:customStyle="1" w:styleId="WW8Num16z4">
    <w:name w:val="WW8Num16z4"/>
    <w:uiPriority w:val="99"/>
    <w:rsid w:val="004A3832"/>
  </w:style>
  <w:style w:type="character" w:customStyle="1" w:styleId="WW8Num16z5">
    <w:name w:val="WW8Num16z5"/>
    <w:uiPriority w:val="99"/>
    <w:rsid w:val="004A3832"/>
  </w:style>
  <w:style w:type="character" w:customStyle="1" w:styleId="WW8Num16z6">
    <w:name w:val="WW8Num16z6"/>
    <w:uiPriority w:val="99"/>
    <w:rsid w:val="004A3832"/>
  </w:style>
  <w:style w:type="character" w:customStyle="1" w:styleId="WW8Num16z7">
    <w:name w:val="WW8Num16z7"/>
    <w:uiPriority w:val="99"/>
    <w:rsid w:val="004A3832"/>
  </w:style>
  <w:style w:type="character" w:customStyle="1" w:styleId="WW8Num16z8">
    <w:name w:val="WW8Num16z8"/>
    <w:uiPriority w:val="99"/>
    <w:rsid w:val="004A3832"/>
  </w:style>
  <w:style w:type="character" w:customStyle="1" w:styleId="WW8Num17z1">
    <w:name w:val="WW8Num17z1"/>
    <w:uiPriority w:val="99"/>
    <w:rsid w:val="004A3832"/>
  </w:style>
  <w:style w:type="character" w:customStyle="1" w:styleId="WW8Num17z2">
    <w:name w:val="WW8Num17z2"/>
    <w:uiPriority w:val="99"/>
    <w:rsid w:val="004A3832"/>
  </w:style>
  <w:style w:type="character" w:customStyle="1" w:styleId="WW8Num17z3">
    <w:name w:val="WW8Num17z3"/>
    <w:uiPriority w:val="99"/>
    <w:rsid w:val="004A3832"/>
  </w:style>
  <w:style w:type="character" w:customStyle="1" w:styleId="WW8Num17z4">
    <w:name w:val="WW8Num17z4"/>
    <w:uiPriority w:val="99"/>
    <w:rsid w:val="004A3832"/>
  </w:style>
  <w:style w:type="character" w:customStyle="1" w:styleId="WW8Num17z5">
    <w:name w:val="WW8Num17z5"/>
    <w:uiPriority w:val="99"/>
    <w:rsid w:val="004A3832"/>
  </w:style>
  <w:style w:type="character" w:customStyle="1" w:styleId="WW8Num17z6">
    <w:name w:val="WW8Num17z6"/>
    <w:uiPriority w:val="99"/>
    <w:rsid w:val="004A3832"/>
  </w:style>
  <w:style w:type="character" w:customStyle="1" w:styleId="WW8Num17z7">
    <w:name w:val="WW8Num17z7"/>
    <w:uiPriority w:val="99"/>
    <w:rsid w:val="004A3832"/>
  </w:style>
  <w:style w:type="character" w:customStyle="1" w:styleId="WW8Num17z8">
    <w:name w:val="WW8Num17z8"/>
    <w:uiPriority w:val="99"/>
    <w:rsid w:val="004A3832"/>
  </w:style>
  <w:style w:type="character" w:customStyle="1" w:styleId="WW8Num19z1">
    <w:name w:val="WW8Num19z1"/>
    <w:uiPriority w:val="99"/>
    <w:rsid w:val="004A3832"/>
  </w:style>
  <w:style w:type="character" w:customStyle="1" w:styleId="WW8Num19z2">
    <w:name w:val="WW8Num19z2"/>
    <w:uiPriority w:val="99"/>
    <w:rsid w:val="004A3832"/>
  </w:style>
  <w:style w:type="character" w:customStyle="1" w:styleId="WW8Num19z3">
    <w:name w:val="WW8Num19z3"/>
    <w:uiPriority w:val="99"/>
    <w:rsid w:val="004A3832"/>
  </w:style>
  <w:style w:type="character" w:customStyle="1" w:styleId="WW8Num19z4">
    <w:name w:val="WW8Num19z4"/>
    <w:uiPriority w:val="99"/>
    <w:rsid w:val="004A3832"/>
  </w:style>
  <w:style w:type="character" w:customStyle="1" w:styleId="WW8Num19z5">
    <w:name w:val="WW8Num19z5"/>
    <w:uiPriority w:val="99"/>
    <w:rsid w:val="004A3832"/>
  </w:style>
  <w:style w:type="character" w:customStyle="1" w:styleId="WW8Num19z6">
    <w:name w:val="WW8Num19z6"/>
    <w:uiPriority w:val="99"/>
    <w:rsid w:val="004A3832"/>
  </w:style>
  <w:style w:type="character" w:customStyle="1" w:styleId="WW8Num19z7">
    <w:name w:val="WW8Num19z7"/>
    <w:uiPriority w:val="99"/>
    <w:rsid w:val="004A3832"/>
  </w:style>
  <w:style w:type="character" w:customStyle="1" w:styleId="WW8Num19z8">
    <w:name w:val="WW8Num19z8"/>
    <w:uiPriority w:val="99"/>
    <w:rsid w:val="004A3832"/>
  </w:style>
  <w:style w:type="character" w:customStyle="1" w:styleId="WW8Num20z2">
    <w:name w:val="WW8Num20z2"/>
    <w:uiPriority w:val="99"/>
    <w:rsid w:val="004A3832"/>
  </w:style>
  <w:style w:type="character" w:customStyle="1" w:styleId="WW8Num20z3">
    <w:name w:val="WW8Num20z3"/>
    <w:uiPriority w:val="99"/>
    <w:rsid w:val="004A3832"/>
  </w:style>
  <w:style w:type="character" w:customStyle="1" w:styleId="WW8Num20z4">
    <w:name w:val="WW8Num20z4"/>
    <w:uiPriority w:val="99"/>
    <w:rsid w:val="004A3832"/>
  </w:style>
  <w:style w:type="character" w:customStyle="1" w:styleId="WW8Num20z5">
    <w:name w:val="WW8Num20z5"/>
    <w:uiPriority w:val="99"/>
    <w:rsid w:val="004A3832"/>
  </w:style>
  <w:style w:type="character" w:customStyle="1" w:styleId="WW8Num20z6">
    <w:name w:val="WW8Num20z6"/>
    <w:uiPriority w:val="99"/>
    <w:rsid w:val="004A3832"/>
  </w:style>
  <w:style w:type="character" w:customStyle="1" w:styleId="WW8Num20z7">
    <w:name w:val="WW8Num20z7"/>
    <w:uiPriority w:val="99"/>
    <w:rsid w:val="004A3832"/>
  </w:style>
  <w:style w:type="character" w:customStyle="1" w:styleId="WW8Num20z8">
    <w:name w:val="WW8Num20z8"/>
    <w:uiPriority w:val="99"/>
    <w:rsid w:val="004A3832"/>
  </w:style>
  <w:style w:type="character" w:customStyle="1" w:styleId="WW8Num21z3">
    <w:name w:val="WW8Num21z3"/>
    <w:uiPriority w:val="99"/>
    <w:rsid w:val="004A3832"/>
  </w:style>
  <w:style w:type="character" w:customStyle="1" w:styleId="WW8Num21z6">
    <w:name w:val="WW8Num21z6"/>
    <w:uiPriority w:val="99"/>
    <w:rsid w:val="004A3832"/>
  </w:style>
  <w:style w:type="character" w:customStyle="1" w:styleId="WW8Num21z7">
    <w:name w:val="WW8Num21z7"/>
    <w:uiPriority w:val="99"/>
    <w:rsid w:val="004A3832"/>
  </w:style>
  <w:style w:type="character" w:customStyle="1" w:styleId="WW8Num21z8">
    <w:name w:val="WW8Num21z8"/>
    <w:uiPriority w:val="99"/>
    <w:rsid w:val="004A3832"/>
  </w:style>
  <w:style w:type="character" w:customStyle="1" w:styleId="WW8Num22z1">
    <w:name w:val="WW8Num22z1"/>
    <w:uiPriority w:val="99"/>
    <w:rsid w:val="004A3832"/>
    <w:rPr>
      <w:rFonts w:ascii="Wingdings" w:hAnsi="Wingdings" w:cs="Wingdings"/>
    </w:rPr>
  </w:style>
  <w:style w:type="character" w:customStyle="1" w:styleId="WW8Num23z2">
    <w:name w:val="WW8Num23z2"/>
    <w:uiPriority w:val="99"/>
    <w:rsid w:val="004A3832"/>
  </w:style>
  <w:style w:type="character" w:customStyle="1" w:styleId="WW8Num23z3">
    <w:name w:val="WW8Num23z3"/>
    <w:uiPriority w:val="99"/>
    <w:rsid w:val="004A3832"/>
  </w:style>
  <w:style w:type="character" w:customStyle="1" w:styleId="WW8Num23z4">
    <w:name w:val="WW8Num23z4"/>
    <w:uiPriority w:val="99"/>
    <w:rsid w:val="004A3832"/>
  </w:style>
  <w:style w:type="character" w:customStyle="1" w:styleId="WW8Num23z5">
    <w:name w:val="WW8Num23z5"/>
    <w:uiPriority w:val="99"/>
    <w:rsid w:val="004A3832"/>
  </w:style>
  <w:style w:type="character" w:customStyle="1" w:styleId="WW8Num23z6">
    <w:name w:val="WW8Num23z6"/>
    <w:uiPriority w:val="99"/>
    <w:rsid w:val="004A3832"/>
  </w:style>
  <w:style w:type="character" w:customStyle="1" w:styleId="WW8Num23z7">
    <w:name w:val="WW8Num23z7"/>
    <w:uiPriority w:val="99"/>
    <w:rsid w:val="004A3832"/>
  </w:style>
  <w:style w:type="character" w:customStyle="1" w:styleId="WW8Num23z8">
    <w:name w:val="WW8Num23z8"/>
    <w:uiPriority w:val="99"/>
    <w:rsid w:val="004A3832"/>
  </w:style>
  <w:style w:type="character" w:customStyle="1" w:styleId="WW8Num24z1">
    <w:name w:val="WW8Num24z1"/>
    <w:uiPriority w:val="99"/>
    <w:rsid w:val="004A3832"/>
  </w:style>
  <w:style w:type="character" w:customStyle="1" w:styleId="WW8Num25z1">
    <w:name w:val="WW8Num25z1"/>
    <w:uiPriority w:val="99"/>
    <w:rsid w:val="004A3832"/>
    <w:rPr>
      <w:b/>
      <w:bCs/>
    </w:rPr>
  </w:style>
  <w:style w:type="character" w:customStyle="1" w:styleId="WW8Num25z2">
    <w:name w:val="WW8Num25z2"/>
    <w:uiPriority w:val="99"/>
    <w:rsid w:val="004A3832"/>
  </w:style>
  <w:style w:type="character" w:customStyle="1" w:styleId="WW8Num25z4">
    <w:name w:val="WW8Num25z4"/>
    <w:uiPriority w:val="99"/>
    <w:rsid w:val="004A3832"/>
    <w:rPr>
      <w:rFonts w:ascii="Courier New" w:hAnsi="Courier New" w:cs="Courier New"/>
    </w:rPr>
  </w:style>
  <w:style w:type="character" w:customStyle="1" w:styleId="WW8Num25z5">
    <w:name w:val="WW8Num25z5"/>
    <w:uiPriority w:val="99"/>
    <w:rsid w:val="004A3832"/>
    <w:rPr>
      <w:rFonts w:ascii="Wingdings" w:hAnsi="Wingdings" w:cs="Wingdings"/>
    </w:rPr>
  </w:style>
  <w:style w:type="character" w:customStyle="1" w:styleId="WW8Num26z2">
    <w:name w:val="WW8Num26z2"/>
    <w:uiPriority w:val="99"/>
    <w:rsid w:val="004A3832"/>
    <w:rPr>
      <w:rFonts w:ascii="Arial" w:hAnsi="Arial" w:cs="Arial"/>
      <w:sz w:val="22"/>
      <w:szCs w:val="22"/>
    </w:rPr>
  </w:style>
  <w:style w:type="character" w:customStyle="1" w:styleId="WW8Num26z3">
    <w:name w:val="WW8Num26z3"/>
    <w:uiPriority w:val="99"/>
    <w:rsid w:val="004A3832"/>
  </w:style>
  <w:style w:type="character" w:customStyle="1" w:styleId="WW8Num26z4">
    <w:name w:val="WW8Num26z4"/>
    <w:uiPriority w:val="99"/>
    <w:rsid w:val="004A3832"/>
  </w:style>
  <w:style w:type="character" w:customStyle="1" w:styleId="WW8Num26z5">
    <w:name w:val="WW8Num26z5"/>
    <w:uiPriority w:val="99"/>
    <w:rsid w:val="004A3832"/>
  </w:style>
  <w:style w:type="character" w:customStyle="1" w:styleId="WW8Num26z6">
    <w:name w:val="WW8Num26z6"/>
    <w:uiPriority w:val="99"/>
    <w:rsid w:val="004A3832"/>
  </w:style>
  <w:style w:type="character" w:customStyle="1" w:styleId="WW8Num26z7">
    <w:name w:val="WW8Num26z7"/>
    <w:uiPriority w:val="99"/>
    <w:rsid w:val="004A3832"/>
  </w:style>
  <w:style w:type="character" w:customStyle="1" w:styleId="WW8Num26z8">
    <w:name w:val="WW8Num26z8"/>
    <w:uiPriority w:val="99"/>
    <w:rsid w:val="004A3832"/>
  </w:style>
  <w:style w:type="character" w:customStyle="1" w:styleId="WW8Num27z1">
    <w:name w:val="WW8Num27z1"/>
    <w:uiPriority w:val="99"/>
    <w:rsid w:val="004A3832"/>
  </w:style>
  <w:style w:type="character" w:customStyle="1" w:styleId="WW8Num27z2">
    <w:name w:val="WW8Num27z2"/>
    <w:uiPriority w:val="99"/>
    <w:rsid w:val="004A3832"/>
  </w:style>
  <w:style w:type="character" w:customStyle="1" w:styleId="WW8Num27z3">
    <w:name w:val="WW8Num27z3"/>
    <w:uiPriority w:val="99"/>
    <w:rsid w:val="004A3832"/>
  </w:style>
  <w:style w:type="character" w:customStyle="1" w:styleId="WW8Num27z4">
    <w:name w:val="WW8Num27z4"/>
    <w:uiPriority w:val="99"/>
    <w:rsid w:val="004A3832"/>
  </w:style>
  <w:style w:type="character" w:customStyle="1" w:styleId="WW8Num27z5">
    <w:name w:val="WW8Num27z5"/>
    <w:uiPriority w:val="99"/>
    <w:rsid w:val="004A3832"/>
  </w:style>
  <w:style w:type="character" w:customStyle="1" w:styleId="WW8Num27z6">
    <w:name w:val="WW8Num27z6"/>
    <w:uiPriority w:val="99"/>
    <w:rsid w:val="004A3832"/>
  </w:style>
  <w:style w:type="character" w:customStyle="1" w:styleId="WW8Num27z7">
    <w:name w:val="WW8Num27z7"/>
    <w:uiPriority w:val="99"/>
    <w:rsid w:val="004A3832"/>
  </w:style>
  <w:style w:type="character" w:customStyle="1" w:styleId="WW8Num27z8">
    <w:name w:val="WW8Num27z8"/>
    <w:uiPriority w:val="99"/>
    <w:rsid w:val="004A3832"/>
  </w:style>
  <w:style w:type="character" w:customStyle="1" w:styleId="WW8Num28z1">
    <w:name w:val="WW8Num28z1"/>
    <w:uiPriority w:val="99"/>
    <w:rsid w:val="004A3832"/>
  </w:style>
  <w:style w:type="character" w:customStyle="1" w:styleId="WW8Num28z2">
    <w:name w:val="WW8Num28z2"/>
    <w:uiPriority w:val="99"/>
    <w:rsid w:val="004A3832"/>
  </w:style>
  <w:style w:type="character" w:customStyle="1" w:styleId="WW8Num28z3">
    <w:name w:val="WW8Num28z3"/>
    <w:uiPriority w:val="99"/>
    <w:rsid w:val="004A3832"/>
  </w:style>
  <w:style w:type="character" w:customStyle="1" w:styleId="WW8Num28z4">
    <w:name w:val="WW8Num28z4"/>
    <w:uiPriority w:val="99"/>
    <w:rsid w:val="004A3832"/>
  </w:style>
  <w:style w:type="character" w:customStyle="1" w:styleId="WW8Num28z5">
    <w:name w:val="WW8Num28z5"/>
    <w:uiPriority w:val="99"/>
    <w:rsid w:val="004A3832"/>
  </w:style>
  <w:style w:type="character" w:customStyle="1" w:styleId="WW8Num28z6">
    <w:name w:val="WW8Num28z6"/>
    <w:uiPriority w:val="99"/>
    <w:rsid w:val="004A3832"/>
  </w:style>
  <w:style w:type="character" w:customStyle="1" w:styleId="WW8Num28z7">
    <w:name w:val="WW8Num28z7"/>
    <w:uiPriority w:val="99"/>
    <w:rsid w:val="004A3832"/>
  </w:style>
  <w:style w:type="character" w:customStyle="1" w:styleId="WW8Num28z8">
    <w:name w:val="WW8Num28z8"/>
    <w:uiPriority w:val="99"/>
    <w:rsid w:val="004A3832"/>
  </w:style>
  <w:style w:type="character" w:customStyle="1" w:styleId="WW8Num30z1">
    <w:name w:val="WW8Num30z1"/>
    <w:uiPriority w:val="99"/>
    <w:rsid w:val="004A3832"/>
  </w:style>
  <w:style w:type="character" w:customStyle="1" w:styleId="WW8Num30z2">
    <w:name w:val="WW8Num30z2"/>
    <w:uiPriority w:val="99"/>
    <w:rsid w:val="004A3832"/>
  </w:style>
  <w:style w:type="character" w:customStyle="1" w:styleId="WW8Num30z3">
    <w:name w:val="WW8Num30z3"/>
    <w:uiPriority w:val="99"/>
    <w:rsid w:val="004A3832"/>
  </w:style>
  <w:style w:type="character" w:customStyle="1" w:styleId="WW8Num30z4">
    <w:name w:val="WW8Num30z4"/>
    <w:uiPriority w:val="99"/>
    <w:rsid w:val="004A3832"/>
  </w:style>
  <w:style w:type="character" w:customStyle="1" w:styleId="WW8Num30z5">
    <w:name w:val="WW8Num30z5"/>
    <w:uiPriority w:val="99"/>
    <w:rsid w:val="004A3832"/>
  </w:style>
  <w:style w:type="character" w:customStyle="1" w:styleId="WW8Num30z6">
    <w:name w:val="WW8Num30z6"/>
    <w:uiPriority w:val="99"/>
    <w:rsid w:val="004A3832"/>
  </w:style>
  <w:style w:type="character" w:customStyle="1" w:styleId="WW8Num30z7">
    <w:name w:val="WW8Num30z7"/>
    <w:uiPriority w:val="99"/>
    <w:rsid w:val="004A3832"/>
  </w:style>
  <w:style w:type="character" w:customStyle="1" w:styleId="WW8Num30z8">
    <w:name w:val="WW8Num30z8"/>
    <w:uiPriority w:val="99"/>
    <w:rsid w:val="004A3832"/>
  </w:style>
  <w:style w:type="character" w:customStyle="1" w:styleId="WW8Num32z1">
    <w:name w:val="WW8Num32z1"/>
    <w:uiPriority w:val="99"/>
    <w:rsid w:val="004A3832"/>
  </w:style>
  <w:style w:type="character" w:customStyle="1" w:styleId="WW8Num32z2">
    <w:name w:val="WW8Num32z2"/>
    <w:uiPriority w:val="99"/>
    <w:rsid w:val="004A3832"/>
  </w:style>
  <w:style w:type="character" w:customStyle="1" w:styleId="WW8Num32z3">
    <w:name w:val="WW8Num32z3"/>
    <w:uiPriority w:val="99"/>
    <w:rsid w:val="004A3832"/>
  </w:style>
  <w:style w:type="character" w:customStyle="1" w:styleId="WW8Num32z4">
    <w:name w:val="WW8Num32z4"/>
    <w:uiPriority w:val="99"/>
    <w:rsid w:val="004A3832"/>
  </w:style>
  <w:style w:type="character" w:customStyle="1" w:styleId="WW8Num32z5">
    <w:name w:val="WW8Num32z5"/>
    <w:uiPriority w:val="99"/>
    <w:rsid w:val="004A3832"/>
  </w:style>
  <w:style w:type="character" w:customStyle="1" w:styleId="WW8Num32z6">
    <w:name w:val="WW8Num32z6"/>
    <w:uiPriority w:val="99"/>
    <w:rsid w:val="004A3832"/>
  </w:style>
  <w:style w:type="character" w:customStyle="1" w:styleId="WW8Num32z7">
    <w:name w:val="WW8Num32z7"/>
    <w:uiPriority w:val="99"/>
    <w:rsid w:val="004A3832"/>
  </w:style>
  <w:style w:type="character" w:customStyle="1" w:styleId="WW8Num32z8">
    <w:name w:val="WW8Num32z8"/>
    <w:uiPriority w:val="99"/>
    <w:rsid w:val="004A3832"/>
  </w:style>
  <w:style w:type="character" w:customStyle="1" w:styleId="WW8Num33z1">
    <w:name w:val="WW8Num33z1"/>
    <w:uiPriority w:val="99"/>
    <w:rsid w:val="004A3832"/>
  </w:style>
  <w:style w:type="character" w:customStyle="1" w:styleId="WW8Num33z2">
    <w:name w:val="WW8Num33z2"/>
    <w:uiPriority w:val="99"/>
    <w:rsid w:val="004A3832"/>
  </w:style>
  <w:style w:type="character" w:customStyle="1" w:styleId="WW8Num33z3">
    <w:name w:val="WW8Num33z3"/>
    <w:uiPriority w:val="99"/>
    <w:rsid w:val="004A3832"/>
  </w:style>
  <w:style w:type="character" w:customStyle="1" w:styleId="WW8Num33z4">
    <w:name w:val="WW8Num33z4"/>
    <w:uiPriority w:val="99"/>
    <w:rsid w:val="004A3832"/>
  </w:style>
  <w:style w:type="character" w:customStyle="1" w:styleId="WW8Num33z5">
    <w:name w:val="WW8Num33z5"/>
    <w:uiPriority w:val="99"/>
    <w:rsid w:val="004A3832"/>
  </w:style>
  <w:style w:type="character" w:customStyle="1" w:styleId="WW8Num33z6">
    <w:name w:val="WW8Num33z6"/>
    <w:uiPriority w:val="99"/>
    <w:rsid w:val="004A3832"/>
  </w:style>
  <w:style w:type="character" w:customStyle="1" w:styleId="WW8Num33z7">
    <w:name w:val="WW8Num33z7"/>
    <w:uiPriority w:val="99"/>
    <w:rsid w:val="004A3832"/>
  </w:style>
  <w:style w:type="character" w:customStyle="1" w:styleId="WW8Num33z8">
    <w:name w:val="WW8Num33z8"/>
    <w:uiPriority w:val="99"/>
    <w:rsid w:val="004A3832"/>
  </w:style>
  <w:style w:type="character" w:customStyle="1" w:styleId="WW8Num34z1">
    <w:name w:val="WW8Num34z1"/>
    <w:uiPriority w:val="99"/>
    <w:rsid w:val="004A3832"/>
  </w:style>
  <w:style w:type="character" w:customStyle="1" w:styleId="WW8Num34z2">
    <w:name w:val="WW8Num34z2"/>
    <w:uiPriority w:val="99"/>
    <w:rsid w:val="004A3832"/>
  </w:style>
  <w:style w:type="character" w:customStyle="1" w:styleId="WW8Num34z3">
    <w:name w:val="WW8Num34z3"/>
    <w:uiPriority w:val="99"/>
    <w:rsid w:val="004A3832"/>
  </w:style>
  <w:style w:type="character" w:customStyle="1" w:styleId="WW8Num34z4">
    <w:name w:val="WW8Num34z4"/>
    <w:uiPriority w:val="99"/>
    <w:rsid w:val="004A3832"/>
  </w:style>
  <w:style w:type="character" w:customStyle="1" w:styleId="WW8Num34z5">
    <w:name w:val="WW8Num34z5"/>
    <w:uiPriority w:val="99"/>
    <w:rsid w:val="004A3832"/>
  </w:style>
  <w:style w:type="character" w:customStyle="1" w:styleId="WW8Num34z6">
    <w:name w:val="WW8Num34z6"/>
    <w:uiPriority w:val="99"/>
    <w:rsid w:val="004A3832"/>
  </w:style>
  <w:style w:type="character" w:customStyle="1" w:styleId="WW8Num34z7">
    <w:name w:val="WW8Num34z7"/>
    <w:uiPriority w:val="99"/>
    <w:rsid w:val="004A3832"/>
  </w:style>
  <w:style w:type="character" w:customStyle="1" w:styleId="WW8Num34z8">
    <w:name w:val="WW8Num34z8"/>
    <w:uiPriority w:val="99"/>
    <w:rsid w:val="004A3832"/>
  </w:style>
  <w:style w:type="character" w:customStyle="1" w:styleId="WW8Num35z1">
    <w:name w:val="WW8Num35z1"/>
    <w:uiPriority w:val="99"/>
    <w:rsid w:val="004A3832"/>
  </w:style>
  <w:style w:type="character" w:customStyle="1" w:styleId="WW8Num35z2">
    <w:name w:val="WW8Num35z2"/>
    <w:uiPriority w:val="99"/>
    <w:rsid w:val="004A3832"/>
  </w:style>
  <w:style w:type="character" w:customStyle="1" w:styleId="WW8Num35z3">
    <w:name w:val="WW8Num35z3"/>
    <w:uiPriority w:val="99"/>
    <w:rsid w:val="004A3832"/>
  </w:style>
  <w:style w:type="character" w:customStyle="1" w:styleId="WW8Num35z4">
    <w:name w:val="WW8Num35z4"/>
    <w:uiPriority w:val="99"/>
    <w:rsid w:val="004A3832"/>
  </w:style>
  <w:style w:type="character" w:customStyle="1" w:styleId="WW8Num35z5">
    <w:name w:val="WW8Num35z5"/>
    <w:uiPriority w:val="99"/>
    <w:rsid w:val="004A3832"/>
  </w:style>
  <w:style w:type="character" w:customStyle="1" w:styleId="WW8Num35z6">
    <w:name w:val="WW8Num35z6"/>
    <w:uiPriority w:val="99"/>
    <w:rsid w:val="004A3832"/>
  </w:style>
  <w:style w:type="character" w:customStyle="1" w:styleId="WW8Num35z7">
    <w:name w:val="WW8Num35z7"/>
    <w:uiPriority w:val="99"/>
    <w:rsid w:val="004A3832"/>
  </w:style>
  <w:style w:type="character" w:customStyle="1" w:styleId="WW8Num35z8">
    <w:name w:val="WW8Num35z8"/>
    <w:uiPriority w:val="99"/>
    <w:rsid w:val="004A3832"/>
  </w:style>
  <w:style w:type="character" w:customStyle="1" w:styleId="WW8Num36z1">
    <w:name w:val="WW8Num36z1"/>
    <w:uiPriority w:val="99"/>
    <w:rsid w:val="004A3832"/>
  </w:style>
  <w:style w:type="character" w:customStyle="1" w:styleId="WW8Num36z2">
    <w:name w:val="WW8Num36z2"/>
    <w:uiPriority w:val="99"/>
    <w:rsid w:val="004A3832"/>
  </w:style>
  <w:style w:type="character" w:customStyle="1" w:styleId="WW8Num36z3">
    <w:name w:val="WW8Num36z3"/>
    <w:uiPriority w:val="99"/>
    <w:rsid w:val="004A3832"/>
  </w:style>
  <w:style w:type="character" w:customStyle="1" w:styleId="WW8Num36z4">
    <w:name w:val="WW8Num36z4"/>
    <w:uiPriority w:val="99"/>
    <w:rsid w:val="004A3832"/>
  </w:style>
  <w:style w:type="character" w:customStyle="1" w:styleId="WW8Num36z5">
    <w:name w:val="WW8Num36z5"/>
    <w:uiPriority w:val="99"/>
    <w:rsid w:val="004A3832"/>
  </w:style>
  <w:style w:type="character" w:customStyle="1" w:styleId="WW8Num36z6">
    <w:name w:val="WW8Num36z6"/>
    <w:uiPriority w:val="99"/>
    <w:rsid w:val="004A3832"/>
  </w:style>
  <w:style w:type="character" w:customStyle="1" w:styleId="WW8Num36z7">
    <w:name w:val="WW8Num36z7"/>
    <w:uiPriority w:val="99"/>
    <w:rsid w:val="004A3832"/>
  </w:style>
  <w:style w:type="character" w:customStyle="1" w:styleId="WW8Num36z8">
    <w:name w:val="WW8Num36z8"/>
    <w:uiPriority w:val="99"/>
    <w:rsid w:val="004A3832"/>
  </w:style>
  <w:style w:type="character" w:customStyle="1" w:styleId="WW8Num37z1">
    <w:name w:val="WW8Num37z1"/>
    <w:uiPriority w:val="99"/>
    <w:rsid w:val="004A3832"/>
  </w:style>
  <w:style w:type="character" w:customStyle="1" w:styleId="WW8Num37z2">
    <w:name w:val="WW8Num37z2"/>
    <w:uiPriority w:val="99"/>
    <w:rsid w:val="004A3832"/>
  </w:style>
  <w:style w:type="character" w:customStyle="1" w:styleId="WW8Num37z3">
    <w:name w:val="WW8Num37z3"/>
    <w:uiPriority w:val="99"/>
    <w:rsid w:val="004A3832"/>
  </w:style>
  <w:style w:type="character" w:customStyle="1" w:styleId="WW8Num37z4">
    <w:name w:val="WW8Num37z4"/>
    <w:uiPriority w:val="99"/>
    <w:rsid w:val="004A3832"/>
  </w:style>
  <w:style w:type="character" w:customStyle="1" w:styleId="WW8Num37z5">
    <w:name w:val="WW8Num37z5"/>
    <w:uiPriority w:val="99"/>
    <w:rsid w:val="004A3832"/>
  </w:style>
  <w:style w:type="character" w:customStyle="1" w:styleId="WW8Num37z6">
    <w:name w:val="WW8Num37z6"/>
    <w:uiPriority w:val="99"/>
    <w:rsid w:val="004A3832"/>
  </w:style>
  <w:style w:type="character" w:customStyle="1" w:styleId="WW8Num37z7">
    <w:name w:val="WW8Num37z7"/>
    <w:uiPriority w:val="99"/>
    <w:rsid w:val="004A3832"/>
  </w:style>
  <w:style w:type="character" w:customStyle="1" w:styleId="WW8Num37z8">
    <w:name w:val="WW8Num37z8"/>
    <w:uiPriority w:val="99"/>
    <w:rsid w:val="004A3832"/>
  </w:style>
  <w:style w:type="character" w:customStyle="1" w:styleId="WW8Num38z1">
    <w:name w:val="WW8Num38z1"/>
    <w:uiPriority w:val="99"/>
    <w:rsid w:val="004A3832"/>
  </w:style>
  <w:style w:type="character" w:customStyle="1" w:styleId="WW8Num38z2">
    <w:name w:val="WW8Num38z2"/>
    <w:uiPriority w:val="99"/>
    <w:rsid w:val="004A3832"/>
  </w:style>
  <w:style w:type="character" w:customStyle="1" w:styleId="WW8Num38z3">
    <w:name w:val="WW8Num38z3"/>
    <w:uiPriority w:val="99"/>
    <w:rsid w:val="004A3832"/>
  </w:style>
  <w:style w:type="character" w:customStyle="1" w:styleId="WW8Num38z4">
    <w:name w:val="WW8Num38z4"/>
    <w:uiPriority w:val="99"/>
    <w:rsid w:val="004A3832"/>
  </w:style>
  <w:style w:type="character" w:customStyle="1" w:styleId="WW8Num38z5">
    <w:name w:val="WW8Num38z5"/>
    <w:uiPriority w:val="99"/>
    <w:rsid w:val="004A3832"/>
  </w:style>
  <w:style w:type="character" w:customStyle="1" w:styleId="WW8Num38z6">
    <w:name w:val="WW8Num38z6"/>
    <w:uiPriority w:val="99"/>
    <w:rsid w:val="004A3832"/>
  </w:style>
  <w:style w:type="character" w:customStyle="1" w:styleId="WW8Num38z7">
    <w:name w:val="WW8Num38z7"/>
    <w:uiPriority w:val="99"/>
    <w:rsid w:val="004A3832"/>
  </w:style>
  <w:style w:type="character" w:customStyle="1" w:styleId="WW8Num38z8">
    <w:name w:val="WW8Num38z8"/>
    <w:uiPriority w:val="99"/>
    <w:rsid w:val="004A3832"/>
  </w:style>
  <w:style w:type="character" w:customStyle="1" w:styleId="WW8Num40z1">
    <w:name w:val="WW8Num40z1"/>
    <w:uiPriority w:val="99"/>
    <w:rsid w:val="004A3832"/>
  </w:style>
  <w:style w:type="character" w:customStyle="1" w:styleId="WW8Num40z2">
    <w:name w:val="WW8Num40z2"/>
    <w:uiPriority w:val="99"/>
    <w:rsid w:val="004A3832"/>
  </w:style>
  <w:style w:type="character" w:customStyle="1" w:styleId="WW8Num40z3">
    <w:name w:val="WW8Num40z3"/>
    <w:uiPriority w:val="99"/>
    <w:rsid w:val="004A3832"/>
  </w:style>
  <w:style w:type="character" w:customStyle="1" w:styleId="WW8Num40z4">
    <w:name w:val="WW8Num40z4"/>
    <w:uiPriority w:val="99"/>
    <w:rsid w:val="004A3832"/>
  </w:style>
  <w:style w:type="character" w:customStyle="1" w:styleId="WW8Num40z5">
    <w:name w:val="WW8Num40z5"/>
    <w:uiPriority w:val="99"/>
    <w:rsid w:val="004A3832"/>
  </w:style>
  <w:style w:type="character" w:customStyle="1" w:styleId="WW8Num40z6">
    <w:name w:val="WW8Num40z6"/>
    <w:uiPriority w:val="99"/>
    <w:rsid w:val="004A3832"/>
  </w:style>
  <w:style w:type="character" w:customStyle="1" w:styleId="WW8Num40z7">
    <w:name w:val="WW8Num40z7"/>
    <w:uiPriority w:val="99"/>
    <w:rsid w:val="004A3832"/>
  </w:style>
  <w:style w:type="character" w:customStyle="1" w:styleId="WW8Num40z8">
    <w:name w:val="WW8Num40z8"/>
    <w:uiPriority w:val="99"/>
    <w:rsid w:val="004A3832"/>
  </w:style>
  <w:style w:type="character" w:customStyle="1" w:styleId="WW8Num41z1">
    <w:name w:val="WW8Num41z1"/>
    <w:uiPriority w:val="99"/>
    <w:rsid w:val="004A3832"/>
  </w:style>
  <w:style w:type="character" w:customStyle="1" w:styleId="WW8Num41z2">
    <w:name w:val="WW8Num41z2"/>
    <w:uiPriority w:val="99"/>
    <w:rsid w:val="004A3832"/>
  </w:style>
  <w:style w:type="character" w:customStyle="1" w:styleId="WW8Num41z3">
    <w:name w:val="WW8Num41z3"/>
    <w:uiPriority w:val="99"/>
    <w:rsid w:val="004A3832"/>
  </w:style>
  <w:style w:type="character" w:customStyle="1" w:styleId="WW8Num41z4">
    <w:name w:val="WW8Num41z4"/>
    <w:uiPriority w:val="99"/>
    <w:rsid w:val="004A3832"/>
  </w:style>
  <w:style w:type="character" w:customStyle="1" w:styleId="WW8Num41z5">
    <w:name w:val="WW8Num41z5"/>
    <w:uiPriority w:val="99"/>
    <w:rsid w:val="004A3832"/>
  </w:style>
  <w:style w:type="character" w:customStyle="1" w:styleId="WW8Num41z6">
    <w:name w:val="WW8Num41z6"/>
    <w:uiPriority w:val="99"/>
    <w:rsid w:val="004A3832"/>
  </w:style>
  <w:style w:type="character" w:customStyle="1" w:styleId="WW8Num41z7">
    <w:name w:val="WW8Num41z7"/>
    <w:uiPriority w:val="99"/>
    <w:rsid w:val="004A3832"/>
  </w:style>
  <w:style w:type="character" w:customStyle="1" w:styleId="WW8Num41z8">
    <w:name w:val="WW8Num41z8"/>
    <w:uiPriority w:val="99"/>
    <w:rsid w:val="004A3832"/>
  </w:style>
  <w:style w:type="character" w:customStyle="1" w:styleId="WW8Num42z1">
    <w:name w:val="WW8Num42z1"/>
    <w:uiPriority w:val="99"/>
    <w:rsid w:val="004A3832"/>
  </w:style>
  <w:style w:type="character" w:customStyle="1" w:styleId="WW8Num42z2">
    <w:name w:val="WW8Num42z2"/>
    <w:uiPriority w:val="99"/>
    <w:rsid w:val="004A3832"/>
  </w:style>
  <w:style w:type="character" w:customStyle="1" w:styleId="WW8Num42z3">
    <w:name w:val="WW8Num42z3"/>
    <w:uiPriority w:val="99"/>
    <w:rsid w:val="004A3832"/>
  </w:style>
  <w:style w:type="character" w:customStyle="1" w:styleId="WW8Num42z4">
    <w:name w:val="WW8Num42z4"/>
    <w:uiPriority w:val="99"/>
    <w:rsid w:val="004A3832"/>
  </w:style>
  <w:style w:type="character" w:customStyle="1" w:styleId="WW8Num42z5">
    <w:name w:val="WW8Num42z5"/>
    <w:uiPriority w:val="99"/>
    <w:rsid w:val="004A3832"/>
  </w:style>
  <w:style w:type="character" w:customStyle="1" w:styleId="WW8Num42z6">
    <w:name w:val="WW8Num42z6"/>
    <w:uiPriority w:val="99"/>
    <w:rsid w:val="004A3832"/>
  </w:style>
  <w:style w:type="character" w:customStyle="1" w:styleId="WW8Num42z7">
    <w:name w:val="WW8Num42z7"/>
    <w:uiPriority w:val="99"/>
    <w:rsid w:val="004A3832"/>
  </w:style>
  <w:style w:type="character" w:customStyle="1" w:styleId="WW8Num42z8">
    <w:name w:val="WW8Num42z8"/>
    <w:uiPriority w:val="99"/>
    <w:rsid w:val="004A3832"/>
  </w:style>
  <w:style w:type="character" w:customStyle="1" w:styleId="WW8Num43z2">
    <w:name w:val="WW8Num43z2"/>
    <w:uiPriority w:val="99"/>
    <w:rsid w:val="004A3832"/>
    <w:rPr>
      <w:rFonts w:ascii="Wingdings" w:hAnsi="Wingdings" w:cs="Wingdings"/>
      <w:sz w:val="20"/>
      <w:szCs w:val="20"/>
    </w:rPr>
  </w:style>
  <w:style w:type="character" w:customStyle="1" w:styleId="WW8Num43z3">
    <w:name w:val="WW8Num43z3"/>
    <w:uiPriority w:val="99"/>
    <w:rsid w:val="004A3832"/>
  </w:style>
  <w:style w:type="character" w:customStyle="1" w:styleId="WW8Num43z4">
    <w:name w:val="WW8Num43z4"/>
    <w:uiPriority w:val="99"/>
    <w:rsid w:val="004A3832"/>
  </w:style>
  <w:style w:type="character" w:customStyle="1" w:styleId="WW8Num43z5">
    <w:name w:val="WW8Num43z5"/>
    <w:uiPriority w:val="99"/>
    <w:rsid w:val="004A3832"/>
  </w:style>
  <w:style w:type="character" w:customStyle="1" w:styleId="WW8Num43z6">
    <w:name w:val="WW8Num43z6"/>
    <w:uiPriority w:val="99"/>
    <w:rsid w:val="004A3832"/>
  </w:style>
  <w:style w:type="character" w:customStyle="1" w:styleId="WW8Num43z7">
    <w:name w:val="WW8Num43z7"/>
    <w:uiPriority w:val="99"/>
    <w:rsid w:val="004A3832"/>
  </w:style>
  <w:style w:type="character" w:customStyle="1" w:styleId="WW8Num43z8">
    <w:name w:val="WW8Num43z8"/>
    <w:uiPriority w:val="99"/>
    <w:rsid w:val="004A3832"/>
  </w:style>
  <w:style w:type="character" w:customStyle="1" w:styleId="WW8Num45z1">
    <w:name w:val="WW8Num45z1"/>
    <w:uiPriority w:val="99"/>
    <w:rsid w:val="004A3832"/>
  </w:style>
  <w:style w:type="character" w:customStyle="1" w:styleId="WW8Num45z2">
    <w:name w:val="WW8Num45z2"/>
    <w:uiPriority w:val="99"/>
    <w:rsid w:val="004A3832"/>
  </w:style>
  <w:style w:type="character" w:customStyle="1" w:styleId="WW8Num45z3">
    <w:name w:val="WW8Num45z3"/>
    <w:uiPriority w:val="99"/>
    <w:rsid w:val="004A3832"/>
  </w:style>
  <w:style w:type="character" w:customStyle="1" w:styleId="WW8Num45z4">
    <w:name w:val="WW8Num45z4"/>
    <w:uiPriority w:val="99"/>
    <w:rsid w:val="004A3832"/>
  </w:style>
  <w:style w:type="character" w:customStyle="1" w:styleId="WW8Num45z5">
    <w:name w:val="WW8Num45z5"/>
    <w:uiPriority w:val="99"/>
    <w:rsid w:val="004A3832"/>
  </w:style>
  <w:style w:type="character" w:customStyle="1" w:styleId="WW8Num45z6">
    <w:name w:val="WW8Num45z6"/>
    <w:uiPriority w:val="99"/>
    <w:rsid w:val="004A3832"/>
  </w:style>
  <w:style w:type="character" w:customStyle="1" w:styleId="WW8Num45z7">
    <w:name w:val="WW8Num45z7"/>
    <w:uiPriority w:val="99"/>
    <w:rsid w:val="004A3832"/>
  </w:style>
  <w:style w:type="character" w:customStyle="1" w:styleId="WW8Num45z8">
    <w:name w:val="WW8Num45z8"/>
    <w:uiPriority w:val="99"/>
    <w:rsid w:val="004A3832"/>
  </w:style>
  <w:style w:type="character" w:customStyle="1" w:styleId="WW8Num47z1">
    <w:name w:val="WW8Num47z1"/>
    <w:uiPriority w:val="99"/>
    <w:rsid w:val="004A3832"/>
  </w:style>
  <w:style w:type="character" w:customStyle="1" w:styleId="WW8Num48z2">
    <w:name w:val="WW8Num48z2"/>
    <w:uiPriority w:val="99"/>
    <w:rsid w:val="004A3832"/>
  </w:style>
  <w:style w:type="character" w:customStyle="1" w:styleId="WW8Num52z2">
    <w:name w:val="WW8Num52z2"/>
    <w:uiPriority w:val="99"/>
    <w:rsid w:val="004A3832"/>
  </w:style>
  <w:style w:type="character" w:customStyle="1" w:styleId="WW8Num52z3">
    <w:name w:val="WW8Num52z3"/>
    <w:uiPriority w:val="99"/>
    <w:rsid w:val="004A3832"/>
  </w:style>
  <w:style w:type="character" w:customStyle="1" w:styleId="WW8Num52z4">
    <w:name w:val="WW8Num52z4"/>
    <w:uiPriority w:val="99"/>
    <w:rsid w:val="004A3832"/>
  </w:style>
  <w:style w:type="character" w:customStyle="1" w:styleId="WW8Num52z5">
    <w:name w:val="WW8Num52z5"/>
    <w:uiPriority w:val="99"/>
    <w:rsid w:val="004A3832"/>
  </w:style>
  <w:style w:type="character" w:customStyle="1" w:styleId="WW8Num52z6">
    <w:name w:val="WW8Num52z6"/>
    <w:uiPriority w:val="99"/>
    <w:rsid w:val="004A3832"/>
  </w:style>
  <w:style w:type="character" w:customStyle="1" w:styleId="WW8Num52z7">
    <w:name w:val="WW8Num52z7"/>
    <w:uiPriority w:val="99"/>
    <w:rsid w:val="004A3832"/>
  </w:style>
  <w:style w:type="character" w:customStyle="1" w:styleId="WW8Num52z8">
    <w:name w:val="WW8Num52z8"/>
    <w:uiPriority w:val="99"/>
    <w:rsid w:val="004A3832"/>
  </w:style>
  <w:style w:type="character" w:customStyle="1" w:styleId="WW8Num54z1">
    <w:name w:val="WW8Num54z1"/>
    <w:uiPriority w:val="99"/>
    <w:rsid w:val="004A3832"/>
    <w:rPr>
      <w:rFonts w:ascii="Arial" w:hAnsi="Arial" w:cs="Arial"/>
      <w:sz w:val="22"/>
      <w:szCs w:val="22"/>
    </w:rPr>
  </w:style>
  <w:style w:type="character" w:customStyle="1" w:styleId="WW8Num54z2">
    <w:name w:val="WW8Num54z2"/>
    <w:uiPriority w:val="99"/>
    <w:rsid w:val="004A3832"/>
  </w:style>
  <w:style w:type="character" w:customStyle="1" w:styleId="WW8Num57z2">
    <w:name w:val="WW8Num57z2"/>
    <w:uiPriority w:val="99"/>
    <w:rsid w:val="004A3832"/>
  </w:style>
  <w:style w:type="character" w:customStyle="1" w:styleId="WW8Num59z1">
    <w:name w:val="WW8Num59z1"/>
    <w:uiPriority w:val="99"/>
    <w:rsid w:val="004A3832"/>
    <w:rPr>
      <w:rFonts w:ascii="Wingdings" w:hAnsi="Wingdings" w:cs="Wingdings"/>
    </w:rPr>
  </w:style>
  <w:style w:type="character" w:customStyle="1" w:styleId="WW8Num59z2">
    <w:name w:val="WW8Num59z2"/>
    <w:uiPriority w:val="99"/>
    <w:rsid w:val="004A3832"/>
  </w:style>
  <w:style w:type="character" w:customStyle="1" w:styleId="WW8Num59z3">
    <w:name w:val="WW8Num59z3"/>
    <w:uiPriority w:val="99"/>
    <w:rsid w:val="004A3832"/>
  </w:style>
  <w:style w:type="character" w:customStyle="1" w:styleId="WW8Num59z4">
    <w:name w:val="WW8Num59z4"/>
    <w:uiPriority w:val="99"/>
    <w:rsid w:val="004A3832"/>
  </w:style>
  <w:style w:type="character" w:customStyle="1" w:styleId="WW8Num59z5">
    <w:name w:val="WW8Num59z5"/>
    <w:uiPriority w:val="99"/>
    <w:rsid w:val="004A3832"/>
  </w:style>
  <w:style w:type="character" w:customStyle="1" w:styleId="WW8Num59z6">
    <w:name w:val="WW8Num59z6"/>
    <w:uiPriority w:val="99"/>
    <w:rsid w:val="004A3832"/>
  </w:style>
  <w:style w:type="character" w:customStyle="1" w:styleId="WW8Num59z7">
    <w:name w:val="WW8Num59z7"/>
    <w:uiPriority w:val="99"/>
    <w:rsid w:val="004A3832"/>
  </w:style>
  <w:style w:type="character" w:customStyle="1" w:styleId="WW8Num59z8">
    <w:name w:val="WW8Num59z8"/>
    <w:uiPriority w:val="99"/>
    <w:rsid w:val="004A3832"/>
  </w:style>
  <w:style w:type="character" w:customStyle="1" w:styleId="WW8Num60z1">
    <w:name w:val="WW8Num60z1"/>
    <w:uiPriority w:val="99"/>
    <w:rsid w:val="004A3832"/>
  </w:style>
  <w:style w:type="character" w:customStyle="1" w:styleId="WW8Num61z1">
    <w:name w:val="WW8Num61z1"/>
    <w:uiPriority w:val="99"/>
    <w:rsid w:val="004A3832"/>
    <w:rPr>
      <w:rFonts w:ascii="Symbol" w:hAnsi="Symbol" w:cs="Symbol"/>
      <w:sz w:val="20"/>
      <w:szCs w:val="20"/>
      <w:u w:val="none"/>
    </w:rPr>
  </w:style>
  <w:style w:type="character" w:customStyle="1" w:styleId="WW8Num61z3">
    <w:name w:val="WW8Num61z3"/>
    <w:uiPriority w:val="99"/>
    <w:rsid w:val="004A3832"/>
  </w:style>
  <w:style w:type="character" w:customStyle="1" w:styleId="WW8Num62z3">
    <w:name w:val="WW8Num62z3"/>
    <w:uiPriority w:val="99"/>
    <w:rsid w:val="004A3832"/>
  </w:style>
  <w:style w:type="character" w:customStyle="1" w:styleId="WW8Num62z4">
    <w:name w:val="WW8Num62z4"/>
    <w:uiPriority w:val="99"/>
    <w:rsid w:val="004A3832"/>
  </w:style>
  <w:style w:type="character" w:customStyle="1" w:styleId="WW8Num62z5">
    <w:name w:val="WW8Num62z5"/>
    <w:uiPriority w:val="99"/>
    <w:rsid w:val="004A3832"/>
  </w:style>
  <w:style w:type="character" w:customStyle="1" w:styleId="WW8Num62z6">
    <w:name w:val="WW8Num62z6"/>
    <w:uiPriority w:val="99"/>
    <w:rsid w:val="004A3832"/>
  </w:style>
  <w:style w:type="character" w:customStyle="1" w:styleId="WW8Num62z7">
    <w:name w:val="WW8Num62z7"/>
    <w:uiPriority w:val="99"/>
    <w:rsid w:val="004A3832"/>
  </w:style>
  <w:style w:type="character" w:customStyle="1" w:styleId="WW8Num62z8">
    <w:name w:val="WW8Num62z8"/>
    <w:uiPriority w:val="99"/>
    <w:rsid w:val="004A3832"/>
  </w:style>
  <w:style w:type="character" w:customStyle="1" w:styleId="WW8Num63z2">
    <w:name w:val="WW8Num63z2"/>
    <w:uiPriority w:val="99"/>
    <w:rsid w:val="004A3832"/>
  </w:style>
  <w:style w:type="character" w:customStyle="1" w:styleId="WW8Num63z3">
    <w:name w:val="WW8Num63z3"/>
    <w:uiPriority w:val="99"/>
    <w:rsid w:val="004A3832"/>
  </w:style>
  <w:style w:type="character" w:customStyle="1" w:styleId="WW8Num63z4">
    <w:name w:val="WW8Num63z4"/>
    <w:uiPriority w:val="99"/>
    <w:rsid w:val="004A3832"/>
  </w:style>
  <w:style w:type="character" w:customStyle="1" w:styleId="WW8Num63z5">
    <w:name w:val="WW8Num63z5"/>
    <w:uiPriority w:val="99"/>
    <w:rsid w:val="004A3832"/>
  </w:style>
  <w:style w:type="character" w:customStyle="1" w:styleId="WW8Num63z6">
    <w:name w:val="WW8Num63z6"/>
    <w:uiPriority w:val="99"/>
    <w:rsid w:val="004A3832"/>
  </w:style>
  <w:style w:type="character" w:customStyle="1" w:styleId="WW8Num63z7">
    <w:name w:val="WW8Num63z7"/>
    <w:uiPriority w:val="99"/>
    <w:rsid w:val="004A3832"/>
  </w:style>
  <w:style w:type="character" w:customStyle="1" w:styleId="WW8Num63z8">
    <w:name w:val="WW8Num63z8"/>
    <w:uiPriority w:val="99"/>
    <w:rsid w:val="004A3832"/>
  </w:style>
  <w:style w:type="character" w:customStyle="1" w:styleId="WW8Num64z1">
    <w:name w:val="WW8Num64z1"/>
    <w:uiPriority w:val="99"/>
    <w:rsid w:val="004A3832"/>
    <w:rPr>
      <w:rFonts w:ascii="Symbol" w:hAnsi="Symbol" w:cs="Symbol"/>
    </w:rPr>
  </w:style>
  <w:style w:type="character" w:customStyle="1" w:styleId="WW8Num64z2">
    <w:name w:val="WW8Num64z2"/>
    <w:uiPriority w:val="99"/>
    <w:rsid w:val="004A3832"/>
  </w:style>
  <w:style w:type="character" w:customStyle="1" w:styleId="WW8Num64z3">
    <w:name w:val="WW8Num64z3"/>
    <w:uiPriority w:val="99"/>
    <w:rsid w:val="004A3832"/>
  </w:style>
  <w:style w:type="character" w:customStyle="1" w:styleId="WW8Num64z4">
    <w:name w:val="WW8Num64z4"/>
    <w:uiPriority w:val="99"/>
    <w:rsid w:val="004A3832"/>
  </w:style>
  <w:style w:type="character" w:customStyle="1" w:styleId="WW8Num64z5">
    <w:name w:val="WW8Num64z5"/>
    <w:uiPriority w:val="99"/>
    <w:rsid w:val="004A3832"/>
  </w:style>
  <w:style w:type="character" w:customStyle="1" w:styleId="WW8Num64z6">
    <w:name w:val="WW8Num64z6"/>
    <w:uiPriority w:val="99"/>
    <w:rsid w:val="004A3832"/>
  </w:style>
  <w:style w:type="character" w:customStyle="1" w:styleId="WW8Num64z7">
    <w:name w:val="WW8Num64z7"/>
    <w:uiPriority w:val="99"/>
    <w:rsid w:val="004A3832"/>
  </w:style>
  <w:style w:type="character" w:customStyle="1" w:styleId="WW8Num64z8">
    <w:name w:val="WW8Num64z8"/>
    <w:uiPriority w:val="99"/>
    <w:rsid w:val="004A3832"/>
  </w:style>
  <w:style w:type="character" w:customStyle="1" w:styleId="WW8Num65z2">
    <w:name w:val="WW8Num65z2"/>
    <w:uiPriority w:val="99"/>
    <w:rsid w:val="004A3832"/>
    <w:rPr>
      <w:rFonts w:ascii="Arial" w:hAnsi="Arial" w:cs="Arial"/>
    </w:rPr>
  </w:style>
  <w:style w:type="character" w:customStyle="1" w:styleId="WW8Num67z1">
    <w:name w:val="WW8Num67z1"/>
    <w:uiPriority w:val="99"/>
    <w:rsid w:val="004A3832"/>
  </w:style>
  <w:style w:type="character" w:customStyle="1" w:styleId="WW8Num70z1">
    <w:name w:val="WW8Num70z1"/>
    <w:uiPriority w:val="99"/>
    <w:rsid w:val="004A3832"/>
  </w:style>
  <w:style w:type="character" w:customStyle="1" w:styleId="WW8Num71z1">
    <w:name w:val="WW8Num71z1"/>
    <w:uiPriority w:val="99"/>
    <w:rsid w:val="004A3832"/>
  </w:style>
  <w:style w:type="character" w:customStyle="1" w:styleId="WW8Num71z2">
    <w:name w:val="WW8Num71z2"/>
    <w:uiPriority w:val="99"/>
    <w:rsid w:val="004A3832"/>
  </w:style>
  <w:style w:type="character" w:customStyle="1" w:styleId="WW8Num71z3">
    <w:name w:val="WW8Num71z3"/>
    <w:uiPriority w:val="99"/>
    <w:rsid w:val="004A3832"/>
  </w:style>
  <w:style w:type="character" w:customStyle="1" w:styleId="WW8Num71z4">
    <w:name w:val="WW8Num71z4"/>
    <w:uiPriority w:val="99"/>
    <w:rsid w:val="004A3832"/>
  </w:style>
  <w:style w:type="character" w:customStyle="1" w:styleId="WW8Num71z5">
    <w:name w:val="WW8Num71z5"/>
    <w:uiPriority w:val="99"/>
    <w:rsid w:val="004A3832"/>
  </w:style>
  <w:style w:type="character" w:customStyle="1" w:styleId="WW8Num71z6">
    <w:name w:val="WW8Num71z6"/>
    <w:uiPriority w:val="99"/>
    <w:rsid w:val="004A3832"/>
  </w:style>
  <w:style w:type="character" w:customStyle="1" w:styleId="WW8Num71z7">
    <w:name w:val="WW8Num71z7"/>
    <w:uiPriority w:val="99"/>
    <w:rsid w:val="004A3832"/>
  </w:style>
  <w:style w:type="character" w:customStyle="1" w:styleId="WW8Num71z8">
    <w:name w:val="WW8Num71z8"/>
    <w:uiPriority w:val="99"/>
    <w:rsid w:val="004A3832"/>
  </w:style>
  <w:style w:type="character" w:customStyle="1" w:styleId="WW8Num72z0">
    <w:name w:val="WW8Num72z0"/>
    <w:uiPriority w:val="99"/>
    <w:rsid w:val="004A3832"/>
    <w:rPr>
      <w:sz w:val="20"/>
      <w:szCs w:val="20"/>
    </w:rPr>
  </w:style>
  <w:style w:type="character" w:customStyle="1" w:styleId="WW8Num72z1">
    <w:name w:val="WW8Num72z1"/>
    <w:uiPriority w:val="99"/>
    <w:rsid w:val="004A3832"/>
  </w:style>
  <w:style w:type="character" w:customStyle="1" w:styleId="WW8Num72z2">
    <w:name w:val="WW8Num72z2"/>
    <w:uiPriority w:val="99"/>
    <w:rsid w:val="004A3832"/>
  </w:style>
  <w:style w:type="character" w:customStyle="1" w:styleId="WW8Num72z3">
    <w:name w:val="WW8Num72z3"/>
    <w:uiPriority w:val="99"/>
    <w:rsid w:val="004A3832"/>
  </w:style>
  <w:style w:type="character" w:customStyle="1" w:styleId="WW8Num72z4">
    <w:name w:val="WW8Num72z4"/>
    <w:uiPriority w:val="99"/>
    <w:rsid w:val="004A3832"/>
  </w:style>
  <w:style w:type="character" w:customStyle="1" w:styleId="WW8Num72z5">
    <w:name w:val="WW8Num72z5"/>
    <w:uiPriority w:val="99"/>
    <w:rsid w:val="004A3832"/>
  </w:style>
  <w:style w:type="character" w:customStyle="1" w:styleId="WW8Num72z6">
    <w:name w:val="WW8Num72z6"/>
    <w:uiPriority w:val="99"/>
    <w:rsid w:val="004A3832"/>
  </w:style>
  <w:style w:type="character" w:customStyle="1" w:styleId="WW8Num72z7">
    <w:name w:val="WW8Num72z7"/>
    <w:uiPriority w:val="99"/>
    <w:rsid w:val="004A3832"/>
  </w:style>
  <w:style w:type="character" w:customStyle="1" w:styleId="WW8Num72z8">
    <w:name w:val="WW8Num72z8"/>
    <w:uiPriority w:val="99"/>
    <w:rsid w:val="004A3832"/>
  </w:style>
  <w:style w:type="character" w:customStyle="1" w:styleId="WW8Num73z0">
    <w:name w:val="WW8Num73z0"/>
    <w:uiPriority w:val="99"/>
    <w:rsid w:val="004A3832"/>
  </w:style>
  <w:style w:type="character" w:customStyle="1" w:styleId="WW8Num74z0">
    <w:name w:val="WW8Num74z0"/>
    <w:uiPriority w:val="99"/>
    <w:rsid w:val="004A3832"/>
    <w:rPr>
      <w:rFonts w:ascii="Arial" w:hAnsi="Arial" w:cs="Arial"/>
      <w:sz w:val="20"/>
      <w:szCs w:val="20"/>
    </w:rPr>
  </w:style>
  <w:style w:type="character" w:customStyle="1" w:styleId="WW8Num74z1">
    <w:name w:val="WW8Num74z1"/>
    <w:uiPriority w:val="99"/>
    <w:rsid w:val="004A3832"/>
  </w:style>
  <w:style w:type="character" w:customStyle="1" w:styleId="WW8Num74z3">
    <w:name w:val="WW8Num74z3"/>
    <w:uiPriority w:val="99"/>
    <w:rsid w:val="004A3832"/>
  </w:style>
  <w:style w:type="character" w:customStyle="1" w:styleId="WW8Num74z4">
    <w:name w:val="WW8Num74z4"/>
    <w:uiPriority w:val="99"/>
    <w:rsid w:val="004A3832"/>
  </w:style>
  <w:style w:type="character" w:customStyle="1" w:styleId="WW8Num74z5">
    <w:name w:val="WW8Num74z5"/>
    <w:uiPriority w:val="99"/>
    <w:rsid w:val="004A3832"/>
  </w:style>
  <w:style w:type="character" w:customStyle="1" w:styleId="WW8Num74z6">
    <w:name w:val="WW8Num74z6"/>
    <w:uiPriority w:val="99"/>
    <w:rsid w:val="004A3832"/>
  </w:style>
  <w:style w:type="character" w:customStyle="1" w:styleId="WW8Num74z7">
    <w:name w:val="WW8Num74z7"/>
    <w:uiPriority w:val="99"/>
    <w:rsid w:val="004A3832"/>
  </w:style>
  <w:style w:type="character" w:customStyle="1" w:styleId="WW8Num74z8">
    <w:name w:val="WW8Num74z8"/>
    <w:uiPriority w:val="99"/>
    <w:rsid w:val="004A3832"/>
  </w:style>
  <w:style w:type="character" w:customStyle="1" w:styleId="WW8Num75z0">
    <w:name w:val="WW8Num75z0"/>
    <w:uiPriority w:val="99"/>
    <w:rsid w:val="004A3832"/>
  </w:style>
  <w:style w:type="character" w:customStyle="1" w:styleId="WW8Num75z1">
    <w:name w:val="WW8Num75z1"/>
    <w:uiPriority w:val="99"/>
    <w:rsid w:val="004A3832"/>
    <w:rPr>
      <w:rFonts w:ascii="Times New Roman" w:hAnsi="Times New Roman" w:cs="Times New Roman"/>
    </w:rPr>
  </w:style>
  <w:style w:type="character" w:customStyle="1" w:styleId="WW8Num75z2">
    <w:name w:val="WW8Num75z2"/>
    <w:uiPriority w:val="99"/>
    <w:rsid w:val="004A3832"/>
    <w:rPr>
      <w:rFonts w:ascii="Arial" w:hAnsi="Arial" w:cs="Arial"/>
    </w:rPr>
  </w:style>
  <w:style w:type="character" w:customStyle="1" w:styleId="WW8Num75z3">
    <w:name w:val="WW8Num75z3"/>
    <w:uiPriority w:val="99"/>
    <w:rsid w:val="004A3832"/>
  </w:style>
  <w:style w:type="character" w:customStyle="1" w:styleId="WW8Num75z4">
    <w:name w:val="WW8Num75z4"/>
    <w:uiPriority w:val="99"/>
    <w:rsid w:val="004A3832"/>
  </w:style>
  <w:style w:type="character" w:customStyle="1" w:styleId="WW8Num75z5">
    <w:name w:val="WW8Num75z5"/>
    <w:uiPriority w:val="99"/>
    <w:rsid w:val="004A3832"/>
  </w:style>
  <w:style w:type="character" w:customStyle="1" w:styleId="WW8Num75z6">
    <w:name w:val="WW8Num75z6"/>
    <w:uiPriority w:val="99"/>
    <w:rsid w:val="004A3832"/>
  </w:style>
  <w:style w:type="character" w:customStyle="1" w:styleId="WW8Num75z7">
    <w:name w:val="WW8Num75z7"/>
    <w:uiPriority w:val="99"/>
    <w:rsid w:val="004A3832"/>
  </w:style>
  <w:style w:type="character" w:customStyle="1" w:styleId="WW8Num75z8">
    <w:name w:val="WW8Num75z8"/>
    <w:uiPriority w:val="99"/>
    <w:rsid w:val="004A3832"/>
  </w:style>
  <w:style w:type="character" w:customStyle="1" w:styleId="WW8Num76z0">
    <w:name w:val="WW8Num76z0"/>
    <w:uiPriority w:val="99"/>
    <w:rsid w:val="004A3832"/>
  </w:style>
  <w:style w:type="character" w:customStyle="1" w:styleId="WW8Num76z2">
    <w:name w:val="WW8Num76z2"/>
    <w:uiPriority w:val="99"/>
    <w:rsid w:val="004A3832"/>
  </w:style>
  <w:style w:type="character" w:customStyle="1" w:styleId="WW8Num76z3">
    <w:name w:val="WW8Num76z3"/>
    <w:uiPriority w:val="99"/>
    <w:rsid w:val="004A3832"/>
    <w:rPr>
      <w:rFonts w:ascii="Symbol" w:hAnsi="Symbol" w:cs="Symbol"/>
    </w:rPr>
  </w:style>
  <w:style w:type="character" w:customStyle="1" w:styleId="WW8Num76z4">
    <w:name w:val="WW8Num76z4"/>
    <w:uiPriority w:val="99"/>
    <w:rsid w:val="004A3832"/>
  </w:style>
  <w:style w:type="character" w:customStyle="1" w:styleId="WW8Num76z5">
    <w:name w:val="WW8Num76z5"/>
    <w:uiPriority w:val="99"/>
    <w:rsid w:val="004A3832"/>
  </w:style>
  <w:style w:type="character" w:customStyle="1" w:styleId="WW8Num76z6">
    <w:name w:val="WW8Num76z6"/>
    <w:uiPriority w:val="99"/>
    <w:rsid w:val="004A3832"/>
  </w:style>
  <w:style w:type="character" w:customStyle="1" w:styleId="WW8Num76z7">
    <w:name w:val="WW8Num76z7"/>
    <w:uiPriority w:val="99"/>
    <w:rsid w:val="004A3832"/>
  </w:style>
  <w:style w:type="character" w:customStyle="1" w:styleId="WW8Num76z8">
    <w:name w:val="WW8Num76z8"/>
    <w:uiPriority w:val="99"/>
    <w:rsid w:val="004A3832"/>
  </w:style>
  <w:style w:type="character" w:customStyle="1" w:styleId="WW8Num77z0">
    <w:name w:val="WW8Num77z0"/>
    <w:uiPriority w:val="99"/>
    <w:rsid w:val="004A3832"/>
    <w:rPr>
      <w:rFonts w:ascii="Arial" w:hAnsi="Arial" w:cs="Arial"/>
    </w:rPr>
  </w:style>
  <w:style w:type="character" w:customStyle="1" w:styleId="WW8Num78z0">
    <w:name w:val="WW8Num78z0"/>
    <w:uiPriority w:val="99"/>
    <w:rsid w:val="004A3832"/>
  </w:style>
  <w:style w:type="character" w:customStyle="1" w:styleId="WW8Num78z1">
    <w:name w:val="WW8Num78z1"/>
    <w:uiPriority w:val="99"/>
    <w:rsid w:val="004A3832"/>
  </w:style>
  <w:style w:type="character" w:customStyle="1" w:styleId="WW8Num78z2">
    <w:name w:val="WW8Num78z2"/>
    <w:uiPriority w:val="99"/>
    <w:rsid w:val="004A3832"/>
  </w:style>
  <w:style w:type="character" w:customStyle="1" w:styleId="WW8Num78z3">
    <w:name w:val="WW8Num78z3"/>
    <w:uiPriority w:val="99"/>
    <w:rsid w:val="004A3832"/>
    <w:rPr>
      <w:rFonts w:ascii="Arial" w:hAnsi="Arial" w:cs="Arial"/>
      <w:sz w:val="20"/>
      <w:szCs w:val="20"/>
    </w:rPr>
  </w:style>
  <w:style w:type="character" w:customStyle="1" w:styleId="WW8Num78z4">
    <w:name w:val="WW8Num78z4"/>
    <w:uiPriority w:val="99"/>
    <w:rsid w:val="004A3832"/>
  </w:style>
  <w:style w:type="character" w:customStyle="1" w:styleId="WW8Num78z5">
    <w:name w:val="WW8Num78z5"/>
    <w:uiPriority w:val="99"/>
    <w:rsid w:val="004A3832"/>
  </w:style>
  <w:style w:type="character" w:customStyle="1" w:styleId="WW8Num78z6">
    <w:name w:val="WW8Num78z6"/>
    <w:uiPriority w:val="99"/>
    <w:rsid w:val="004A3832"/>
  </w:style>
  <w:style w:type="character" w:customStyle="1" w:styleId="WW8Num78z7">
    <w:name w:val="WW8Num78z7"/>
    <w:uiPriority w:val="99"/>
    <w:rsid w:val="004A3832"/>
  </w:style>
  <w:style w:type="character" w:customStyle="1" w:styleId="WW8Num78z8">
    <w:name w:val="WW8Num78z8"/>
    <w:uiPriority w:val="99"/>
    <w:rsid w:val="004A3832"/>
  </w:style>
  <w:style w:type="character" w:customStyle="1" w:styleId="WW8Num79z0">
    <w:name w:val="WW8Num79z0"/>
    <w:uiPriority w:val="99"/>
    <w:rsid w:val="004A3832"/>
    <w:rPr>
      <w:rFonts w:ascii="Arial" w:hAnsi="Arial" w:cs="Arial"/>
    </w:rPr>
  </w:style>
  <w:style w:type="character" w:customStyle="1" w:styleId="WW8Num80z0">
    <w:name w:val="WW8Num80z0"/>
    <w:uiPriority w:val="99"/>
    <w:rsid w:val="004A3832"/>
    <w:rPr>
      <w:rFonts w:ascii="Arial" w:hAnsi="Arial" w:cs="Arial"/>
      <w:sz w:val="22"/>
      <w:szCs w:val="22"/>
    </w:rPr>
  </w:style>
  <w:style w:type="character" w:customStyle="1" w:styleId="WW8Num81z0">
    <w:name w:val="WW8Num81z0"/>
    <w:uiPriority w:val="99"/>
    <w:rsid w:val="004A3832"/>
    <w:rPr>
      <w:rFonts w:ascii="Symbol" w:hAnsi="Symbol" w:cs="Symbol"/>
    </w:rPr>
  </w:style>
  <w:style w:type="character" w:customStyle="1" w:styleId="WW8Num81z1">
    <w:name w:val="WW8Num81z1"/>
    <w:uiPriority w:val="99"/>
    <w:rsid w:val="004A3832"/>
    <w:rPr>
      <w:rFonts w:ascii="Courier New" w:hAnsi="Courier New" w:cs="Courier New"/>
    </w:rPr>
  </w:style>
  <w:style w:type="character" w:customStyle="1" w:styleId="WW8Num81z2">
    <w:name w:val="WW8Num81z2"/>
    <w:uiPriority w:val="99"/>
    <w:rsid w:val="004A3832"/>
    <w:rPr>
      <w:rFonts w:ascii="Wingdings" w:hAnsi="Wingdings" w:cs="Wingdings"/>
    </w:rPr>
  </w:style>
  <w:style w:type="character" w:customStyle="1" w:styleId="Domylnaczcionkaakapitu1">
    <w:name w:val="Domyślna czcionka akapitu1"/>
    <w:rsid w:val="004A3832"/>
  </w:style>
  <w:style w:type="character" w:customStyle="1" w:styleId="ZnakZnak3">
    <w:name w:val="Znak Znak3"/>
    <w:uiPriority w:val="99"/>
    <w:rsid w:val="004A3832"/>
    <w:rPr>
      <w:b/>
      <w:bCs/>
      <w:i/>
      <w:iCs/>
      <w:sz w:val="24"/>
      <w:szCs w:val="24"/>
      <w:lang w:val="pl-PL"/>
    </w:rPr>
  </w:style>
  <w:style w:type="character" w:styleId="Hipercze">
    <w:name w:val="Hyperlink"/>
    <w:basedOn w:val="Domylnaczcionkaakapitu"/>
    <w:uiPriority w:val="99"/>
    <w:rsid w:val="004A3832"/>
    <w:rPr>
      <w:color w:val="0000FF"/>
      <w:u w:val="single"/>
    </w:rPr>
  </w:style>
  <w:style w:type="character" w:customStyle="1" w:styleId="AkapitzlistZnak">
    <w:name w:val="Akapit z listą Znak"/>
    <w:uiPriority w:val="99"/>
    <w:rsid w:val="004A3832"/>
    <w:rPr>
      <w:sz w:val="24"/>
      <w:szCs w:val="24"/>
      <w:lang w:val="pl-PL"/>
    </w:rPr>
  </w:style>
  <w:style w:type="character" w:customStyle="1" w:styleId="ZnakZnak1">
    <w:name w:val="Znak Znak1"/>
    <w:uiPriority w:val="99"/>
    <w:rsid w:val="004A3832"/>
    <w:rPr>
      <w:sz w:val="24"/>
      <w:szCs w:val="24"/>
      <w:lang w:val="pl-PL"/>
    </w:rPr>
  </w:style>
  <w:style w:type="character" w:customStyle="1" w:styleId="ZnakZnak9">
    <w:name w:val="Znak Znak9"/>
    <w:uiPriority w:val="99"/>
    <w:rsid w:val="004A3832"/>
    <w:rPr>
      <w:rFonts w:ascii="Courier New" w:hAnsi="Courier New" w:cs="Courier New"/>
      <w:lang w:val="pl-PL"/>
    </w:rPr>
  </w:style>
  <w:style w:type="character" w:customStyle="1" w:styleId="ZnakZnak7">
    <w:name w:val="Znak Znak7"/>
    <w:uiPriority w:val="99"/>
    <w:rsid w:val="004A3832"/>
    <w:rPr>
      <w:sz w:val="24"/>
      <w:szCs w:val="24"/>
      <w:lang w:val="pl-PL"/>
    </w:rPr>
  </w:style>
  <w:style w:type="character" w:customStyle="1" w:styleId="ZnakZnak2">
    <w:name w:val="Znak Znak2"/>
    <w:uiPriority w:val="99"/>
    <w:rsid w:val="004A3832"/>
    <w:rPr>
      <w:rFonts w:ascii="Arial" w:hAnsi="Arial" w:cs="Arial"/>
      <w:sz w:val="18"/>
      <w:szCs w:val="18"/>
      <w:lang w:val="pl-PL"/>
    </w:rPr>
  </w:style>
  <w:style w:type="character" w:customStyle="1" w:styleId="FontStyle22">
    <w:name w:val="Font Style22"/>
    <w:rsid w:val="004A3832"/>
    <w:rPr>
      <w:rFonts w:ascii="Times New Roman" w:hAnsi="Times New Roman" w:cs="Times New Roman"/>
      <w:b/>
      <w:bCs/>
      <w:i/>
      <w:iCs/>
      <w:sz w:val="60"/>
      <w:szCs w:val="60"/>
    </w:rPr>
  </w:style>
  <w:style w:type="character" w:customStyle="1" w:styleId="FontStyle91">
    <w:name w:val="Font Style91"/>
    <w:rsid w:val="004A3832"/>
    <w:rPr>
      <w:rFonts w:ascii="Times New Roman" w:hAnsi="Times New Roman" w:cs="Times New Roman"/>
      <w:b/>
      <w:bCs/>
      <w:sz w:val="22"/>
      <w:szCs w:val="22"/>
    </w:rPr>
  </w:style>
  <w:style w:type="character" w:customStyle="1" w:styleId="h1">
    <w:name w:val="h1"/>
    <w:basedOn w:val="Domylnaczcionkaakapitu1"/>
    <w:rsid w:val="004A3832"/>
  </w:style>
  <w:style w:type="character" w:styleId="Numerstrony">
    <w:name w:val="page number"/>
    <w:basedOn w:val="Domylnaczcionkaakapitu1"/>
    <w:rsid w:val="004A3832"/>
  </w:style>
  <w:style w:type="character" w:customStyle="1" w:styleId="Teksttreci">
    <w:name w:val="Tekst treści_"/>
    <w:link w:val="Teksttreci0"/>
    <w:locked/>
    <w:rsid w:val="004A3832"/>
    <w:rPr>
      <w:sz w:val="19"/>
      <w:szCs w:val="19"/>
    </w:rPr>
  </w:style>
  <w:style w:type="character" w:customStyle="1" w:styleId="Teksttreci6">
    <w:name w:val="Tekst treści (6)_"/>
    <w:rsid w:val="004A3832"/>
    <w:rPr>
      <w:rFonts w:ascii="Calibri" w:hAnsi="Calibri" w:cs="Calibri"/>
      <w:b/>
      <w:bCs/>
      <w:sz w:val="19"/>
      <w:szCs w:val="19"/>
    </w:rPr>
  </w:style>
  <w:style w:type="character" w:customStyle="1" w:styleId="TeksttreciPogrubienie14">
    <w:name w:val="Tekst treści + Pogrubienie14"/>
    <w:rsid w:val="004A3832"/>
    <w:rPr>
      <w:rFonts w:ascii="Calibri" w:hAnsi="Calibri" w:cs="Calibri"/>
      <w:b/>
      <w:bCs/>
      <w:spacing w:val="0"/>
      <w:sz w:val="19"/>
      <w:szCs w:val="19"/>
      <w:lang w:val="pl-PL" w:eastAsia="pl-PL"/>
    </w:rPr>
  </w:style>
  <w:style w:type="character" w:customStyle="1" w:styleId="TeksttreciPogrubienie13">
    <w:name w:val="Tekst treści + Pogrubienie13"/>
    <w:rsid w:val="004A3832"/>
    <w:rPr>
      <w:rFonts w:ascii="Calibri" w:hAnsi="Calibri" w:cs="Calibri"/>
      <w:b/>
      <w:bCs/>
      <w:spacing w:val="0"/>
      <w:sz w:val="19"/>
      <w:szCs w:val="19"/>
    </w:rPr>
  </w:style>
  <w:style w:type="character" w:customStyle="1" w:styleId="Teksttreci60">
    <w:name w:val="Tekst treści (6)"/>
    <w:rsid w:val="004A3832"/>
    <w:rPr>
      <w:rFonts w:ascii="Calibri" w:hAnsi="Calibri" w:cs="Calibri"/>
      <w:spacing w:val="0"/>
      <w:sz w:val="19"/>
      <w:szCs w:val="19"/>
    </w:rPr>
  </w:style>
  <w:style w:type="character" w:customStyle="1" w:styleId="Teksttreci63">
    <w:name w:val="Tekst treści (6)3"/>
    <w:rsid w:val="004A3832"/>
    <w:rPr>
      <w:rFonts w:ascii="Calibri" w:hAnsi="Calibri" w:cs="Calibri"/>
      <w:spacing w:val="0"/>
      <w:sz w:val="19"/>
      <w:szCs w:val="19"/>
    </w:rPr>
  </w:style>
  <w:style w:type="character" w:customStyle="1" w:styleId="Teksttreci5">
    <w:name w:val="Tekst treści (5)_"/>
    <w:rsid w:val="004A3832"/>
    <w:rPr>
      <w:rFonts w:ascii="Calibri" w:hAnsi="Calibri" w:cs="Calibri"/>
      <w:sz w:val="15"/>
      <w:szCs w:val="15"/>
    </w:rPr>
  </w:style>
  <w:style w:type="character" w:customStyle="1" w:styleId="Teksttreci8">
    <w:name w:val="Tekst treści8"/>
    <w:rsid w:val="004A3832"/>
    <w:rPr>
      <w:rFonts w:ascii="Calibri" w:hAnsi="Calibri" w:cs="Calibri"/>
      <w:spacing w:val="0"/>
      <w:sz w:val="19"/>
      <w:szCs w:val="19"/>
    </w:rPr>
  </w:style>
  <w:style w:type="character" w:customStyle="1" w:styleId="TeksttreciPogrubienie9">
    <w:name w:val="Tekst treści + Pogrubienie9"/>
    <w:rsid w:val="004A3832"/>
    <w:rPr>
      <w:rFonts w:ascii="Calibri" w:hAnsi="Calibri" w:cs="Calibri"/>
      <w:b/>
      <w:bCs/>
      <w:spacing w:val="0"/>
      <w:sz w:val="19"/>
      <w:szCs w:val="19"/>
    </w:rPr>
  </w:style>
  <w:style w:type="character" w:customStyle="1" w:styleId="TeksttreciPogrubienie8">
    <w:name w:val="Tekst treści + Pogrubienie8"/>
    <w:rsid w:val="004A3832"/>
    <w:rPr>
      <w:rFonts w:ascii="Calibri" w:hAnsi="Calibri" w:cs="Calibri"/>
      <w:b/>
      <w:bCs/>
      <w:spacing w:val="0"/>
      <w:sz w:val="19"/>
      <w:szCs w:val="19"/>
    </w:rPr>
  </w:style>
  <w:style w:type="character" w:customStyle="1" w:styleId="Teksttreci6Bezpogrubienia3">
    <w:name w:val="Tekst treści (6) + Bez pogrubienia3"/>
    <w:rsid w:val="004A3832"/>
    <w:rPr>
      <w:rFonts w:ascii="Calibri" w:hAnsi="Calibri" w:cs="Calibri"/>
      <w:b/>
      <w:bCs/>
      <w:spacing w:val="0"/>
      <w:sz w:val="19"/>
      <w:szCs w:val="19"/>
    </w:rPr>
  </w:style>
  <w:style w:type="character" w:customStyle="1" w:styleId="Teksttreci66">
    <w:name w:val="Tekst treści (6)6"/>
    <w:rsid w:val="004A3832"/>
    <w:rPr>
      <w:rFonts w:ascii="Calibri" w:hAnsi="Calibri" w:cs="Calibri"/>
      <w:spacing w:val="0"/>
      <w:sz w:val="19"/>
      <w:szCs w:val="19"/>
    </w:rPr>
  </w:style>
  <w:style w:type="character" w:customStyle="1" w:styleId="Teksttreci7">
    <w:name w:val="Tekst treści7"/>
    <w:rsid w:val="004A3832"/>
    <w:rPr>
      <w:rFonts w:ascii="Calibri" w:hAnsi="Calibri" w:cs="Calibri"/>
      <w:spacing w:val="0"/>
      <w:sz w:val="19"/>
      <w:szCs w:val="19"/>
    </w:rPr>
  </w:style>
  <w:style w:type="character" w:customStyle="1" w:styleId="FontStyle32">
    <w:name w:val="Font Style32"/>
    <w:rsid w:val="004A3832"/>
    <w:rPr>
      <w:rFonts w:ascii="Microsoft Sans Serif" w:hAnsi="Microsoft Sans Serif" w:cs="Microsoft Sans Serif"/>
      <w:sz w:val="22"/>
      <w:szCs w:val="22"/>
    </w:rPr>
  </w:style>
  <w:style w:type="character" w:customStyle="1" w:styleId="FontStyle37">
    <w:name w:val="Font Style37"/>
    <w:uiPriority w:val="99"/>
    <w:rsid w:val="004A3832"/>
    <w:rPr>
      <w:rFonts w:ascii="Arial" w:hAnsi="Arial" w:cs="Arial"/>
      <w:b/>
      <w:bCs/>
      <w:sz w:val="20"/>
      <w:szCs w:val="20"/>
    </w:rPr>
  </w:style>
  <w:style w:type="character" w:customStyle="1" w:styleId="Teksttreci62">
    <w:name w:val="Tekst treści (6)2"/>
    <w:rsid w:val="004A3832"/>
    <w:rPr>
      <w:rFonts w:ascii="Calibri" w:hAnsi="Calibri" w:cs="Calibri"/>
      <w:spacing w:val="0"/>
      <w:sz w:val="19"/>
      <w:szCs w:val="19"/>
    </w:rPr>
  </w:style>
  <w:style w:type="character" w:customStyle="1" w:styleId="FontStyle12">
    <w:name w:val="Font Style12"/>
    <w:uiPriority w:val="99"/>
    <w:rsid w:val="004A3832"/>
    <w:rPr>
      <w:rFonts w:ascii="Calibri" w:hAnsi="Calibri" w:cs="Calibri"/>
      <w:sz w:val="16"/>
      <w:szCs w:val="16"/>
    </w:rPr>
  </w:style>
  <w:style w:type="character" w:customStyle="1" w:styleId="ZnakZnak6">
    <w:name w:val="Znak Znak6"/>
    <w:uiPriority w:val="99"/>
    <w:rsid w:val="004A3832"/>
    <w:rPr>
      <w:rFonts w:ascii="Arial" w:hAnsi="Arial" w:cs="Arial"/>
      <w:sz w:val="28"/>
      <w:szCs w:val="28"/>
      <w:lang w:val="pl-PL"/>
    </w:rPr>
  </w:style>
  <w:style w:type="character" w:customStyle="1" w:styleId="FontStyle13">
    <w:name w:val="Font Style13"/>
    <w:uiPriority w:val="99"/>
    <w:rsid w:val="004A3832"/>
    <w:rPr>
      <w:rFonts w:ascii="Times New Roman" w:hAnsi="Times New Roman" w:cs="Times New Roman"/>
      <w:sz w:val="18"/>
      <w:szCs w:val="18"/>
    </w:rPr>
  </w:style>
  <w:style w:type="character" w:customStyle="1" w:styleId="FontStyle15">
    <w:name w:val="Font Style15"/>
    <w:rsid w:val="004A3832"/>
    <w:rPr>
      <w:rFonts w:ascii="Calibri" w:hAnsi="Calibri" w:cs="Calibri"/>
      <w:sz w:val="10"/>
      <w:szCs w:val="10"/>
    </w:rPr>
  </w:style>
  <w:style w:type="character" w:customStyle="1" w:styleId="FontStyle14">
    <w:name w:val="Font Style14"/>
    <w:uiPriority w:val="99"/>
    <w:rsid w:val="004A3832"/>
    <w:rPr>
      <w:rFonts w:ascii="Calibri" w:hAnsi="Calibri" w:cs="Calibri"/>
      <w:sz w:val="10"/>
      <w:szCs w:val="10"/>
    </w:rPr>
  </w:style>
  <w:style w:type="character" w:customStyle="1" w:styleId="h2">
    <w:name w:val="h2"/>
    <w:basedOn w:val="Domylnaczcionkaakapitu1"/>
    <w:rsid w:val="004A3832"/>
  </w:style>
  <w:style w:type="character" w:customStyle="1" w:styleId="ZnakZnak">
    <w:name w:val="Znak Znak"/>
    <w:uiPriority w:val="99"/>
    <w:rsid w:val="004A3832"/>
    <w:rPr>
      <w:sz w:val="24"/>
      <w:szCs w:val="24"/>
      <w:lang w:val="pl-PL"/>
    </w:rPr>
  </w:style>
  <w:style w:type="character" w:customStyle="1" w:styleId="F2ZnakZnak">
    <w:name w:val="(F2) Znak Znak"/>
    <w:uiPriority w:val="99"/>
    <w:rsid w:val="004A3832"/>
    <w:rPr>
      <w:lang w:val="pl-PL"/>
    </w:rPr>
  </w:style>
  <w:style w:type="character" w:customStyle="1" w:styleId="ZnakZnak31">
    <w:name w:val="Znak Znak31"/>
    <w:uiPriority w:val="99"/>
    <w:rsid w:val="004A3832"/>
    <w:rPr>
      <w:b/>
      <w:bCs/>
      <w:i/>
      <w:iCs/>
      <w:sz w:val="24"/>
      <w:szCs w:val="24"/>
      <w:lang w:val="pl-PL"/>
    </w:rPr>
  </w:style>
  <w:style w:type="paragraph" w:customStyle="1" w:styleId="Nagwek10">
    <w:name w:val="Nagłówek1"/>
    <w:basedOn w:val="Normalny"/>
    <w:next w:val="Tekstpodstawowy"/>
    <w:rsid w:val="004A3832"/>
    <w:pPr>
      <w:jc w:val="center"/>
    </w:pPr>
    <w:rPr>
      <w:b/>
      <w:bCs/>
      <w:sz w:val="24"/>
      <w:szCs w:val="24"/>
    </w:rPr>
  </w:style>
  <w:style w:type="paragraph" w:styleId="Tekstpodstawowy">
    <w:name w:val="Body Text"/>
    <w:aliases w:val="(F2)"/>
    <w:basedOn w:val="Normalny"/>
    <w:link w:val="TekstpodstawowyZnak"/>
    <w:rsid w:val="004A3832"/>
    <w:pPr>
      <w:spacing w:after="120"/>
    </w:pPr>
  </w:style>
  <w:style w:type="character" w:customStyle="1" w:styleId="TekstpodstawowyZnak">
    <w:name w:val="Tekst podstawowy Znak"/>
    <w:aliases w:val="(F2) Znak"/>
    <w:basedOn w:val="Domylnaczcionkaakapitu"/>
    <w:link w:val="Tekstpodstawowy"/>
    <w:locked/>
    <w:rPr>
      <w:sz w:val="18"/>
      <w:szCs w:val="18"/>
    </w:rPr>
  </w:style>
  <w:style w:type="paragraph" w:styleId="Lista">
    <w:name w:val="List"/>
    <w:basedOn w:val="Tekstpodstawowy"/>
    <w:rsid w:val="004A3832"/>
  </w:style>
  <w:style w:type="paragraph" w:styleId="Legenda">
    <w:name w:val="caption"/>
    <w:basedOn w:val="Normalny"/>
    <w:qFormat/>
    <w:rsid w:val="004A3832"/>
    <w:pPr>
      <w:suppressLineNumbers/>
      <w:spacing w:before="120" w:after="120"/>
    </w:pPr>
    <w:rPr>
      <w:i/>
      <w:iCs/>
      <w:sz w:val="24"/>
      <w:szCs w:val="24"/>
    </w:rPr>
  </w:style>
  <w:style w:type="paragraph" w:customStyle="1" w:styleId="Indeks">
    <w:name w:val="Indeks"/>
    <w:basedOn w:val="Normalny"/>
    <w:rsid w:val="004A3832"/>
    <w:pPr>
      <w:suppressLineNumbers/>
    </w:pPr>
  </w:style>
  <w:style w:type="paragraph" w:customStyle="1" w:styleId="Standard">
    <w:name w:val="Standard"/>
    <w:rsid w:val="004A3832"/>
    <w:pPr>
      <w:widowControl w:val="0"/>
      <w:suppressAutoHyphens/>
      <w:ind w:left="57" w:right="57"/>
    </w:pPr>
    <w:rPr>
      <w:sz w:val="24"/>
      <w:szCs w:val="24"/>
      <w:lang w:eastAsia="zh-CN"/>
    </w:rPr>
  </w:style>
  <w:style w:type="paragraph" w:customStyle="1" w:styleId="witojerska54">
    <w:name w:val="więtojerska 5/4Ś"/>
    <w:basedOn w:val="Normalny"/>
    <w:rsid w:val="004A3832"/>
    <w:rPr>
      <w:sz w:val="24"/>
      <w:szCs w:val="24"/>
    </w:rPr>
  </w:style>
  <w:style w:type="paragraph" w:customStyle="1" w:styleId="Tytu6">
    <w:name w:val="Tytuł 6"/>
    <w:basedOn w:val="Standard"/>
    <w:next w:val="Standard"/>
    <w:rsid w:val="004A3832"/>
    <w:pPr>
      <w:keepNext/>
      <w:numPr>
        <w:numId w:val="3"/>
      </w:numPr>
    </w:pPr>
  </w:style>
  <w:style w:type="paragraph" w:styleId="Akapitzlist">
    <w:name w:val="List Paragraph"/>
    <w:basedOn w:val="Normalny"/>
    <w:qFormat/>
    <w:rsid w:val="004A3832"/>
    <w:pPr>
      <w:ind w:left="708" w:right="0"/>
    </w:pPr>
    <w:rPr>
      <w:sz w:val="24"/>
      <w:szCs w:val="24"/>
    </w:rPr>
  </w:style>
  <w:style w:type="paragraph" w:styleId="Nagwek">
    <w:name w:val="header"/>
    <w:basedOn w:val="Normalny"/>
    <w:link w:val="NagwekZnak"/>
    <w:rsid w:val="004A3832"/>
    <w:pPr>
      <w:tabs>
        <w:tab w:val="center" w:pos="4536"/>
        <w:tab w:val="right" w:pos="9072"/>
      </w:tabs>
    </w:pPr>
    <w:rPr>
      <w:sz w:val="24"/>
      <w:szCs w:val="24"/>
    </w:rPr>
  </w:style>
  <w:style w:type="character" w:customStyle="1" w:styleId="NagwekZnak">
    <w:name w:val="Nagłówek Znak"/>
    <w:basedOn w:val="Domylnaczcionkaakapitu"/>
    <w:link w:val="Nagwek"/>
    <w:locked/>
    <w:rPr>
      <w:sz w:val="18"/>
      <w:szCs w:val="18"/>
    </w:rPr>
  </w:style>
  <w:style w:type="paragraph" w:styleId="Tekstpodstawowywcity">
    <w:name w:val="Body Text Indent"/>
    <w:basedOn w:val="Normalny"/>
    <w:link w:val="TekstpodstawowywcityZnak"/>
    <w:rsid w:val="004A3832"/>
    <w:pPr>
      <w:spacing w:after="120"/>
      <w:ind w:left="-266" w:right="0"/>
    </w:pPr>
    <w:rPr>
      <w:i/>
      <w:iCs/>
      <w:sz w:val="24"/>
      <w:szCs w:val="24"/>
    </w:rPr>
  </w:style>
  <w:style w:type="character" w:customStyle="1" w:styleId="TekstpodstawowywcityZnak">
    <w:name w:val="Tekst podstawowy wcięty Znak"/>
    <w:basedOn w:val="Domylnaczcionkaakapitu"/>
    <w:link w:val="Tekstpodstawowywcity"/>
    <w:locked/>
    <w:rPr>
      <w:sz w:val="18"/>
      <w:szCs w:val="18"/>
    </w:rPr>
  </w:style>
  <w:style w:type="paragraph" w:customStyle="1" w:styleId="Zwykytekst1">
    <w:name w:val="Zwykły tekst1"/>
    <w:basedOn w:val="Normalny"/>
    <w:rsid w:val="004A3832"/>
    <w:rPr>
      <w:rFonts w:ascii="Courier New" w:hAnsi="Courier New" w:cs="Courier New"/>
    </w:rPr>
  </w:style>
  <w:style w:type="paragraph" w:styleId="Stopka">
    <w:name w:val="footer"/>
    <w:basedOn w:val="Normalny"/>
    <w:link w:val="StopkaZnak"/>
    <w:uiPriority w:val="99"/>
    <w:rsid w:val="004A3832"/>
    <w:pPr>
      <w:tabs>
        <w:tab w:val="center" w:pos="4536"/>
        <w:tab w:val="right" w:pos="9072"/>
      </w:tabs>
    </w:pPr>
    <w:rPr>
      <w:sz w:val="24"/>
      <w:szCs w:val="24"/>
    </w:rPr>
  </w:style>
  <w:style w:type="character" w:customStyle="1" w:styleId="StopkaZnak">
    <w:name w:val="Stopka Znak"/>
    <w:basedOn w:val="Domylnaczcionkaakapitu"/>
    <w:link w:val="Stopka"/>
    <w:uiPriority w:val="99"/>
    <w:locked/>
    <w:rPr>
      <w:sz w:val="18"/>
      <w:szCs w:val="18"/>
    </w:rPr>
  </w:style>
  <w:style w:type="paragraph" w:customStyle="1" w:styleId="Tekstpodstawowy32">
    <w:name w:val="Tekst podstawowy 32"/>
    <w:basedOn w:val="Normalny"/>
    <w:uiPriority w:val="99"/>
    <w:rsid w:val="004A3832"/>
    <w:pPr>
      <w:spacing w:after="120"/>
    </w:pPr>
    <w:rPr>
      <w:sz w:val="16"/>
      <w:szCs w:val="16"/>
    </w:rPr>
  </w:style>
  <w:style w:type="paragraph" w:styleId="Spistreci2">
    <w:name w:val="toc 2"/>
    <w:basedOn w:val="Normalny"/>
    <w:next w:val="Normalny"/>
    <w:autoRedefine/>
    <w:uiPriority w:val="39"/>
    <w:rsid w:val="00942AD3"/>
    <w:pPr>
      <w:tabs>
        <w:tab w:val="left" w:pos="567"/>
        <w:tab w:val="right" w:leader="dot" w:pos="9742"/>
      </w:tabs>
      <w:spacing w:before="120"/>
      <w:ind w:left="567" w:right="0" w:hanging="510"/>
    </w:pPr>
    <w:rPr>
      <w:b/>
      <w:bCs/>
      <w:sz w:val="20"/>
      <w:szCs w:val="22"/>
    </w:rPr>
  </w:style>
  <w:style w:type="paragraph" w:customStyle="1" w:styleId="Tekstpodstawowywcity21">
    <w:name w:val="Tekst podstawowy wcięty 21"/>
    <w:basedOn w:val="Normalny"/>
    <w:uiPriority w:val="99"/>
    <w:rsid w:val="004A3832"/>
    <w:pPr>
      <w:ind w:left="4860" w:right="0"/>
    </w:pPr>
  </w:style>
  <w:style w:type="paragraph" w:customStyle="1" w:styleId="Style38">
    <w:name w:val="Style38"/>
    <w:basedOn w:val="Normalny"/>
    <w:rsid w:val="004A3832"/>
    <w:pPr>
      <w:widowControl w:val="0"/>
      <w:spacing w:line="415" w:lineRule="exact"/>
      <w:ind w:left="0" w:right="0" w:firstLine="3365"/>
    </w:pPr>
    <w:rPr>
      <w:sz w:val="24"/>
      <w:szCs w:val="24"/>
    </w:rPr>
  </w:style>
  <w:style w:type="paragraph" w:customStyle="1" w:styleId="Teksttreci1">
    <w:name w:val="Tekst treści1"/>
    <w:basedOn w:val="Normalny"/>
    <w:rsid w:val="004A3832"/>
    <w:pPr>
      <w:shd w:val="clear" w:color="auto" w:fill="FFFFFF"/>
      <w:spacing w:before="120" w:after="300" w:line="240" w:lineRule="atLeast"/>
      <w:ind w:left="0" w:right="0" w:hanging="400"/>
      <w:jc w:val="center"/>
    </w:pPr>
    <w:rPr>
      <w:sz w:val="19"/>
      <w:szCs w:val="19"/>
    </w:rPr>
  </w:style>
  <w:style w:type="paragraph" w:customStyle="1" w:styleId="Default">
    <w:name w:val="Default"/>
    <w:rsid w:val="004A3832"/>
    <w:pPr>
      <w:suppressAutoHyphens/>
      <w:autoSpaceDE w:val="0"/>
      <w:ind w:left="57" w:right="57"/>
    </w:pPr>
    <w:rPr>
      <w:color w:val="000000"/>
      <w:sz w:val="24"/>
      <w:szCs w:val="24"/>
      <w:lang w:eastAsia="zh-CN"/>
    </w:rPr>
  </w:style>
  <w:style w:type="paragraph" w:customStyle="1" w:styleId="Teksttreci61">
    <w:name w:val="Tekst treści (6)1"/>
    <w:basedOn w:val="Normalny"/>
    <w:rsid w:val="004A3832"/>
    <w:pPr>
      <w:shd w:val="clear" w:color="auto" w:fill="FFFFFF"/>
      <w:spacing w:after="660" w:line="240" w:lineRule="atLeast"/>
      <w:ind w:left="0" w:right="0" w:hanging="440"/>
      <w:jc w:val="both"/>
    </w:pPr>
    <w:rPr>
      <w:rFonts w:ascii="Calibri" w:hAnsi="Calibri" w:cs="Calibri"/>
      <w:b/>
      <w:bCs/>
      <w:sz w:val="19"/>
      <w:szCs w:val="19"/>
    </w:rPr>
  </w:style>
  <w:style w:type="paragraph" w:customStyle="1" w:styleId="Teksttreci50">
    <w:name w:val="Tekst treści (5)"/>
    <w:basedOn w:val="Normalny"/>
    <w:rsid w:val="004A3832"/>
    <w:pPr>
      <w:shd w:val="clear" w:color="auto" w:fill="FFFFFF"/>
      <w:spacing w:before="1320" w:after="960" w:line="240" w:lineRule="atLeast"/>
    </w:pPr>
    <w:rPr>
      <w:rFonts w:ascii="Calibri" w:hAnsi="Calibri" w:cs="Calibri"/>
      <w:sz w:val="15"/>
      <w:szCs w:val="15"/>
    </w:rPr>
  </w:style>
  <w:style w:type="paragraph" w:customStyle="1" w:styleId="Obszartekstu">
    <w:name w:val="Obszar tekstu"/>
    <w:basedOn w:val="Standard"/>
    <w:uiPriority w:val="99"/>
    <w:rsid w:val="004A3832"/>
    <w:pPr>
      <w:spacing w:after="120"/>
    </w:pPr>
  </w:style>
  <w:style w:type="paragraph" w:customStyle="1" w:styleId="Zawartotabeli">
    <w:name w:val="Zawartość tabeli"/>
    <w:basedOn w:val="Obszartekstu"/>
    <w:rsid w:val="004A3832"/>
  </w:style>
  <w:style w:type="paragraph" w:customStyle="1" w:styleId="Tytutabeli">
    <w:name w:val="Tytuł tabeli"/>
    <w:basedOn w:val="Zawartotabeli"/>
    <w:uiPriority w:val="99"/>
    <w:rsid w:val="004A3832"/>
    <w:pPr>
      <w:jc w:val="center"/>
    </w:pPr>
    <w:rPr>
      <w:b/>
      <w:bCs/>
      <w:i/>
      <w:iCs/>
    </w:rPr>
  </w:style>
  <w:style w:type="paragraph" w:styleId="Podtytu">
    <w:name w:val="Subtitle"/>
    <w:basedOn w:val="Normalny"/>
    <w:next w:val="Tekstpodstawowy"/>
    <w:link w:val="PodtytuZnak"/>
    <w:uiPriority w:val="99"/>
    <w:qFormat/>
    <w:rsid w:val="004A3832"/>
    <w:pPr>
      <w:spacing w:before="120" w:after="120"/>
      <w:jc w:val="center"/>
    </w:pPr>
    <w:rPr>
      <w:b/>
      <w:bCs/>
      <w:sz w:val="24"/>
      <w:szCs w:val="24"/>
    </w:rPr>
  </w:style>
  <w:style w:type="character" w:customStyle="1" w:styleId="PodtytuZnak">
    <w:name w:val="Podtytuł Znak"/>
    <w:basedOn w:val="Domylnaczcionkaakapitu"/>
    <w:link w:val="Podtytu"/>
    <w:uiPriority w:val="99"/>
    <w:locked/>
    <w:rPr>
      <w:rFonts w:ascii="Cambria" w:hAnsi="Cambria" w:cs="Cambria"/>
      <w:sz w:val="24"/>
      <w:szCs w:val="24"/>
    </w:rPr>
  </w:style>
  <w:style w:type="paragraph" w:customStyle="1" w:styleId="Tekstpodstawowywcity31">
    <w:name w:val="Tekst podstawowy wcięty 31"/>
    <w:basedOn w:val="Normalny"/>
    <w:uiPriority w:val="99"/>
    <w:rsid w:val="004A3832"/>
    <w:pPr>
      <w:spacing w:after="120"/>
      <w:ind w:left="283" w:right="0"/>
    </w:pPr>
    <w:rPr>
      <w:sz w:val="16"/>
      <w:szCs w:val="16"/>
    </w:rPr>
  </w:style>
  <w:style w:type="paragraph" w:customStyle="1" w:styleId="Justysia">
    <w:name w:val="Justysia"/>
    <w:basedOn w:val="Normalny"/>
    <w:uiPriority w:val="99"/>
    <w:rsid w:val="004A3832"/>
    <w:pPr>
      <w:spacing w:line="360" w:lineRule="auto"/>
      <w:jc w:val="both"/>
    </w:pPr>
    <w:rPr>
      <w:sz w:val="24"/>
      <w:szCs w:val="24"/>
    </w:rPr>
  </w:style>
  <w:style w:type="paragraph" w:customStyle="1" w:styleId="ZnakZnakZnakZnakZnakZnakZnak">
    <w:name w:val="Znak Znak Znak Znak Znak Znak Znak"/>
    <w:basedOn w:val="Normalny"/>
    <w:uiPriority w:val="99"/>
    <w:rsid w:val="004A3832"/>
    <w:rPr>
      <w:sz w:val="24"/>
      <w:szCs w:val="24"/>
    </w:rPr>
  </w:style>
  <w:style w:type="paragraph" w:customStyle="1" w:styleId="Tekstpodstawowy31">
    <w:name w:val="Tekst podstawowy 31"/>
    <w:basedOn w:val="Normalny"/>
    <w:rsid w:val="004A3832"/>
    <w:pPr>
      <w:suppressAutoHyphens/>
      <w:spacing w:after="120"/>
    </w:pPr>
    <w:rPr>
      <w:sz w:val="16"/>
      <w:szCs w:val="16"/>
      <w:lang w:eastAsia="zh-CN"/>
    </w:rPr>
  </w:style>
  <w:style w:type="paragraph" w:customStyle="1" w:styleId="Style4">
    <w:name w:val="Style4"/>
    <w:basedOn w:val="Normalny"/>
    <w:rsid w:val="004A3832"/>
    <w:pPr>
      <w:widowControl w:val="0"/>
      <w:autoSpaceDE w:val="0"/>
      <w:spacing w:line="192" w:lineRule="exact"/>
    </w:pPr>
    <w:rPr>
      <w:rFonts w:ascii="Calibri" w:hAnsi="Calibri" w:cs="Calibri"/>
      <w:sz w:val="24"/>
      <w:szCs w:val="24"/>
    </w:rPr>
  </w:style>
  <w:style w:type="paragraph" w:customStyle="1" w:styleId="Znak">
    <w:name w:val="Znak"/>
    <w:basedOn w:val="Normalny"/>
    <w:uiPriority w:val="99"/>
    <w:rsid w:val="004A3832"/>
    <w:rPr>
      <w:sz w:val="24"/>
      <w:szCs w:val="24"/>
    </w:rPr>
  </w:style>
  <w:style w:type="paragraph" w:customStyle="1" w:styleId="Style5">
    <w:name w:val="Style5"/>
    <w:basedOn w:val="Normalny"/>
    <w:rsid w:val="004A3832"/>
    <w:pPr>
      <w:widowControl w:val="0"/>
      <w:autoSpaceDE w:val="0"/>
      <w:spacing w:line="134" w:lineRule="exact"/>
    </w:pPr>
    <w:rPr>
      <w:rFonts w:ascii="Calibri" w:hAnsi="Calibri" w:cs="Calibri"/>
      <w:sz w:val="24"/>
      <w:szCs w:val="24"/>
    </w:rPr>
  </w:style>
  <w:style w:type="paragraph" w:customStyle="1" w:styleId="Style6">
    <w:name w:val="Style6"/>
    <w:basedOn w:val="Normalny"/>
    <w:rsid w:val="004A3832"/>
    <w:pPr>
      <w:widowControl w:val="0"/>
      <w:autoSpaceDE w:val="0"/>
    </w:pPr>
    <w:rPr>
      <w:rFonts w:ascii="Calibri" w:hAnsi="Calibri" w:cs="Calibri"/>
      <w:sz w:val="24"/>
      <w:szCs w:val="24"/>
    </w:rPr>
  </w:style>
  <w:style w:type="paragraph" w:customStyle="1" w:styleId="pkt">
    <w:name w:val="pkt"/>
    <w:basedOn w:val="Normalny"/>
    <w:rsid w:val="004A3832"/>
    <w:pPr>
      <w:suppressAutoHyphens/>
      <w:spacing w:before="60" w:after="60"/>
      <w:ind w:left="851" w:right="0" w:hanging="295"/>
      <w:jc w:val="both"/>
    </w:pPr>
    <w:rPr>
      <w:sz w:val="24"/>
      <w:szCs w:val="24"/>
    </w:rPr>
  </w:style>
  <w:style w:type="paragraph" w:customStyle="1" w:styleId="Style3">
    <w:name w:val="Style3"/>
    <w:basedOn w:val="Normalny"/>
    <w:uiPriority w:val="99"/>
    <w:rsid w:val="004A3832"/>
    <w:pPr>
      <w:widowControl w:val="0"/>
      <w:autoSpaceDE w:val="0"/>
    </w:pPr>
    <w:rPr>
      <w:sz w:val="24"/>
      <w:szCs w:val="24"/>
    </w:rPr>
  </w:style>
  <w:style w:type="paragraph" w:customStyle="1" w:styleId="teksttreci10">
    <w:name w:val="teksttreci1"/>
    <w:basedOn w:val="Normalny"/>
    <w:rsid w:val="004A3832"/>
    <w:pPr>
      <w:spacing w:before="280" w:after="280"/>
    </w:pPr>
    <w:rPr>
      <w:color w:val="000000"/>
      <w:sz w:val="24"/>
      <w:szCs w:val="24"/>
    </w:rPr>
  </w:style>
  <w:style w:type="paragraph" w:customStyle="1" w:styleId="Wysunicieobszarutekstu">
    <w:name w:val="Wysunięcie obszaru tekstu"/>
    <w:basedOn w:val="Standard"/>
    <w:rsid w:val="004A3832"/>
    <w:pPr>
      <w:ind w:left="360" w:right="0" w:firstLine="1"/>
    </w:pPr>
    <w:rPr>
      <w:lang w:val="cs-CZ"/>
    </w:rPr>
  </w:style>
  <w:style w:type="paragraph" w:customStyle="1" w:styleId="gmail-msonospacing">
    <w:name w:val="gmail-msonospacing"/>
    <w:basedOn w:val="Normalny"/>
    <w:rsid w:val="004A3832"/>
    <w:pPr>
      <w:spacing w:before="280" w:after="280"/>
    </w:pPr>
    <w:rPr>
      <w:sz w:val="24"/>
      <w:szCs w:val="24"/>
    </w:rPr>
  </w:style>
  <w:style w:type="paragraph" w:customStyle="1" w:styleId="Nagwektabeli">
    <w:name w:val="Nagłówek tabeli"/>
    <w:basedOn w:val="Zawartotabeli"/>
    <w:rsid w:val="004A3832"/>
    <w:pPr>
      <w:suppressLineNumbers/>
      <w:jc w:val="center"/>
    </w:pPr>
    <w:rPr>
      <w:b/>
      <w:bCs/>
    </w:rPr>
  </w:style>
  <w:style w:type="paragraph" w:customStyle="1" w:styleId="Zawartoramki">
    <w:name w:val="Zawartość ramki"/>
    <w:basedOn w:val="Normalny"/>
    <w:uiPriority w:val="99"/>
    <w:rsid w:val="004A3832"/>
  </w:style>
  <w:style w:type="paragraph" w:styleId="Tekstpodstawowy3">
    <w:name w:val="Body Text 3"/>
    <w:basedOn w:val="Normalny"/>
    <w:link w:val="Tekstpodstawowy3Znak"/>
    <w:rsid w:val="00AB779E"/>
    <w:pPr>
      <w:spacing w:after="120"/>
    </w:pPr>
    <w:rPr>
      <w:sz w:val="16"/>
      <w:szCs w:val="16"/>
    </w:rPr>
  </w:style>
  <w:style w:type="character" w:customStyle="1" w:styleId="Tekstpodstawowy3Znak">
    <w:name w:val="Tekst podstawowy 3 Znak"/>
    <w:basedOn w:val="Domylnaczcionkaakapitu"/>
    <w:link w:val="Tekstpodstawowy3"/>
    <w:locked/>
    <w:rPr>
      <w:sz w:val="16"/>
      <w:szCs w:val="16"/>
    </w:rPr>
  </w:style>
  <w:style w:type="paragraph" w:customStyle="1" w:styleId="Legenda2">
    <w:name w:val="Legenda2"/>
    <w:basedOn w:val="Normalny"/>
    <w:next w:val="Normalny"/>
    <w:rsid w:val="006D38F2"/>
    <w:pPr>
      <w:tabs>
        <w:tab w:val="left" w:pos="360"/>
      </w:tabs>
      <w:spacing w:before="60"/>
      <w:jc w:val="both"/>
    </w:pPr>
    <w:rPr>
      <w:b/>
      <w:bCs/>
      <w:sz w:val="22"/>
      <w:szCs w:val="22"/>
    </w:rPr>
  </w:style>
  <w:style w:type="paragraph" w:customStyle="1" w:styleId="Legenda1">
    <w:name w:val="Legenda1"/>
    <w:basedOn w:val="Normalny"/>
    <w:next w:val="Normalny"/>
    <w:rsid w:val="006D38F2"/>
    <w:pPr>
      <w:tabs>
        <w:tab w:val="left" w:pos="360"/>
      </w:tabs>
      <w:spacing w:before="60"/>
      <w:jc w:val="both"/>
    </w:pPr>
    <w:rPr>
      <w:b/>
      <w:bCs/>
      <w:sz w:val="22"/>
      <w:szCs w:val="22"/>
    </w:rPr>
  </w:style>
  <w:style w:type="paragraph" w:styleId="Listapunktowana2">
    <w:name w:val="List Bullet 2"/>
    <w:basedOn w:val="Normalny"/>
    <w:uiPriority w:val="99"/>
    <w:rsid w:val="006D38F2"/>
    <w:pPr>
      <w:ind w:left="566" w:hanging="283"/>
    </w:pPr>
  </w:style>
  <w:style w:type="paragraph" w:styleId="Listapunktowana3">
    <w:name w:val="List Bullet 3"/>
    <w:basedOn w:val="Normalny"/>
    <w:uiPriority w:val="99"/>
    <w:rsid w:val="006D38F2"/>
    <w:pPr>
      <w:ind w:left="849" w:hanging="283"/>
    </w:pPr>
  </w:style>
  <w:style w:type="paragraph" w:customStyle="1" w:styleId="Listapunktowana21">
    <w:name w:val="Lista punktowana 21"/>
    <w:basedOn w:val="Normalny"/>
    <w:uiPriority w:val="99"/>
    <w:rsid w:val="006D38F2"/>
    <w:pPr>
      <w:numPr>
        <w:numId w:val="2"/>
      </w:numPr>
    </w:pPr>
  </w:style>
  <w:style w:type="paragraph" w:customStyle="1" w:styleId="Tekstpodstawowyzwciciem1">
    <w:name w:val="Tekst podstawowy z wcięciem1"/>
    <w:basedOn w:val="Tekstpodstawowy"/>
    <w:uiPriority w:val="99"/>
    <w:rsid w:val="006D38F2"/>
    <w:pPr>
      <w:ind w:firstLine="210"/>
    </w:pPr>
  </w:style>
  <w:style w:type="paragraph" w:customStyle="1" w:styleId="Tekstpodstawowyzwciciem21">
    <w:name w:val="Tekst podstawowy z wcięciem 21"/>
    <w:basedOn w:val="Tekstpodstawowywcity"/>
    <w:uiPriority w:val="99"/>
    <w:rsid w:val="006D38F2"/>
    <w:pPr>
      <w:ind w:left="283" w:firstLine="210"/>
    </w:pPr>
    <w:rPr>
      <w:i w:val="0"/>
      <w:iCs w:val="0"/>
      <w:sz w:val="20"/>
      <w:szCs w:val="20"/>
    </w:rPr>
  </w:style>
  <w:style w:type="paragraph" w:styleId="Spistreci1">
    <w:name w:val="toc 1"/>
    <w:basedOn w:val="Normalny"/>
    <w:next w:val="Normalny"/>
    <w:autoRedefine/>
    <w:rsid w:val="00374733"/>
  </w:style>
  <w:style w:type="paragraph" w:customStyle="1" w:styleId="Styl1">
    <w:name w:val="Styl1"/>
    <w:rsid w:val="00030A7C"/>
    <w:pPr>
      <w:tabs>
        <w:tab w:val="num" w:pos="0"/>
      </w:tabs>
      <w:ind w:left="432" w:right="57" w:hanging="432"/>
    </w:pPr>
    <w:rPr>
      <w:b/>
      <w:bCs/>
      <w:i/>
      <w:iCs/>
      <w:sz w:val="18"/>
      <w:szCs w:val="18"/>
      <w:lang w:eastAsia="zh-CN"/>
    </w:rPr>
  </w:style>
  <w:style w:type="paragraph" w:customStyle="1" w:styleId="Styl2">
    <w:name w:val="Styl2"/>
    <w:rsid w:val="00030A7C"/>
    <w:pPr>
      <w:tabs>
        <w:tab w:val="num" w:pos="0"/>
      </w:tabs>
      <w:ind w:left="432" w:right="57" w:hanging="432"/>
    </w:pPr>
    <w:rPr>
      <w:b/>
      <w:bCs/>
      <w:i/>
      <w:iCs/>
      <w:sz w:val="18"/>
      <w:szCs w:val="18"/>
      <w:lang w:eastAsia="zh-CN"/>
    </w:rPr>
  </w:style>
  <w:style w:type="paragraph" w:styleId="Tekstpodstawowywcity3">
    <w:name w:val="Body Text Indent 3"/>
    <w:basedOn w:val="Normalny"/>
    <w:link w:val="Tekstpodstawowywcity3Znak"/>
    <w:rsid w:val="00DA3199"/>
    <w:pPr>
      <w:spacing w:after="120"/>
      <w:ind w:left="283"/>
    </w:pPr>
    <w:rPr>
      <w:sz w:val="16"/>
      <w:szCs w:val="16"/>
    </w:rPr>
  </w:style>
  <w:style w:type="character" w:customStyle="1" w:styleId="Tekstpodstawowywcity3Znak">
    <w:name w:val="Tekst podstawowy wcięty 3 Znak"/>
    <w:basedOn w:val="Domylnaczcionkaakapitu"/>
    <w:link w:val="Tekstpodstawowywcity3"/>
    <w:locked/>
    <w:rPr>
      <w:sz w:val="16"/>
      <w:szCs w:val="16"/>
    </w:rPr>
  </w:style>
  <w:style w:type="table" w:styleId="Tabela-Siatka">
    <w:name w:val="Table Grid"/>
    <w:basedOn w:val="Standardowy"/>
    <w:rsid w:val="00DA319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Zawartotabeli1">
    <w:name w:val="WW-Zawartość tabeli1"/>
    <w:basedOn w:val="Tekstpodstawowy"/>
    <w:rsid w:val="002377F2"/>
    <w:pPr>
      <w:suppressLineNumbers/>
      <w:spacing w:after="0"/>
    </w:pPr>
    <w:rPr>
      <w:sz w:val="28"/>
      <w:szCs w:val="28"/>
      <w:lang w:eastAsia="ar-SA"/>
    </w:rPr>
  </w:style>
  <w:style w:type="paragraph" w:customStyle="1" w:styleId="WW-Zawartotabeli10">
    <w:name w:val="WW-Zawartoœæ tabeli1"/>
    <w:basedOn w:val="Tekstpodstawowy"/>
    <w:uiPriority w:val="99"/>
    <w:rsid w:val="002377F2"/>
    <w:pPr>
      <w:widowControl w:val="0"/>
    </w:pPr>
    <w:rPr>
      <w:kern w:val="1"/>
      <w:sz w:val="24"/>
      <w:szCs w:val="24"/>
    </w:rPr>
  </w:style>
  <w:style w:type="paragraph" w:styleId="NormalnyWeb">
    <w:name w:val="Normal (Web)"/>
    <w:basedOn w:val="Normalny"/>
    <w:rsid w:val="002377F2"/>
    <w:pPr>
      <w:spacing w:before="100" w:beforeAutospacing="1" w:after="119"/>
    </w:pPr>
    <w:rPr>
      <w:sz w:val="24"/>
      <w:szCs w:val="24"/>
    </w:rPr>
  </w:style>
  <w:style w:type="character" w:styleId="Pogrubienie">
    <w:name w:val="Strong"/>
    <w:basedOn w:val="Domylnaczcionkaakapitu"/>
    <w:qFormat/>
    <w:rsid w:val="002377F2"/>
    <w:rPr>
      <w:b/>
      <w:bCs/>
    </w:rPr>
  </w:style>
  <w:style w:type="character" w:customStyle="1" w:styleId="Teksttreci2">
    <w:name w:val="Tekst treści (2)_"/>
    <w:link w:val="Teksttreci20"/>
    <w:locked/>
    <w:rsid w:val="002377F2"/>
    <w:rPr>
      <w:b/>
      <w:bCs/>
      <w:sz w:val="22"/>
      <w:szCs w:val="22"/>
    </w:rPr>
  </w:style>
  <w:style w:type="character" w:customStyle="1" w:styleId="TeksttreciPogrubienie">
    <w:name w:val="Tekst treści + Pogrubienie"/>
    <w:uiPriority w:val="99"/>
    <w:rsid w:val="002377F2"/>
    <w:rPr>
      <w:b/>
      <w:bCs/>
      <w:sz w:val="22"/>
      <w:szCs w:val="22"/>
    </w:rPr>
  </w:style>
  <w:style w:type="character" w:customStyle="1" w:styleId="Teksttreci3">
    <w:name w:val="Tekst treści (3)_"/>
    <w:link w:val="Teksttreci30"/>
    <w:uiPriority w:val="99"/>
    <w:locked/>
    <w:rsid w:val="002377F2"/>
    <w:rPr>
      <w:b/>
      <w:bCs/>
      <w:sz w:val="25"/>
      <w:szCs w:val="25"/>
    </w:rPr>
  </w:style>
  <w:style w:type="character" w:customStyle="1" w:styleId="TeksttreciPogrubienie1">
    <w:name w:val="Tekst treści + Pogrubienie1"/>
    <w:uiPriority w:val="99"/>
    <w:rsid w:val="002377F2"/>
    <w:rPr>
      <w:b/>
      <w:bCs/>
      <w:sz w:val="22"/>
      <w:szCs w:val="22"/>
    </w:rPr>
  </w:style>
  <w:style w:type="paragraph" w:customStyle="1" w:styleId="Teksttreci20">
    <w:name w:val="Tekst treści (2)"/>
    <w:basedOn w:val="Normalny"/>
    <w:link w:val="Teksttreci2"/>
    <w:rsid w:val="002377F2"/>
    <w:pPr>
      <w:shd w:val="clear" w:color="auto" w:fill="FFFFFF"/>
      <w:spacing w:before="1140" w:line="274" w:lineRule="exact"/>
    </w:pPr>
    <w:rPr>
      <w:b/>
      <w:bCs/>
      <w:sz w:val="22"/>
      <w:szCs w:val="22"/>
    </w:rPr>
  </w:style>
  <w:style w:type="paragraph" w:customStyle="1" w:styleId="Teksttreci0">
    <w:name w:val="Tekst treści"/>
    <w:basedOn w:val="Normalny"/>
    <w:link w:val="Teksttreci"/>
    <w:rsid w:val="002377F2"/>
    <w:pPr>
      <w:shd w:val="clear" w:color="auto" w:fill="FFFFFF"/>
      <w:spacing w:line="274" w:lineRule="exact"/>
    </w:pPr>
    <w:rPr>
      <w:sz w:val="19"/>
      <w:szCs w:val="19"/>
    </w:rPr>
  </w:style>
  <w:style w:type="paragraph" w:customStyle="1" w:styleId="Teksttreci30">
    <w:name w:val="Tekst treści (3)"/>
    <w:basedOn w:val="Normalny"/>
    <w:link w:val="Teksttreci3"/>
    <w:uiPriority w:val="99"/>
    <w:rsid w:val="002377F2"/>
    <w:pPr>
      <w:shd w:val="clear" w:color="auto" w:fill="FFFFFF"/>
      <w:spacing w:before="240" w:after="60" w:line="240" w:lineRule="atLeast"/>
    </w:pPr>
    <w:rPr>
      <w:b/>
      <w:bCs/>
      <w:sz w:val="25"/>
      <w:szCs w:val="25"/>
    </w:rPr>
  </w:style>
  <w:style w:type="paragraph" w:customStyle="1" w:styleId="WW-Zawartotabeli">
    <w:name w:val="WW-Zawartość tabeli"/>
    <w:basedOn w:val="Tekstpodstawowy"/>
    <w:uiPriority w:val="99"/>
    <w:rsid w:val="002377F2"/>
    <w:pPr>
      <w:widowControl w:val="0"/>
      <w:suppressLineNumbers/>
    </w:pPr>
    <w:rPr>
      <w:sz w:val="24"/>
      <w:szCs w:val="24"/>
    </w:rPr>
  </w:style>
  <w:style w:type="character" w:customStyle="1" w:styleId="Teksttreci13">
    <w:name w:val="Tekst treści (13)_"/>
    <w:link w:val="Teksttreci130"/>
    <w:uiPriority w:val="99"/>
    <w:locked/>
    <w:rsid w:val="00D61335"/>
    <w:rPr>
      <w:b/>
      <w:bCs/>
      <w:sz w:val="17"/>
      <w:szCs w:val="17"/>
    </w:rPr>
  </w:style>
  <w:style w:type="character" w:customStyle="1" w:styleId="TeksttreciPogrubienie5">
    <w:name w:val="Tekst treści + Pogrubienie5"/>
    <w:uiPriority w:val="99"/>
    <w:rsid w:val="00D61335"/>
    <w:rPr>
      <w:b/>
      <w:bCs/>
      <w:spacing w:val="0"/>
      <w:sz w:val="17"/>
      <w:szCs w:val="17"/>
    </w:rPr>
  </w:style>
  <w:style w:type="paragraph" w:customStyle="1" w:styleId="Teksttreci130">
    <w:name w:val="Tekst treści (13)"/>
    <w:basedOn w:val="Normalny"/>
    <w:link w:val="Teksttreci13"/>
    <w:uiPriority w:val="99"/>
    <w:rsid w:val="00D61335"/>
    <w:pPr>
      <w:shd w:val="clear" w:color="auto" w:fill="FFFFFF"/>
      <w:spacing w:line="240" w:lineRule="atLeast"/>
      <w:ind w:hanging="360"/>
    </w:pPr>
    <w:rPr>
      <w:b/>
      <w:bCs/>
      <w:sz w:val="17"/>
      <w:szCs w:val="17"/>
    </w:rPr>
  </w:style>
  <w:style w:type="character" w:customStyle="1" w:styleId="Teksttreci13Bezpogrubienia2">
    <w:name w:val="Tekst treści (13) + Bez pogrubienia2"/>
    <w:uiPriority w:val="99"/>
    <w:rsid w:val="00105A64"/>
    <w:rPr>
      <w:b/>
      <w:bCs/>
      <w:spacing w:val="0"/>
      <w:sz w:val="17"/>
      <w:szCs w:val="17"/>
    </w:rPr>
  </w:style>
  <w:style w:type="character" w:customStyle="1" w:styleId="TeksttreciOdstpy1pt2">
    <w:name w:val="Tekst treści + Odstępy 1 pt2"/>
    <w:uiPriority w:val="99"/>
    <w:rsid w:val="007F64D5"/>
    <w:rPr>
      <w:spacing w:val="30"/>
      <w:sz w:val="17"/>
      <w:szCs w:val="17"/>
    </w:rPr>
  </w:style>
  <w:style w:type="character" w:styleId="UyteHipercze">
    <w:name w:val="FollowedHyperlink"/>
    <w:basedOn w:val="Domylnaczcionkaakapitu"/>
    <w:rsid w:val="00806ADB"/>
    <w:rPr>
      <w:color w:val="800080"/>
      <w:u w:val="single"/>
    </w:rPr>
  </w:style>
  <w:style w:type="character" w:customStyle="1" w:styleId="Nagwek50">
    <w:name w:val="Nagłówek #5_"/>
    <w:link w:val="Nagwek51"/>
    <w:uiPriority w:val="99"/>
    <w:locked/>
    <w:rsid w:val="00AE0E8F"/>
    <w:rPr>
      <w:b/>
      <w:bCs/>
      <w:sz w:val="17"/>
      <w:szCs w:val="17"/>
    </w:rPr>
  </w:style>
  <w:style w:type="character" w:customStyle="1" w:styleId="TeksttreciPogrubienie3">
    <w:name w:val="Tekst treści + Pogrubienie3"/>
    <w:uiPriority w:val="99"/>
    <w:rsid w:val="00AE0E8F"/>
    <w:rPr>
      <w:b/>
      <w:bCs/>
      <w:sz w:val="17"/>
      <w:szCs w:val="17"/>
    </w:rPr>
  </w:style>
  <w:style w:type="character" w:customStyle="1" w:styleId="TeksttreciPogrubienie2">
    <w:name w:val="Tekst treści + Pogrubienie2"/>
    <w:uiPriority w:val="99"/>
    <w:rsid w:val="00AE0E8F"/>
    <w:rPr>
      <w:b/>
      <w:bCs/>
      <w:sz w:val="17"/>
      <w:szCs w:val="17"/>
    </w:rPr>
  </w:style>
  <w:style w:type="character" w:customStyle="1" w:styleId="Teksttreci21">
    <w:name w:val="Tekst treści2"/>
    <w:uiPriority w:val="99"/>
    <w:rsid w:val="00AE0E8F"/>
    <w:rPr>
      <w:noProof/>
      <w:sz w:val="17"/>
      <w:szCs w:val="17"/>
    </w:rPr>
  </w:style>
  <w:style w:type="paragraph" w:customStyle="1" w:styleId="Nagwek51">
    <w:name w:val="Nagłówek #51"/>
    <w:basedOn w:val="Normalny"/>
    <w:link w:val="Nagwek50"/>
    <w:uiPriority w:val="99"/>
    <w:rsid w:val="00AE0E8F"/>
    <w:pPr>
      <w:shd w:val="clear" w:color="auto" w:fill="FFFFFF"/>
      <w:spacing w:line="202" w:lineRule="exact"/>
      <w:jc w:val="center"/>
      <w:outlineLvl w:val="4"/>
    </w:pPr>
    <w:rPr>
      <w:b/>
      <w:bCs/>
      <w:sz w:val="17"/>
      <w:szCs w:val="17"/>
    </w:rPr>
  </w:style>
  <w:style w:type="paragraph" w:styleId="Tekstdymka">
    <w:name w:val="Balloon Text"/>
    <w:basedOn w:val="Normalny"/>
    <w:link w:val="TekstdymkaZnak"/>
    <w:semiHidden/>
    <w:rsid w:val="00575A37"/>
    <w:rPr>
      <w:rFonts w:ascii="Segoe UI" w:hAnsi="Segoe UI" w:cs="Segoe UI"/>
      <w:lang w:eastAsia="zh-CN"/>
    </w:rPr>
  </w:style>
  <w:style w:type="character" w:customStyle="1" w:styleId="TekstdymkaZnak">
    <w:name w:val="Tekst dymka Znak"/>
    <w:basedOn w:val="Domylnaczcionkaakapitu"/>
    <w:link w:val="Tekstdymka"/>
    <w:locked/>
    <w:rsid w:val="00575A37"/>
    <w:rPr>
      <w:rFonts w:ascii="Segoe UI" w:hAnsi="Segoe UI" w:cs="Segoe UI"/>
      <w:sz w:val="18"/>
      <w:szCs w:val="18"/>
      <w:lang w:eastAsia="zh-CN"/>
    </w:rPr>
  </w:style>
  <w:style w:type="character" w:customStyle="1" w:styleId="Nierozpoznanawzmianka1">
    <w:name w:val="Nierozpoznana wzmianka1"/>
    <w:uiPriority w:val="99"/>
    <w:semiHidden/>
    <w:rsid w:val="00851B9B"/>
    <w:rPr>
      <w:color w:val="auto"/>
      <w:shd w:val="clear" w:color="auto" w:fill="auto"/>
    </w:rPr>
  </w:style>
  <w:style w:type="character" w:styleId="Odwoaniedokomentarza">
    <w:name w:val="annotation reference"/>
    <w:basedOn w:val="Domylnaczcionkaakapitu"/>
    <w:uiPriority w:val="99"/>
    <w:semiHidden/>
    <w:rsid w:val="00294F39"/>
    <w:rPr>
      <w:sz w:val="16"/>
      <w:szCs w:val="16"/>
    </w:rPr>
  </w:style>
  <w:style w:type="paragraph" w:styleId="Tekstkomentarza">
    <w:name w:val="annotation text"/>
    <w:basedOn w:val="Normalny"/>
    <w:link w:val="TekstkomentarzaZnak"/>
    <w:semiHidden/>
    <w:rsid w:val="00294F39"/>
    <w:pPr>
      <w:ind w:left="0" w:right="0"/>
    </w:pPr>
    <w:rPr>
      <w:sz w:val="20"/>
      <w:szCs w:val="20"/>
      <w:lang w:eastAsia="en-US"/>
    </w:rPr>
  </w:style>
  <w:style w:type="character" w:customStyle="1" w:styleId="TekstkomentarzaZnak">
    <w:name w:val="Tekst komentarza Znak"/>
    <w:basedOn w:val="Domylnaczcionkaakapitu"/>
    <w:link w:val="Tekstkomentarza"/>
    <w:locked/>
    <w:rsid w:val="00294F39"/>
    <w:rPr>
      <w:rFonts w:eastAsia="Times New Roman"/>
      <w:lang w:eastAsia="en-US"/>
    </w:rPr>
  </w:style>
  <w:style w:type="paragraph" w:customStyle="1" w:styleId="ZnakZnak1ZnakZnakZnak1">
    <w:name w:val="Znak Znak1 Znak Znak Znak1"/>
    <w:basedOn w:val="Normalny"/>
    <w:uiPriority w:val="99"/>
    <w:rsid w:val="00564F49"/>
    <w:pPr>
      <w:ind w:left="0" w:right="0"/>
    </w:pPr>
    <w:rPr>
      <w:sz w:val="24"/>
      <w:szCs w:val="24"/>
    </w:rPr>
  </w:style>
  <w:style w:type="table" w:customStyle="1" w:styleId="TableNormal1">
    <w:name w:val="Table Normal1"/>
    <w:uiPriority w:val="99"/>
    <w:semiHidden/>
    <w:rsid w:val="00114AC4"/>
    <w:pPr>
      <w:widowControl w:val="0"/>
      <w:autoSpaceDE w:val="0"/>
      <w:autoSpaceDN w:val="0"/>
    </w:pPr>
    <w:rPr>
      <w:rFonts w:ascii="Calibri" w:hAnsi="Calibri" w:cs="Calibri"/>
      <w:lang w:val="en-US" w:eastAsia="en-US"/>
    </w:rPr>
    <w:tblPr>
      <w:tblCellMar>
        <w:top w:w="0" w:type="dxa"/>
        <w:left w:w="0" w:type="dxa"/>
        <w:bottom w:w="0" w:type="dxa"/>
        <w:right w:w="0" w:type="dxa"/>
      </w:tblCellMar>
    </w:tblPr>
  </w:style>
  <w:style w:type="paragraph" w:customStyle="1" w:styleId="TableParagraph">
    <w:name w:val="Table Paragraph"/>
    <w:basedOn w:val="Normalny"/>
    <w:uiPriority w:val="99"/>
    <w:rsid w:val="00114AC4"/>
    <w:pPr>
      <w:widowControl w:val="0"/>
      <w:autoSpaceDE w:val="0"/>
      <w:autoSpaceDN w:val="0"/>
      <w:ind w:left="0" w:right="0"/>
    </w:pPr>
    <w:rPr>
      <w:sz w:val="22"/>
      <w:szCs w:val="22"/>
    </w:rPr>
  </w:style>
  <w:style w:type="character" w:customStyle="1" w:styleId="x-panel-header-text-container-light">
    <w:name w:val="x-panel-header-text-container-light"/>
    <w:uiPriority w:val="99"/>
    <w:rsid w:val="00C84325"/>
  </w:style>
  <w:style w:type="paragraph" w:customStyle="1" w:styleId="Bezodstpw1">
    <w:name w:val="Bez odstępów1"/>
    <w:uiPriority w:val="99"/>
    <w:rsid w:val="00BB3E78"/>
    <w:pPr>
      <w:suppressAutoHyphens/>
    </w:pPr>
    <w:rPr>
      <w:rFonts w:ascii="Liberation Serif" w:eastAsia="SimSun" w:hAnsi="Liberation Serif" w:cs="Liberation Serif"/>
      <w:sz w:val="24"/>
      <w:szCs w:val="24"/>
      <w:lang w:eastAsia="zh-CN"/>
    </w:rPr>
  </w:style>
  <w:style w:type="paragraph" w:customStyle="1" w:styleId="ZnakZnakZnakZnakZnakZnakZnak1">
    <w:name w:val="Znak Znak Znak Znak Znak Znak Znak1"/>
    <w:basedOn w:val="Normalny"/>
    <w:uiPriority w:val="99"/>
    <w:rsid w:val="00823D91"/>
    <w:pPr>
      <w:ind w:left="0" w:right="0"/>
    </w:pPr>
    <w:rPr>
      <w:sz w:val="24"/>
      <w:szCs w:val="24"/>
    </w:rPr>
  </w:style>
  <w:style w:type="paragraph" w:styleId="Tematkomentarza">
    <w:name w:val="annotation subject"/>
    <w:basedOn w:val="Tekstkomentarza"/>
    <w:next w:val="Tekstkomentarza"/>
    <w:link w:val="TematkomentarzaZnak"/>
    <w:uiPriority w:val="99"/>
    <w:semiHidden/>
    <w:rsid w:val="007B1441"/>
    <w:pPr>
      <w:ind w:left="57" w:right="57"/>
    </w:pPr>
    <w:rPr>
      <w:b/>
      <w:bCs/>
      <w:lang w:eastAsia="pl-PL"/>
    </w:rPr>
  </w:style>
  <w:style w:type="character" w:customStyle="1" w:styleId="TematkomentarzaZnak">
    <w:name w:val="Temat komentarza Znak"/>
    <w:basedOn w:val="TekstkomentarzaZnak"/>
    <w:link w:val="Tematkomentarza"/>
    <w:uiPriority w:val="99"/>
    <w:locked/>
    <w:rsid w:val="007B1441"/>
    <w:rPr>
      <w:rFonts w:eastAsia="Times New Roman"/>
      <w:b/>
      <w:bCs/>
      <w:lang w:eastAsia="en-US"/>
    </w:rPr>
  </w:style>
  <w:style w:type="paragraph" w:styleId="Poprawka">
    <w:name w:val="Revision"/>
    <w:hidden/>
    <w:uiPriority w:val="99"/>
    <w:semiHidden/>
    <w:rsid w:val="007524C3"/>
    <w:rPr>
      <w:sz w:val="18"/>
      <w:szCs w:val="18"/>
    </w:rPr>
  </w:style>
  <w:style w:type="numbering" w:customStyle="1" w:styleId="WWNum7">
    <w:name w:val="WWNum7"/>
    <w:rsid w:val="007A766E"/>
  </w:style>
  <w:style w:type="paragraph" w:customStyle="1" w:styleId="ZnakZnakZnakZnakZnakZnakZnak3">
    <w:name w:val="Znak Znak Znak Znak Znak Znak Znak3"/>
    <w:basedOn w:val="Normalny"/>
    <w:rsid w:val="00BC2DE8"/>
    <w:pPr>
      <w:ind w:left="0" w:right="0"/>
    </w:pPr>
    <w:rPr>
      <w:sz w:val="24"/>
      <w:szCs w:val="24"/>
    </w:rPr>
  </w:style>
  <w:style w:type="character" w:styleId="Nierozpoznanawzmianka">
    <w:name w:val="Unresolved Mention"/>
    <w:basedOn w:val="Domylnaczcionkaakapitu"/>
    <w:uiPriority w:val="99"/>
    <w:semiHidden/>
    <w:unhideWhenUsed/>
    <w:rsid w:val="005C298C"/>
    <w:rPr>
      <w:color w:val="605E5C"/>
      <w:shd w:val="clear" w:color="auto" w:fill="E1DFDD"/>
    </w:rPr>
  </w:style>
  <w:style w:type="paragraph" w:styleId="Nagwekspisutreci">
    <w:name w:val="TOC Heading"/>
    <w:basedOn w:val="Nagwek1"/>
    <w:next w:val="Normalny"/>
    <w:uiPriority w:val="39"/>
    <w:unhideWhenUsed/>
    <w:qFormat/>
    <w:rsid w:val="0006443F"/>
    <w:pPr>
      <w:keepLines/>
      <w:spacing w:after="0" w:line="259" w:lineRule="auto"/>
      <w:ind w:right="0"/>
      <w:outlineLvl w:val="9"/>
    </w:pPr>
    <w:rPr>
      <w:rFonts w:asciiTheme="majorHAnsi" w:eastAsiaTheme="majorEastAsia" w:hAnsiTheme="majorHAnsi" w:cstheme="majorBidi"/>
      <w:b w:val="0"/>
      <w:bCs w:val="0"/>
      <w:color w:val="365F91" w:themeColor="accent1" w:themeShade="BF"/>
      <w:kern w:val="0"/>
    </w:rPr>
  </w:style>
  <w:style w:type="numbering" w:customStyle="1" w:styleId="Styl3">
    <w:name w:val="Styl3"/>
    <w:uiPriority w:val="99"/>
    <w:rsid w:val="001D1F80"/>
  </w:style>
  <w:style w:type="paragraph" w:customStyle="1" w:styleId="ZnakZnakZnakZnakZnakZnakZnak2">
    <w:name w:val="Znak Znak Znak Znak Znak Znak Znak2"/>
    <w:basedOn w:val="Normalny"/>
    <w:rsid w:val="00423711"/>
    <w:pPr>
      <w:ind w:left="0" w:right="0"/>
    </w:pPr>
    <w:rPr>
      <w:sz w:val="24"/>
      <w:szCs w:val="24"/>
    </w:rPr>
  </w:style>
  <w:style w:type="character" w:customStyle="1" w:styleId="Nagwek3Znak">
    <w:name w:val="Nagłówek 3 Znak"/>
    <w:basedOn w:val="Domylnaczcionkaakapitu"/>
    <w:link w:val="Nagwek3"/>
    <w:rsid w:val="007169E3"/>
    <w:rPr>
      <w:b/>
      <w:bCs/>
      <w:sz w:val="26"/>
      <w:szCs w:val="26"/>
    </w:rPr>
  </w:style>
  <w:style w:type="character" w:customStyle="1" w:styleId="Nagwek5Znak">
    <w:name w:val="Nagłówek 5 Znak"/>
    <w:basedOn w:val="Domylnaczcionkaakapitu"/>
    <w:link w:val="Nagwek5"/>
    <w:rsid w:val="007169E3"/>
    <w:rPr>
      <w:rFonts w:ascii="Times New Roman" w:hAnsi="Times New Roman" w:cs="Times New Roman"/>
      <w:b/>
      <w:bCs/>
      <w:i/>
      <w:iCs/>
      <w:sz w:val="26"/>
      <w:szCs w:val="26"/>
    </w:rPr>
  </w:style>
  <w:style w:type="character" w:customStyle="1" w:styleId="Nagwek6Znak">
    <w:name w:val="Nagłówek 6 Znak"/>
    <w:basedOn w:val="Domylnaczcionkaakapitu"/>
    <w:link w:val="Nagwek6"/>
    <w:rsid w:val="007169E3"/>
    <w:rPr>
      <w:rFonts w:ascii="Times New Roman" w:hAnsi="Times New Roman" w:cs="Times New Roman"/>
      <w:b/>
      <w:sz w:val="20"/>
      <w:szCs w:val="20"/>
    </w:rPr>
  </w:style>
  <w:style w:type="paragraph" w:styleId="Tekstpodstawowy2">
    <w:name w:val="Body Text 2"/>
    <w:basedOn w:val="Normalny"/>
    <w:link w:val="Tekstpodstawowy2Znak"/>
    <w:locked/>
    <w:rsid w:val="007169E3"/>
    <w:pPr>
      <w:ind w:left="0" w:right="-314"/>
    </w:pPr>
    <w:rPr>
      <w:rFonts w:ascii="Times New Roman" w:hAnsi="Times New Roman" w:cs="Times New Roman"/>
      <w:sz w:val="24"/>
      <w:szCs w:val="20"/>
    </w:rPr>
  </w:style>
  <w:style w:type="character" w:customStyle="1" w:styleId="Tekstpodstawowy2Znak">
    <w:name w:val="Tekst podstawowy 2 Znak"/>
    <w:basedOn w:val="Domylnaczcionkaakapitu"/>
    <w:link w:val="Tekstpodstawowy2"/>
    <w:rsid w:val="007169E3"/>
    <w:rPr>
      <w:rFonts w:ascii="Times New Roman" w:hAnsi="Times New Roman" w:cs="Times New Roman"/>
      <w:sz w:val="24"/>
      <w:szCs w:val="20"/>
    </w:rPr>
  </w:style>
  <w:style w:type="paragraph" w:customStyle="1" w:styleId="brak">
    <w:name w:val="brak"/>
    <w:basedOn w:val="Nagwek1"/>
    <w:rsid w:val="007169E3"/>
    <w:pPr>
      <w:ind w:right="0"/>
      <w:jc w:val="center"/>
    </w:pPr>
    <w:rPr>
      <w:rFonts w:cs="Times New Roman"/>
      <w:bCs w:val="0"/>
      <w:kern w:val="32"/>
      <w:sz w:val="24"/>
      <w:szCs w:val="20"/>
    </w:rPr>
  </w:style>
  <w:style w:type="paragraph" w:styleId="Zwykytekst">
    <w:name w:val="Plain Text"/>
    <w:basedOn w:val="Normalny"/>
    <w:link w:val="ZwykytekstZnak"/>
    <w:locked/>
    <w:rsid w:val="007169E3"/>
    <w:pPr>
      <w:ind w:left="0" w:right="0"/>
    </w:pPr>
    <w:rPr>
      <w:rFonts w:ascii="Courier New" w:hAnsi="Courier New" w:cs="Times New Roman"/>
      <w:sz w:val="20"/>
      <w:szCs w:val="20"/>
    </w:rPr>
  </w:style>
  <w:style w:type="character" w:customStyle="1" w:styleId="ZwykytekstZnak">
    <w:name w:val="Zwykły tekst Znak"/>
    <w:basedOn w:val="Domylnaczcionkaakapitu"/>
    <w:link w:val="Zwykytekst"/>
    <w:rsid w:val="007169E3"/>
    <w:rPr>
      <w:rFonts w:ascii="Courier New" w:hAnsi="Courier New" w:cs="Times New Roman"/>
      <w:sz w:val="20"/>
      <w:szCs w:val="20"/>
    </w:rPr>
  </w:style>
  <w:style w:type="paragraph" w:styleId="Tekstpodstawowywcity2">
    <w:name w:val="Body Text Indent 2"/>
    <w:basedOn w:val="Normalny"/>
    <w:link w:val="Tekstpodstawowywcity2Znak"/>
    <w:semiHidden/>
    <w:locked/>
    <w:rsid w:val="007169E3"/>
    <w:pPr>
      <w:ind w:left="4860" w:right="0"/>
    </w:pPr>
    <w:rPr>
      <w:sz w:val="20"/>
    </w:rPr>
  </w:style>
  <w:style w:type="character" w:customStyle="1" w:styleId="Tekstpodstawowywcity2Znak">
    <w:name w:val="Tekst podstawowy wcięty 2 Znak"/>
    <w:basedOn w:val="Domylnaczcionkaakapitu"/>
    <w:link w:val="Tekstpodstawowywcity2"/>
    <w:semiHidden/>
    <w:rsid w:val="007169E3"/>
    <w:rPr>
      <w:sz w:val="20"/>
      <w:szCs w:val="18"/>
    </w:rPr>
  </w:style>
  <w:style w:type="paragraph" w:customStyle="1" w:styleId="Style12">
    <w:name w:val="Style12"/>
    <w:basedOn w:val="Normalny"/>
    <w:rsid w:val="007169E3"/>
    <w:pPr>
      <w:widowControl w:val="0"/>
      <w:autoSpaceDE w:val="0"/>
      <w:autoSpaceDN w:val="0"/>
      <w:adjustRightInd w:val="0"/>
      <w:ind w:left="0" w:right="0"/>
    </w:pPr>
    <w:rPr>
      <w:rFonts w:ascii="Times New Roman" w:hAnsi="Times New Roman" w:cs="Times New Roman"/>
      <w:sz w:val="24"/>
      <w:szCs w:val="24"/>
    </w:rPr>
  </w:style>
  <w:style w:type="character" w:customStyle="1" w:styleId="FontStyle23">
    <w:name w:val="Font Style23"/>
    <w:rsid w:val="007169E3"/>
    <w:rPr>
      <w:rFonts w:ascii="Times New Roman" w:hAnsi="Times New Roman" w:cs="Times New Roman" w:hint="default"/>
      <w:sz w:val="20"/>
      <w:szCs w:val="20"/>
    </w:rPr>
  </w:style>
  <w:style w:type="character" w:customStyle="1" w:styleId="text1">
    <w:name w:val="text1"/>
    <w:rsid w:val="007169E3"/>
    <w:rPr>
      <w:rFonts w:ascii="Verdana" w:hAnsi="Verdana" w:hint="default"/>
      <w:color w:val="000000"/>
      <w:sz w:val="20"/>
      <w:szCs w:val="20"/>
    </w:rPr>
  </w:style>
  <w:style w:type="paragraph" w:customStyle="1" w:styleId="Style16">
    <w:name w:val="Style16"/>
    <w:basedOn w:val="Normalny"/>
    <w:rsid w:val="007169E3"/>
    <w:pPr>
      <w:widowControl w:val="0"/>
      <w:autoSpaceDE w:val="0"/>
      <w:autoSpaceDN w:val="0"/>
      <w:adjustRightInd w:val="0"/>
      <w:ind w:left="0" w:right="0"/>
      <w:jc w:val="both"/>
    </w:pPr>
    <w:rPr>
      <w:rFonts w:ascii="Tahoma" w:hAnsi="Tahoma" w:cs="Times New Roman"/>
      <w:sz w:val="24"/>
      <w:szCs w:val="24"/>
    </w:rPr>
  </w:style>
  <w:style w:type="paragraph" w:customStyle="1" w:styleId="Style17">
    <w:name w:val="Style17"/>
    <w:basedOn w:val="Normalny"/>
    <w:rsid w:val="007169E3"/>
    <w:pPr>
      <w:widowControl w:val="0"/>
      <w:autoSpaceDE w:val="0"/>
      <w:autoSpaceDN w:val="0"/>
      <w:adjustRightInd w:val="0"/>
      <w:spacing w:line="240" w:lineRule="exact"/>
      <w:ind w:left="0" w:right="0" w:hanging="408"/>
    </w:pPr>
    <w:rPr>
      <w:rFonts w:ascii="Tahoma" w:hAnsi="Tahoma" w:cs="Times New Roman"/>
      <w:sz w:val="24"/>
      <w:szCs w:val="24"/>
    </w:rPr>
  </w:style>
  <w:style w:type="paragraph" w:customStyle="1" w:styleId="Znak1">
    <w:name w:val="Znak1"/>
    <w:basedOn w:val="Normalny"/>
    <w:rsid w:val="007169E3"/>
    <w:pPr>
      <w:ind w:left="0" w:right="0"/>
    </w:pPr>
    <w:rPr>
      <w:sz w:val="24"/>
      <w:szCs w:val="24"/>
    </w:rPr>
  </w:style>
  <w:style w:type="paragraph" w:customStyle="1" w:styleId="Style2">
    <w:name w:val="Style2"/>
    <w:basedOn w:val="Normalny"/>
    <w:rsid w:val="007169E3"/>
    <w:pPr>
      <w:widowControl w:val="0"/>
      <w:autoSpaceDE w:val="0"/>
      <w:autoSpaceDN w:val="0"/>
      <w:adjustRightInd w:val="0"/>
      <w:ind w:left="0" w:right="0"/>
    </w:pPr>
    <w:rPr>
      <w:rFonts w:ascii="Times New Roman" w:hAnsi="Times New Roman" w:cs="Times New Roman"/>
      <w:sz w:val="24"/>
      <w:szCs w:val="24"/>
    </w:rPr>
  </w:style>
  <w:style w:type="character" w:customStyle="1" w:styleId="FontStyle99">
    <w:name w:val="Font Style99"/>
    <w:rsid w:val="007169E3"/>
    <w:rPr>
      <w:rFonts w:ascii="Times New Roman" w:hAnsi="Times New Roman" w:cs="Times New Roman"/>
      <w:sz w:val="22"/>
      <w:szCs w:val="22"/>
    </w:rPr>
  </w:style>
  <w:style w:type="paragraph" w:customStyle="1" w:styleId="Style57">
    <w:name w:val="Style57"/>
    <w:basedOn w:val="Normalny"/>
    <w:rsid w:val="007169E3"/>
    <w:pPr>
      <w:widowControl w:val="0"/>
      <w:autoSpaceDE w:val="0"/>
      <w:autoSpaceDN w:val="0"/>
      <w:adjustRightInd w:val="0"/>
      <w:spacing w:line="233" w:lineRule="exact"/>
      <w:ind w:left="0" w:right="0"/>
    </w:pPr>
    <w:rPr>
      <w:rFonts w:ascii="Times New Roman" w:hAnsi="Times New Roman" w:cs="Times New Roman"/>
      <w:sz w:val="24"/>
      <w:szCs w:val="24"/>
    </w:rPr>
  </w:style>
  <w:style w:type="character" w:customStyle="1" w:styleId="FontStyle87">
    <w:name w:val="Font Style87"/>
    <w:rsid w:val="007169E3"/>
    <w:rPr>
      <w:rFonts w:ascii="Times New Roman" w:hAnsi="Times New Roman" w:cs="Times New Roman"/>
      <w:b/>
      <w:bCs/>
      <w:sz w:val="18"/>
      <w:szCs w:val="18"/>
    </w:rPr>
  </w:style>
  <w:style w:type="paragraph" w:customStyle="1" w:styleId="Style53">
    <w:name w:val="Style53"/>
    <w:basedOn w:val="Normalny"/>
    <w:rsid w:val="007169E3"/>
    <w:pPr>
      <w:widowControl w:val="0"/>
      <w:autoSpaceDE w:val="0"/>
      <w:autoSpaceDN w:val="0"/>
      <w:adjustRightInd w:val="0"/>
      <w:spacing w:line="274" w:lineRule="exact"/>
      <w:ind w:left="0" w:right="0" w:hanging="259"/>
    </w:pPr>
    <w:rPr>
      <w:rFonts w:ascii="Times New Roman" w:hAnsi="Times New Roman" w:cs="Times New Roman"/>
      <w:sz w:val="24"/>
      <w:szCs w:val="24"/>
    </w:rPr>
  </w:style>
  <w:style w:type="paragraph" w:customStyle="1" w:styleId="Style62">
    <w:name w:val="Style62"/>
    <w:basedOn w:val="Normalny"/>
    <w:rsid w:val="007169E3"/>
    <w:pPr>
      <w:widowControl w:val="0"/>
      <w:autoSpaceDE w:val="0"/>
      <w:autoSpaceDN w:val="0"/>
      <w:adjustRightInd w:val="0"/>
      <w:spacing w:line="206" w:lineRule="exact"/>
      <w:ind w:left="0" w:right="0"/>
    </w:pPr>
    <w:rPr>
      <w:rFonts w:ascii="Times New Roman" w:hAnsi="Times New Roman" w:cs="Times New Roman"/>
      <w:sz w:val="24"/>
      <w:szCs w:val="24"/>
    </w:rPr>
  </w:style>
  <w:style w:type="character" w:customStyle="1" w:styleId="FontStyle86">
    <w:name w:val="Font Style86"/>
    <w:rsid w:val="007169E3"/>
    <w:rPr>
      <w:rFonts w:ascii="Times New Roman" w:hAnsi="Times New Roman" w:cs="Times New Roman"/>
      <w:b/>
      <w:bCs/>
      <w:sz w:val="16"/>
      <w:szCs w:val="16"/>
    </w:rPr>
  </w:style>
  <w:style w:type="character" w:customStyle="1" w:styleId="Teksttreci64">
    <w:name w:val="Tekst treści6"/>
    <w:basedOn w:val="Teksttreci"/>
    <w:rsid w:val="007169E3"/>
    <w:rPr>
      <w:sz w:val="19"/>
      <w:szCs w:val="19"/>
      <w:lang w:bidi="ar-SA"/>
    </w:rPr>
  </w:style>
  <w:style w:type="paragraph" w:styleId="Bezodstpw">
    <w:name w:val="No Spacing"/>
    <w:qFormat/>
    <w:rsid w:val="007169E3"/>
    <w:rPr>
      <w:rFonts w:ascii="Times New Roman" w:hAnsi="Times New Roman" w:cs="Times New Roman"/>
      <w:sz w:val="24"/>
      <w:szCs w:val="24"/>
    </w:rPr>
  </w:style>
  <w:style w:type="paragraph" w:customStyle="1" w:styleId="akapitzlist0">
    <w:name w:val="akapitzlist"/>
    <w:basedOn w:val="Normalny"/>
    <w:rsid w:val="007169E3"/>
    <w:pPr>
      <w:spacing w:before="100" w:beforeAutospacing="1" w:after="100" w:afterAutospacing="1"/>
      <w:ind w:left="0" w:right="0"/>
    </w:pPr>
    <w:rPr>
      <w:rFonts w:ascii="Times New Roman" w:hAnsi="Times New Roman" w:cs="Times New Roman"/>
      <w:sz w:val="24"/>
      <w:szCs w:val="24"/>
    </w:rPr>
  </w:style>
  <w:style w:type="paragraph" w:styleId="Spistreci3">
    <w:name w:val="toc 3"/>
    <w:basedOn w:val="Normalny"/>
    <w:next w:val="Normalny"/>
    <w:autoRedefine/>
    <w:semiHidden/>
    <w:locked/>
    <w:rsid w:val="007169E3"/>
    <w:pPr>
      <w:ind w:left="200" w:right="0"/>
    </w:pPr>
    <w:rPr>
      <w:rFonts w:ascii="Times New Roman" w:hAnsi="Times New Roman" w:cs="Times New Roman"/>
      <w:sz w:val="20"/>
      <w:szCs w:val="20"/>
    </w:rPr>
  </w:style>
  <w:style w:type="paragraph" w:styleId="Spistreci4">
    <w:name w:val="toc 4"/>
    <w:basedOn w:val="Normalny"/>
    <w:next w:val="Normalny"/>
    <w:autoRedefine/>
    <w:semiHidden/>
    <w:locked/>
    <w:rsid w:val="007169E3"/>
    <w:pPr>
      <w:ind w:left="400" w:right="0"/>
    </w:pPr>
    <w:rPr>
      <w:rFonts w:ascii="Times New Roman" w:hAnsi="Times New Roman" w:cs="Times New Roman"/>
      <w:sz w:val="20"/>
      <w:szCs w:val="20"/>
    </w:rPr>
  </w:style>
  <w:style w:type="paragraph" w:styleId="Spistreci5">
    <w:name w:val="toc 5"/>
    <w:basedOn w:val="Normalny"/>
    <w:next w:val="Normalny"/>
    <w:autoRedefine/>
    <w:semiHidden/>
    <w:locked/>
    <w:rsid w:val="007169E3"/>
    <w:pPr>
      <w:ind w:left="600" w:right="0"/>
    </w:pPr>
    <w:rPr>
      <w:rFonts w:ascii="Times New Roman" w:hAnsi="Times New Roman" w:cs="Times New Roman"/>
      <w:sz w:val="20"/>
      <w:szCs w:val="20"/>
    </w:rPr>
  </w:style>
  <w:style w:type="paragraph" w:styleId="Spistreci6">
    <w:name w:val="toc 6"/>
    <w:basedOn w:val="Normalny"/>
    <w:next w:val="Normalny"/>
    <w:autoRedefine/>
    <w:semiHidden/>
    <w:locked/>
    <w:rsid w:val="007169E3"/>
    <w:pPr>
      <w:ind w:left="800" w:right="0"/>
    </w:pPr>
    <w:rPr>
      <w:rFonts w:ascii="Times New Roman" w:hAnsi="Times New Roman" w:cs="Times New Roman"/>
      <w:sz w:val="20"/>
      <w:szCs w:val="20"/>
    </w:rPr>
  </w:style>
  <w:style w:type="paragraph" w:styleId="Spistreci7">
    <w:name w:val="toc 7"/>
    <w:basedOn w:val="Normalny"/>
    <w:next w:val="Normalny"/>
    <w:autoRedefine/>
    <w:semiHidden/>
    <w:locked/>
    <w:rsid w:val="007169E3"/>
    <w:pPr>
      <w:ind w:left="1000" w:right="0"/>
    </w:pPr>
    <w:rPr>
      <w:rFonts w:ascii="Times New Roman" w:hAnsi="Times New Roman" w:cs="Times New Roman"/>
      <w:sz w:val="20"/>
      <w:szCs w:val="20"/>
    </w:rPr>
  </w:style>
  <w:style w:type="paragraph" w:styleId="Spistreci8">
    <w:name w:val="toc 8"/>
    <w:basedOn w:val="Normalny"/>
    <w:next w:val="Normalny"/>
    <w:autoRedefine/>
    <w:semiHidden/>
    <w:locked/>
    <w:rsid w:val="007169E3"/>
    <w:pPr>
      <w:ind w:left="1200" w:right="0"/>
    </w:pPr>
    <w:rPr>
      <w:rFonts w:ascii="Times New Roman" w:hAnsi="Times New Roman" w:cs="Times New Roman"/>
      <w:sz w:val="20"/>
      <w:szCs w:val="20"/>
    </w:rPr>
  </w:style>
  <w:style w:type="paragraph" w:styleId="Spistreci9">
    <w:name w:val="toc 9"/>
    <w:basedOn w:val="Normalny"/>
    <w:next w:val="Normalny"/>
    <w:autoRedefine/>
    <w:semiHidden/>
    <w:locked/>
    <w:rsid w:val="007169E3"/>
    <w:pPr>
      <w:ind w:left="1400" w:right="0"/>
    </w:pPr>
    <w:rPr>
      <w:rFonts w:ascii="Times New Roman" w:hAnsi="Times New Roman" w:cs="Times New Roman"/>
      <w:sz w:val="20"/>
      <w:szCs w:val="20"/>
    </w:rPr>
  </w:style>
  <w:style w:type="character" w:customStyle="1" w:styleId="Teksttreci69">
    <w:name w:val="Tekst treści (6)9"/>
    <w:basedOn w:val="Teksttreci6"/>
    <w:rsid w:val="007169E3"/>
    <w:rPr>
      <w:rFonts w:ascii="Calibri" w:hAnsi="Calibri" w:cs="Calibri"/>
      <w:b/>
      <w:bCs/>
      <w:sz w:val="19"/>
      <w:szCs w:val="19"/>
      <w:lang w:bidi="ar-SA"/>
    </w:rPr>
  </w:style>
  <w:style w:type="character" w:customStyle="1" w:styleId="Teksttreci6Bezpogrubienia2">
    <w:name w:val="Tekst treści (6) + Bez pogrubienia2"/>
    <w:rsid w:val="007169E3"/>
    <w:rPr>
      <w:rFonts w:ascii="Calibri" w:hAnsi="Calibri" w:cs="Calibri"/>
      <w:b/>
      <w:bCs/>
      <w:spacing w:val="0"/>
      <w:sz w:val="19"/>
      <w:szCs w:val="19"/>
      <w:lang w:bidi="ar-SA"/>
    </w:rPr>
  </w:style>
  <w:style w:type="paragraph" w:styleId="Tytu">
    <w:name w:val="Title"/>
    <w:basedOn w:val="Normalny"/>
    <w:link w:val="TytuZnak1"/>
    <w:qFormat/>
    <w:locked/>
    <w:rsid w:val="007169E3"/>
    <w:pPr>
      <w:ind w:left="0" w:right="0"/>
      <w:jc w:val="center"/>
    </w:pPr>
    <w:rPr>
      <w:rFonts w:ascii="Times New Roman" w:hAnsi="Times New Roman" w:cs="Times New Roman"/>
      <w:b/>
      <w:sz w:val="24"/>
      <w:szCs w:val="20"/>
    </w:rPr>
  </w:style>
  <w:style w:type="character" w:customStyle="1" w:styleId="TytuZnak">
    <w:name w:val="Tytuł Znak"/>
    <w:basedOn w:val="Domylnaczcionkaakapitu"/>
    <w:uiPriority w:val="10"/>
    <w:rsid w:val="007169E3"/>
    <w:rPr>
      <w:rFonts w:asciiTheme="majorHAnsi" w:eastAsiaTheme="majorEastAsia" w:hAnsiTheme="majorHAnsi" w:cstheme="majorBidi"/>
      <w:spacing w:val="-10"/>
      <w:kern w:val="28"/>
      <w:sz w:val="56"/>
      <w:szCs w:val="56"/>
    </w:rPr>
  </w:style>
  <w:style w:type="paragraph" w:customStyle="1" w:styleId="A-SIWZ-Times12">
    <w:name w:val="A-SIWZ-Times 12"/>
    <w:basedOn w:val="Normalny"/>
    <w:autoRedefine/>
    <w:rsid w:val="007169E3"/>
    <w:pPr>
      <w:widowControl w:val="0"/>
      <w:autoSpaceDE w:val="0"/>
      <w:autoSpaceDN w:val="0"/>
      <w:adjustRightInd w:val="0"/>
      <w:ind w:left="0" w:right="23"/>
      <w:jc w:val="both"/>
    </w:pPr>
    <w:rPr>
      <w:iCs/>
      <w:snapToGrid w:val="0"/>
      <w:sz w:val="24"/>
      <w:szCs w:val="20"/>
    </w:rPr>
  </w:style>
  <w:style w:type="paragraph" w:customStyle="1" w:styleId="Tekstpodstawowywcity22">
    <w:name w:val="Tekst podstawowy wcięty 22"/>
    <w:basedOn w:val="Normalny"/>
    <w:rsid w:val="007169E3"/>
    <w:pPr>
      <w:widowControl w:val="0"/>
      <w:spacing w:before="120"/>
      <w:ind w:left="284" w:right="0" w:hanging="284"/>
    </w:pPr>
    <w:rPr>
      <w:rFonts w:ascii="Times New Roman" w:hAnsi="Times New Roman" w:cs="Times New Roman"/>
      <w:sz w:val="24"/>
      <w:szCs w:val="20"/>
      <w:lang w:val="cs-CZ"/>
    </w:rPr>
  </w:style>
  <w:style w:type="character" w:customStyle="1" w:styleId="ZnakZnak61">
    <w:name w:val="Znak Znak61"/>
    <w:locked/>
    <w:rsid w:val="007169E3"/>
    <w:rPr>
      <w:rFonts w:ascii="Arial" w:eastAsia="Times New Roman" w:hAnsi="Arial" w:cs="Arial"/>
      <w:sz w:val="28"/>
      <w:szCs w:val="28"/>
    </w:rPr>
  </w:style>
  <w:style w:type="paragraph" w:customStyle="1" w:styleId="ww-zawarto-tabeli1-western">
    <w:name w:val="ww-zawartość-tabeli1-western"/>
    <w:basedOn w:val="Normalny"/>
    <w:rsid w:val="007169E3"/>
    <w:pPr>
      <w:spacing w:before="100" w:beforeAutospacing="1" w:after="119"/>
      <w:ind w:left="0" w:right="0"/>
    </w:pPr>
    <w:rPr>
      <w:rFonts w:ascii="Times New Roman" w:hAnsi="Times New Roman" w:cs="Times New Roman"/>
      <w:sz w:val="24"/>
      <w:szCs w:val="24"/>
    </w:rPr>
  </w:style>
  <w:style w:type="paragraph" w:customStyle="1" w:styleId="Domynie">
    <w:name w:val="Domy徑nie"/>
    <w:rsid w:val="007169E3"/>
    <w:pPr>
      <w:widowControl w:val="0"/>
      <w:suppressAutoHyphens/>
      <w:spacing w:after="200" w:line="276" w:lineRule="auto"/>
    </w:pPr>
    <w:rPr>
      <w:kern w:val="1"/>
      <w:sz w:val="20"/>
      <w:szCs w:val="20"/>
      <w:lang w:val="en-US" w:eastAsia="zh-CN"/>
    </w:rPr>
  </w:style>
  <w:style w:type="paragraph" w:customStyle="1" w:styleId="Domy3flnie">
    <w:name w:val="Domyś3flnie"/>
    <w:rsid w:val="007169E3"/>
    <w:pPr>
      <w:widowControl w:val="0"/>
      <w:autoSpaceDE w:val="0"/>
      <w:autoSpaceDN w:val="0"/>
      <w:adjustRightInd w:val="0"/>
    </w:pPr>
    <w:rPr>
      <w:rFonts w:ascii="Times New Roman" w:hAnsi="Times New Roman" w:cs="Times New Roman"/>
      <w:sz w:val="24"/>
      <w:szCs w:val="24"/>
    </w:rPr>
  </w:style>
  <w:style w:type="paragraph" w:customStyle="1" w:styleId="Nag3fwek2">
    <w:name w:val="Nagł3fówek 2"/>
    <w:basedOn w:val="Domy3flnie"/>
    <w:next w:val="Domy3flnie"/>
    <w:rsid w:val="007169E3"/>
    <w:pPr>
      <w:keepNext/>
      <w:widowControl/>
      <w:numPr>
        <w:ilvl w:val="1"/>
      </w:numPr>
      <w:jc w:val="center"/>
      <w:outlineLvl w:val="1"/>
    </w:pPr>
    <w:rPr>
      <w:b/>
      <w:bCs/>
      <w:sz w:val="28"/>
      <w:szCs w:val="28"/>
    </w:rPr>
  </w:style>
  <w:style w:type="paragraph" w:customStyle="1" w:styleId="Nag3fwek4">
    <w:name w:val="Nagł3fówek 4"/>
    <w:basedOn w:val="Domy3flnie"/>
    <w:next w:val="Domy3flnie"/>
    <w:rsid w:val="007169E3"/>
    <w:pPr>
      <w:keepNext/>
      <w:widowControl/>
      <w:numPr>
        <w:ilvl w:val="3"/>
      </w:numPr>
      <w:spacing w:after="120"/>
      <w:outlineLvl w:val="3"/>
    </w:pPr>
    <w:rPr>
      <w:b/>
      <w:bCs/>
    </w:rPr>
  </w:style>
  <w:style w:type="paragraph" w:customStyle="1" w:styleId="WW-Zawarto3f3ftabeli1">
    <w:name w:val="WW-Zawartoś3fć3f tabeli1"/>
    <w:basedOn w:val="Normalny"/>
    <w:rsid w:val="007169E3"/>
    <w:pPr>
      <w:widowControl w:val="0"/>
      <w:suppressLineNumbers/>
      <w:autoSpaceDN w:val="0"/>
      <w:adjustRightInd w:val="0"/>
      <w:spacing w:after="120"/>
      <w:ind w:left="0" w:right="0"/>
    </w:pPr>
    <w:rPr>
      <w:rFonts w:ascii="Times New Roman" w:hAnsi="Tahoma" w:cs="Times New Roman"/>
      <w:sz w:val="24"/>
      <w:szCs w:val="24"/>
    </w:rPr>
  </w:style>
  <w:style w:type="paragraph" w:customStyle="1" w:styleId="Nag3fwek5">
    <w:name w:val="Nagł3fówek 5"/>
    <w:basedOn w:val="Domy3flnie"/>
    <w:next w:val="Domy3flnie"/>
    <w:rsid w:val="007169E3"/>
    <w:pPr>
      <w:widowControl/>
      <w:numPr>
        <w:ilvl w:val="4"/>
      </w:numPr>
      <w:spacing w:before="240" w:after="60"/>
      <w:outlineLvl w:val="4"/>
    </w:pPr>
    <w:rPr>
      <w:b/>
      <w:bCs/>
      <w:i/>
      <w:iCs/>
      <w:sz w:val="26"/>
      <w:szCs w:val="26"/>
    </w:rPr>
  </w:style>
  <w:style w:type="paragraph" w:customStyle="1" w:styleId="Tre3f3ftekstu">
    <w:name w:val="Treś3fć3f tekstu"/>
    <w:basedOn w:val="Domy3flnie"/>
    <w:rsid w:val="007169E3"/>
    <w:pPr>
      <w:widowControl/>
      <w:spacing w:after="120"/>
    </w:pPr>
  </w:style>
  <w:style w:type="paragraph" w:customStyle="1" w:styleId="Domy3fnie">
    <w:name w:val="Domy徑3fnie"/>
    <w:rsid w:val="007169E3"/>
    <w:pPr>
      <w:widowControl w:val="0"/>
      <w:autoSpaceDE w:val="0"/>
      <w:autoSpaceDN w:val="0"/>
      <w:adjustRightInd w:val="0"/>
      <w:spacing w:after="200" w:line="276" w:lineRule="auto"/>
    </w:pPr>
    <w:rPr>
      <w:rFonts w:hAnsi="Times New Roman"/>
      <w:kern w:val="1"/>
      <w:sz w:val="20"/>
      <w:szCs w:val="20"/>
      <w:lang w:val="en-US" w:eastAsia="zh-CN"/>
    </w:rPr>
  </w:style>
  <w:style w:type="character" w:customStyle="1" w:styleId="apple-style-span">
    <w:name w:val="apple-style-span"/>
    <w:basedOn w:val="Domylnaczcionkaakapitu"/>
    <w:rsid w:val="007169E3"/>
  </w:style>
  <w:style w:type="paragraph" w:customStyle="1" w:styleId="Domylnie">
    <w:name w:val="Domyślnie"/>
    <w:rsid w:val="007169E3"/>
    <w:pPr>
      <w:suppressAutoHyphens/>
      <w:spacing w:after="200" w:line="276" w:lineRule="auto"/>
    </w:pPr>
    <w:rPr>
      <w:rFonts w:ascii="Calibri" w:hAnsi="Calibri" w:cs="Times New Roman"/>
      <w:color w:val="00000A"/>
    </w:rPr>
  </w:style>
  <w:style w:type="paragraph" w:customStyle="1" w:styleId="Akapitzlist1">
    <w:name w:val="Akapit z listą1"/>
    <w:basedOn w:val="Domylnie"/>
    <w:link w:val="ListParagraphChar"/>
    <w:rsid w:val="007169E3"/>
    <w:pPr>
      <w:ind w:left="720"/>
      <w:contextualSpacing/>
    </w:pPr>
  </w:style>
  <w:style w:type="character" w:customStyle="1" w:styleId="ListParagraphChar">
    <w:name w:val="List Paragraph Char"/>
    <w:link w:val="Akapitzlist1"/>
    <w:locked/>
    <w:rsid w:val="007169E3"/>
    <w:rPr>
      <w:rFonts w:ascii="Calibri" w:hAnsi="Calibri" w:cs="Times New Roman"/>
      <w:color w:val="00000A"/>
    </w:rPr>
  </w:style>
  <w:style w:type="paragraph" w:customStyle="1" w:styleId="TableContents">
    <w:name w:val="Table Contents"/>
    <w:basedOn w:val="Normalny"/>
    <w:rsid w:val="007169E3"/>
    <w:pPr>
      <w:widowControl w:val="0"/>
      <w:suppressLineNumbers/>
      <w:suppressAutoHyphens/>
      <w:autoSpaceDN w:val="0"/>
      <w:ind w:left="0" w:right="0"/>
      <w:textAlignment w:val="baseline"/>
    </w:pPr>
    <w:rPr>
      <w:rFonts w:ascii="Times New Roman" w:eastAsia="SimSun" w:hAnsi="Times New Roman"/>
      <w:kern w:val="3"/>
      <w:sz w:val="24"/>
      <w:szCs w:val="24"/>
      <w:lang w:eastAsia="zh-CN" w:bidi="hi-IN"/>
    </w:rPr>
  </w:style>
  <w:style w:type="character" w:customStyle="1" w:styleId="ZnakZnak12">
    <w:name w:val="Znak Znak12"/>
    <w:locked/>
    <w:rsid w:val="007169E3"/>
    <w:rPr>
      <w:rFonts w:ascii="Calibri" w:hAnsi="Calibri" w:cs="Calibri"/>
      <w:i/>
      <w:color w:val="000000"/>
      <w:sz w:val="28"/>
      <w:szCs w:val="36"/>
      <w:lang w:val="pl-PL" w:eastAsia="pl-PL" w:bidi="ar-SA"/>
    </w:rPr>
  </w:style>
  <w:style w:type="paragraph" w:customStyle="1" w:styleId="TableHeading">
    <w:name w:val="Table Heading"/>
    <w:basedOn w:val="TableContents"/>
    <w:rsid w:val="007169E3"/>
    <w:pPr>
      <w:jc w:val="center"/>
    </w:pPr>
    <w:rPr>
      <w:b/>
      <w:bCs/>
    </w:rPr>
  </w:style>
  <w:style w:type="character" w:customStyle="1" w:styleId="czeinternetowe">
    <w:name w:val="Łącze internetowe"/>
    <w:rsid w:val="007169E3"/>
    <w:rPr>
      <w:rFonts w:cs="Times New Roman"/>
      <w:color w:val="0000FF"/>
      <w:u w:val="single"/>
    </w:rPr>
  </w:style>
  <w:style w:type="character" w:customStyle="1" w:styleId="ZnakZnak4">
    <w:name w:val="Znak Znak4"/>
    <w:locked/>
    <w:rsid w:val="007169E3"/>
    <w:rPr>
      <w:sz w:val="24"/>
      <w:szCs w:val="24"/>
      <w:lang w:val="pl-PL" w:eastAsia="pl-PL" w:bidi="ar-SA"/>
    </w:rPr>
  </w:style>
  <w:style w:type="paragraph" w:customStyle="1" w:styleId="msolistparagraph0">
    <w:name w:val="msolistparagraph"/>
    <w:basedOn w:val="Normalny"/>
    <w:rsid w:val="007169E3"/>
    <w:pPr>
      <w:spacing w:before="100" w:beforeAutospacing="1" w:after="100" w:afterAutospacing="1"/>
      <w:ind w:left="0" w:right="0"/>
    </w:pPr>
    <w:rPr>
      <w:rFonts w:ascii="Times New Roman" w:hAnsi="Times New Roman" w:cs="Times New Roman"/>
      <w:sz w:val="24"/>
      <w:szCs w:val="24"/>
    </w:rPr>
  </w:style>
  <w:style w:type="character" w:customStyle="1" w:styleId="apple-converted-space">
    <w:name w:val="apple-converted-space"/>
    <w:basedOn w:val="Domylnaczcionkaakapitu"/>
    <w:rsid w:val="007169E3"/>
  </w:style>
  <w:style w:type="character" w:customStyle="1" w:styleId="ZnakZnak5">
    <w:name w:val="Znak Znak5"/>
    <w:locked/>
    <w:rsid w:val="007169E3"/>
    <w:rPr>
      <w:rFonts w:ascii="Calibri" w:hAnsi="Calibri"/>
      <w:sz w:val="22"/>
      <w:szCs w:val="22"/>
      <w:lang w:val="pl-PL" w:eastAsia="en-US" w:bidi="ar-SA"/>
    </w:rPr>
  </w:style>
  <w:style w:type="character" w:customStyle="1" w:styleId="MEZCASEZnak">
    <w:name w:val="MEZ.CASE Znak"/>
    <w:link w:val="MEZCASE"/>
    <w:locked/>
    <w:rsid w:val="007169E3"/>
    <w:rPr>
      <w:rFonts w:ascii="Calibri" w:eastAsia="MS Mincho" w:hAnsi="Calibri"/>
      <w:lang w:val="x-none" w:eastAsia="ja-JP"/>
    </w:rPr>
  </w:style>
  <w:style w:type="paragraph" w:customStyle="1" w:styleId="MEZCASE">
    <w:name w:val="MEZ.CASE"/>
    <w:basedOn w:val="Akapitzlist1"/>
    <w:link w:val="MEZCASEZnak"/>
    <w:rsid w:val="007169E3"/>
    <w:pPr>
      <w:suppressAutoHyphens w:val="0"/>
      <w:spacing w:before="200" w:after="80"/>
      <w:ind w:left="0"/>
      <w:jc w:val="both"/>
    </w:pPr>
    <w:rPr>
      <w:rFonts w:eastAsia="MS Mincho" w:cs="Arial"/>
      <w:color w:val="auto"/>
      <w:lang w:val="x-none" w:eastAsia="ja-JP"/>
    </w:rPr>
  </w:style>
  <w:style w:type="paragraph" w:customStyle="1" w:styleId="Punktparagrafu">
    <w:name w:val="Punkt paragrafu"/>
    <w:basedOn w:val="Akapitzlist1"/>
    <w:link w:val="PunktparagrafuZnak"/>
    <w:rsid w:val="007169E3"/>
    <w:pPr>
      <w:suppressAutoHyphens w:val="0"/>
      <w:spacing w:before="240" w:after="240" w:line="240" w:lineRule="auto"/>
      <w:ind w:left="1414" w:hanging="705"/>
      <w:contextualSpacing w:val="0"/>
      <w:jc w:val="both"/>
    </w:pPr>
    <w:rPr>
      <w:rFonts w:ascii="Cambria" w:hAnsi="Cambria"/>
      <w:color w:val="auto"/>
      <w:sz w:val="20"/>
      <w:szCs w:val="20"/>
      <w:lang w:val="x-none" w:eastAsia="x-none"/>
    </w:rPr>
  </w:style>
  <w:style w:type="character" w:customStyle="1" w:styleId="PunktparagrafuZnak">
    <w:name w:val="Punkt paragrafu Znak"/>
    <w:link w:val="Punktparagrafu"/>
    <w:locked/>
    <w:rsid w:val="007169E3"/>
    <w:rPr>
      <w:rFonts w:ascii="Cambria" w:hAnsi="Cambria" w:cs="Times New Roman"/>
      <w:sz w:val="20"/>
      <w:szCs w:val="20"/>
      <w:lang w:val="x-none" w:eastAsia="x-none"/>
    </w:rPr>
  </w:style>
  <w:style w:type="paragraph" w:customStyle="1" w:styleId="Nagwek20">
    <w:name w:val="Nagłówek2"/>
    <w:basedOn w:val="Normalny"/>
    <w:next w:val="Tekstpodstawowy"/>
    <w:rsid w:val="007169E3"/>
    <w:pPr>
      <w:keepNext/>
      <w:widowControl w:val="0"/>
      <w:suppressAutoHyphens/>
      <w:spacing w:before="240" w:after="120"/>
      <w:ind w:left="0" w:right="0"/>
      <w:jc w:val="center"/>
    </w:pPr>
    <w:rPr>
      <w:rFonts w:eastAsia="Andale Sans UI" w:cs="Tahoma"/>
      <w:b/>
      <w:bCs/>
      <w:kern w:val="1"/>
      <w:sz w:val="56"/>
      <w:szCs w:val="56"/>
      <w:lang w:eastAsia="zh-CN"/>
    </w:rPr>
  </w:style>
  <w:style w:type="character" w:customStyle="1" w:styleId="TytuZnak1">
    <w:name w:val="Tytuł Znak1"/>
    <w:link w:val="Tytu"/>
    <w:locked/>
    <w:rsid w:val="007169E3"/>
    <w:rPr>
      <w:rFonts w:ascii="Times New Roman" w:hAnsi="Times New Roman" w:cs="Times New Roman"/>
      <w:b/>
      <w:sz w:val="24"/>
      <w:szCs w:val="20"/>
    </w:rPr>
  </w:style>
  <w:style w:type="paragraph" w:customStyle="1" w:styleId="Numerowaniewtabeli">
    <w:name w:val="Numerowanie w tabeli"/>
    <w:basedOn w:val="Akapitzlist1"/>
    <w:rsid w:val="007169E3"/>
    <w:pPr>
      <w:numPr>
        <w:numId w:val="27"/>
      </w:numPr>
      <w:tabs>
        <w:tab w:val="num" w:pos="360"/>
      </w:tabs>
      <w:suppressAutoHyphens w:val="0"/>
      <w:spacing w:before="120" w:after="0" w:line="252" w:lineRule="auto"/>
      <w:ind w:left="720" w:firstLine="0"/>
    </w:pPr>
    <w:rPr>
      <w:rFonts w:eastAsia="Calibri" w:cs="Calibri"/>
      <w:color w:val="auto"/>
      <w:sz w:val="18"/>
      <w:szCs w:val="18"/>
      <w:lang w:eastAsia="en-US"/>
    </w:rPr>
  </w:style>
  <w:style w:type="paragraph" w:customStyle="1" w:styleId="wypunktowaniewtabeli">
    <w:name w:val="wypunktowanie w tabeli"/>
    <w:basedOn w:val="Akapitzlist1"/>
    <w:rsid w:val="007169E3"/>
    <w:pPr>
      <w:numPr>
        <w:numId w:val="28"/>
      </w:numPr>
      <w:tabs>
        <w:tab w:val="num" w:pos="360"/>
        <w:tab w:val="num" w:pos="708"/>
      </w:tabs>
      <w:suppressAutoHyphens w:val="0"/>
      <w:spacing w:before="120" w:after="0" w:line="252" w:lineRule="auto"/>
      <w:ind w:left="720" w:firstLine="0"/>
    </w:pPr>
    <w:rPr>
      <w:rFonts w:eastAsia="Calibri" w:cs="Calibri"/>
      <w:color w:val="auto"/>
      <w:sz w:val="18"/>
      <w:szCs w:val="18"/>
      <w:lang w:eastAsia="en-US"/>
    </w:rPr>
  </w:style>
  <w:style w:type="character" w:customStyle="1" w:styleId="Teksttreci4">
    <w:name w:val="Tekst treści (4)_"/>
    <w:link w:val="Teksttreci40"/>
    <w:rsid w:val="007169E3"/>
    <w:rPr>
      <w:rFonts w:ascii="Calibri" w:hAnsi="Calibri"/>
      <w:noProof/>
      <w:shd w:val="clear" w:color="auto" w:fill="FFFFFF"/>
    </w:rPr>
  </w:style>
  <w:style w:type="paragraph" w:customStyle="1" w:styleId="Teksttreci210">
    <w:name w:val="Tekst treści (2)1"/>
    <w:basedOn w:val="Normalny"/>
    <w:rsid w:val="007169E3"/>
    <w:pPr>
      <w:shd w:val="clear" w:color="auto" w:fill="FFFFFF"/>
      <w:spacing w:line="240" w:lineRule="atLeast"/>
      <w:ind w:left="0" w:right="0" w:hanging="680"/>
    </w:pPr>
    <w:rPr>
      <w:rFonts w:ascii="Calibri" w:hAnsi="Calibri" w:cs="Times New Roman"/>
      <w:b/>
      <w:bCs/>
      <w:sz w:val="21"/>
      <w:szCs w:val="21"/>
    </w:rPr>
  </w:style>
  <w:style w:type="paragraph" w:customStyle="1" w:styleId="Teksttreci40">
    <w:name w:val="Tekst treści (4)"/>
    <w:basedOn w:val="Normalny"/>
    <w:link w:val="Teksttreci4"/>
    <w:rsid w:val="007169E3"/>
    <w:pPr>
      <w:shd w:val="clear" w:color="auto" w:fill="FFFFFF"/>
      <w:spacing w:before="900" w:line="240" w:lineRule="atLeast"/>
      <w:ind w:left="0" w:right="0"/>
    </w:pPr>
    <w:rPr>
      <w:rFonts w:ascii="Calibri" w:hAnsi="Calibri"/>
      <w:noProof/>
      <w:sz w:val="22"/>
      <w:szCs w:val="22"/>
    </w:rPr>
  </w:style>
  <w:style w:type="character" w:customStyle="1" w:styleId="Teksttreci2Bezpogrubienia3">
    <w:name w:val="Tekst treści (2) + Bez pogrubienia3"/>
    <w:rsid w:val="007169E3"/>
    <w:rPr>
      <w:rFonts w:ascii="Calibri" w:hAnsi="Calibri" w:cs="Calibri"/>
      <w:b w:val="0"/>
      <w:bCs w:val="0"/>
      <w:spacing w:val="0"/>
      <w:sz w:val="21"/>
      <w:szCs w:val="21"/>
      <w:lang w:bidi="ar-SA"/>
    </w:rPr>
  </w:style>
  <w:style w:type="character" w:customStyle="1" w:styleId="TeksttreciPogrubienie25">
    <w:name w:val="Tekst treści + Pogrubienie25"/>
    <w:rsid w:val="007169E3"/>
    <w:rPr>
      <w:rFonts w:ascii="Calibri" w:hAnsi="Calibri" w:cs="Calibri"/>
      <w:b/>
      <w:bCs/>
      <w:spacing w:val="0"/>
      <w:sz w:val="21"/>
      <w:szCs w:val="21"/>
      <w:lang w:bidi="ar-SA"/>
    </w:rPr>
  </w:style>
  <w:style w:type="character" w:customStyle="1" w:styleId="Spistreci">
    <w:name w:val="Spis treści_"/>
    <w:link w:val="Spistreci0"/>
    <w:rsid w:val="007169E3"/>
    <w:rPr>
      <w:rFonts w:ascii="Calibri" w:hAnsi="Calibri"/>
      <w:sz w:val="21"/>
      <w:szCs w:val="21"/>
      <w:shd w:val="clear" w:color="auto" w:fill="FFFFFF"/>
    </w:rPr>
  </w:style>
  <w:style w:type="paragraph" w:customStyle="1" w:styleId="Spistreci0">
    <w:name w:val="Spis treści"/>
    <w:basedOn w:val="Normalny"/>
    <w:link w:val="Spistreci"/>
    <w:rsid w:val="007169E3"/>
    <w:pPr>
      <w:shd w:val="clear" w:color="auto" w:fill="FFFFFF"/>
      <w:spacing w:line="274" w:lineRule="exact"/>
      <w:ind w:left="0" w:right="0"/>
    </w:pPr>
    <w:rPr>
      <w:rFonts w:ascii="Calibri" w:hAnsi="Calibri"/>
      <w:sz w:val="21"/>
      <w:szCs w:val="21"/>
    </w:rPr>
  </w:style>
  <w:style w:type="character" w:customStyle="1" w:styleId="Teksttreci27">
    <w:name w:val="Tekst treści (2)7"/>
    <w:rsid w:val="007169E3"/>
    <w:rPr>
      <w:rFonts w:ascii="Calibri" w:hAnsi="Calibri" w:cs="Calibri"/>
      <w:b w:val="0"/>
      <w:bCs w:val="0"/>
      <w:spacing w:val="0"/>
      <w:sz w:val="21"/>
      <w:szCs w:val="21"/>
      <w:u w:val="single"/>
      <w:lang w:bidi="ar-SA"/>
    </w:rPr>
  </w:style>
  <w:style w:type="character" w:customStyle="1" w:styleId="TeksttreciPogrubienie17">
    <w:name w:val="Tekst treści + Pogrubienie17"/>
    <w:rsid w:val="007169E3"/>
    <w:rPr>
      <w:rFonts w:ascii="Calibri" w:hAnsi="Calibri" w:cs="Calibri"/>
      <w:b/>
      <w:bCs/>
      <w:spacing w:val="0"/>
      <w:sz w:val="21"/>
      <w:szCs w:val="21"/>
      <w:lang w:bidi="ar-SA"/>
    </w:rPr>
  </w:style>
  <w:style w:type="paragraph" w:customStyle="1" w:styleId="Kolorowalistaakcent11">
    <w:name w:val="Kolorowa lista — akcent 11"/>
    <w:basedOn w:val="Normalny"/>
    <w:qFormat/>
    <w:rsid w:val="007169E3"/>
    <w:pPr>
      <w:spacing w:after="200" w:line="276" w:lineRule="auto"/>
      <w:ind w:left="720" w:right="0"/>
      <w:contextualSpacing/>
    </w:pPr>
    <w:rPr>
      <w:rFonts w:ascii="Calibri" w:hAnsi="Calibri" w:cs="Times New Roman"/>
      <w:sz w:val="22"/>
      <w:szCs w:val="22"/>
      <w:lang w:eastAsia="en-US"/>
    </w:rPr>
  </w:style>
  <w:style w:type="paragraph" w:styleId="Tekstprzypisudolnego">
    <w:name w:val="footnote text"/>
    <w:basedOn w:val="Normalny"/>
    <w:link w:val="TekstprzypisudolnegoZnak"/>
    <w:semiHidden/>
    <w:locked/>
    <w:rsid w:val="007169E3"/>
    <w:pPr>
      <w:ind w:left="0" w:right="0"/>
    </w:pPr>
    <w:rPr>
      <w:rFonts w:ascii="Times New Roman" w:hAnsi="Times New Roman" w:cs="Times New Roman"/>
      <w:sz w:val="20"/>
      <w:szCs w:val="20"/>
    </w:rPr>
  </w:style>
  <w:style w:type="character" w:customStyle="1" w:styleId="TekstprzypisudolnegoZnak">
    <w:name w:val="Tekst przypisu dolnego Znak"/>
    <w:basedOn w:val="Domylnaczcionkaakapitu"/>
    <w:link w:val="Tekstprzypisudolnego"/>
    <w:semiHidden/>
    <w:rsid w:val="007169E3"/>
    <w:rPr>
      <w:rFonts w:ascii="Times New Roman" w:hAnsi="Times New Roman" w:cs="Times New Roman"/>
      <w:sz w:val="20"/>
      <w:szCs w:val="20"/>
    </w:rPr>
  </w:style>
  <w:style w:type="character" w:styleId="Odwoanieprzypisudolnego">
    <w:name w:val="footnote reference"/>
    <w:semiHidden/>
    <w:locked/>
    <w:rsid w:val="007169E3"/>
    <w:rPr>
      <w:vertAlign w:val="superscript"/>
    </w:rPr>
  </w:style>
  <w:style w:type="character" w:customStyle="1" w:styleId="WW8Num10z2">
    <w:name w:val="WW8Num10z2"/>
    <w:rsid w:val="007169E3"/>
    <w:rPr>
      <w:rFonts w:ascii="Wingdings" w:hAnsi="Wingdings" w:cs="Wingdings"/>
    </w:rPr>
  </w:style>
  <w:style w:type="character" w:customStyle="1" w:styleId="WW8Num10z3">
    <w:name w:val="WW8Num10z3"/>
    <w:rsid w:val="007169E3"/>
  </w:style>
  <w:style w:type="character" w:customStyle="1" w:styleId="WW8Num10z4">
    <w:name w:val="WW8Num10z4"/>
    <w:rsid w:val="007169E3"/>
  </w:style>
  <w:style w:type="character" w:customStyle="1" w:styleId="WW8Num10z5">
    <w:name w:val="WW8Num10z5"/>
    <w:rsid w:val="007169E3"/>
  </w:style>
  <w:style w:type="character" w:customStyle="1" w:styleId="WW8Num10z6">
    <w:name w:val="WW8Num10z6"/>
    <w:rsid w:val="007169E3"/>
  </w:style>
  <w:style w:type="character" w:customStyle="1" w:styleId="WW8Num10z7">
    <w:name w:val="WW8Num10z7"/>
    <w:rsid w:val="007169E3"/>
  </w:style>
  <w:style w:type="character" w:customStyle="1" w:styleId="WW8Num10z8">
    <w:name w:val="WW8Num10z8"/>
    <w:rsid w:val="007169E3"/>
  </w:style>
  <w:style w:type="character" w:customStyle="1" w:styleId="WW8Num5z6">
    <w:name w:val="WW8Num5z6"/>
    <w:rsid w:val="007169E3"/>
  </w:style>
  <w:style w:type="character" w:customStyle="1" w:styleId="WW8Num5z7">
    <w:name w:val="WW8Num5z7"/>
    <w:rsid w:val="007169E3"/>
  </w:style>
  <w:style w:type="character" w:customStyle="1" w:styleId="WW8Num5z8">
    <w:name w:val="WW8Num5z8"/>
    <w:rsid w:val="007169E3"/>
  </w:style>
  <w:style w:type="character" w:customStyle="1" w:styleId="Domylnaczcionkaakapitu3">
    <w:name w:val="Domyślna czcionka akapitu3"/>
    <w:rsid w:val="007169E3"/>
  </w:style>
  <w:style w:type="character" w:customStyle="1" w:styleId="Domylnaczcionkaakapitu2">
    <w:name w:val="Domyślna czcionka akapitu2"/>
    <w:rsid w:val="007169E3"/>
  </w:style>
  <w:style w:type="character" w:customStyle="1" w:styleId="Znakinumeracji">
    <w:name w:val="Znaki numeracji"/>
    <w:rsid w:val="007169E3"/>
  </w:style>
  <w:style w:type="character" w:styleId="Numerwiersza">
    <w:name w:val="line number"/>
    <w:locked/>
    <w:rsid w:val="007169E3"/>
  </w:style>
  <w:style w:type="character" w:customStyle="1" w:styleId="tabela">
    <w:name w:val="tabela"/>
    <w:basedOn w:val="Domylnaczcionkaakapitu1"/>
    <w:rsid w:val="007169E3"/>
  </w:style>
  <w:style w:type="character" w:customStyle="1" w:styleId="tekstproc">
    <w:name w:val="tekst_proc"/>
    <w:basedOn w:val="Domylnaczcionkaakapitu1"/>
    <w:rsid w:val="007169E3"/>
  </w:style>
  <w:style w:type="character" w:customStyle="1" w:styleId="Znakiwypunktowania">
    <w:name w:val="Znaki wypunktowania"/>
    <w:rsid w:val="007169E3"/>
    <w:rPr>
      <w:rFonts w:ascii="OpenSymbol" w:eastAsia="OpenSymbol" w:hAnsi="OpenSymbol" w:cs="OpenSymbol"/>
    </w:rPr>
  </w:style>
  <w:style w:type="paragraph" w:customStyle="1" w:styleId="Nagwek30">
    <w:name w:val="Nagłówek3"/>
    <w:basedOn w:val="Normalny"/>
    <w:next w:val="Tekstpodstawowy"/>
    <w:rsid w:val="007169E3"/>
    <w:pPr>
      <w:keepNext/>
      <w:widowControl w:val="0"/>
      <w:suppressAutoHyphens/>
      <w:spacing w:before="240" w:after="120"/>
      <w:ind w:left="0" w:right="0"/>
      <w:textAlignment w:val="baseline"/>
    </w:pPr>
    <w:rPr>
      <w:rFonts w:ascii="Liberation Sans" w:eastAsia="Microsoft YaHei" w:hAnsi="Liberation Sans"/>
      <w:kern w:val="1"/>
      <w:sz w:val="28"/>
      <w:szCs w:val="28"/>
      <w:lang w:eastAsia="zh-CN" w:bidi="hi-IN"/>
    </w:rPr>
  </w:style>
  <w:style w:type="paragraph" w:customStyle="1" w:styleId="Normalny1">
    <w:name w:val="Normalny1"/>
    <w:rsid w:val="007169E3"/>
    <w:pPr>
      <w:widowControl w:val="0"/>
      <w:suppressAutoHyphens/>
      <w:textAlignment w:val="baseline"/>
    </w:pPr>
    <w:rPr>
      <w:rFonts w:ascii="Liberation Serif" w:eastAsia="SimSun" w:hAnsi="Liberation Serif"/>
      <w:kern w:val="1"/>
      <w:sz w:val="24"/>
      <w:szCs w:val="24"/>
      <w:lang w:eastAsia="zh-CN" w:bidi="hi-IN"/>
    </w:rPr>
  </w:style>
  <w:style w:type="character" w:customStyle="1" w:styleId="TytuZnakZnakZnak">
    <w:name w:val="Tytuł Znak Znak Znak"/>
    <w:locked/>
    <w:rsid w:val="007169E3"/>
    <w:rPr>
      <w:b/>
      <w:sz w:val="24"/>
      <w:lang w:val="pl-PL" w:eastAsia="pl-PL" w:bidi="ar-SA"/>
    </w:rPr>
  </w:style>
  <w:style w:type="character" w:customStyle="1" w:styleId="ver8b">
    <w:name w:val="ver8b"/>
    <w:basedOn w:val="Domylnaczcionkaakapitu"/>
    <w:rsid w:val="007169E3"/>
  </w:style>
  <w:style w:type="character" w:customStyle="1" w:styleId="auto-style24">
    <w:name w:val="auto-style24"/>
    <w:basedOn w:val="Domylnaczcionkaakapitu"/>
    <w:rsid w:val="007169E3"/>
  </w:style>
  <w:style w:type="character" w:customStyle="1" w:styleId="auto-style12">
    <w:name w:val="auto-style12"/>
    <w:basedOn w:val="Domylnaczcionkaakapitu"/>
    <w:rsid w:val="007169E3"/>
  </w:style>
  <w:style w:type="character" w:customStyle="1" w:styleId="FontStyle16">
    <w:name w:val="Font Style16"/>
    <w:rsid w:val="007169E3"/>
    <w:rPr>
      <w:rFonts w:ascii="Tahoma" w:hAnsi="Tahoma" w:cs="Tahoma" w:hint="default"/>
      <w:b/>
      <w:bCs/>
      <w:i/>
      <w:iCs/>
      <w:sz w:val="14"/>
      <w:szCs w:val="14"/>
    </w:rPr>
  </w:style>
  <w:style w:type="character" w:customStyle="1" w:styleId="ZnakZnak17">
    <w:name w:val="Znak Znak17"/>
    <w:rsid w:val="007169E3"/>
    <w:rPr>
      <w:rFonts w:ascii="Arial" w:eastAsia="Times New Roman" w:hAnsi="Arial" w:cs="Arial"/>
      <w:b/>
      <w:bCs/>
      <w:kern w:val="32"/>
      <w:sz w:val="32"/>
      <w:szCs w:val="32"/>
      <w:lang w:eastAsia="pl-PL"/>
    </w:rPr>
  </w:style>
  <w:style w:type="character" w:customStyle="1" w:styleId="ZnakZnak16">
    <w:name w:val="Znak Znak16"/>
    <w:rsid w:val="007169E3"/>
    <w:rPr>
      <w:rFonts w:ascii="Times New Roman" w:eastAsia="Times New Roman" w:hAnsi="Times New Roman" w:cs="Times New Roman"/>
      <w:b/>
      <w:sz w:val="28"/>
      <w:szCs w:val="20"/>
      <w:lang w:eastAsia="pl-PL"/>
    </w:rPr>
  </w:style>
  <w:style w:type="character" w:customStyle="1" w:styleId="ZnakZnak15">
    <w:name w:val="Znak Znak15"/>
    <w:rsid w:val="007169E3"/>
    <w:rPr>
      <w:rFonts w:ascii="Times New Roman" w:eastAsia="Times New Roman" w:hAnsi="Times New Roman" w:cs="Times New Roman"/>
      <w:sz w:val="24"/>
      <w:szCs w:val="20"/>
      <w:lang w:eastAsia="pl-PL"/>
    </w:rPr>
  </w:style>
  <w:style w:type="character" w:customStyle="1" w:styleId="ZnakZnak14">
    <w:name w:val="Znak Znak14"/>
    <w:rsid w:val="007169E3"/>
    <w:rPr>
      <w:rFonts w:ascii="Times New Roman" w:eastAsia="Times New Roman" w:hAnsi="Times New Roman" w:cs="Times New Roman"/>
      <w:b/>
      <w:bCs/>
      <w:i/>
      <w:iCs/>
      <w:sz w:val="26"/>
      <w:szCs w:val="26"/>
      <w:lang w:eastAsia="pl-PL"/>
    </w:rPr>
  </w:style>
  <w:style w:type="numbering" w:customStyle="1" w:styleId="Bezlisty1">
    <w:name w:val="Bez listy1"/>
    <w:next w:val="Bezlisty"/>
    <w:semiHidden/>
    <w:rsid w:val="007169E3"/>
  </w:style>
  <w:style w:type="paragraph" w:customStyle="1" w:styleId="Style13">
    <w:name w:val="Style13"/>
    <w:basedOn w:val="Normalny"/>
    <w:rsid w:val="007169E3"/>
    <w:pPr>
      <w:widowControl w:val="0"/>
      <w:autoSpaceDE w:val="0"/>
      <w:autoSpaceDN w:val="0"/>
      <w:adjustRightInd w:val="0"/>
      <w:ind w:left="0" w:right="0"/>
    </w:pPr>
    <w:rPr>
      <w:rFonts w:ascii="Times New Roman" w:hAnsi="Times New Roman" w:cs="Times New Roman"/>
      <w:sz w:val="24"/>
      <w:szCs w:val="24"/>
    </w:rPr>
  </w:style>
  <w:style w:type="character" w:customStyle="1" w:styleId="FontStyle17">
    <w:name w:val="Font Style17"/>
    <w:rsid w:val="007169E3"/>
    <w:rPr>
      <w:rFonts w:ascii="Times New Roman" w:hAnsi="Times New Roman" w:cs="Times New Roman"/>
      <w:spacing w:val="-10"/>
      <w:sz w:val="20"/>
      <w:szCs w:val="20"/>
    </w:rPr>
  </w:style>
  <w:style w:type="character" w:customStyle="1" w:styleId="FontStyle18">
    <w:name w:val="Font Style18"/>
    <w:rsid w:val="007169E3"/>
    <w:rPr>
      <w:rFonts w:ascii="Times New Roman" w:hAnsi="Times New Roman" w:cs="Times New Roman"/>
      <w:spacing w:val="-20"/>
      <w:sz w:val="22"/>
      <w:szCs w:val="22"/>
    </w:rPr>
  </w:style>
  <w:style w:type="paragraph" w:customStyle="1" w:styleId="Style11">
    <w:name w:val="Style11"/>
    <w:basedOn w:val="Normalny"/>
    <w:rsid w:val="007169E3"/>
    <w:pPr>
      <w:widowControl w:val="0"/>
      <w:autoSpaceDE w:val="0"/>
      <w:autoSpaceDN w:val="0"/>
      <w:adjustRightInd w:val="0"/>
      <w:ind w:left="0" w:right="0"/>
    </w:pPr>
    <w:rPr>
      <w:rFonts w:ascii="Times New Roman" w:hAnsi="Times New Roman" w:cs="Times New Roman"/>
      <w:sz w:val="24"/>
      <w:szCs w:val="24"/>
    </w:rPr>
  </w:style>
  <w:style w:type="paragraph" w:customStyle="1" w:styleId="Style30">
    <w:name w:val="Style30"/>
    <w:basedOn w:val="Normalny"/>
    <w:rsid w:val="007169E3"/>
    <w:pPr>
      <w:widowControl w:val="0"/>
      <w:autoSpaceDE w:val="0"/>
      <w:autoSpaceDN w:val="0"/>
      <w:adjustRightInd w:val="0"/>
      <w:spacing w:line="274" w:lineRule="exact"/>
      <w:ind w:left="0" w:right="0" w:firstLine="418"/>
    </w:pPr>
    <w:rPr>
      <w:rFonts w:ascii="Times New Roman" w:hAnsi="Times New Roman" w:cs="Times New Roman"/>
      <w:sz w:val="24"/>
      <w:szCs w:val="24"/>
    </w:rPr>
  </w:style>
  <w:style w:type="character" w:customStyle="1" w:styleId="Teksttreci51">
    <w:name w:val="Tekst treści5"/>
    <w:rsid w:val="007169E3"/>
    <w:rPr>
      <w:rFonts w:ascii="Times New Roman" w:hAnsi="Times New Roman" w:cs="Times New Roman"/>
      <w:spacing w:val="0"/>
      <w:sz w:val="19"/>
      <w:szCs w:val="19"/>
      <w:shd w:val="clear" w:color="auto" w:fill="FFFFFF"/>
    </w:rPr>
  </w:style>
  <w:style w:type="character" w:customStyle="1" w:styleId="Teksttreci41">
    <w:name w:val="Tekst treści4"/>
    <w:rsid w:val="007169E3"/>
    <w:rPr>
      <w:rFonts w:ascii="Times New Roman" w:hAnsi="Times New Roman" w:cs="Times New Roman"/>
      <w:spacing w:val="0"/>
      <w:sz w:val="19"/>
      <w:szCs w:val="19"/>
      <w:shd w:val="clear" w:color="auto" w:fill="FFFFFF"/>
    </w:rPr>
  </w:style>
  <w:style w:type="character" w:customStyle="1" w:styleId="Teksttreci31">
    <w:name w:val="Tekst treści3"/>
    <w:rsid w:val="007169E3"/>
    <w:rPr>
      <w:rFonts w:ascii="Times New Roman" w:hAnsi="Times New Roman" w:cs="Times New Roman"/>
      <w:spacing w:val="0"/>
      <w:sz w:val="19"/>
      <w:szCs w:val="19"/>
      <w:shd w:val="clear" w:color="auto" w:fill="FFFFFF"/>
    </w:rPr>
  </w:style>
  <w:style w:type="paragraph" w:customStyle="1" w:styleId="Bezodstpw2">
    <w:name w:val="Bez odstępów2"/>
    <w:rsid w:val="007169E3"/>
    <w:rPr>
      <w:rFonts w:ascii="Times New Roman" w:hAnsi="Times New Roman" w:cs="Times New Roman"/>
      <w:sz w:val="24"/>
      <w:szCs w:val="24"/>
    </w:rPr>
  </w:style>
  <w:style w:type="paragraph" w:styleId="HTML-wstpniesformatowany">
    <w:name w:val="HTML Preformatted"/>
    <w:basedOn w:val="Normalny"/>
    <w:link w:val="HTML-wstpniesformatowanyZnak"/>
    <w:locked/>
    <w:rsid w:val="007169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pPr>
    <w:rPr>
      <w:rFonts w:ascii="Arial Unicode MS" w:eastAsia="Arial Unicode MS" w:hAnsi="Arial Unicode MS" w:cs="Times New Roman"/>
      <w:sz w:val="20"/>
      <w:szCs w:val="20"/>
    </w:rPr>
  </w:style>
  <w:style w:type="character" w:customStyle="1" w:styleId="HTML-wstpniesformatowanyZnak">
    <w:name w:val="HTML - wstępnie sformatowany Znak"/>
    <w:basedOn w:val="Domylnaczcionkaakapitu"/>
    <w:link w:val="HTML-wstpniesformatowany"/>
    <w:rsid w:val="007169E3"/>
    <w:rPr>
      <w:rFonts w:ascii="Arial Unicode MS" w:eastAsia="Arial Unicode MS" w:hAnsi="Arial Unicode MS" w:cs="Times New Roman"/>
      <w:sz w:val="20"/>
      <w:szCs w:val="20"/>
    </w:rPr>
  </w:style>
  <w:style w:type="numbering" w:customStyle="1" w:styleId="WWNum71">
    <w:name w:val="WWNum71"/>
    <w:rsid w:val="00C148C9"/>
    <w:pPr>
      <w:numPr>
        <w:numId w:val="9"/>
      </w:numPr>
    </w:pPr>
  </w:style>
  <w:style w:type="numbering" w:customStyle="1" w:styleId="Styl31">
    <w:name w:val="Styl31"/>
    <w:uiPriority w:val="99"/>
    <w:rsid w:val="00C148C9"/>
    <w:pPr>
      <w:numPr>
        <w:numId w:val="1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1172541">
      <w:marLeft w:val="0"/>
      <w:marRight w:val="0"/>
      <w:marTop w:val="0"/>
      <w:marBottom w:val="0"/>
      <w:divBdr>
        <w:top w:val="none" w:sz="0" w:space="0" w:color="auto"/>
        <w:left w:val="none" w:sz="0" w:space="0" w:color="auto"/>
        <w:bottom w:val="none" w:sz="0" w:space="0" w:color="auto"/>
        <w:right w:val="none" w:sz="0" w:space="0" w:color="auto"/>
      </w:divBdr>
    </w:div>
    <w:div w:id="451172542">
      <w:marLeft w:val="0"/>
      <w:marRight w:val="0"/>
      <w:marTop w:val="0"/>
      <w:marBottom w:val="0"/>
      <w:divBdr>
        <w:top w:val="none" w:sz="0" w:space="0" w:color="auto"/>
        <w:left w:val="none" w:sz="0" w:space="0" w:color="auto"/>
        <w:bottom w:val="none" w:sz="0" w:space="0" w:color="auto"/>
        <w:right w:val="none" w:sz="0" w:space="0" w:color="auto"/>
      </w:divBdr>
    </w:div>
    <w:div w:id="451172543">
      <w:marLeft w:val="0"/>
      <w:marRight w:val="0"/>
      <w:marTop w:val="0"/>
      <w:marBottom w:val="0"/>
      <w:divBdr>
        <w:top w:val="none" w:sz="0" w:space="0" w:color="auto"/>
        <w:left w:val="none" w:sz="0" w:space="0" w:color="auto"/>
        <w:bottom w:val="none" w:sz="0" w:space="0" w:color="auto"/>
        <w:right w:val="none" w:sz="0" w:space="0" w:color="auto"/>
      </w:divBdr>
    </w:div>
    <w:div w:id="451172544">
      <w:marLeft w:val="0"/>
      <w:marRight w:val="0"/>
      <w:marTop w:val="0"/>
      <w:marBottom w:val="0"/>
      <w:divBdr>
        <w:top w:val="none" w:sz="0" w:space="0" w:color="auto"/>
        <w:left w:val="none" w:sz="0" w:space="0" w:color="auto"/>
        <w:bottom w:val="none" w:sz="0" w:space="0" w:color="auto"/>
        <w:right w:val="none" w:sz="0" w:space="0" w:color="auto"/>
      </w:divBdr>
    </w:div>
    <w:div w:id="451172545">
      <w:marLeft w:val="0"/>
      <w:marRight w:val="0"/>
      <w:marTop w:val="0"/>
      <w:marBottom w:val="0"/>
      <w:divBdr>
        <w:top w:val="none" w:sz="0" w:space="0" w:color="auto"/>
        <w:left w:val="none" w:sz="0" w:space="0" w:color="auto"/>
        <w:bottom w:val="none" w:sz="0" w:space="0" w:color="auto"/>
        <w:right w:val="none" w:sz="0" w:space="0" w:color="auto"/>
      </w:divBdr>
    </w:div>
    <w:div w:id="451172546">
      <w:marLeft w:val="0"/>
      <w:marRight w:val="0"/>
      <w:marTop w:val="0"/>
      <w:marBottom w:val="0"/>
      <w:divBdr>
        <w:top w:val="none" w:sz="0" w:space="0" w:color="auto"/>
        <w:left w:val="none" w:sz="0" w:space="0" w:color="auto"/>
        <w:bottom w:val="none" w:sz="0" w:space="0" w:color="auto"/>
        <w:right w:val="none" w:sz="0" w:space="0" w:color="auto"/>
      </w:divBdr>
    </w:div>
    <w:div w:id="451172547">
      <w:marLeft w:val="0"/>
      <w:marRight w:val="0"/>
      <w:marTop w:val="0"/>
      <w:marBottom w:val="0"/>
      <w:divBdr>
        <w:top w:val="none" w:sz="0" w:space="0" w:color="auto"/>
        <w:left w:val="none" w:sz="0" w:space="0" w:color="auto"/>
        <w:bottom w:val="none" w:sz="0" w:space="0" w:color="auto"/>
        <w:right w:val="none" w:sz="0" w:space="0" w:color="auto"/>
      </w:divBdr>
    </w:div>
    <w:div w:id="451172548">
      <w:marLeft w:val="0"/>
      <w:marRight w:val="0"/>
      <w:marTop w:val="0"/>
      <w:marBottom w:val="0"/>
      <w:divBdr>
        <w:top w:val="none" w:sz="0" w:space="0" w:color="auto"/>
        <w:left w:val="none" w:sz="0" w:space="0" w:color="auto"/>
        <w:bottom w:val="none" w:sz="0" w:space="0" w:color="auto"/>
        <w:right w:val="none" w:sz="0" w:space="0" w:color="auto"/>
      </w:divBdr>
    </w:div>
    <w:div w:id="451172549">
      <w:marLeft w:val="0"/>
      <w:marRight w:val="0"/>
      <w:marTop w:val="0"/>
      <w:marBottom w:val="0"/>
      <w:divBdr>
        <w:top w:val="none" w:sz="0" w:space="0" w:color="auto"/>
        <w:left w:val="none" w:sz="0" w:space="0" w:color="auto"/>
        <w:bottom w:val="none" w:sz="0" w:space="0" w:color="auto"/>
        <w:right w:val="none" w:sz="0" w:space="0" w:color="auto"/>
      </w:divBdr>
    </w:div>
    <w:div w:id="451172550">
      <w:marLeft w:val="0"/>
      <w:marRight w:val="0"/>
      <w:marTop w:val="0"/>
      <w:marBottom w:val="0"/>
      <w:divBdr>
        <w:top w:val="none" w:sz="0" w:space="0" w:color="auto"/>
        <w:left w:val="none" w:sz="0" w:space="0" w:color="auto"/>
        <w:bottom w:val="none" w:sz="0" w:space="0" w:color="auto"/>
        <w:right w:val="none" w:sz="0" w:space="0" w:color="auto"/>
      </w:divBdr>
    </w:div>
    <w:div w:id="451172551">
      <w:marLeft w:val="0"/>
      <w:marRight w:val="0"/>
      <w:marTop w:val="0"/>
      <w:marBottom w:val="0"/>
      <w:divBdr>
        <w:top w:val="none" w:sz="0" w:space="0" w:color="auto"/>
        <w:left w:val="none" w:sz="0" w:space="0" w:color="auto"/>
        <w:bottom w:val="none" w:sz="0" w:space="0" w:color="auto"/>
        <w:right w:val="none" w:sz="0" w:space="0" w:color="auto"/>
      </w:divBdr>
    </w:div>
    <w:div w:id="451172552">
      <w:marLeft w:val="0"/>
      <w:marRight w:val="0"/>
      <w:marTop w:val="0"/>
      <w:marBottom w:val="0"/>
      <w:divBdr>
        <w:top w:val="none" w:sz="0" w:space="0" w:color="auto"/>
        <w:left w:val="none" w:sz="0" w:space="0" w:color="auto"/>
        <w:bottom w:val="none" w:sz="0" w:space="0" w:color="auto"/>
        <w:right w:val="none" w:sz="0" w:space="0" w:color="auto"/>
      </w:divBdr>
    </w:div>
    <w:div w:id="451172553">
      <w:marLeft w:val="0"/>
      <w:marRight w:val="0"/>
      <w:marTop w:val="0"/>
      <w:marBottom w:val="0"/>
      <w:divBdr>
        <w:top w:val="none" w:sz="0" w:space="0" w:color="auto"/>
        <w:left w:val="none" w:sz="0" w:space="0" w:color="auto"/>
        <w:bottom w:val="none" w:sz="0" w:space="0" w:color="auto"/>
        <w:right w:val="none" w:sz="0" w:space="0" w:color="auto"/>
      </w:divBdr>
    </w:div>
    <w:div w:id="451172554">
      <w:marLeft w:val="0"/>
      <w:marRight w:val="0"/>
      <w:marTop w:val="0"/>
      <w:marBottom w:val="0"/>
      <w:divBdr>
        <w:top w:val="none" w:sz="0" w:space="0" w:color="auto"/>
        <w:left w:val="none" w:sz="0" w:space="0" w:color="auto"/>
        <w:bottom w:val="none" w:sz="0" w:space="0" w:color="auto"/>
        <w:right w:val="none" w:sz="0" w:space="0" w:color="auto"/>
      </w:divBdr>
    </w:div>
    <w:div w:id="451172555">
      <w:marLeft w:val="0"/>
      <w:marRight w:val="0"/>
      <w:marTop w:val="0"/>
      <w:marBottom w:val="0"/>
      <w:divBdr>
        <w:top w:val="none" w:sz="0" w:space="0" w:color="auto"/>
        <w:left w:val="none" w:sz="0" w:space="0" w:color="auto"/>
        <w:bottom w:val="none" w:sz="0" w:space="0" w:color="auto"/>
        <w:right w:val="none" w:sz="0" w:space="0" w:color="auto"/>
      </w:divBdr>
    </w:div>
    <w:div w:id="451172556">
      <w:marLeft w:val="0"/>
      <w:marRight w:val="0"/>
      <w:marTop w:val="0"/>
      <w:marBottom w:val="0"/>
      <w:divBdr>
        <w:top w:val="none" w:sz="0" w:space="0" w:color="auto"/>
        <w:left w:val="none" w:sz="0" w:space="0" w:color="auto"/>
        <w:bottom w:val="none" w:sz="0" w:space="0" w:color="auto"/>
        <w:right w:val="none" w:sz="0" w:space="0" w:color="auto"/>
      </w:divBdr>
    </w:div>
    <w:div w:id="451172557">
      <w:marLeft w:val="0"/>
      <w:marRight w:val="0"/>
      <w:marTop w:val="0"/>
      <w:marBottom w:val="0"/>
      <w:divBdr>
        <w:top w:val="none" w:sz="0" w:space="0" w:color="auto"/>
        <w:left w:val="none" w:sz="0" w:space="0" w:color="auto"/>
        <w:bottom w:val="none" w:sz="0" w:space="0" w:color="auto"/>
        <w:right w:val="none" w:sz="0" w:space="0" w:color="auto"/>
      </w:divBdr>
    </w:div>
    <w:div w:id="451172558">
      <w:marLeft w:val="0"/>
      <w:marRight w:val="0"/>
      <w:marTop w:val="0"/>
      <w:marBottom w:val="0"/>
      <w:divBdr>
        <w:top w:val="none" w:sz="0" w:space="0" w:color="auto"/>
        <w:left w:val="none" w:sz="0" w:space="0" w:color="auto"/>
        <w:bottom w:val="none" w:sz="0" w:space="0" w:color="auto"/>
        <w:right w:val="none" w:sz="0" w:space="0" w:color="auto"/>
      </w:divBdr>
    </w:div>
    <w:div w:id="451172559">
      <w:marLeft w:val="0"/>
      <w:marRight w:val="0"/>
      <w:marTop w:val="0"/>
      <w:marBottom w:val="0"/>
      <w:divBdr>
        <w:top w:val="none" w:sz="0" w:space="0" w:color="auto"/>
        <w:left w:val="none" w:sz="0" w:space="0" w:color="auto"/>
        <w:bottom w:val="none" w:sz="0" w:space="0" w:color="auto"/>
        <w:right w:val="none" w:sz="0" w:space="0" w:color="auto"/>
      </w:divBdr>
    </w:div>
    <w:div w:id="451172560">
      <w:marLeft w:val="0"/>
      <w:marRight w:val="0"/>
      <w:marTop w:val="0"/>
      <w:marBottom w:val="0"/>
      <w:divBdr>
        <w:top w:val="none" w:sz="0" w:space="0" w:color="auto"/>
        <w:left w:val="none" w:sz="0" w:space="0" w:color="auto"/>
        <w:bottom w:val="none" w:sz="0" w:space="0" w:color="auto"/>
        <w:right w:val="none" w:sz="0" w:space="0" w:color="auto"/>
      </w:divBdr>
    </w:div>
    <w:div w:id="451172561">
      <w:marLeft w:val="0"/>
      <w:marRight w:val="0"/>
      <w:marTop w:val="0"/>
      <w:marBottom w:val="0"/>
      <w:divBdr>
        <w:top w:val="none" w:sz="0" w:space="0" w:color="auto"/>
        <w:left w:val="none" w:sz="0" w:space="0" w:color="auto"/>
        <w:bottom w:val="none" w:sz="0" w:space="0" w:color="auto"/>
        <w:right w:val="none" w:sz="0" w:space="0" w:color="auto"/>
      </w:divBdr>
    </w:div>
    <w:div w:id="451172562">
      <w:marLeft w:val="0"/>
      <w:marRight w:val="0"/>
      <w:marTop w:val="0"/>
      <w:marBottom w:val="0"/>
      <w:divBdr>
        <w:top w:val="none" w:sz="0" w:space="0" w:color="auto"/>
        <w:left w:val="none" w:sz="0" w:space="0" w:color="auto"/>
        <w:bottom w:val="none" w:sz="0" w:space="0" w:color="auto"/>
        <w:right w:val="none" w:sz="0" w:space="0" w:color="auto"/>
      </w:divBdr>
    </w:div>
    <w:div w:id="451172563">
      <w:marLeft w:val="0"/>
      <w:marRight w:val="0"/>
      <w:marTop w:val="0"/>
      <w:marBottom w:val="0"/>
      <w:divBdr>
        <w:top w:val="none" w:sz="0" w:space="0" w:color="auto"/>
        <w:left w:val="none" w:sz="0" w:space="0" w:color="auto"/>
        <w:bottom w:val="none" w:sz="0" w:space="0" w:color="auto"/>
        <w:right w:val="none" w:sz="0" w:space="0" w:color="auto"/>
      </w:divBdr>
    </w:div>
    <w:div w:id="451172564">
      <w:marLeft w:val="0"/>
      <w:marRight w:val="0"/>
      <w:marTop w:val="0"/>
      <w:marBottom w:val="0"/>
      <w:divBdr>
        <w:top w:val="none" w:sz="0" w:space="0" w:color="auto"/>
        <w:left w:val="none" w:sz="0" w:space="0" w:color="auto"/>
        <w:bottom w:val="none" w:sz="0" w:space="0" w:color="auto"/>
        <w:right w:val="none" w:sz="0" w:space="0" w:color="auto"/>
      </w:divBdr>
    </w:div>
    <w:div w:id="451172565">
      <w:marLeft w:val="0"/>
      <w:marRight w:val="0"/>
      <w:marTop w:val="0"/>
      <w:marBottom w:val="0"/>
      <w:divBdr>
        <w:top w:val="none" w:sz="0" w:space="0" w:color="auto"/>
        <w:left w:val="none" w:sz="0" w:space="0" w:color="auto"/>
        <w:bottom w:val="none" w:sz="0" w:space="0" w:color="auto"/>
        <w:right w:val="none" w:sz="0" w:space="0" w:color="auto"/>
      </w:divBdr>
    </w:div>
    <w:div w:id="45117256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mowienia.szpitalciechanow.com.pl" TargetMode="External"/><Relationship Id="rId13" Type="http://schemas.openxmlformats.org/officeDocument/2006/relationships/hyperlink" Target="https://zamowienia.szpitalciechanow.com.pl" TargetMode="Externa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image" Target="media/image4.jpeg"/><Relationship Id="rId7" Type="http://schemas.openxmlformats.org/officeDocument/2006/relationships/endnotes" Target="endnotes.xml"/><Relationship Id="rId12" Type="http://schemas.openxmlformats.org/officeDocument/2006/relationships/hyperlink" Target="mailto:informatyka@szpitalciechanow.com.pl" TargetMode="Externa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mailto:semit@szpitalciechanow.com.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spd.uzp.gov.pl/filter?lang=pl"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hyperlink" Target="https://www.portalzp.pl/kody-cpv/szczegoly/urzadzenia-do-angiografii-2693" TargetMode="Externa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yperlink" Target="https://zamowienia.szpitalciechanow.com.pl" TargetMode="External"/><Relationship Id="rId14" Type="http://schemas.openxmlformats.org/officeDocument/2006/relationships/image" Target="media/image1.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B0DDF4-24F3-496E-B954-1FC8565770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153</TotalTime>
  <Pages>18</Pages>
  <Words>10133</Words>
  <Characters>60798</Characters>
  <Application>Microsoft Office Word</Application>
  <DocSecurity>8</DocSecurity>
  <Lines>506</Lines>
  <Paragraphs>141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70790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Jacek Wojcik</dc:creator>
  <cp:keywords/>
  <dc:description/>
  <cp:lastModifiedBy>Wiesław Babiżewski</cp:lastModifiedBy>
  <cp:revision>64</cp:revision>
  <cp:lastPrinted>2020-12-14T09:07:00Z</cp:lastPrinted>
  <dcterms:created xsi:type="dcterms:W3CDTF">2020-10-12T08:48:00Z</dcterms:created>
  <dcterms:modified xsi:type="dcterms:W3CDTF">2021-01-08T13:12:00Z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0x0101002C49E9F5E03FC84D98B18F0EE1D74B02</vt:lpwstr>
  </property>
</Properties>
</file>