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719C2405" w14:textId="6C341401" w:rsidR="00977296" w:rsidRDefault="00A00DED" w:rsidP="00BF45EA">
      <w:pPr>
        <w:tabs>
          <w:tab w:val="left" w:pos="600"/>
        </w:tabs>
        <w:ind w:left="66"/>
        <w:rPr>
          <w:b/>
          <w:bCs/>
        </w:rPr>
      </w:pPr>
      <w:bookmarkStart w:id="2" w:name="_Hlk49935238"/>
      <w:bookmarkStart w:id="3" w:name="_Hlk524509965"/>
      <w:r w:rsidRPr="00A00DED">
        <w:rPr>
          <w:b/>
          <w:bCs/>
        </w:rPr>
        <w:t>Dostawa</w:t>
      </w:r>
      <w:r w:rsidR="001F7FB4">
        <w:rPr>
          <w:b/>
          <w:bCs/>
        </w:rPr>
        <w:t xml:space="preserve"> </w:t>
      </w:r>
      <w:bookmarkStart w:id="4" w:name="_Hlk46821232"/>
      <w:bookmarkStart w:id="5" w:name="_Hlk49166989"/>
      <w:r w:rsidR="00536E9A">
        <w:rPr>
          <w:b/>
          <w:bCs/>
        </w:rPr>
        <w:t>angiografu</w:t>
      </w:r>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1621AD83" w:rsidR="00C5594C" w:rsidRDefault="00C5594C" w:rsidP="00587881">
      <w:pPr>
        <w:tabs>
          <w:tab w:val="left" w:pos="600"/>
          <w:tab w:val="center" w:pos="4736"/>
        </w:tabs>
        <w:ind w:left="66"/>
        <w:rPr>
          <w:b/>
          <w:bCs/>
        </w:rPr>
      </w:pPr>
      <w:r>
        <w:rPr>
          <w:b/>
          <w:bCs/>
        </w:rPr>
        <w:t>w ramach realizacji zadania</w:t>
      </w:r>
      <w:r w:rsidR="00587881">
        <w:rPr>
          <w:b/>
          <w:bCs/>
        </w:rPr>
        <w:t xml:space="preserve"> </w:t>
      </w:r>
      <w:r>
        <w:rPr>
          <w:b/>
          <w:bCs/>
        </w:rPr>
        <w:t xml:space="preserve"> </w:t>
      </w:r>
    </w:p>
    <w:p w14:paraId="1693FF14" w14:textId="08D88D0A" w:rsidR="006803E3" w:rsidRPr="005C298C" w:rsidRDefault="00BF45EA" w:rsidP="00587881">
      <w:pPr>
        <w:tabs>
          <w:tab w:val="left" w:pos="600"/>
          <w:tab w:val="center" w:pos="4736"/>
        </w:tabs>
        <w:ind w:left="66"/>
        <w:rPr>
          <w:b/>
          <w:bCs/>
        </w:rPr>
      </w:pPr>
      <w:r w:rsidRPr="00BF45EA">
        <w:rPr>
          <w:b/>
          <w:bCs/>
        </w:rPr>
        <w:t>pn. "Utworzenie Ośrodka Udarowego w Specjalistycznym Szpitalu Wojewódzkim w Ciechanowie"</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0772B16F"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1A1A35">
        <w:rPr>
          <w:b w:val="0"/>
          <w:sz w:val="18"/>
          <w:szCs w:val="18"/>
        </w:rPr>
        <w:t xml:space="preserve"> </w:t>
      </w:r>
      <w:r w:rsidR="005F375F">
        <w:rPr>
          <w:b w:val="0"/>
          <w:sz w:val="18"/>
          <w:szCs w:val="18"/>
        </w:rPr>
        <w:t xml:space="preserve">250 623798 </w:t>
      </w:r>
      <w:r w:rsidR="0015299B">
        <w:rPr>
          <w:b w:val="0"/>
          <w:sz w:val="18"/>
          <w:szCs w:val="18"/>
        </w:rPr>
        <w:t xml:space="preserve"> </w:t>
      </w:r>
      <w:r w:rsidRPr="00B149EF">
        <w:rPr>
          <w:b w:val="0"/>
          <w:sz w:val="18"/>
          <w:szCs w:val="18"/>
        </w:rPr>
        <w:t xml:space="preserve">w dniu </w:t>
      </w:r>
      <w:r w:rsidR="001A1A35">
        <w:rPr>
          <w:b w:val="0"/>
          <w:sz w:val="18"/>
          <w:szCs w:val="18"/>
        </w:rPr>
        <w:t xml:space="preserve"> </w:t>
      </w:r>
      <w:r w:rsidR="005F375F">
        <w:rPr>
          <w:b w:val="0"/>
          <w:sz w:val="18"/>
          <w:szCs w:val="18"/>
        </w:rPr>
        <w:t>23.12.</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1B5895"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01F9A60" w:rsidR="006803E3" w:rsidRDefault="006803E3" w:rsidP="00CD22D3"/>
    <w:p w14:paraId="077257EE" w14:textId="48F6D696" w:rsidR="00DD3765" w:rsidRDefault="00DD3765" w:rsidP="00CD22D3"/>
    <w:p w14:paraId="40931840" w14:textId="66162E55" w:rsidR="00DD3765" w:rsidRDefault="00DD3765" w:rsidP="00CD22D3"/>
    <w:p w14:paraId="7BFC5FF9" w14:textId="77777777" w:rsidR="00DD3765" w:rsidRPr="005C298C" w:rsidRDefault="00DD3765"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lastRenderedPageBreak/>
        <w:t>SPIS TREŚCI</w:t>
      </w:r>
    </w:p>
    <w:p w14:paraId="38038086" w14:textId="3C78A7B6"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7966745C" w14:textId="7FDF360D" w:rsidR="00807532" w:rsidRDefault="001B5895">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6A8AEBE6" w14:textId="201A4355" w:rsidR="00807532" w:rsidRDefault="001B5895">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6E88C7C5" w14:textId="52DC33E3" w:rsidR="00807532" w:rsidRDefault="001B5895">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1064BC04" w14:textId="20E86D1E" w:rsidR="00807532" w:rsidRDefault="001B5895">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038DAB37" w14:textId="42B0F189" w:rsidR="00807532" w:rsidRDefault="001B5895">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9D55CA">
          <w:rPr>
            <w:noProof/>
            <w:webHidden/>
          </w:rPr>
          <w:t>4</w:t>
        </w:r>
        <w:r w:rsidR="00807532">
          <w:rPr>
            <w:noProof/>
            <w:webHidden/>
          </w:rPr>
          <w:fldChar w:fldCharType="end"/>
        </w:r>
      </w:hyperlink>
    </w:p>
    <w:p w14:paraId="6CEE1493" w14:textId="370099CE" w:rsidR="00807532" w:rsidRDefault="001B5895">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9D55CA">
          <w:rPr>
            <w:noProof/>
            <w:webHidden/>
          </w:rPr>
          <w:t>4</w:t>
        </w:r>
        <w:r w:rsidR="00807532">
          <w:rPr>
            <w:noProof/>
            <w:webHidden/>
          </w:rPr>
          <w:fldChar w:fldCharType="end"/>
        </w:r>
      </w:hyperlink>
    </w:p>
    <w:p w14:paraId="04984311" w14:textId="3BD77946" w:rsidR="00807532" w:rsidRDefault="001B5895">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9D55CA">
          <w:rPr>
            <w:noProof/>
            <w:webHidden/>
          </w:rPr>
          <w:t>6</w:t>
        </w:r>
        <w:r w:rsidR="00807532">
          <w:rPr>
            <w:noProof/>
            <w:webHidden/>
          </w:rPr>
          <w:fldChar w:fldCharType="end"/>
        </w:r>
      </w:hyperlink>
    </w:p>
    <w:p w14:paraId="605199CC" w14:textId="4124230F" w:rsidR="00807532" w:rsidRDefault="001B5895">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9D55CA">
          <w:rPr>
            <w:noProof/>
            <w:webHidden/>
          </w:rPr>
          <w:t>6</w:t>
        </w:r>
        <w:r w:rsidR="00807532">
          <w:rPr>
            <w:noProof/>
            <w:webHidden/>
          </w:rPr>
          <w:fldChar w:fldCharType="end"/>
        </w:r>
      </w:hyperlink>
    </w:p>
    <w:p w14:paraId="358610E9" w14:textId="1B27B396" w:rsidR="00807532" w:rsidRDefault="001B5895">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9D55CA">
          <w:rPr>
            <w:noProof/>
            <w:webHidden/>
          </w:rPr>
          <w:t>7</w:t>
        </w:r>
        <w:r w:rsidR="00807532">
          <w:rPr>
            <w:noProof/>
            <w:webHidden/>
          </w:rPr>
          <w:fldChar w:fldCharType="end"/>
        </w:r>
      </w:hyperlink>
    </w:p>
    <w:p w14:paraId="73438066" w14:textId="6080A2AA" w:rsidR="00807532" w:rsidRDefault="001B5895">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9D55CA">
          <w:rPr>
            <w:noProof/>
            <w:webHidden/>
          </w:rPr>
          <w:t>7</w:t>
        </w:r>
        <w:r w:rsidR="00807532">
          <w:rPr>
            <w:noProof/>
            <w:webHidden/>
          </w:rPr>
          <w:fldChar w:fldCharType="end"/>
        </w:r>
      </w:hyperlink>
    </w:p>
    <w:p w14:paraId="7FA1CD60" w14:textId="47AF8211" w:rsidR="00807532" w:rsidRDefault="001B5895">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7D50D3AF" w14:textId="1270EC8D" w:rsidR="00807532" w:rsidRDefault="001B5895">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20D5CB80" w14:textId="69C90972" w:rsidR="00807532" w:rsidRDefault="001B5895">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44ECA8C5" w14:textId="1B9F28BD" w:rsidR="00807532" w:rsidRDefault="001B5895">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9D55CA">
          <w:rPr>
            <w:noProof/>
            <w:webHidden/>
          </w:rPr>
          <w:t>9</w:t>
        </w:r>
        <w:r w:rsidR="00807532">
          <w:rPr>
            <w:noProof/>
            <w:webHidden/>
          </w:rPr>
          <w:fldChar w:fldCharType="end"/>
        </w:r>
      </w:hyperlink>
    </w:p>
    <w:p w14:paraId="46135B0B" w14:textId="1C131B95" w:rsidR="00807532" w:rsidRDefault="001B5895">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6F9887CA" w14:textId="77520D65" w:rsidR="00807532" w:rsidRDefault="001B5895">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499E4592" w14:textId="18E5C197" w:rsidR="00807532" w:rsidRDefault="001B5895">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57DFCF2C" w14:textId="645C0C9B" w:rsidR="00807532" w:rsidRDefault="001B5895">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401BC2B8" w14:textId="073E93DE" w:rsidR="00807532" w:rsidRDefault="001B5895">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9D55CA">
          <w:rPr>
            <w:noProof/>
            <w:webHidden/>
          </w:rPr>
          <w:t>19</w:t>
        </w:r>
        <w:r w:rsidR="00807532">
          <w:rPr>
            <w:noProof/>
            <w:webHidden/>
          </w:rPr>
          <w:fldChar w:fldCharType="end"/>
        </w:r>
      </w:hyperlink>
    </w:p>
    <w:p w14:paraId="11564CA1" w14:textId="5F062BBC" w:rsidR="00807532" w:rsidRDefault="001B5895"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9D55CA">
          <w:rPr>
            <w:noProof/>
            <w:webHidden/>
          </w:rPr>
          <w:t>21</w:t>
        </w:r>
        <w:r w:rsidR="00807532">
          <w:rPr>
            <w:noProof/>
            <w:webHidden/>
          </w:rPr>
          <w:fldChar w:fldCharType="end"/>
        </w:r>
      </w:hyperlink>
    </w:p>
    <w:p w14:paraId="36C67031" w14:textId="4DECE777" w:rsidR="00807532" w:rsidRDefault="001B5895">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9D55CA">
          <w:rPr>
            <w:noProof/>
            <w:webHidden/>
          </w:rPr>
          <w:t>23</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1D84B568" w:rsidR="00F2044E" w:rsidRDefault="00F2044E" w:rsidP="00CD22D3">
      <w:pPr>
        <w:rPr>
          <w:b/>
          <w:bCs/>
        </w:rPr>
      </w:pPr>
    </w:p>
    <w:p w14:paraId="07301B1F" w14:textId="5B8D1A8C" w:rsidR="006C5AEB" w:rsidRDefault="006C5AEB" w:rsidP="00CD22D3">
      <w:pPr>
        <w:rPr>
          <w:b/>
          <w:bCs/>
        </w:rPr>
      </w:pPr>
    </w:p>
    <w:p w14:paraId="4F406618" w14:textId="74997C82" w:rsidR="006C5AEB" w:rsidRDefault="006C5AEB" w:rsidP="00CD22D3">
      <w:pPr>
        <w:rPr>
          <w:b/>
          <w:bCs/>
        </w:rPr>
      </w:pPr>
    </w:p>
    <w:p w14:paraId="3F4A869B" w14:textId="1BFABF48" w:rsidR="006C5AEB" w:rsidRDefault="006C5AEB" w:rsidP="00CD22D3">
      <w:pPr>
        <w:rPr>
          <w:b/>
          <w:bCs/>
        </w:rPr>
      </w:pPr>
    </w:p>
    <w:p w14:paraId="7D88EF51" w14:textId="0951DF2E" w:rsidR="00DD3765" w:rsidRDefault="00DD3765" w:rsidP="00CD22D3">
      <w:pPr>
        <w:rPr>
          <w:b/>
          <w:bCs/>
        </w:rPr>
      </w:pPr>
    </w:p>
    <w:p w14:paraId="24EB98CA" w14:textId="7D51563F" w:rsidR="00DD3765" w:rsidRDefault="00DD3765" w:rsidP="00CD22D3">
      <w:pPr>
        <w:rPr>
          <w:b/>
          <w:bCs/>
        </w:rPr>
      </w:pPr>
    </w:p>
    <w:p w14:paraId="34669910" w14:textId="77777777" w:rsidR="00DD3765" w:rsidRDefault="00DD3765" w:rsidP="00CD22D3">
      <w:pPr>
        <w:rPr>
          <w:b/>
          <w:bCs/>
        </w:rPr>
      </w:pPr>
    </w:p>
    <w:p w14:paraId="01608B73" w14:textId="77777777" w:rsidR="006C5AEB" w:rsidRDefault="006C5AEB"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2735BA1D" w:rsidR="00FF1287" w:rsidRDefault="007B07CD" w:rsidP="00CD22D3">
      <w:pPr>
        <w:rPr>
          <w:b/>
          <w:bCs/>
        </w:rPr>
      </w:pPr>
      <w:r>
        <w:rPr>
          <w:b/>
          <w:bCs/>
          <w:highlight w:val="yellow"/>
        </w:rPr>
        <w:lastRenderedPageBreak/>
        <w:t>ZP/2501/</w:t>
      </w:r>
      <w:r w:rsidR="00536E9A">
        <w:rPr>
          <w:b/>
          <w:bCs/>
          <w:highlight w:val="yellow"/>
        </w:rPr>
        <w:t>119</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5AF64E6B" w:rsidR="00253E8C" w:rsidRPr="00076CBF" w:rsidRDefault="00253E8C" w:rsidP="00191D7F">
      <w:pPr>
        <w:numPr>
          <w:ilvl w:val="0"/>
          <w:numId w:val="6"/>
        </w:numPr>
        <w:tabs>
          <w:tab w:val="center" w:pos="284"/>
        </w:tabs>
        <w:ind w:left="284" w:hanging="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rsidR="001A1A35">
        <w:t xml:space="preserve">, ze zmianami </w:t>
      </w:r>
      <w:r w:rsidRPr="00076CBF">
        <w:t>oraz przepisów wykonawczych do niej i ma na celu wyłonienie najkorzystniejszej oferty.</w:t>
      </w:r>
    </w:p>
    <w:p w14:paraId="6EE45CCA" w14:textId="43CF7419" w:rsidR="00253E8C" w:rsidRPr="00076CBF" w:rsidRDefault="00253E8C" w:rsidP="00191D7F">
      <w:pPr>
        <w:numPr>
          <w:ilvl w:val="0"/>
          <w:numId w:val="6"/>
        </w:numPr>
        <w:tabs>
          <w:tab w:val="center" w:pos="284"/>
        </w:tabs>
        <w:ind w:left="284" w:hanging="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191D7F">
      <w:pPr>
        <w:numPr>
          <w:ilvl w:val="0"/>
          <w:numId w:val="6"/>
        </w:numPr>
        <w:tabs>
          <w:tab w:val="center" w:pos="284"/>
        </w:tabs>
        <w:ind w:left="284" w:hanging="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191D7F">
      <w:pPr>
        <w:numPr>
          <w:ilvl w:val="0"/>
          <w:numId w:val="6"/>
        </w:numPr>
        <w:tabs>
          <w:tab w:val="center" w:pos="284"/>
        </w:tabs>
        <w:ind w:left="284" w:hanging="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4501490B" w14:textId="7FAC7A49" w:rsidR="00EA613D" w:rsidRPr="001A1A35" w:rsidRDefault="00EA613D" w:rsidP="00884A07">
      <w:pPr>
        <w:numPr>
          <w:ilvl w:val="0"/>
          <w:numId w:val="17"/>
        </w:numPr>
        <w:suppressAutoHyphens/>
        <w:ind w:left="851" w:right="-134" w:hanging="425"/>
        <w:rPr>
          <w:snapToGrid w:val="0"/>
        </w:rPr>
      </w:pPr>
      <w:bookmarkStart w:id="13" w:name="_Hlk42164785"/>
      <w:r w:rsidRPr="001A1A35">
        <w:rPr>
          <w:b/>
          <w:bCs/>
          <w:snapToGrid w:val="0"/>
        </w:rPr>
        <w:t>Zakup</w:t>
      </w:r>
      <w:r w:rsidR="00A65B18" w:rsidRPr="001A1A35">
        <w:rPr>
          <w:b/>
          <w:bCs/>
          <w:snapToGrid w:val="0"/>
        </w:rPr>
        <w:t xml:space="preserve"> </w:t>
      </w:r>
      <w:r w:rsidR="00536E9A">
        <w:rPr>
          <w:b/>
          <w:bCs/>
          <w:snapToGrid w:val="0"/>
        </w:rPr>
        <w:t>angiografu</w:t>
      </w:r>
      <w:r w:rsidR="006C5AEB" w:rsidRPr="001A1A35">
        <w:rPr>
          <w:b/>
          <w:bCs/>
          <w:snapToGrid w:val="0"/>
        </w:rPr>
        <w:t xml:space="preserve">, w ramach realizacji zadania inwestycyjnego </w:t>
      </w:r>
      <w:r w:rsidR="00BF45EA" w:rsidRPr="001A1A35">
        <w:rPr>
          <w:b/>
          <w:bCs/>
          <w:snapToGrid w:val="0"/>
        </w:rPr>
        <w:t>pn. "Utworzenie Ośrodka Udarowego w Specjalistycznym Szpitalu Wojewódzkim w Ciechanowie"</w:t>
      </w:r>
      <w:r w:rsidR="001A1A35" w:rsidRPr="001A1A35">
        <w:rPr>
          <w:b/>
          <w:bCs/>
          <w:snapToGrid w:val="0"/>
        </w:rPr>
        <w:t xml:space="preserve">, </w:t>
      </w:r>
      <w:r w:rsidR="00587881" w:rsidRPr="00587881">
        <w:t xml:space="preserve"> zwan</w:t>
      </w:r>
      <w:r w:rsidR="001A1A35">
        <w:t>ego</w:t>
      </w:r>
      <w:r w:rsidR="00587881" w:rsidRPr="00587881">
        <w:t xml:space="preserve"> dalej urządzeni</w:t>
      </w:r>
      <w:r w:rsidR="001A1A35">
        <w:t>em</w:t>
      </w:r>
      <w:r w:rsidR="00587881">
        <w:t xml:space="preserve">, </w:t>
      </w:r>
      <w:r w:rsidRPr="001A1A35">
        <w:rPr>
          <w:bCs/>
          <w:snapToGrid w:val="0"/>
        </w:rPr>
        <w:t>o właściwościach oraz parametrach funkcjonalnych i technicznych, a także wyposażeniu, o</w:t>
      </w:r>
      <w:r w:rsidRPr="001A1A35">
        <w:rPr>
          <w:snapToGrid w:val="0"/>
        </w:rPr>
        <w:t>kreślonych w załączniku nr 2a do siwz – formularz ofertowy techniczny</w:t>
      </w:r>
      <w:r w:rsidR="001A1A35">
        <w:rPr>
          <w:snapToGrid w:val="0"/>
        </w:rPr>
        <w:t>.</w:t>
      </w:r>
    </w:p>
    <w:p w14:paraId="4BCE8B07" w14:textId="66D08B1F" w:rsidR="00A65B18" w:rsidRDefault="00A65B18" w:rsidP="00A65B18">
      <w:pPr>
        <w:pStyle w:val="Akapitzlist"/>
        <w:numPr>
          <w:ilvl w:val="0"/>
          <w:numId w:val="17"/>
        </w:numPr>
        <w:tabs>
          <w:tab w:val="left" w:pos="851"/>
        </w:tabs>
        <w:ind w:left="851" w:hanging="425"/>
        <w:rPr>
          <w:snapToGrid w:val="0"/>
          <w:sz w:val="18"/>
          <w:szCs w:val="18"/>
        </w:rPr>
      </w:pPr>
      <w:r w:rsidRPr="00A65B18">
        <w:rPr>
          <w:snapToGrid w:val="0"/>
          <w:sz w:val="18"/>
          <w:szCs w:val="18"/>
        </w:rPr>
        <w:t>D</w:t>
      </w:r>
      <w:r>
        <w:rPr>
          <w:snapToGrid w:val="0"/>
          <w:sz w:val="18"/>
          <w:szCs w:val="18"/>
        </w:rPr>
        <w:t>ostaw</w:t>
      </w:r>
      <w:r w:rsidR="0010753D">
        <w:rPr>
          <w:snapToGrid w:val="0"/>
          <w:sz w:val="18"/>
          <w:szCs w:val="18"/>
        </w:rPr>
        <w:t>a</w:t>
      </w:r>
      <w:r>
        <w:rPr>
          <w:snapToGrid w:val="0"/>
          <w:sz w:val="18"/>
          <w:szCs w:val="18"/>
        </w:rPr>
        <w:t xml:space="preserve"> urządze</w:t>
      </w:r>
      <w:r w:rsidR="001A1A35">
        <w:rPr>
          <w:snapToGrid w:val="0"/>
          <w:sz w:val="18"/>
          <w:szCs w:val="18"/>
        </w:rPr>
        <w:t>nia</w:t>
      </w:r>
      <w:r>
        <w:rPr>
          <w:snapToGrid w:val="0"/>
          <w:sz w:val="18"/>
          <w:szCs w:val="18"/>
        </w:rPr>
        <w:t xml:space="preserve">, </w:t>
      </w:r>
      <w:r w:rsidR="001A1A35">
        <w:rPr>
          <w:snapToGrid w:val="0"/>
          <w:sz w:val="18"/>
          <w:szCs w:val="18"/>
        </w:rPr>
        <w:t>jego</w:t>
      </w:r>
      <w:r w:rsidRPr="00A65B18">
        <w:rPr>
          <w:snapToGrid w:val="0"/>
          <w:sz w:val="18"/>
          <w:szCs w:val="18"/>
        </w:rPr>
        <w:t xml:space="preserve"> instalacj</w:t>
      </w:r>
      <w:r>
        <w:rPr>
          <w:snapToGrid w:val="0"/>
          <w:sz w:val="18"/>
          <w:szCs w:val="18"/>
        </w:rPr>
        <w:t>ę</w:t>
      </w:r>
      <w:r w:rsidRPr="00A65B18">
        <w:rPr>
          <w:snapToGrid w:val="0"/>
          <w:sz w:val="18"/>
          <w:szCs w:val="18"/>
        </w:rPr>
        <w:t xml:space="preserve"> w miejscu wskazanym przez zamawiającego, </w:t>
      </w:r>
      <w:r>
        <w:rPr>
          <w:snapToGrid w:val="0"/>
          <w:sz w:val="18"/>
          <w:szCs w:val="18"/>
        </w:rPr>
        <w:t xml:space="preserve">a także </w:t>
      </w:r>
      <w:r w:rsidR="001A1A35">
        <w:rPr>
          <w:snapToGrid w:val="0"/>
          <w:sz w:val="18"/>
          <w:szCs w:val="18"/>
        </w:rPr>
        <w:t>jego</w:t>
      </w:r>
      <w:r>
        <w:rPr>
          <w:snapToGrid w:val="0"/>
          <w:sz w:val="18"/>
          <w:szCs w:val="18"/>
        </w:rPr>
        <w:t xml:space="preserve"> </w:t>
      </w:r>
      <w:r w:rsidRPr="00A65B18">
        <w:rPr>
          <w:snapToGrid w:val="0"/>
          <w:sz w:val="18"/>
          <w:szCs w:val="18"/>
        </w:rPr>
        <w:t>uruchomienie</w:t>
      </w:r>
      <w:r>
        <w:rPr>
          <w:snapToGrid w:val="0"/>
          <w:sz w:val="18"/>
          <w:szCs w:val="18"/>
        </w:rPr>
        <w:t xml:space="preserve"> i </w:t>
      </w:r>
      <w:r w:rsidRPr="00A65B18">
        <w:rPr>
          <w:snapToGrid w:val="0"/>
          <w:sz w:val="18"/>
          <w:szCs w:val="18"/>
        </w:rPr>
        <w:t xml:space="preserve"> </w:t>
      </w:r>
      <w:r>
        <w:rPr>
          <w:snapToGrid w:val="0"/>
          <w:sz w:val="18"/>
          <w:szCs w:val="18"/>
        </w:rPr>
        <w:t xml:space="preserve">konfigurację, </w:t>
      </w:r>
      <w:r w:rsidRPr="00A65B18">
        <w:rPr>
          <w:snapToGrid w:val="0"/>
          <w:sz w:val="18"/>
          <w:szCs w:val="18"/>
        </w:rPr>
        <w:t xml:space="preserve">przeszkolenie pracowników medycznych i technicznych w  </w:t>
      </w:r>
      <w:r>
        <w:rPr>
          <w:snapToGrid w:val="0"/>
          <w:sz w:val="18"/>
          <w:szCs w:val="18"/>
        </w:rPr>
        <w:t>obsłudze i konserwacji</w:t>
      </w:r>
      <w:r w:rsidR="001A1A35">
        <w:rPr>
          <w:snapToGrid w:val="0"/>
          <w:sz w:val="18"/>
          <w:szCs w:val="18"/>
        </w:rPr>
        <w:t xml:space="preserve"> urządzenia</w:t>
      </w:r>
      <w:r>
        <w:rPr>
          <w:snapToGrid w:val="0"/>
          <w:sz w:val="18"/>
          <w:szCs w:val="18"/>
        </w:rPr>
        <w:t>, do której będzie zgodnie z instrukcją upoważniony użytkownik</w:t>
      </w:r>
      <w:r w:rsidR="00013772">
        <w:rPr>
          <w:snapToGrid w:val="0"/>
          <w:sz w:val="18"/>
          <w:szCs w:val="18"/>
        </w:rPr>
        <w:t xml:space="preserve"> (dodatkowy opis przedmiotu zamówienia został określony w załączniku nr 7 do siwz).</w:t>
      </w:r>
    </w:p>
    <w:p w14:paraId="15807665" w14:textId="77777777" w:rsidR="00EA613D" w:rsidRPr="00BF45EA" w:rsidRDefault="00EA613D" w:rsidP="00BF45EA">
      <w:pPr>
        <w:pStyle w:val="Akapitzlist"/>
        <w:numPr>
          <w:ilvl w:val="0"/>
          <w:numId w:val="17"/>
        </w:numPr>
        <w:ind w:left="851" w:right="51" w:hanging="425"/>
        <w:rPr>
          <w:snapToGrid w:val="0"/>
          <w:sz w:val="18"/>
          <w:szCs w:val="18"/>
        </w:rPr>
      </w:pPr>
      <w:r w:rsidRPr="00BF45EA">
        <w:rPr>
          <w:snapToGrid w:val="0"/>
          <w:sz w:val="18"/>
          <w:szCs w:val="18"/>
        </w:rPr>
        <w:t>Inne zobowiązania wykonawcy wynikające z:</w:t>
      </w:r>
    </w:p>
    <w:p w14:paraId="7C4ABE94" w14:textId="5E5319B9" w:rsidR="00EA613D" w:rsidRPr="009A5682" w:rsidRDefault="00EA613D" w:rsidP="00967BFC">
      <w:pPr>
        <w:numPr>
          <w:ilvl w:val="0"/>
          <w:numId w:val="16"/>
        </w:numPr>
        <w:tabs>
          <w:tab w:val="clear" w:pos="360"/>
        </w:tabs>
        <w:ind w:left="993" w:right="51" w:hanging="142"/>
        <w:rPr>
          <w:snapToGrid w:val="0"/>
        </w:rPr>
      </w:pPr>
      <w:r w:rsidRPr="009A5682">
        <w:rPr>
          <w:snapToGrid w:val="0"/>
        </w:rPr>
        <w:t>treści siwz niniejszego postępowania przetargowego, w tym z projektu umowy (załącznik nr 3 do siwz)</w:t>
      </w:r>
    </w:p>
    <w:p w14:paraId="5A7E3551" w14:textId="6A89FA13" w:rsidR="00EA613D" w:rsidRDefault="00EA613D" w:rsidP="00967BFC">
      <w:pPr>
        <w:numPr>
          <w:ilvl w:val="0"/>
          <w:numId w:val="16"/>
        </w:numPr>
        <w:tabs>
          <w:tab w:val="clear" w:pos="360"/>
        </w:tabs>
        <w:ind w:left="993" w:right="51" w:hanging="142"/>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67BFC">
      <w:pPr>
        <w:numPr>
          <w:ilvl w:val="0"/>
          <w:numId w:val="16"/>
        </w:numPr>
        <w:tabs>
          <w:tab w:val="clear" w:pos="360"/>
        </w:tabs>
        <w:ind w:left="993" w:right="51" w:hanging="142"/>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97"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1670"/>
        <w:gridCol w:w="10"/>
        <w:gridCol w:w="6397"/>
        <w:gridCol w:w="10"/>
      </w:tblGrid>
      <w:tr w:rsidR="00EA613D" w:rsidRPr="009A5682" w14:paraId="7DE0F915" w14:textId="77777777" w:rsidTr="00536E9A">
        <w:trPr>
          <w:gridBefore w:val="1"/>
          <w:wBefore w:w="10" w:type="dxa"/>
        </w:trPr>
        <w:tc>
          <w:tcPr>
            <w:tcW w:w="1680" w:type="dxa"/>
            <w:gridSpan w:val="2"/>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gridSpan w:val="2"/>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536E9A" w:rsidRPr="009A5682" w14:paraId="3C8B0CD6" w14:textId="77777777" w:rsidTr="00536E9A">
        <w:trPr>
          <w:gridAfter w:val="1"/>
          <w:wAfter w:w="10" w:type="dxa"/>
        </w:trPr>
        <w:tc>
          <w:tcPr>
            <w:tcW w:w="1680" w:type="dxa"/>
            <w:gridSpan w:val="2"/>
          </w:tcPr>
          <w:p w14:paraId="4BE01B90" w14:textId="77777777" w:rsidR="00536E9A" w:rsidRPr="009A5682" w:rsidRDefault="001B5895" w:rsidP="00536E9A">
            <w:hyperlink r:id="rId10" w:history="1">
              <w:r w:rsidR="00536E9A" w:rsidRPr="007613E1">
                <w:rPr>
                  <w:color w:val="0000FF"/>
                  <w:u w:val="single"/>
                </w:rPr>
                <w:t>33111720-4</w:t>
              </w:r>
            </w:hyperlink>
          </w:p>
        </w:tc>
        <w:tc>
          <w:tcPr>
            <w:tcW w:w="6407" w:type="dxa"/>
            <w:gridSpan w:val="2"/>
          </w:tcPr>
          <w:p w14:paraId="6F8E2E17" w14:textId="77777777" w:rsidR="00536E9A" w:rsidRPr="009A5682" w:rsidRDefault="00536E9A" w:rsidP="00536E9A">
            <w:r w:rsidRPr="007613E1">
              <w:t>Urządzenia do angiografii</w:t>
            </w:r>
          </w:p>
        </w:tc>
      </w:tr>
    </w:tbl>
    <w:bookmarkEnd w:id="12"/>
    <w:p w14:paraId="58285A76" w14:textId="286AB635" w:rsidR="003F4B46" w:rsidRDefault="005053CB" w:rsidP="00423481">
      <w:pPr>
        <w:pStyle w:val="Akapitzlist"/>
        <w:numPr>
          <w:ilvl w:val="0"/>
          <w:numId w:val="8"/>
        </w:numPr>
        <w:jc w:val="both"/>
        <w:rPr>
          <w:color w:val="000000"/>
          <w:sz w:val="18"/>
          <w:szCs w:val="18"/>
        </w:rPr>
      </w:pPr>
      <w:r>
        <w:rPr>
          <w:color w:val="000000"/>
          <w:sz w:val="18"/>
          <w:szCs w:val="18"/>
        </w:rPr>
        <w:t xml:space="preserve">Zamówienie </w:t>
      </w:r>
      <w:r w:rsidR="003F4B46">
        <w:rPr>
          <w:color w:val="000000"/>
          <w:sz w:val="18"/>
          <w:szCs w:val="18"/>
        </w:rPr>
        <w:t xml:space="preserve">nie </w:t>
      </w:r>
      <w:r>
        <w:rPr>
          <w:color w:val="000000"/>
          <w:sz w:val="18"/>
          <w:szCs w:val="18"/>
        </w:rPr>
        <w:t xml:space="preserve">jest podzielone na części. </w:t>
      </w:r>
      <w:r w:rsidR="002852FA">
        <w:rPr>
          <w:color w:val="000000"/>
          <w:sz w:val="18"/>
          <w:szCs w:val="18"/>
        </w:rPr>
        <w:t xml:space="preserve"> </w:t>
      </w:r>
    </w:p>
    <w:p w14:paraId="7EF07E83" w14:textId="2FE39F1D" w:rsidR="005053CB" w:rsidRDefault="003F4B46" w:rsidP="00423481">
      <w:pPr>
        <w:pStyle w:val="Akapitzlist"/>
        <w:numPr>
          <w:ilvl w:val="0"/>
          <w:numId w:val="8"/>
        </w:numPr>
        <w:jc w:val="both"/>
        <w:rPr>
          <w:color w:val="000000"/>
          <w:sz w:val="18"/>
          <w:szCs w:val="18"/>
        </w:rPr>
      </w:pPr>
      <w:r>
        <w:rPr>
          <w:color w:val="000000"/>
          <w:sz w:val="18"/>
          <w:szCs w:val="18"/>
        </w:rPr>
        <w:t>Zamawiający nie dopuszcza składania ofert częściowych.</w:t>
      </w:r>
    </w:p>
    <w:bookmarkEnd w:id="9"/>
    <w:p w14:paraId="0435E6A9" w14:textId="77777777" w:rsidR="00C148C9" w:rsidRPr="00C148C9" w:rsidRDefault="00C148C9" w:rsidP="00C148C9">
      <w:pPr>
        <w:numPr>
          <w:ilvl w:val="0"/>
          <w:numId w:val="8"/>
        </w:numPr>
        <w:ind w:right="0"/>
        <w:jc w:val="both"/>
        <w:rPr>
          <w:color w:val="000000"/>
        </w:rPr>
      </w:pPr>
      <w:r w:rsidRPr="00C148C9">
        <w:rPr>
          <w:color w:val="000000"/>
        </w:rPr>
        <w:t>Zamawiający nie dopuszcza składania ofert wariantowych.</w:t>
      </w:r>
    </w:p>
    <w:p w14:paraId="525998A6" w14:textId="0D8478DA" w:rsidR="004056C7" w:rsidRPr="000610C5" w:rsidRDefault="004056C7" w:rsidP="004056C7">
      <w:pPr>
        <w:pStyle w:val="Akapitzlist"/>
        <w:numPr>
          <w:ilvl w:val="0"/>
          <w:numId w:val="8"/>
        </w:numPr>
        <w:rPr>
          <w:color w:val="000000"/>
          <w:sz w:val="18"/>
          <w:szCs w:val="18"/>
        </w:rPr>
      </w:pPr>
      <w:bookmarkStart w:id="14" w:name="_Toc512504538"/>
      <w:bookmarkStart w:id="15" w:name="_Toc516142253"/>
      <w:r w:rsidRPr="000610C5">
        <w:rPr>
          <w:color w:val="000000"/>
          <w:sz w:val="18"/>
          <w:szCs w:val="18"/>
        </w:rPr>
        <w:t xml:space="preserve">Wykonawca udzieli Zamawiającemu </w:t>
      </w:r>
      <w:r>
        <w:rPr>
          <w:color w:val="000000"/>
          <w:sz w:val="18"/>
          <w:szCs w:val="18"/>
        </w:rPr>
        <w:t>24</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24 miesięcznej rękojmi </w:t>
      </w:r>
      <w:r w:rsidRPr="000610C5">
        <w:rPr>
          <w:color w:val="000000"/>
          <w:sz w:val="18"/>
          <w:szCs w:val="18"/>
        </w:rPr>
        <w:t xml:space="preserve"> na </w:t>
      </w:r>
      <w:r>
        <w:rPr>
          <w:color w:val="000000"/>
          <w:sz w:val="18"/>
          <w:szCs w:val="18"/>
        </w:rPr>
        <w:t xml:space="preserve">dostarczone urządzenia medyczne, </w:t>
      </w:r>
      <w:r w:rsidRPr="000610C5">
        <w:rPr>
          <w:color w:val="000000"/>
          <w:sz w:val="18"/>
          <w:szCs w:val="18"/>
        </w:rPr>
        <w:t xml:space="preserve">wraz z </w:t>
      </w:r>
      <w:r>
        <w:rPr>
          <w:color w:val="000000"/>
          <w:sz w:val="18"/>
          <w:szCs w:val="18"/>
        </w:rPr>
        <w:t>ich</w:t>
      </w:r>
      <w:r w:rsidRPr="000610C5">
        <w:rPr>
          <w:color w:val="000000"/>
          <w:sz w:val="18"/>
          <w:szCs w:val="18"/>
        </w:rPr>
        <w:t xml:space="preserve"> wyposażeniem (z wyłączeniem materiałów eksploatacyjnych)</w:t>
      </w:r>
      <w:r w:rsidR="00013772">
        <w:rPr>
          <w:color w:val="000000"/>
          <w:sz w:val="18"/>
          <w:szCs w:val="18"/>
        </w:rPr>
        <w:t>.</w:t>
      </w:r>
    </w:p>
    <w:p w14:paraId="374AF841" w14:textId="7060F0F9" w:rsidR="00C148C9" w:rsidRPr="00C148C9" w:rsidRDefault="00C148C9" w:rsidP="00C148C9">
      <w:pPr>
        <w:numPr>
          <w:ilvl w:val="0"/>
          <w:numId w:val="8"/>
        </w:numPr>
        <w:ind w:right="0"/>
      </w:pPr>
      <w:r w:rsidRPr="00C148C9">
        <w:t>Zamawiający żąda wskazania przez wykonawcę części zamówienia, których wykonanie zamierza powierzyć podwykonawcom i podania przez wykonawcę firm podwykonawców</w:t>
      </w:r>
      <w:r w:rsidR="00ED36D7">
        <w:t xml:space="preserve"> (jeśli są wykonawcy już znane) </w:t>
      </w:r>
      <w:r w:rsidRPr="00C148C9">
        <w:t xml:space="preserve">poprzez złożenie </w:t>
      </w:r>
      <w:r w:rsidR="00ED36D7">
        <w:t>stosownej informacji we własnym JEDZ.</w:t>
      </w:r>
    </w:p>
    <w:p w14:paraId="5222A0C4" w14:textId="77777777" w:rsidR="00C148C9" w:rsidRPr="00C148C9" w:rsidRDefault="00C148C9" w:rsidP="00C148C9">
      <w:pPr>
        <w:numPr>
          <w:ilvl w:val="0"/>
          <w:numId w:val="8"/>
        </w:numPr>
        <w:ind w:right="0"/>
      </w:pPr>
      <w:r w:rsidRPr="00C148C9">
        <w:t>Zamawiający przewiduje zastosowanie w postępowaniu procedury odwróconej, o której mowa w art. 24aa Pzp.</w:t>
      </w:r>
    </w:p>
    <w:p w14:paraId="157E602A" w14:textId="77777777" w:rsidR="00C148C9" w:rsidRPr="00C148C9" w:rsidRDefault="00C148C9" w:rsidP="00C148C9">
      <w:pPr>
        <w:ind w:left="792" w:right="0"/>
        <w:rPr>
          <w:color w:val="000000"/>
        </w:rPr>
      </w:pPr>
    </w:p>
    <w:p w14:paraId="2C3BE062" w14:textId="77777777" w:rsidR="00C148C9" w:rsidRPr="00C148C9" w:rsidRDefault="00C148C9" w:rsidP="00C148C9">
      <w:pPr>
        <w:keepNext/>
        <w:ind w:left="0"/>
        <w:jc w:val="both"/>
        <w:outlineLvl w:val="1"/>
        <w:rPr>
          <w:bCs/>
          <w:i/>
          <w:iCs/>
          <w:u w:val="single"/>
        </w:rPr>
      </w:pPr>
      <w:bookmarkStart w:id="16" w:name="_Toc21675090"/>
      <w:bookmarkStart w:id="17" w:name="_Toc42249562"/>
      <w:bookmarkEnd w:id="14"/>
      <w:bookmarkEnd w:id="15"/>
      <w:r w:rsidRPr="00C148C9">
        <w:rPr>
          <w:b/>
          <w:bCs/>
          <w:i/>
          <w:iCs/>
          <w:u w:val="single"/>
        </w:rPr>
        <w:t>IV. Termin wykonania zamówienia</w:t>
      </w:r>
      <w:r w:rsidRPr="00C148C9">
        <w:rPr>
          <w:bCs/>
          <w:i/>
          <w:iCs/>
          <w:u w:val="single"/>
        </w:rPr>
        <w:t>.</w:t>
      </w:r>
      <w:bookmarkEnd w:id="16"/>
      <w:bookmarkEnd w:id="17"/>
      <w:r w:rsidRPr="00C148C9">
        <w:rPr>
          <w:bCs/>
          <w:i/>
          <w:iCs/>
          <w:u w:val="single"/>
        </w:rPr>
        <w:t xml:space="preserve"> </w:t>
      </w:r>
    </w:p>
    <w:p w14:paraId="101BE120" w14:textId="25F2B349" w:rsidR="00C148C9" w:rsidRPr="00C148C9" w:rsidRDefault="008B13EA" w:rsidP="00C148C9">
      <w:pPr>
        <w:rPr>
          <w:b/>
        </w:rPr>
      </w:pPr>
      <w:r>
        <w:rPr>
          <w:b/>
        </w:rPr>
        <w:t xml:space="preserve">Do dnia </w:t>
      </w:r>
      <w:r w:rsidR="003F4B46">
        <w:rPr>
          <w:b/>
        </w:rPr>
        <w:t>30.04</w:t>
      </w:r>
      <w:r>
        <w:rPr>
          <w:b/>
        </w:rPr>
        <w:t>.2021 r.</w:t>
      </w:r>
    </w:p>
    <w:p w14:paraId="18985415" w14:textId="77777777" w:rsidR="00C148C9" w:rsidRPr="00C148C9" w:rsidRDefault="00C148C9" w:rsidP="00C148C9"/>
    <w:p w14:paraId="26DE59BC" w14:textId="77777777" w:rsidR="00C148C9" w:rsidRPr="00C148C9" w:rsidRDefault="00C148C9" w:rsidP="00C148C9">
      <w:pPr>
        <w:keepNext/>
        <w:ind w:left="0"/>
        <w:jc w:val="both"/>
        <w:outlineLvl w:val="1"/>
        <w:rPr>
          <w:b/>
          <w:bCs/>
          <w:i/>
          <w:iCs/>
          <w:u w:val="single"/>
        </w:rPr>
      </w:pPr>
      <w:bookmarkStart w:id="18" w:name="_Toc450218344"/>
      <w:bookmarkStart w:id="19" w:name="_Toc14428868"/>
      <w:bookmarkStart w:id="20" w:name="_Toc21675091"/>
      <w:bookmarkStart w:id="21" w:name="_Toc42249563"/>
      <w:r w:rsidRPr="00C148C9">
        <w:rPr>
          <w:b/>
          <w:bCs/>
          <w:i/>
          <w:iCs/>
          <w:u w:val="single"/>
        </w:rPr>
        <w:t>V. Warunki udziału w postępowaniu oraz opis sposobu dokonania oceny spełniania tych warunków</w:t>
      </w:r>
      <w:bookmarkEnd w:id="18"/>
      <w:bookmarkEnd w:id="19"/>
      <w:bookmarkEnd w:id="20"/>
      <w:r w:rsidRPr="00C148C9">
        <w:rPr>
          <w:b/>
          <w:bCs/>
          <w:i/>
          <w:iCs/>
          <w:u w:val="single"/>
        </w:rPr>
        <w:t>, oraz podstawy wykluczenia wykonawców</w:t>
      </w:r>
      <w:bookmarkEnd w:id="21"/>
    </w:p>
    <w:p w14:paraId="3B254C4D" w14:textId="77777777" w:rsidR="00C148C9" w:rsidRPr="00C148C9" w:rsidRDefault="00C148C9" w:rsidP="008B124F">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20ECF8FF" w14:textId="77777777" w:rsidR="00C148C9" w:rsidRPr="00C148C9" w:rsidRDefault="00C148C9" w:rsidP="008B124F">
      <w:pPr>
        <w:numPr>
          <w:ilvl w:val="0"/>
          <w:numId w:val="30"/>
        </w:numPr>
        <w:suppressAutoHyphens/>
        <w:autoSpaceDE w:val="0"/>
        <w:ind w:right="0"/>
        <w:rPr>
          <w:color w:val="000000"/>
        </w:rPr>
      </w:pPr>
      <w:r w:rsidRPr="00C148C9">
        <w:rPr>
          <w:color w:val="000000"/>
        </w:rPr>
        <w:t>nie podlegają wykluczeniu na podstawie art. 24 ust. 1 Pzp.</w:t>
      </w:r>
    </w:p>
    <w:p w14:paraId="3E190C01" w14:textId="77777777" w:rsidR="00C148C9" w:rsidRPr="00C148C9" w:rsidRDefault="00C148C9" w:rsidP="008B124F">
      <w:pPr>
        <w:numPr>
          <w:ilvl w:val="0"/>
          <w:numId w:val="30"/>
        </w:numPr>
        <w:suppressAutoHyphens/>
        <w:autoSpaceDE w:val="0"/>
        <w:ind w:right="0"/>
        <w:rPr>
          <w:color w:val="000000"/>
        </w:rPr>
      </w:pPr>
      <w:r w:rsidRPr="00C148C9">
        <w:rPr>
          <w:color w:val="000000"/>
        </w:rPr>
        <w:t>spełniają warunki udziału w postępowaniu, dotyczące:</w:t>
      </w:r>
    </w:p>
    <w:p w14:paraId="61EE5322" w14:textId="77777777" w:rsidR="00C148C9" w:rsidRPr="00C148C9" w:rsidRDefault="00C148C9" w:rsidP="008B124F">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2" w:name="_Hlk2668183"/>
    </w:p>
    <w:bookmarkEnd w:id="22"/>
    <w:p w14:paraId="0EF83837"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639148EE"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zdolności technicznej lub zawodowej. </w:t>
      </w:r>
    </w:p>
    <w:p w14:paraId="57A7C014" w14:textId="77777777" w:rsidR="00C148C9" w:rsidRPr="00C148C9" w:rsidRDefault="00C148C9" w:rsidP="008B124F">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5980B580" w14:textId="77777777" w:rsidR="00C148C9" w:rsidRPr="00C148C9" w:rsidRDefault="00C148C9" w:rsidP="008B124F">
      <w:pPr>
        <w:numPr>
          <w:ilvl w:val="0"/>
          <w:numId w:val="32"/>
        </w:numPr>
        <w:tabs>
          <w:tab w:val="clear" w:pos="2880"/>
          <w:tab w:val="num" w:pos="360"/>
        </w:tabs>
        <w:autoSpaceDE w:val="0"/>
        <w:autoSpaceDN w:val="0"/>
        <w:adjustRightInd w:val="0"/>
        <w:ind w:left="360" w:right="0"/>
        <w:rPr>
          <w:color w:val="000000"/>
        </w:rPr>
      </w:pPr>
      <w:r w:rsidRPr="00C148C9">
        <w:rPr>
          <w:color w:val="000000"/>
        </w:rPr>
        <w:lastRenderedPageBreak/>
        <w:t xml:space="preserve">Wykonawca nie podlega wykluczeniu, jeżeli zamawiający, uwzględniając wagę i szczególne okoliczności czynu wykonawcy, uzna za wystarczające dowody przedstawione na podstawie pkt. 2. </w:t>
      </w:r>
    </w:p>
    <w:p w14:paraId="39BFE177" w14:textId="77777777" w:rsidR="00C148C9" w:rsidRPr="00C148C9" w:rsidRDefault="00C148C9" w:rsidP="008B124F">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13976A3" w14:textId="77777777" w:rsidR="00C148C9" w:rsidRPr="00C148C9" w:rsidRDefault="00C148C9" w:rsidP="008B124F">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4890DF9" w14:textId="77777777" w:rsidR="00C148C9" w:rsidRPr="00C148C9" w:rsidRDefault="00C148C9" w:rsidP="008B124F">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8EA0396" w14:textId="77777777" w:rsidR="00C148C9" w:rsidRPr="00C148C9" w:rsidRDefault="00C148C9" w:rsidP="008B124F">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4498948B" w14:textId="77777777" w:rsidR="00C148C9" w:rsidRPr="00C148C9" w:rsidRDefault="00C148C9" w:rsidP="00C148C9">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87667F" w14:textId="77777777" w:rsidR="00C148C9" w:rsidRPr="00C148C9" w:rsidRDefault="00C148C9" w:rsidP="00C148C9">
      <w:pPr>
        <w:numPr>
          <w:ilvl w:val="0"/>
          <w:numId w:val="21"/>
        </w:numPr>
        <w:ind w:right="0"/>
      </w:pPr>
      <w:r w:rsidRPr="00C148C9">
        <w:t>Zamawiający jednocześnie informuje, iż „stosowna sytuacja” o której mowa w rozdz. V. 6 ) niniejszej SIWZ wystąpi wyłącznie w przypadku kiedy:</w:t>
      </w:r>
    </w:p>
    <w:p w14:paraId="6173F359" w14:textId="77777777" w:rsidR="00C148C9" w:rsidRPr="00C148C9" w:rsidRDefault="00C148C9" w:rsidP="00C148C9">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384B75AC" w14:textId="77777777" w:rsidR="00C148C9" w:rsidRPr="00C148C9" w:rsidRDefault="00C148C9" w:rsidP="00C148C9">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41EE273E" w14:textId="77777777" w:rsidR="00C148C9" w:rsidRPr="00C148C9" w:rsidRDefault="00C148C9" w:rsidP="00C148C9">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6864549B" w14:textId="77777777" w:rsidR="00C148C9" w:rsidRPr="00C148C9" w:rsidRDefault="00C148C9" w:rsidP="00C148C9">
      <w:pPr>
        <w:keepNext/>
        <w:ind w:left="0"/>
        <w:jc w:val="both"/>
        <w:outlineLvl w:val="1"/>
        <w:rPr>
          <w:b/>
          <w:bCs/>
          <w:i/>
          <w:iCs/>
          <w:u w:val="single"/>
        </w:rPr>
      </w:pPr>
      <w:bookmarkStart w:id="23" w:name="_Toc450218345"/>
    </w:p>
    <w:p w14:paraId="6C0EAB67" w14:textId="77777777" w:rsidR="00C148C9" w:rsidRPr="00C148C9" w:rsidRDefault="00C148C9" w:rsidP="00C148C9">
      <w:pPr>
        <w:keepNext/>
        <w:ind w:left="0"/>
        <w:jc w:val="both"/>
        <w:outlineLvl w:val="1"/>
        <w:rPr>
          <w:b/>
          <w:bCs/>
          <w:i/>
          <w:iCs/>
          <w:u w:val="single"/>
        </w:rPr>
      </w:pPr>
      <w:bookmarkStart w:id="24" w:name="_Toc14428869"/>
      <w:bookmarkStart w:id="25" w:name="_Toc21675092"/>
      <w:bookmarkStart w:id="26" w:name="_Toc42249564"/>
      <w:r w:rsidRPr="00C148C9">
        <w:rPr>
          <w:b/>
          <w:bCs/>
          <w:i/>
          <w:iCs/>
          <w:u w:val="single"/>
        </w:rPr>
        <w:t>Va. Podstawy wykluczenia, o których mowa w art. 24 ust. 5 ustawy Pzp (przesłanki fakultatywne)</w:t>
      </w:r>
      <w:bookmarkEnd w:id="23"/>
      <w:bookmarkEnd w:id="24"/>
      <w:bookmarkEnd w:id="25"/>
      <w:bookmarkEnd w:id="26"/>
    </w:p>
    <w:p w14:paraId="09D27A3E" w14:textId="77777777" w:rsidR="00C148C9" w:rsidRPr="00C148C9" w:rsidRDefault="00C148C9" w:rsidP="00C148C9">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210CB179" w14:textId="77777777" w:rsidR="00CD5C59" w:rsidRPr="001340DE" w:rsidRDefault="00CD5C59" w:rsidP="00CD5C59">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58454853" w14:textId="77777777" w:rsidR="00C148C9" w:rsidRPr="00C148C9" w:rsidRDefault="00C148C9" w:rsidP="00C148C9">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74F46F71" w14:textId="77777777" w:rsidR="00C148C9" w:rsidRPr="00C148C9" w:rsidRDefault="00C148C9" w:rsidP="00C148C9">
      <w:pPr>
        <w:ind w:left="360"/>
      </w:pPr>
    </w:p>
    <w:p w14:paraId="60643357" w14:textId="77777777" w:rsidR="00C148C9" w:rsidRPr="00C148C9" w:rsidRDefault="00C148C9" w:rsidP="00C148C9">
      <w:pPr>
        <w:keepNext/>
        <w:suppressAutoHyphens/>
        <w:ind w:left="0" w:right="0"/>
        <w:jc w:val="both"/>
        <w:outlineLvl w:val="1"/>
        <w:rPr>
          <w:b/>
          <w:bCs/>
          <w:i/>
          <w:iCs/>
          <w:u w:val="single"/>
        </w:rPr>
      </w:pPr>
      <w:bookmarkStart w:id="27" w:name="_Toc1644260"/>
      <w:bookmarkStart w:id="28" w:name="_Toc14428870"/>
      <w:bookmarkStart w:id="29" w:name="_Toc21675093"/>
      <w:bookmarkStart w:id="30" w:name="_Toc42249565"/>
      <w:bookmarkStart w:id="31" w:name="_Toc1644261"/>
      <w:r w:rsidRPr="00C148C9">
        <w:rPr>
          <w:b/>
          <w:bCs/>
          <w:i/>
          <w:iCs/>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7F128304" w14:textId="77777777" w:rsidR="00C148C9" w:rsidRPr="00C148C9" w:rsidRDefault="00C148C9" w:rsidP="008B124F">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04393EAC" w14:textId="77777777" w:rsidR="00C148C9" w:rsidRPr="00C148C9" w:rsidRDefault="00C148C9" w:rsidP="00C148C9">
      <w:pPr>
        <w:tabs>
          <w:tab w:val="left" w:pos="426"/>
        </w:tabs>
        <w:ind w:left="426"/>
        <w:rPr>
          <w:lang w:eastAsia="zh-CN"/>
        </w:rPr>
      </w:pPr>
      <w:r w:rsidRPr="00C148C9">
        <w:t>JEDZ został przez zamawiającego udostępniony wykonawcom w formie pliku xml.                                                                     W celu edycji i wypełnienia JEDZ wykonawca:</w:t>
      </w:r>
    </w:p>
    <w:p w14:paraId="2325F6AC" w14:textId="77777777" w:rsidR="00C148C9" w:rsidRPr="00C148C9" w:rsidRDefault="00C148C9" w:rsidP="008B124F">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0274E214" w14:textId="77777777" w:rsidR="00C148C9" w:rsidRPr="00C148C9" w:rsidRDefault="00C148C9" w:rsidP="008B124F">
      <w:pPr>
        <w:numPr>
          <w:ilvl w:val="0"/>
          <w:numId w:val="34"/>
        </w:numPr>
        <w:suppressAutoHyphens/>
        <w:ind w:left="709" w:right="0" w:hanging="283"/>
      </w:pPr>
      <w:r w:rsidRPr="00C148C9">
        <w:t xml:space="preserve">skopiuje link </w:t>
      </w:r>
      <w:hyperlink r:id="rId11"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5911D894" w14:textId="77777777" w:rsidR="00C148C9" w:rsidRPr="00C148C9" w:rsidRDefault="00C148C9" w:rsidP="008B124F">
      <w:pPr>
        <w:numPr>
          <w:ilvl w:val="0"/>
          <w:numId w:val="34"/>
        </w:numPr>
        <w:suppressAutoHyphens/>
        <w:ind w:left="709" w:right="0" w:hanging="283"/>
      </w:pPr>
      <w:r w:rsidRPr="00C148C9">
        <w:t>postępuje zgodnie z kolejnymi poleceniami, zaimportuje zapisany wcześniej plik JEDZ, zaznaczając opcję „jestem wykonawcą”.</w:t>
      </w:r>
    </w:p>
    <w:p w14:paraId="1CAE9244" w14:textId="77777777" w:rsidR="00C148C9" w:rsidRPr="00C148C9" w:rsidRDefault="00C148C9" w:rsidP="008B124F">
      <w:pPr>
        <w:numPr>
          <w:ilvl w:val="0"/>
          <w:numId w:val="34"/>
        </w:numPr>
        <w:suppressAutoHyphens/>
        <w:ind w:left="709" w:right="0" w:hanging="283"/>
      </w:pPr>
      <w:r w:rsidRPr="00C148C9">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C148C9" w:rsidRPr="00C148C9" w14:paraId="422E3CA0" w14:textId="77777777" w:rsidTr="00B34659">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702E05C7" w14:textId="77777777" w:rsidR="00C148C9" w:rsidRPr="00C148C9" w:rsidRDefault="00C148C9" w:rsidP="00C148C9">
            <w:r w:rsidRPr="00C148C9">
              <w:t>Dodatkowe uwagi do wypełnienia JEDZ.</w:t>
            </w:r>
          </w:p>
          <w:p w14:paraId="30A0A3A5" w14:textId="77777777" w:rsidR="00C148C9" w:rsidRPr="00C148C9" w:rsidRDefault="00C148C9" w:rsidP="008B124F">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1DB2D0A1" w14:textId="02CCF70A" w:rsidR="00C148C9" w:rsidRPr="00C148C9" w:rsidRDefault="00C148C9" w:rsidP="008B124F">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sidR="008329F1">
              <w:rPr>
                <w:i/>
              </w:rPr>
              <w:t xml:space="preserve">tj. </w:t>
            </w:r>
            <w:r w:rsidR="008329F1" w:rsidRPr="008329F1">
              <w:rPr>
                <w:i/>
              </w:rPr>
              <w:t>Dz.U. 2020 poz. 358</w:t>
            </w:r>
            <w:r w:rsidR="008329F1">
              <w:rPr>
                <w:i/>
              </w:rPr>
              <w:t xml:space="preserve"> ze zmian</w:t>
            </w:r>
            <w:r w:rsidRPr="00C148C9">
              <w:rPr>
                <w:i/>
              </w:rPr>
              <w:t>);</w:t>
            </w:r>
          </w:p>
          <w:p w14:paraId="6FFA623D" w14:textId="77777777" w:rsidR="00C148C9" w:rsidRPr="00C148C9" w:rsidRDefault="00C148C9" w:rsidP="008B124F">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7397AF60" w14:textId="2B05F90C" w:rsidR="00C148C9" w:rsidRPr="00C148C9" w:rsidRDefault="00C148C9" w:rsidP="008B124F">
            <w:pPr>
              <w:numPr>
                <w:ilvl w:val="0"/>
                <w:numId w:val="36"/>
              </w:numPr>
              <w:tabs>
                <w:tab w:val="num" w:pos="650"/>
              </w:tabs>
              <w:suppressAutoHyphens/>
              <w:ind w:left="650" w:right="0"/>
              <w:rPr>
                <w:i/>
              </w:rPr>
            </w:pPr>
            <w:r w:rsidRPr="00C148C9">
              <w:rPr>
                <w:i/>
              </w:rPr>
              <w:lastRenderedPageBreak/>
              <w:t>wykonawców, którzy należąc do tej samej grupy kapitałowej, w rozumieniu ustawy z dnia 16 lutego 2007 r. o ochronie konkurencji i konsumentów</w:t>
            </w:r>
            <w:r w:rsidR="008329F1">
              <w:rPr>
                <w:i/>
              </w:rPr>
              <w:t xml:space="preserve"> (</w:t>
            </w:r>
            <w:r w:rsidRPr="00C148C9">
              <w:rPr>
                <w:i/>
              </w:rPr>
              <w:t xml:space="preserve"> </w:t>
            </w:r>
            <w:r w:rsidR="008329F1">
              <w:rPr>
                <w:i/>
              </w:rPr>
              <w:t xml:space="preserve">tj. </w:t>
            </w:r>
            <w:r w:rsidRPr="00C148C9">
              <w:rPr>
                <w:i/>
              </w:rPr>
              <w:t>(</w:t>
            </w:r>
            <w:r w:rsidR="008329F1" w:rsidRPr="008329F1">
              <w:rPr>
                <w:i/>
              </w:rPr>
              <w:t xml:space="preserve">Dz.U. 2020 poz. 1076 </w:t>
            </w:r>
            <w:r w:rsidR="008329F1">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1D2FE166" w14:textId="77777777" w:rsidR="00C148C9" w:rsidRPr="00C148C9" w:rsidRDefault="00C148C9" w:rsidP="008B124F">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50E6D2B5" w14:textId="77777777" w:rsidR="00C148C9" w:rsidRPr="00C148C9" w:rsidRDefault="00C148C9" w:rsidP="008B124F">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02D89BEC" w14:textId="77777777" w:rsidR="00C148C9" w:rsidRPr="00C148C9" w:rsidRDefault="00C148C9" w:rsidP="008B124F">
      <w:pPr>
        <w:numPr>
          <w:ilvl w:val="0"/>
          <w:numId w:val="33"/>
        </w:numPr>
        <w:tabs>
          <w:tab w:val="left" w:pos="442"/>
        </w:tabs>
        <w:suppressAutoHyphens/>
        <w:ind w:left="426" w:right="40" w:hanging="426"/>
        <w:jc w:val="both"/>
        <w:rPr>
          <w:snapToGrid w:val="0"/>
        </w:rPr>
      </w:pPr>
      <w:r w:rsidRPr="00C148C9">
        <w:rPr>
          <w:snapToGrid w:val="0"/>
        </w:rPr>
        <w:lastRenderedPageBreak/>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AE25F63" w14:textId="77777777" w:rsidR="00C148C9" w:rsidRPr="00C148C9" w:rsidRDefault="00C148C9" w:rsidP="008B124F">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69722AB6" w14:textId="77777777" w:rsidR="00C148C9" w:rsidRPr="00C148C9" w:rsidRDefault="00C148C9" w:rsidP="00C148C9">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5BDD7F7A" w14:textId="77777777" w:rsidR="00C148C9" w:rsidRPr="00C148C9" w:rsidRDefault="00C148C9" w:rsidP="008B124F">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09443279" w14:textId="77777777" w:rsidR="00124305" w:rsidRDefault="00C148C9" w:rsidP="00124305">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00124305" w:rsidRPr="00124305">
        <w:rPr>
          <w:bCs/>
          <w:snapToGrid w:val="0"/>
        </w:rPr>
        <w:t xml:space="preserve">składa także jednolite dokumenty dotyczące tych podmiotów </w:t>
      </w:r>
    </w:p>
    <w:p w14:paraId="7F225028" w14:textId="22AAB08F" w:rsidR="00C148C9" w:rsidRPr="00124305" w:rsidRDefault="00C148C9" w:rsidP="00124305">
      <w:pPr>
        <w:pStyle w:val="Akapitzlist"/>
        <w:numPr>
          <w:ilvl w:val="0"/>
          <w:numId w:val="114"/>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6269FD46" w14:textId="77777777" w:rsidR="00C148C9" w:rsidRPr="00C148C9" w:rsidRDefault="00C148C9" w:rsidP="00C148C9">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17265241"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342E49B3" w14:textId="77777777" w:rsidR="00C148C9" w:rsidRPr="00C148C9" w:rsidRDefault="00C148C9" w:rsidP="00C148C9">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6ECE39CE" w14:textId="77777777" w:rsidR="00C148C9" w:rsidRPr="00C148C9" w:rsidRDefault="00C148C9" w:rsidP="00C148C9">
      <w:pPr>
        <w:tabs>
          <w:tab w:val="left" w:pos="360"/>
        </w:tabs>
        <w:ind w:left="414"/>
        <w:rPr>
          <w:snapToGrid w:val="0"/>
        </w:rPr>
      </w:pPr>
      <w:r w:rsidRPr="00C148C9">
        <w:rPr>
          <w:snapToGrid w:val="0"/>
        </w:rPr>
        <w:t>wystarczający sposób potwierdza spełnianie opisanego przez zamawiającego warunku udziału w postępowaniu.</w:t>
      </w:r>
    </w:p>
    <w:p w14:paraId="788C959C"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44547297" w14:textId="77777777" w:rsidR="00C148C9" w:rsidRPr="00C148C9" w:rsidRDefault="00C148C9" w:rsidP="00C148C9">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6BCDA80"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461763ED"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0A6145A8"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50B9E73E"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06E90B9F"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56F7AED" w14:textId="77777777" w:rsidR="00C148C9" w:rsidRPr="00C148C9" w:rsidRDefault="00C148C9" w:rsidP="008B124F">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10CB975D"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D7A8647" w14:textId="77777777" w:rsidR="00C148C9" w:rsidRPr="00C148C9" w:rsidRDefault="00C148C9" w:rsidP="008B124F">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107E342D" w14:textId="77777777" w:rsidR="00C148C9" w:rsidRPr="00C148C9" w:rsidRDefault="00C148C9" w:rsidP="008B124F">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54A468DB" w14:textId="77777777" w:rsidR="00C148C9" w:rsidRPr="00C148C9" w:rsidRDefault="00C148C9" w:rsidP="008B124F">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4257707A" w14:textId="77777777" w:rsidR="00C148C9" w:rsidRPr="00C148C9" w:rsidRDefault="00C148C9" w:rsidP="008B124F">
      <w:pPr>
        <w:numPr>
          <w:ilvl w:val="0"/>
          <w:numId w:val="38"/>
        </w:numPr>
        <w:ind w:left="851" w:right="0" w:hanging="425"/>
      </w:pPr>
      <w:bookmarkStart w:id="32" w:name="_Hlk2667131"/>
      <w:bookmarkStart w:id="33" w:name="OLE_LINK1"/>
      <w:r w:rsidRPr="00C148C9">
        <w:t>W celu potwierdzenia braku podstaw do wykluczenia:</w:t>
      </w:r>
    </w:p>
    <w:bookmarkEnd w:id="32"/>
    <w:p w14:paraId="2F82C6C6"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47105439"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lastRenderedPageBreak/>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587BF4AF" w14:textId="4C7359C0" w:rsidR="00C148C9" w:rsidRPr="00C148C9" w:rsidRDefault="00C148C9" w:rsidP="00C148C9">
      <w:pPr>
        <w:numPr>
          <w:ilvl w:val="1"/>
          <w:numId w:val="24"/>
        </w:numPr>
        <w:tabs>
          <w:tab w:val="clear" w:pos="1440"/>
        </w:tabs>
        <w:autoSpaceDE w:val="0"/>
        <w:autoSpaceDN w:val="0"/>
        <w:adjustRightInd w:val="0"/>
        <w:ind w:left="1134" w:right="0" w:hanging="283"/>
      </w:pPr>
      <w:bookmarkStart w:id="34" w:name="_Hlk42235631"/>
      <w:r w:rsidRPr="00C148C9">
        <w:t xml:space="preserve">oświadczenia wykonawcy o niezaleganiu z opłacaniem podatków i opłat lokalnych, o których mowa w ustawie z dnia 12 stycznia 1991 r. o podatkach i opłatach lokalnych </w:t>
      </w:r>
      <w:bookmarkEnd w:id="34"/>
      <w:r w:rsidRPr="00C148C9">
        <w:t>(</w:t>
      </w:r>
      <w:r w:rsidR="008329F1">
        <w:t xml:space="preserve">tj. </w:t>
      </w:r>
      <w:r w:rsidR="008329F1" w:rsidRPr="008329F1">
        <w:t>Dz.U. 2019 poz. 1170</w:t>
      </w:r>
      <w:r w:rsidR="008329F1">
        <w:t xml:space="preserve"> ze zmian.</w:t>
      </w:r>
      <w:r w:rsidRPr="00C148C9">
        <w:t>);</w:t>
      </w:r>
    </w:p>
    <w:p w14:paraId="2666BF95"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4ED08115" w14:textId="77777777" w:rsidR="00C148C9" w:rsidRPr="00C148C9" w:rsidRDefault="00C148C9" w:rsidP="008B124F">
      <w:pPr>
        <w:numPr>
          <w:ilvl w:val="0"/>
          <w:numId w:val="38"/>
        </w:numPr>
        <w:ind w:left="851" w:right="0" w:hanging="425"/>
      </w:pPr>
      <w:r w:rsidRPr="00C148C9">
        <w:t>W celu potwierdzenia spełnienia przez oferowane dostawy wymagań określonych przez zamawiającego w SIWZ:</w:t>
      </w:r>
    </w:p>
    <w:bookmarkEnd w:id="33"/>
    <w:p w14:paraId="2FF4E72F" w14:textId="77777777" w:rsidR="00C148C9" w:rsidRPr="00C148C9" w:rsidRDefault="00C148C9" w:rsidP="00C148C9">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6155C6C5" w14:textId="77777777" w:rsidR="00C148C9" w:rsidRPr="00C148C9" w:rsidRDefault="00C148C9" w:rsidP="00C148C9">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32B76575"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40BC16F1"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AC8E270" w14:textId="77777777" w:rsidR="00C148C9" w:rsidRPr="00C148C9" w:rsidRDefault="00C148C9" w:rsidP="00C148C9">
      <w:pPr>
        <w:keepNext/>
        <w:numPr>
          <w:ilvl w:val="1"/>
          <w:numId w:val="0"/>
        </w:numPr>
        <w:suppressAutoHyphens/>
        <w:ind w:left="426" w:right="-134" w:firstLine="425"/>
        <w:jc w:val="both"/>
        <w:outlineLvl w:val="1"/>
        <w:rPr>
          <w:b/>
          <w:i/>
          <w:u w:val="single"/>
          <w:lang w:eastAsia="zh-CN"/>
        </w:rPr>
      </w:pPr>
      <w:r w:rsidRPr="00C148C9">
        <w:rPr>
          <w:rFonts w:eastAsia="Calibri"/>
          <w:snapToGrid w:val="0"/>
          <w:lang w:eastAsia="en-US"/>
        </w:rPr>
        <w:t>zamówienia itp.</w:t>
      </w:r>
    </w:p>
    <w:p w14:paraId="57A38FB8" w14:textId="77777777" w:rsidR="00C148C9" w:rsidRPr="00C148C9" w:rsidRDefault="00C148C9" w:rsidP="00C148C9">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38CD660D" w14:textId="77777777" w:rsidR="00C148C9" w:rsidRPr="00C148C9" w:rsidRDefault="00C148C9" w:rsidP="008B124F">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9"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9"/>
      <w:r w:rsidRPr="00C148C9">
        <w:t xml:space="preserve"> umożliwiającej wykonawcom w szczególności składanie ofert, oświadczeń i innych dokumentów w formie elektronicznej.</w:t>
      </w:r>
    </w:p>
    <w:p w14:paraId="3AD0E341" w14:textId="77777777" w:rsidR="00C148C9" w:rsidRPr="00C148C9" w:rsidRDefault="00C148C9" w:rsidP="008B124F">
      <w:pPr>
        <w:numPr>
          <w:ilvl w:val="2"/>
          <w:numId w:val="39"/>
        </w:numPr>
        <w:tabs>
          <w:tab w:val="left" w:pos="360"/>
          <w:tab w:val="left" w:pos="1620"/>
        </w:tabs>
        <w:suppressAutoHyphens/>
        <w:ind w:hanging="2340"/>
      </w:pPr>
      <w:r w:rsidRPr="00C148C9">
        <w:t>Osobami upoważnionymi do bezpośredniego kontaktowania się z wykonawcami są:</w:t>
      </w:r>
    </w:p>
    <w:p w14:paraId="7AAB08FB" w14:textId="77777777" w:rsidR="00C148C9" w:rsidRPr="00C148C9" w:rsidRDefault="00C148C9" w:rsidP="00C148C9">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0E847342" w14:textId="77777777" w:rsidR="00C148C9" w:rsidRPr="00C148C9" w:rsidRDefault="00C148C9" w:rsidP="00C148C9">
      <w:pPr>
        <w:tabs>
          <w:tab w:val="num" w:pos="709"/>
        </w:tabs>
        <w:ind w:left="1440" w:hanging="731"/>
      </w:pPr>
      <w:r w:rsidRPr="00C148C9">
        <w:rPr>
          <w:rFonts w:eastAsia="Arial"/>
        </w:rPr>
        <w:t xml:space="preserve">–  </w:t>
      </w:r>
      <w:r w:rsidRPr="00C148C9">
        <w:t>Michał Kiszkurno - 23 / 673 02 21</w:t>
      </w:r>
    </w:p>
    <w:p w14:paraId="0A465803" w14:textId="77777777" w:rsidR="00C148C9" w:rsidRPr="00C148C9" w:rsidRDefault="00C148C9" w:rsidP="00C148C9">
      <w:pPr>
        <w:numPr>
          <w:ilvl w:val="0"/>
          <w:numId w:val="11"/>
        </w:numPr>
        <w:suppressAutoHyphens/>
        <w:ind w:left="709" w:hanging="283"/>
      </w:pPr>
      <w:bookmarkStart w:id="40" w:name="_Hlk527542516"/>
      <w:r w:rsidRPr="00C148C9">
        <w:t xml:space="preserve">w sprawach procedury:                                                                                                                                                                          </w:t>
      </w:r>
      <w:bookmarkEnd w:id="40"/>
      <w:r w:rsidRPr="00C148C9">
        <w:t xml:space="preserve">– Wiesław Babizewski – tel. 23 673 05 43, </w:t>
      </w:r>
    </w:p>
    <w:p w14:paraId="47AB24EF" w14:textId="77777777" w:rsidR="00C148C9" w:rsidRPr="00C148C9" w:rsidRDefault="00C148C9" w:rsidP="00C148C9">
      <w:pPr>
        <w:numPr>
          <w:ilvl w:val="0"/>
          <w:numId w:val="11"/>
        </w:numPr>
        <w:suppressAutoHyphens/>
        <w:ind w:left="709" w:hanging="283"/>
      </w:pPr>
      <w:r w:rsidRPr="00C148C9">
        <w:t xml:space="preserve">w sprawach dotyczących funkcjonowania portalu zakupowego:                                                                                               -  Krzysztof Różycki tel. 23 673 05 39  </w:t>
      </w:r>
      <w:hyperlink r:id="rId12" w:history="1">
        <w:r w:rsidRPr="00C148C9">
          <w:rPr>
            <w:color w:val="0000FF"/>
            <w:u w:val="single"/>
          </w:rPr>
          <w:t>informatyka@szpitalciechanow.com.pl</w:t>
        </w:r>
      </w:hyperlink>
      <w:r w:rsidRPr="00C148C9">
        <w:t xml:space="preserve">                                                                                                                                                                        </w:t>
      </w:r>
    </w:p>
    <w:p w14:paraId="0BB4C75C" w14:textId="77777777" w:rsidR="00C148C9" w:rsidRPr="00C148C9" w:rsidRDefault="00C148C9" w:rsidP="00C148C9">
      <w:pPr>
        <w:numPr>
          <w:ilvl w:val="0"/>
          <w:numId w:val="10"/>
        </w:numPr>
        <w:tabs>
          <w:tab w:val="left" w:pos="360"/>
        </w:tabs>
        <w:suppressAutoHyphens/>
        <w:ind w:hanging="2340"/>
      </w:pPr>
      <w:r w:rsidRPr="00C148C9">
        <w:t>Wyjaśnień udziela się w godzinach 9:00 – 14:00.</w:t>
      </w:r>
    </w:p>
    <w:p w14:paraId="3150C26E" w14:textId="77777777" w:rsidR="00C148C9" w:rsidRPr="00C148C9" w:rsidRDefault="00C148C9" w:rsidP="00C148C9">
      <w:pPr>
        <w:numPr>
          <w:ilvl w:val="0"/>
          <w:numId w:val="10"/>
        </w:numPr>
        <w:tabs>
          <w:tab w:val="left" w:pos="360"/>
        </w:tabs>
        <w:suppressAutoHyphens/>
        <w:ind w:left="360"/>
      </w:pPr>
      <w:r w:rsidRPr="00C148C9">
        <w:t>Zamawiający nie przewiduje zebrania wykonawców.</w:t>
      </w:r>
    </w:p>
    <w:p w14:paraId="023FBDAC" w14:textId="77777777" w:rsidR="00C148C9" w:rsidRPr="00C148C9" w:rsidRDefault="00C148C9" w:rsidP="00C148C9">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25C1C71" w14:textId="77777777" w:rsidR="00C148C9" w:rsidRPr="00C148C9" w:rsidRDefault="00C148C9" w:rsidP="00C148C9">
      <w:pPr>
        <w:numPr>
          <w:ilvl w:val="0"/>
          <w:numId w:val="10"/>
        </w:numPr>
        <w:tabs>
          <w:tab w:val="left" w:pos="360"/>
        </w:tabs>
        <w:suppressAutoHyphens/>
        <w:ind w:left="360"/>
      </w:pPr>
      <w:r w:rsidRPr="00C148C9">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02BBF44C" w14:textId="77777777" w:rsidR="00C148C9" w:rsidRPr="00C148C9" w:rsidRDefault="00C148C9" w:rsidP="00C148C9">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7F97B889" w14:textId="77777777" w:rsidR="00C148C9" w:rsidRPr="00C148C9" w:rsidRDefault="00C148C9" w:rsidP="00C148C9">
      <w:pPr>
        <w:suppressAutoHyphens/>
        <w:rPr>
          <w:lang w:eastAsia="zh-CN"/>
        </w:rPr>
      </w:pPr>
    </w:p>
    <w:p w14:paraId="7A8F510F" w14:textId="77777777" w:rsidR="00C148C9" w:rsidRPr="00C148C9" w:rsidRDefault="00C148C9" w:rsidP="00C148C9">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C148C9">
        <w:rPr>
          <w:b/>
          <w:i/>
          <w:u w:val="single"/>
          <w:lang w:eastAsia="zh-CN"/>
        </w:rPr>
        <w:t>VIII. Wymagania dotyczące wadium.</w:t>
      </w:r>
      <w:bookmarkEnd w:id="41"/>
      <w:bookmarkEnd w:id="42"/>
      <w:bookmarkEnd w:id="43"/>
      <w:bookmarkEnd w:id="44"/>
    </w:p>
    <w:p w14:paraId="6725B5F1" w14:textId="6B4A7A15" w:rsidR="00C148C9" w:rsidRPr="00C148C9" w:rsidRDefault="00C148C9" w:rsidP="008B124F">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r w:rsidR="003F4B46">
        <w:rPr>
          <w:lang w:eastAsia="zh-CN"/>
        </w:rPr>
        <w:t xml:space="preserve"> </w:t>
      </w:r>
      <w:r w:rsidR="00536E9A">
        <w:rPr>
          <w:lang w:eastAsia="zh-CN"/>
        </w:rPr>
        <w:t xml:space="preserve">16 </w:t>
      </w:r>
      <w:r w:rsidR="003F4B46">
        <w:rPr>
          <w:lang w:eastAsia="zh-CN"/>
        </w:rPr>
        <w:t>tys. PLN.</w:t>
      </w:r>
    </w:p>
    <w:p w14:paraId="482215FF" w14:textId="77777777" w:rsidR="00C148C9" w:rsidRPr="00C148C9" w:rsidRDefault="00C148C9" w:rsidP="00C148C9">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5EB2AF60"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07FEEA9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97B62B9"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6D873D4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7847BAF7" w14:textId="7A34987B"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008329F1" w:rsidRPr="008329F1">
        <w:rPr>
          <w:lang w:eastAsia="zh-CN"/>
        </w:rPr>
        <w:t>Dz.U. 2020 poz. 299</w:t>
      </w:r>
      <w:r w:rsidRPr="00C148C9">
        <w:rPr>
          <w:lang w:eastAsia="zh-CN"/>
        </w:rPr>
        <w:t xml:space="preserve"> z późn. zm.). </w:t>
      </w:r>
    </w:p>
    <w:p w14:paraId="72DC89A4" w14:textId="4766D7A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536E9A">
        <w:rPr>
          <w:b/>
          <w:bCs/>
          <w:lang w:eastAsia="zh-CN"/>
        </w:rPr>
        <w:t>119</w:t>
      </w:r>
      <w:r w:rsidRPr="00C148C9">
        <w:rPr>
          <w:b/>
          <w:bCs/>
          <w:lang w:eastAsia="zh-CN"/>
        </w:rPr>
        <w:t>/</w:t>
      </w:r>
      <w:r w:rsidR="00CC295F">
        <w:rPr>
          <w:b/>
          <w:bCs/>
          <w:lang w:eastAsia="zh-CN"/>
        </w:rPr>
        <w:t>20</w:t>
      </w:r>
      <w:r w:rsidRPr="00C148C9">
        <w:rPr>
          <w:b/>
          <w:bCs/>
          <w:lang w:eastAsia="zh-CN"/>
        </w:rPr>
        <w:t xml:space="preserve"> na dostawę </w:t>
      </w:r>
      <w:r w:rsidR="00536E9A">
        <w:rPr>
          <w:b/>
          <w:bCs/>
          <w:lang w:eastAsia="zh-CN"/>
        </w:rPr>
        <w:t>angio</w:t>
      </w:r>
      <w:r w:rsidRPr="00C148C9">
        <w:rPr>
          <w:b/>
          <w:bCs/>
          <w:lang w:eastAsia="zh-CN"/>
        </w:rPr>
        <w:t>”</w:t>
      </w:r>
      <w:r w:rsidRPr="00C148C9">
        <w:rPr>
          <w:lang w:eastAsia="zh-CN"/>
        </w:rPr>
        <w:t xml:space="preserve"> </w:t>
      </w:r>
    </w:p>
    <w:p w14:paraId="119958C9"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42EFC267"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0301C9C8" w14:textId="77777777" w:rsidR="00C148C9" w:rsidRPr="00C148C9" w:rsidRDefault="00C148C9" w:rsidP="00C148C9">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76A6A165" w14:textId="77777777" w:rsidR="00C148C9" w:rsidRPr="00C148C9" w:rsidRDefault="00C148C9" w:rsidP="00C148C9">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718A922E" w14:textId="77777777" w:rsidR="00C148C9" w:rsidRPr="00C148C9" w:rsidRDefault="00C148C9" w:rsidP="008B124F">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6C16F49B" w14:textId="77777777" w:rsidR="00C148C9" w:rsidRPr="00C148C9" w:rsidRDefault="00C148C9" w:rsidP="008B124F">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47B2CEE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5" w:name="_Toc1644263"/>
    </w:p>
    <w:p w14:paraId="31B9343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C148C9">
        <w:rPr>
          <w:b/>
          <w:i/>
          <w:u w:val="single"/>
          <w:lang w:eastAsia="zh-CN"/>
        </w:rPr>
        <w:t>IX. Termin związania ofertą.</w:t>
      </w:r>
      <w:bookmarkEnd w:id="45"/>
      <w:bookmarkEnd w:id="46"/>
      <w:bookmarkEnd w:id="47"/>
      <w:bookmarkEnd w:id="48"/>
    </w:p>
    <w:p w14:paraId="2915CF58"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44C02BE0" w14:textId="77777777" w:rsidR="00C148C9" w:rsidRPr="00C148C9" w:rsidRDefault="00C148C9" w:rsidP="00C148C9">
      <w:pPr>
        <w:numPr>
          <w:ilvl w:val="0"/>
          <w:numId w:val="5"/>
        </w:numPr>
        <w:suppressAutoHyphens/>
        <w:ind w:left="426" w:right="0" w:hanging="426"/>
        <w:rPr>
          <w:lang w:eastAsia="zh-CN"/>
        </w:rPr>
      </w:pPr>
      <w:r w:rsidRPr="00C148C9">
        <w:rPr>
          <w:lang w:eastAsia="zh-CN"/>
        </w:rPr>
        <w:lastRenderedPageBreak/>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60001A" w14:textId="77777777" w:rsidR="00C148C9" w:rsidRPr="00C148C9" w:rsidRDefault="00C148C9" w:rsidP="00C148C9">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4CF0A31C" w14:textId="77777777" w:rsidR="00C148C9" w:rsidRPr="00C148C9" w:rsidRDefault="00C148C9" w:rsidP="00C148C9">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46AE55D1"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291F1B4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C148C9">
        <w:rPr>
          <w:b/>
          <w:i/>
          <w:u w:val="single"/>
          <w:lang w:eastAsia="zh-CN"/>
        </w:rPr>
        <w:t>X. Opis sposobu przygotowywania ofert.</w:t>
      </w:r>
      <w:bookmarkEnd w:id="49"/>
      <w:bookmarkEnd w:id="51"/>
      <w:bookmarkEnd w:id="52"/>
      <w:bookmarkEnd w:id="53"/>
    </w:p>
    <w:p w14:paraId="296733CA" w14:textId="495153A2" w:rsidR="00C148C9" w:rsidRPr="00C148C9" w:rsidRDefault="00C148C9" w:rsidP="00C148C9">
      <w:pPr>
        <w:numPr>
          <w:ilvl w:val="1"/>
          <w:numId w:val="15"/>
        </w:numPr>
        <w:tabs>
          <w:tab w:val="left" w:pos="426"/>
        </w:tabs>
        <w:suppressAutoHyphens/>
        <w:ind w:left="426" w:hanging="426"/>
      </w:pPr>
      <w:r w:rsidRPr="00C148C9">
        <w:t xml:space="preserve">Oferty </w:t>
      </w:r>
      <w:r w:rsidRPr="00C148C9">
        <w:rPr>
          <w:b/>
        </w:rPr>
        <w:t>(w tym: załączniki nr 1, 1a, 2</w:t>
      </w:r>
      <w:r w:rsidR="009D55CA">
        <w:rPr>
          <w:b/>
        </w:rPr>
        <w:t>,</w:t>
      </w:r>
      <w:r w:rsidRPr="00C148C9">
        <w:rPr>
          <w:b/>
        </w:rPr>
        <w:t xml:space="preserve"> 2a</w:t>
      </w:r>
      <w:r w:rsidR="009D55CA">
        <w:rPr>
          <w:b/>
        </w:rPr>
        <w:t xml:space="preserve"> i 2b</w:t>
      </w:r>
      <w:r w:rsidRPr="00C148C9">
        <w:rPr>
          <w:b/>
        </w:rPr>
        <w:t>)</w:t>
      </w:r>
      <w:r w:rsidRPr="00C148C9">
        <w:t>, oświadczenia sporządza się, pod rygorem nieważności, w języku polskim oraz w postaci elektronicznej, i opatruje się kwalifikowanym podpisem elektronicznym.</w:t>
      </w:r>
    </w:p>
    <w:p w14:paraId="773A858D" w14:textId="77777777" w:rsidR="00C148C9" w:rsidRPr="00C148C9" w:rsidRDefault="00C148C9" w:rsidP="008B124F">
      <w:pPr>
        <w:numPr>
          <w:ilvl w:val="0"/>
          <w:numId w:val="47"/>
        </w:numPr>
        <w:tabs>
          <w:tab w:val="left" w:pos="426"/>
        </w:tabs>
        <w:suppressAutoHyphens/>
        <w:ind w:left="426" w:hanging="426"/>
      </w:pPr>
      <w:bookmarkStart w:id="54"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B2262C4" w14:textId="77777777" w:rsidR="00C148C9" w:rsidRPr="00C148C9" w:rsidRDefault="00C148C9" w:rsidP="008B124F">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1133CC74" w14:textId="77777777" w:rsidR="00C148C9" w:rsidRPr="00C148C9" w:rsidRDefault="00C148C9" w:rsidP="008B124F">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0B372A0D" w14:textId="77777777" w:rsidR="00C148C9" w:rsidRPr="00C148C9" w:rsidRDefault="00C148C9" w:rsidP="00C148C9">
      <w:pPr>
        <w:numPr>
          <w:ilvl w:val="0"/>
          <w:numId w:val="12"/>
        </w:numPr>
        <w:tabs>
          <w:tab w:val="left" w:pos="426"/>
        </w:tabs>
        <w:suppressAutoHyphens/>
        <w:ind w:hanging="643"/>
        <w:rPr>
          <w:b/>
        </w:rPr>
      </w:pPr>
      <w:r w:rsidRPr="00C148C9">
        <w:rPr>
          <w:b/>
        </w:rPr>
        <w:t>formularz ofertowy – załącznik nr 1,</w:t>
      </w:r>
    </w:p>
    <w:p w14:paraId="5E54F921" w14:textId="77777777" w:rsidR="00C148C9" w:rsidRPr="00C148C9" w:rsidRDefault="00C148C9" w:rsidP="00C148C9">
      <w:pPr>
        <w:numPr>
          <w:ilvl w:val="0"/>
          <w:numId w:val="12"/>
        </w:numPr>
        <w:tabs>
          <w:tab w:val="left" w:pos="426"/>
        </w:tabs>
        <w:suppressAutoHyphens/>
        <w:ind w:hanging="643"/>
        <w:rPr>
          <w:b/>
        </w:rPr>
      </w:pPr>
      <w:r w:rsidRPr="00C148C9">
        <w:rPr>
          <w:b/>
        </w:rPr>
        <w:t>zestawienie asortymentowo wartościowe – załącznik nr 2,</w:t>
      </w:r>
    </w:p>
    <w:p w14:paraId="7CE660F8" w14:textId="68E05716" w:rsidR="00C148C9" w:rsidRDefault="00C148C9" w:rsidP="00C148C9">
      <w:pPr>
        <w:numPr>
          <w:ilvl w:val="0"/>
          <w:numId w:val="12"/>
        </w:numPr>
        <w:tabs>
          <w:tab w:val="left" w:pos="426"/>
        </w:tabs>
        <w:suppressAutoHyphens/>
        <w:ind w:hanging="643"/>
        <w:rPr>
          <w:b/>
        </w:rPr>
      </w:pPr>
      <w:r w:rsidRPr="00C148C9">
        <w:rPr>
          <w:b/>
        </w:rPr>
        <w:t>formularz ofertowy techniczny – załącznik nr 2a</w:t>
      </w:r>
    </w:p>
    <w:p w14:paraId="0179C781" w14:textId="1DDA3878" w:rsidR="00CD064E" w:rsidRPr="00CD064E" w:rsidRDefault="00CD064E" w:rsidP="00C148C9">
      <w:pPr>
        <w:numPr>
          <w:ilvl w:val="0"/>
          <w:numId w:val="12"/>
        </w:numPr>
        <w:tabs>
          <w:tab w:val="left" w:pos="426"/>
        </w:tabs>
        <w:suppressAutoHyphens/>
        <w:ind w:hanging="643"/>
        <w:rPr>
          <w:b/>
          <w:color w:val="00B050"/>
        </w:rPr>
      </w:pPr>
      <w:r w:rsidRPr="00CD064E">
        <w:rPr>
          <w:b/>
          <w:color w:val="00B050"/>
        </w:rPr>
        <w:t>formularz ofertowy (oceniane parametry – załącznik nr 2b)</w:t>
      </w:r>
    </w:p>
    <w:p w14:paraId="32A56A7F" w14:textId="77777777" w:rsidR="00C148C9" w:rsidRPr="00C148C9" w:rsidRDefault="00C148C9" w:rsidP="00C148C9">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4"/>
    <w:p w14:paraId="0EF3669A" w14:textId="77777777" w:rsidR="00C148C9" w:rsidRPr="00C148C9" w:rsidRDefault="00C148C9" w:rsidP="008B124F">
      <w:pPr>
        <w:numPr>
          <w:ilvl w:val="0"/>
          <w:numId w:val="47"/>
        </w:numPr>
        <w:tabs>
          <w:tab w:val="left" w:pos="426"/>
        </w:tabs>
        <w:suppressAutoHyphens/>
        <w:ind w:left="426" w:hanging="426"/>
      </w:pPr>
      <w:r w:rsidRPr="00C148C9">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3" w:history="1">
        <w:r w:rsidRPr="00C148C9">
          <w:rPr>
            <w:color w:val="0000FF"/>
            <w:u w:val="single"/>
          </w:rPr>
          <w:t>https://zamowienia.szpitalciechanow.com.pl</w:t>
        </w:r>
      </w:hyperlink>
    </w:p>
    <w:p w14:paraId="2AB3DAF8" w14:textId="77777777" w:rsidR="00C148C9" w:rsidRPr="00C148C9" w:rsidRDefault="00C148C9" w:rsidP="008B124F">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50E41856" w14:textId="77777777" w:rsidR="00C148C9" w:rsidRPr="00C148C9" w:rsidRDefault="00C148C9" w:rsidP="008B124F">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59867694" w14:textId="77777777" w:rsidR="00C148C9" w:rsidRPr="00C148C9" w:rsidRDefault="00C148C9" w:rsidP="008B124F">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167FF5B8" w14:textId="77777777" w:rsidR="00C148C9" w:rsidRPr="00C148C9" w:rsidRDefault="00C148C9" w:rsidP="008B124F">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4602412D" w14:textId="77777777" w:rsidR="00C148C9" w:rsidRPr="00C148C9" w:rsidRDefault="00C148C9" w:rsidP="008B124F">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F8B3110" w14:textId="77777777" w:rsidR="00C148C9" w:rsidRPr="00C148C9" w:rsidRDefault="00C148C9" w:rsidP="008B124F">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79E62B38" w14:textId="77777777" w:rsidR="00C148C9" w:rsidRPr="00C148C9" w:rsidRDefault="00C148C9" w:rsidP="008B124F">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0E14FF94" w14:textId="77777777" w:rsidR="00C148C9" w:rsidRPr="00C148C9" w:rsidRDefault="00C148C9" w:rsidP="008B124F">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C148C9">
        <w:t xml:space="preserve">informacji stanowiących tajemnicę przedsiębiorstwa w rozumieniu ustawy z dnia 16 kwietnia 1993 r. o zwalczaniu nieuczciwej konkurencji </w:t>
      </w:r>
      <w:bookmarkEnd w:id="55"/>
      <w:r w:rsidRPr="00C148C9">
        <w:t>(tj. Dz.U. 2019 poz. 1010, z późn. zm.), jeśli Wykonawca w terminie składania ofert zastrzegł, że nie mogą one być udostępniane i jednocześnie wykazał, iż zastrzeżone informacje stanowią tajemnicę przedsiębiorstwa.</w:t>
      </w:r>
    </w:p>
    <w:p w14:paraId="569D8A89" w14:textId="77777777" w:rsidR="00C148C9" w:rsidRPr="00C148C9" w:rsidRDefault="00C148C9" w:rsidP="008B124F">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74D88554" w14:textId="77777777" w:rsidR="00C148C9" w:rsidRPr="00C148C9" w:rsidRDefault="00C148C9" w:rsidP="00C148C9">
      <w:pPr>
        <w:numPr>
          <w:ilvl w:val="0"/>
          <w:numId w:val="4"/>
        </w:numPr>
        <w:suppressAutoHyphens/>
        <w:ind w:left="426" w:hanging="426"/>
        <w:rPr>
          <w:vanish/>
        </w:rPr>
      </w:pPr>
    </w:p>
    <w:p w14:paraId="317FE65F" w14:textId="77777777" w:rsidR="00C148C9" w:rsidRPr="00C148C9" w:rsidRDefault="00C148C9" w:rsidP="00C148C9">
      <w:pPr>
        <w:numPr>
          <w:ilvl w:val="0"/>
          <w:numId w:val="4"/>
        </w:numPr>
        <w:suppressAutoHyphens/>
        <w:ind w:left="426" w:hanging="426"/>
        <w:rPr>
          <w:vanish/>
        </w:rPr>
      </w:pPr>
    </w:p>
    <w:p w14:paraId="12B591EC" w14:textId="77777777" w:rsidR="00C148C9" w:rsidRPr="00C148C9" w:rsidRDefault="00C148C9" w:rsidP="00C148C9">
      <w:pPr>
        <w:numPr>
          <w:ilvl w:val="0"/>
          <w:numId w:val="4"/>
        </w:numPr>
        <w:suppressAutoHyphens/>
        <w:ind w:left="426" w:hanging="426"/>
        <w:rPr>
          <w:vanish/>
        </w:rPr>
      </w:pPr>
    </w:p>
    <w:p w14:paraId="5AABC22E" w14:textId="77777777" w:rsidR="00C148C9" w:rsidRPr="00C148C9" w:rsidRDefault="00C148C9" w:rsidP="00C148C9">
      <w:pPr>
        <w:numPr>
          <w:ilvl w:val="0"/>
          <w:numId w:val="4"/>
        </w:numPr>
        <w:suppressAutoHyphens/>
        <w:ind w:left="426" w:hanging="426"/>
        <w:rPr>
          <w:vanish/>
        </w:rPr>
      </w:pPr>
    </w:p>
    <w:p w14:paraId="0A454870" w14:textId="77777777" w:rsidR="00C148C9" w:rsidRPr="00C148C9" w:rsidRDefault="00C148C9" w:rsidP="00C148C9">
      <w:pPr>
        <w:numPr>
          <w:ilvl w:val="0"/>
          <w:numId w:val="4"/>
        </w:numPr>
        <w:suppressAutoHyphens/>
        <w:ind w:left="426" w:hanging="426"/>
        <w:rPr>
          <w:vanish/>
        </w:rPr>
      </w:pPr>
    </w:p>
    <w:p w14:paraId="1EF8AF7B" w14:textId="77777777" w:rsidR="00C148C9" w:rsidRPr="00C148C9" w:rsidRDefault="00C148C9" w:rsidP="00C148C9">
      <w:pPr>
        <w:numPr>
          <w:ilvl w:val="0"/>
          <w:numId w:val="4"/>
        </w:numPr>
        <w:suppressAutoHyphens/>
        <w:ind w:left="426" w:hanging="426"/>
        <w:rPr>
          <w:vanish/>
        </w:rPr>
      </w:pPr>
    </w:p>
    <w:p w14:paraId="4570BD67" w14:textId="77777777" w:rsidR="00C148C9" w:rsidRPr="00C148C9" w:rsidRDefault="00C148C9" w:rsidP="00C148C9">
      <w:pPr>
        <w:numPr>
          <w:ilvl w:val="0"/>
          <w:numId w:val="4"/>
        </w:numPr>
        <w:suppressAutoHyphens/>
        <w:ind w:left="426" w:hanging="426"/>
        <w:rPr>
          <w:vanish/>
        </w:rPr>
      </w:pPr>
    </w:p>
    <w:p w14:paraId="111EE958" w14:textId="77777777" w:rsidR="00C148C9" w:rsidRPr="00C148C9" w:rsidRDefault="00C148C9" w:rsidP="00C148C9">
      <w:pPr>
        <w:numPr>
          <w:ilvl w:val="0"/>
          <w:numId w:val="4"/>
        </w:numPr>
        <w:suppressAutoHyphens/>
        <w:ind w:left="426" w:hanging="426"/>
        <w:rPr>
          <w:vanish/>
        </w:rPr>
      </w:pPr>
    </w:p>
    <w:p w14:paraId="69EA8F09" w14:textId="77777777" w:rsidR="00C148C9" w:rsidRPr="00C148C9" w:rsidRDefault="00C148C9" w:rsidP="00C148C9">
      <w:pPr>
        <w:numPr>
          <w:ilvl w:val="0"/>
          <w:numId w:val="4"/>
        </w:numPr>
        <w:suppressAutoHyphens/>
        <w:ind w:left="426" w:hanging="426"/>
        <w:rPr>
          <w:vanish/>
        </w:rPr>
      </w:pPr>
    </w:p>
    <w:p w14:paraId="667E43B4" w14:textId="77777777" w:rsidR="00C148C9" w:rsidRPr="00C148C9" w:rsidRDefault="00C148C9" w:rsidP="00C148C9">
      <w:pPr>
        <w:numPr>
          <w:ilvl w:val="0"/>
          <w:numId w:val="4"/>
        </w:numPr>
        <w:suppressAutoHyphens/>
        <w:ind w:left="426" w:hanging="426"/>
        <w:rPr>
          <w:vanish/>
        </w:rPr>
      </w:pPr>
    </w:p>
    <w:p w14:paraId="14F83EC3" w14:textId="77777777" w:rsidR="00C148C9" w:rsidRPr="00C148C9" w:rsidRDefault="00C148C9" w:rsidP="00C148C9">
      <w:pPr>
        <w:numPr>
          <w:ilvl w:val="0"/>
          <w:numId w:val="4"/>
        </w:numPr>
        <w:suppressAutoHyphens/>
        <w:ind w:left="426" w:hanging="426"/>
        <w:rPr>
          <w:vanish/>
        </w:rPr>
      </w:pPr>
    </w:p>
    <w:p w14:paraId="128C87AC" w14:textId="77777777" w:rsidR="00C148C9" w:rsidRPr="00C148C9" w:rsidRDefault="00C148C9" w:rsidP="00C148C9">
      <w:pPr>
        <w:numPr>
          <w:ilvl w:val="0"/>
          <w:numId w:val="4"/>
        </w:numPr>
        <w:suppressAutoHyphens/>
        <w:ind w:left="426" w:hanging="426"/>
        <w:rPr>
          <w:vanish/>
        </w:rPr>
      </w:pPr>
    </w:p>
    <w:p w14:paraId="343D9A3E" w14:textId="77777777" w:rsidR="00C148C9" w:rsidRPr="00C148C9" w:rsidRDefault="00C148C9" w:rsidP="00C148C9">
      <w:pPr>
        <w:numPr>
          <w:ilvl w:val="0"/>
          <w:numId w:val="4"/>
        </w:numPr>
        <w:suppressAutoHyphens/>
        <w:ind w:left="426" w:hanging="426"/>
        <w:rPr>
          <w:vanish/>
        </w:rPr>
      </w:pPr>
    </w:p>
    <w:p w14:paraId="3A52FE50" w14:textId="77777777" w:rsidR="00C148C9" w:rsidRPr="00C148C9" w:rsidRDefault="00C148C9" w:rsidP="00C148C9">
      <w:pPr>
        <w:numPr>
          <w:ilvl w:val="0"/>
          <w:numId w:val="4"/>
        </w:numPr>
        <w:suppressAutoHyphens/>
        <w:ind w:left="426" w:hanging="426"/>
        <w:rPr>
          <w:vanish/>
        </w:rPr>
      </w:pPr>
    </w:p>
    <w:p w14:paraId="1CF308F9" w14:textId="77777777" w:rsidR="00C148C9" w:rsidRPr="00C148C9" w:rsidRDefault="00C148C9" w:rsidP="00C148C9">
      <w:pPr>
        <w:numPr>
          <w:ilvl w:val="0"/>
          <w:numId w:val="4"/>
        </w:numPr>
        <w:suppressAutoHyphens/>
        <w:ind w:left="426" w:hanging="426"/>
        <w:rPr>
          <w:vanish/>
        </w:rPr>
      </w:pPr>
    </w:p>
    <w:p w14:paraId="32ABFDFE" w14:textId="77777777" w:rsidR="00C148C9" w:rsidRPr="00C148C9" w:rsidRDefault="00C148C9" w:rsidP="00C148C9">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0B3BC255" w14:textId="77777777" w:rsidR="00C148C9" w:rsidRPr="00C148C9" w:rsidRDefault="00C148C9" w:rsidP="00C148C9">
      <w:pPr>
        <w:numPr>
          <w:ilvl w:val="0"/>
          <w:numId w:val="4"/>
        </w:numPr>
        <w:suppressAutoHyphens/>
        <w:ind w:left="426" w:hanging="426"/>
      </w:pPr>
      <w:r w:rsidRPr="00C148C9">
        <w:lastRenderedPageBreak/>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0E9AEE2E" w14:textId="1EE73043" w:rsidR="00C148C9" w:rsidRPr="00C148C9" w:rsidRDefault="00C148C9" w:rsidP="00C148C9">
      <w:pPr>
        <w:numPr>
          <w:ilvl w:val="0"/>
          <w:numId w:val="4"/>
        </w:numPr>
        <w:suppressAutoHyphens/>
        <w:ind w:left="426" w:hanging="426"/>
      </w:pPr>
      <w:r w:rsidRPr="00C148C9">
        <w:t xml:space="preserve">Zamawiający informuje ponadto, że w przypadku kiedy wykonawca otrzyma od niego wezwanie w trybie art. </w:t>
      </w:r>
      <w:r w:rsidR="00536E9A">
        <w:t>119</w:t>
      </w:r>
      <w:r w:rsidRPr="00C148C9">
        <w:t xml:space="preserve">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8B01022" w14:textId="77777777" w:rsidR="00C148C9" w:rsidRPr="00C148C9" w:rsidRDefault="00C148C9" w:rsidP="00C148C9">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4567D5BF" w14:textId="77777777" w:rsidR="00C148C9" w:rsidRPr="00C148C9" w:rsidRDefault="00C148C9" w:rsidP="00C148C9">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50"/>
    <w:p w14:paraId="3B7FE1B8" w14:textId="77777777" w:rsidR="00C148C9" w:rsidRPr="00C148C9" w:rsidRDefault="00C148C9" w:rsidP="00C148C9">
      <w:pPr>
        <w:suppressAutoHyphens/>
        <w:rPr>
          <w:lang w:eastAsia="zh-CN"/>
        </w:rPr>
      </w:pPr>
    </w:p>
    <w:p w14:paraId="340327D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C148C9">
        <w:rPr>
          <w:b/>
          <w:i/>
          <w:u w:val="single"/>
          <w:lang w:eastAsia="zh-CN"/>
        </w:rPr>
        <w:t>XI. Miejsce oraz termin składania i otwarcia ofert.</w:t>
      </w:r>
      <w:bookmarkEnd w:id="56"/>
      <w:bookmarkEnd w:id="57"/>
      <w:bookmarkEnd w:id="58"/>
      <w:bookmarkEnd w:id="59"/>
    </w:p>
    <w:p w14:paraId="781B137A" w14:textId="5D498EDF" w:rsidR="00C148C9" w:rsidRPr="00C148C9" w:rsidRDefault="00C148C9" w:rsidP="008B124F">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536E9A">
        <w:rPr>
          <w:b/>
          <w:lang w:eastAsia="zh-CN"/>
        </w:rPr>
        <w:t xml:space="preserve"> </w:t>
      </w:r>
      <w:r w:rsidR="00353BC7">
        <w:rPr>
          <w:b/>
          <w:lang w:eastAsia="zh-CN"/>
        </w:rPr>
        <w:t>14</w:t>
      </w:r>
      <w:r w:rsidR="005E2504">
        <w:rPr>
          <w:b/>
          <w:lang w:eastAsia="zh-CN"/>
        </w:rPr>
        <w:t>.01.</w:t>
      </w:r>
      <w:r w:rsidRPr="00C148C9">
        <w:rPr>
          <w:b/>
          <w:lang w:eastAsia="zh-CN"/>
        </w:rPr>
        <w:t>202</w:t>
      </w:r>
      <w:r w:rsidR="00353BC7">
        <w:rPr>
          <w:b/>
          <w:lang w:eastAsia="zh-CN"/>
        </w:rPr>
        <w:t>1</w:t>
      </w:r>
      <w:r w:rsidRPr="00C148C9">
        <w:rPr>
          <w:b/>
          <w:lang w:eastAsia="zh-CN"/>
        </w:rPr>
        <w:t xml:space="preserve"> r. godz.10.00</w:t>
      </w:r>
    </w:p>
    <w:p w14:paraId="41C72303" w14:textId="77777777" w:rsidR="00C148C9" w:rsidRPr="00C148C9" w:rsidRDefault="00C148C9" w:rsidP="008B124F">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0F96EEF4" w14:textId="2E7E4B7B" w:rsidR="00C148C9" w:rsidRPr="00C148C9" w:rsidRDefault="00C148C9" w:rsidP="008B124F">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00353BC7">
        <w:rPr>
          <w:lang w:eastAsia="zh-CN"/>
        </w:rPr>
        <w:t>1</w:t>
      </w:r>
      <w:r w:rsidR="005E2504">
        <w:rPr>
          <w:lang w:eastAsia="zh-CN"/>
        </w:rPr>
        <w:t>4.01.</w:t>
      </w:r>
      <w:r w:rsidRPr="00C148C9">
        <w:rPr>
          <w:b/>
          <w:shd w:val="clear" w:color="auto" w:fill="00FF00"/>
          <w:lang w:eastAsia="zh-CN"/>
        </w:rPr>
        <w:t>202</w:t>
      </w:r>
      <w:r w:rsidR="00353BC7">
        <w:rPr>
          <w:b/>
          <w:shd w:val="clear" w:color="auto" w:fill="00FF00"/>
          <w:lang w:eastAsia="zh-CN"/>
        </w:rPr>
        <w:t>1</w:t>
      </w:r>
      <w:r w:rsidRPr="00C148C9">
        <w:rPr>
          <w:b/>
          <w:shd w:val="clear" w:color="auto" w:fill="00FF00"/>
          <w:lang w:eastAsia="zh-CN"/>
        </w:rPr>
        <w:t xml:space="preserve"> r. o godz. 10</w:t>
      </w:r>
      <w:r w:rsidRPr="00C148C9">
        <w:rPr>
          <w:b/>
          <w:shd w:val="clear" w:color="auto" w:fill="00FF00"/>
          <w:vertAlign w:val="superscript"/>
          <w:lang w:eastAsia="zh-CN"/>
        </w:rPr>
        <w:t>30</w:t>
      </w:r>
      <w:r w:rsidRPr="00C148C9">
        <w:rPr>
          <w:lang w:eastAsia="zh-CN"/>
        </w:rPr>
        <w:t xml:space="preserve"> w Sekcji Zamówień Publicznych  – pok. </w:t>
      </w:r>
      <w:r w:rsidR="009710FF">
        <w:rPr>
          <w:lang w:eastAsia="zh-CN"/>
        </w:rPr>
        <w:t>55</w:t>
      </w:r>
      <w:r w:rsidRPr="00C148C9">
        <w:rPr>
          <w:lang w:eastAsia="zh-CN"/>
        </w:rPr>
        <w:t xml:space="preserve"> </w:t>
      </w:r>
    </w:p>
    <w:p w14:paraId="2C59B758" w14:textId="2B1C632B" w:rsidR="00C148C9" w:rsidRPr="00C148C9" w:rsidRDefault="00C148C9" w:rsidP="00C148C9">
      <w:pPr>
        <w:tabs>
          <w:tab w:val="left" w:pos="360"/>
        </w:tabs>
        <w:ind w:left="426" w:right="46"/>
        <w:jc w:val="both"/>
        <w:rPr>
          <w:lang w:eastAsia="zh-CN"/>
        </w:rPr>
      </w:pPr>
      <w:r w:rsidRPr="00C148C9">
        <w:rPr>
          <w:lang w:eastAsia="zh-CN"/>
        </w:rPr>
        <w:t>(parter). Otwarcie ofert jest jawne.</w:t>
      </w:r>
    </w:p>
    <w:p w14:paraId="08DB875C"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8E48679" w14:textId="77777777" w:rsidR="00C148C9" w:rsidRPr="00C148C9" w:rsidRDefault="00C148C9" w:rsidP="008B124F">
      <w:pPr>
        <w:numPr>
          <w:ilvl w:val="0"/>
          <w:numId w:val="42"/>
        </w:numPr>
        <w:tabs>
          <w:tab w:val="clear" w:pos="360"/>
          <w:tab w:val="left" w:pos="720"/>
          <w:tab w:val="num" w:pos="1637"/>
        </w:tabs>
        <w:suppressAutoHyphens/>
        <w:ind w:left="720"/>
        <w:jc w:val="both"/>
        <w:rPr>
          <w:lang w:eastAsia="zh-CN"/>
        </w:rPr>
      </w:pPr>
      <w:r w:rsidRPr="00C148C9">
        <w:rPr>
          <w:lang w:eastAsia="zh-CN"/>
        </w:rPr>
        <w:t>kwotę, jaką zamierza przeznaczyć na sfinansowanie zamówienia (przed otwarciem ofert);</w:t>
      </w:r>
    </w:p>
    <w:p w14:paraId="2207B6B0"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nazwy i adresy wykonawców,</w:t>
      </w:r>
    </w:p>
    <w:p w14:paraId="1CF8328A"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ceny ofert.</w:t>
      </w:r>
    </w:p>
    <w:p w14:paraId="78B79F3D"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3764CF76" w14:textId="77777777" w:rsidR="00C148C9" w:rsidRPr="00C148C9" w:rsidRDefault="00C148C9" w:rsidP="008B124F">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3177B5B7" w14:textId="77777777" w:rsidR="00C148C9" w:rsidRPr="00C148C9" w:rsidRDefault="00C148C9" w:rsidP="00C148C9">
      <w:pPr>
        <w:widowControl w:val="0"/>
        <w:suppressAutoHyphens/>
        <w:ind w:left="720" w:hanging="360"/>
        <w:rPr>
          <w:lang w:eastAsia="zh-CN"/>
        </w:rPr>
      </w:pPr>
      <w:r w:rsidRPr="00C148C9">
        <w:rPr>
          <w:lang w:eastAsia="zh-CN"/>
        </w:rPr>
        <w:t>a)</w:t>
      </w:r>
      <w:r w:rsidRPr="00C148C9">
        <w:rPr>
          <w:lang w:eastAsia="zh-CN"/>
        </w:rPr>
        <w:tab/>
        <w:t>kwoty, jaką zamierza przeznaczyć na sfinansowanie zamówienia;</w:t>
      </w:r>
    </w:p>
    <w:p w14:paraId="5882EAC5" w14:textId="77777777" w:rsidR="00C148C9" w:rsidRPr="00C148C9" w:rsidRDefault="00C148C9" w:rsidP="00C148C9">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317577BC" w14:textId="77777777" w:rsidR="00C148C9" w:rsidRPr="00C148C9" w:rsidRDefault="00C148C9" w:rsidP="00C148C9">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027F3DEB"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0" w:name="_Toc1644266"/>
    </w:p>
    <w:p w14:paraId="667712F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1" w:name="_Toc14428876"/>
    </w:p>
    <w:p w14:paraId="011EBF1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C148C9">
        <w:rPr>
          <w:b/>
          <w:i/>
          <w:u w:val="single"/>
          <w:lang w:eastAsia="zh-CN"/>
        </w:rPr>
        <w:t>XII. Opis sposobu obliczenia ceny.</w:t>
      </w:r>
      <w:bookmarkEnd w:id="60"/>
      <w:bookmarkEnd w:id="61"/>
      <w:bookmarkEnd w:id="62"/>
      <w:bookmarkEnd w:id="63"/>
    </w:p>
    <w:p w14:paraId="1394779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p>
    <w:p w14:paraId="41BBDCB4" w14:textId="77777777" w:rsidR="00C148C9" w:rsidRPr="00C148C9" w:rsidRDefault="00C148C9" w:rsidP="00C148C9">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5F0EC15D" w14:textId="77777777" w:rsidR="00C148C9" w:rsidRPr="00C148C9" w:rsidRDefault="00C148C9" w:rsidP="00C148C9">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541CF862" w14:textId="77777777" w:rsidR="00C148C9" w:rsidRPr="00C148C9" w:rsidRDefault="00C148C9" w:rsidP="00C148C9">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76719B25" w14:textId="77777777" w:rsidR="00C148C9" w:rsidRPr="00C148C9" w:rsidRDefault="00C148C9" w:rsidP="00C148C9">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7F59C895" w14:textId="77777777" w:rsidR="00C148C9" w:rsidRPr="00C148C9" w:rsidRDefault="00C148C9" w:rsidP="00C148C9">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3270FCEF" w14:textId="77777777" w:rsidR="00C148C9" w:rsidRPr="00C148C9" w:rsidRDefault="00C148C9" w:rsidP="00C148C9">
      <w:pPr>
        <w:numPr>
          <w:ilvl w:val="3"/>
          <w:numId w:val="22"/>
        </w:numPr>
        <w:tabs>
          <w:tab w:val="left" w:pos="467"/>
        </w:tabs>
        <w:suppressAutoHyphens/>
        <w:ind w:left="40" w:right="0" w:firstLine="0"/>
        <w:jc w:val="both"/>
      </w:pPr>
      <w:r w:rsidRPr="00C148C9">
        <w:t>Cena oferty winna być wyrażona w złotych polskich (PLN).</w:t>
      </w:r>
    </w:p>
    <w:p w14:paraId="33A41998" w14:textId="77777777" w:rsidR="00C148C9" w:rsidRPr="00C148C9" w:rsidRDefault="00C148C9" w:rsidP="00C148C9">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39769B9C" w14:textId="77777777" w:rsidR="00C148C9" w:rsidRPr="00C148C9" w:rsidRDefault="00C148C9" w:rsidP="00C148C9">
      <w:pPr>
        <w:keepNext/>
        <w:ind w:left="0"/>
        <w:jc w:val="both"/>
        <w:outlineLvl w:val="1"/>
        <w:rPr>
          <w:b/>
          <w:bCs/>
          <w:i/>
          <w:iCs/>
          <w:u w:val="single"/>
        </w:rPr>
      </w:pPr>
      <w:bookmarkStart w:id="64" w:name="_Toc1644267"/>
    </w:p>
    <w:p w14:paraId="163C7CC7" w14:textId="77777777" w:rsidR="00C148C9" w:rsidRPr="00C148C9" w:rsidRDefault="00C148C9" w:rsidP="00C148C9">
      <w:pPr>
        <w:keepNext/>
        <w:ind w:left="0"/>
        <w:jc w:val="both"/>
        <w:outlineLvl w:val="1"/>
        <w:rPr>
          <w:b/>
          <w:bCs/>
          <w:i/>
          <w:iCs/>
          <w:u w:val="single"/>
        </w:rPr>
      </w:pPr>
      <w:bookmarkStart w:id="65" w:name="_Toc14428877"/>
      <w:bookmarkStart w:id="66" w:name="_Toc21675100"/>
      <w:bookmarkStart w:id="67" w:name="_Toc42249572"/>
      <w:r w:rsidRPr="00C148C9">
        <w:rPr>
          <w:b/>
          <w:bCs/>
          <w:i/>
          <w:iCs/>
          <w:u w:val="single"/>
        </w:rPr>
        <w:t>XIII. Opis kryteriów, którymi zamawiający będzie się kierował przy wyborze oferty, wraz z podaniem wag tych kryteriów i sposobu oceny ofert.</w:t>
      </w:r>
      <w:bookmarkEnd w:id="64"/>
      <w:bookmarkEnd w:id="65"/>
      <w:bookmarkEnd w:id="66"/>
      <w:bookmarkEnd w:id="67"/>
    </w:p>
    <w:p w14:paraId="298B8E40" w14:textId="77777777" w:rsidR="00C148C9" w:rsidRPr="00C148C9" w:rsidRDefault="00C148C9" w:rsidP="00C148C9"/>
    <w:p w14:paraId="69DCEA50" w14:textId="7B153306" w:rsidR="00C148C9" w:rsidRPr="00C148C9" w:rsidRDefault="00C148C9" w:rsidP="00C148C9">
      <w:bookmarkStart w:id="68" w:name="_Hlk52183582"/>
      <w:r w:rsidRPr="00C148C9">
        <w:t>1. Przy  wyborze  najkorzystniejszej  oferty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C148C9" w:rsidRPr="00C148C9" w14:paraId="0FCABC5A" w14:textId="77777777" w:rsidTr="00C148C9">
        <w:tc>
          <w:tcPr>
            <w:tcW w:w="600" w:type="dxa"/>
            <w:tcBorders>
              <w:top w:val="single" w:sz="12" w:space="0" w:color="000000"/>
              <w:left w:val="single" w:sz="12" w:space="0" w:color="000000"/>
              <w:bottom w:val="single" w:sz="12" w:space="0" w:color="000000"/>
            </w:tcBorders>
            <w:shd w:val="clear" w:color="auto" w:fill="FFFFFF"/>
          </w:tcPr>
          <w:bookmarkEnd w:id="68"/>
          <w:p w14:paraId="5B1600B0" w14:textId="77777777" w:rsidR="00C148C9" w:rsidRPr="00C148C9" w:rsidRDefault="00C148C9" w:rsidP="00C148C9">
            <w:pPr>
              <w:shd w:val="clear" w:color="auto" w:fill="FFFFFF"/>
              <w:suppressAutoHyphens/>
              <w:snapToGrid w:val="0"/>
              <w:jc w:val="center"/>
              <w:rPr>
                <w:bCs/>
                <w:lang w:eastAsia="zh-CN"/>
              </w:rPr>
            </w:pPr>
            <w:r w:rsidRPr="00C148C9">
              <w:rPr>
                <w:b/>
                <w:spacing w:val="-3"/>
                <w:lang w:eastAsia="zh-CN"/>
              </w:rPr>
              <w:t>Lp.</w:t>
            </w:r>
          </w:p>
          <w:p w14:paraId="762542EA" w14:textId="77777777" w:rsidR="00C148C9" w:rsidRPr="00C148C9" w:rsidRDefault="00C148C9" w:rsidP="00C148C9">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0E850931" w14:textId="77777777" w:rsidR="00C148C9" w:rsidRPr="00C148C9" w:rsidRDefault="00C148C9" w:rsidP="00C148C9">
            <w:pPr>
              <w:shd w:val="clear" w:color="auto" w:fill="FFFFFF"/>
              <w:suppressAutoHyphens/>
              <w:snapToGrid w:val="0"/>
              <w:jc w:val="center"/>
              <w:rPr>
                <w:lang w:eastAsia="zh-CN"/>
              </w:rPr>
            </w:pPr>
            <w:r w:rsidRPr="00C148C9">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20BE4BC8" w14:textId="77777777" w:rsidR="00C148C9" w:rsidRPr="00C148C9" w:rsidRDefault="00C148C9" w:rsidP="00C148C9">
            <w:pPr>
              <w:shd w:val="clear" w:color="auto" w:fill="FFFFFF"/>
              <w:suppressAutoHyphens/>
              <w:snapToGrid w:val="0"/>
              <w:jc w:val="center"/>
              <w:rPr>
                <w:bCs/>
                <w:lang w:eastAsia="zh-CN"/>
              </w:rPr>
            </w:pPr>
            <w:r w:rsidRPr="00C148C9">
              <w:rPr>
                <w:b/>
                <w:spacing w:val="-11"/>
                <w:lang w:eastAsia="zh-CN"/>
              </w:rPr>
              <w:t>Waga</w:t>
            </w:r>
          </w:p>
          <w:p w14:paraId="3F6E0D3A" w14:textId="77777777" w:rsidR="00C148C9" w:rsidRPr="00C148C9" w:rsidRDefault="00C148C9" w:rsidP="00C148C9">
            <w:pPr>
              <w:shd w:val="clear" w:color="auto" w:fill="FFFFFF"/>
              <w:suppressAutoHyphens/>
              <w:jc w:val="center"/>
              <w:rPr>
                <w:lang w:eastAsia="zh-CN"/>
              </w:rPr>
            </w:pPr>
            <w:r w:rsidRPr="00C148C9">
              <w:rPr>
                <w:bCs/>
                <w:lang w:eastAsia="zh-CN"/>
              </w:rPr>
              <w:t>%</w:t>
            </w:r>
          </w:p>
          <w:p w14:paraId="7BFE2E2D" w14:textId="77777777" w:rsidR="00C148C9" w:rsidRPr="00C148C9" w:rsidRDefault="00C148C9" w:rsidP="00C148C9">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613E78D2" w14:textId="77777777" w:rsidR="00C148C9" w:rsidRPr="00C148C9" w:rsidRDefault="00C148C9" w:rsidP="00C148C9">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4ADEF86" w14:textId="77777777" w:rsidR="00C148C9" w:rsidRPr="00C148C9" w:rsidRDefault="00C148C9" w:rsidP="00C148C9">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C148C9" w:rsidRPr="00C148C9" w14:paraId="236514F5" w14:textId="77777777" w:rsidTr="00C148C9">
        <w:tc>
          <w:tcPr>
            <w:tcW w:w="600" w:type="dxa"/>
            <w:tcBorders>
              <w:top w:val="single" w:sz="12" w:space="0" w:color="000000"/>
              <w:left w:val="single" w:sz="4" w:space="0" w:color="000000"/>
              <w:bottom w:val="single" w:sz="12" w:space="0" w:color="000000"/>
            </w:tcBorders>
            <w:shd w:val="clear" w:color="auto" w:fill="FFFFFF"/>
          </w:tcPr>
          <w:p w14:paraId="6FA885E9" w14:textId="77777777" w:rsidR="00C148C9" w:rsidRPr="00C148C9" w:rsidRDefault="00C148C9" w:rsidP="00C148C9">
            <w:pPr>
              <w:shd w:val="clear" w:color="auto" w:fill="FFFFFF"/>
              <w:suppressAutoHyphens/>
              <w:jc w:val="center"/>
              <w:rPr>
                <w:lang w:eastAsia="zh-CN"/>
              </w:rPr>
            </w:pPr>
            <w:r w:rsidRPr="00C148C9">
              <w:rPr>
                <w:bCs/>
                <w:lang w:eastAsia="zh-CN"/>
              </w:rPr>
              <w:t>1</w:t>
            </w:r>
          </w:p>
          <w:p w14:paraId="2F2624D8" w14:textId="77777777" w:rsidR="00C148C9" w:rsidRPr="00C148C9" w:rsidRDefault="00C148C9" w:rsidP="00C148C9">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65604D3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Cena brutto</w:t>
            </w:r>
          </w:p>
          <w:p w14:paraId="3A7EC2D2" w14:textId="77777777" w:rsidR="00C148C9" w:rsidRPr="00C148C9" w:rsidRDefault="00C148C9" w:rsidP="00C148C9">
            <w:pPr>
              <w:shd w:val="clear" w:color="auto" w:fill="FFFFFF"/>
              <w:suppressAutoHyphens/>
              <w:snapToGrid w:val="0"/>
              <w:rPr>
                <w:spacing w:val="-2"/>
                <w:lang w:eastAsia="zh-CN"/>
              </w:rPr>
            </w:pPr>
            <w:r w:rsidRPr="00C148C9">
              <w:rPr>
                <w:spacing w:val="-2"/>
                <w:lang w:eastAsia="zh-CN"/>
              </w:rPr>
              <w:t>(zestawienie asortymentowo wartościowe z formularza ofertowego)</w:t>
            </w:r>
          </w:p>
          <w:p w14:paraId="2C04C097" w14:textId="77777777" w:rsidR="00C148C9" w:rsidRPr="00C148C9" w:rsidRDefault="00C148C9" w:rsidP="00C148C9">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4D5D3393" w14:textId="77777777" w:rsidR="00C148C9" w:rsidRPr="00C148C9" w:rsidRDefault="00C148C9" w:rsidP="00C148C9">
            <w:pPr>
              <w:shd w:val="clear" w:color="auto" w:fill="FFFFFF"/>
              <w:suppressAutoHyphens/>
              <w:snapToGrid w:val="0"/>
              <w:jc w:val="center"/>
              <w:rPr>
                <w:lang w:eastAsia="zh-CN"/>
              </w:rPr>
            </w:pPr>
            <w:r w:rsidRPr="00C148C9">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0B907CA0" w14:textId="77777777" w:rsidR="00C148C9" w:rsidRPr="00C148C9" w:rsidRDefault="00C148C9" w:rsidP="00C148C9">
            <w:pPr>
              <w:shd w:val="clear" w:color="auto" w:fill="FFFFFF"/>
              <w:suppressAutoHyphens/>
              <w:snapToGrid w:val="0"/>
              <w:jc w:val="center"/>
              <w:rPr>
                <w:lang w:eastAsia="zh-CN"/>
              </w:rPr>
            </w:pPr>
            <w:r w:rsidRPr="00C148C9">
              <w:rPr>
                <w:lang w:eastAsia="zh-CN"/>
              </w:rPr>
              <w:t>60,00</w:t>
            </w:r>
          </w:p>
          <w:p w14:paraId="4109C105" w14:textId="77777777" w:rsidR="00C148C9" w:rsidRPr="00C148C9" w:rsidRDefault="00C148C9" w:rsidP="00C148C9">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1053F80E" w14:textId="77777777" w:rsidR="004430B7" w:rsidRDefault="004430B7" w:rsidP="004430B7">
            <w:pPr>
              <w:shd w:val="clear" w:color="auto" w:fill="FFFFFF"/>
              <w:suppressAutoHyphens/>
              <w:jc w:val="center"/>
              <w:rPr>
                <w:lang w:eastAsia="zh-CN"/>
              </w:rPr>
            </w:pPr>
            <w:r w:rsidRPr="00C148C9">
              <w:rPr>
                <w:lang w:eastAsia="zh-CN"/>
              </w:rPr>
              <w:t xml:space="preserve">    </w:t>
            </w:r>
            <w:r>
              <w:rPr>
                <w:lang w:eastAsia="zh-CN"/>
              </w:rPr>
              <w:t xml:space="preserve">                                                                                                  </w:t>
            </w:r>
            <w:r w:rsidRPr="00C148C9">
              <w:rPr>
                <w:lang w:eastAsia="zh-CN"/>
              </w:rPr>
              <w:t xml:space="preserve">Najniższa cena spośród </w:t>
            </w:r>
          </w:p>
          <w:p w14:paraId="18C35A32" w14:textId="264DC38E" w:rsidR="004430B7" w:rsidRPr="00C148C9" w:rsidRDefault="004430B7" w:rsidP="004430B7">
            <w:pPr>
              <w:shd w:val="clear" w:color="auto" w:fill="FFFFFF"/>
              <w:suppressAutoHyphens/>
              <w:jc w:val="center"/>
              <w:rPr>
                <w:lang w:eastAsia="zh-CN"/>
              </w:rPr>
            </w:pPr>
            <w:r w:rsidRPr="00C148C9">
              <w:rPr>
                <w:lang w:eastAsia="zh-CN"/>
              </w:rPr>
              <w:t>ofert nieodrzuconych</w:t>
            </w:r>
          </w:p>
          <w:p w14:paraId="2E3EADD1" w14:textId="1B58F548" w:rsidR="00C148C9" w:rsidRPr="00C148C9" w:rsidRDefault="004430B7" w:rsidP="004430B7">
            <w:pPr>
              <w:shd w:val="clear" w:color="auto" w:fill="FFFFFF"/>
              <w:tabs>
                <w:tab w:val="left" w:leader="hyphen" w:pos="3264"/>
              </w:tabs>
              <w:suppressAutoHyphens/>
              <w:snapToGrid w:val="0"/>
              <w:ind w:right="284"/>
              <w:rPr>
                <w:rFonts w:eastAsia="Arial"/>
                <w:lang w:eastAsia="zh-CN"/>
              </w:rPr>
            </w:pPr>
            <w:r>
              <w:rPr>
                <w:lang w:eastAsia="zh-CN"/>
              </w:rPr>
              <w:t xml:space="preserve">           </w:t>
            </w:r>
            <w:r w:rsidR="00C148C9" w:rsidRPr="00C148C9">
              <w:rPr>
                <w:lang w:eastAsia="zh-CN"/>
              </w:rPr>
              <w:t xml:space="preserve">Ilość pkt.. = </w:t>
            </w:r>
            <w:r>
              <w:rPr>
                <w:lang w:eastAsia="zh-CN"/>
              </w:rPr>
              <w:t xml:space="preserve">  </w:t>
            </w:r>
            <w:r w:rsidR="00C148C9" w:rsidRPr="00C148C9">
              <w:rPr>
                <w:lang w:eastAsia="zh-CN"/>
              </w:rPr>
              <w:t xml:space="preserve">----------------------------  </w:t>
            </w:r>
            <w:r w:rsidR="00C148C9" w:rsidRPr="00C148C9">
              <w:rPr>
                <w:bCs/>
                <w:spacing w:val="-4"/>
                <w:lang w:eastAsia="zh-CN"/>
              </w:rPr>
              <w:t>x 60</w:t>
            </w:r>
          </w:p>
          <w:p w14:paraId="2CCF2FAF" w14:textId="0F42B591" w:rsidR="00C148C9" w:rsidRPr="00C148C9" w:rsidRDefault="004430B7" w:rsidP="004430B7">
            <w:pPr>
              <w:shd w:val="clear" w:color="auto" w:fill="FFFFFF"/>
              <w:suppressAutoHyphens/>
              <w:jc w:val="center"/>
              <w:rPr>
                <w:lang w:eastAsia="zh-CN"/>
              </w:rPr>
            </w:pPr>
            <w:r w:rsidRPr="004430B7">
              <w:rPr>
                <w:lang w:eastAsia="zh-CN"/>
              </w:rPr>
              <w:t>cena oferty badanej</w:t>
            </w:r>
          </w:p>
        </w:tc>
      </w:tr>
      <w:tr w:rsidR="00C148C9" w:rsidRPr="00C148C9" w14:paraId="35247398" w14:textId="77777777" w:rsidTr="00C148C9">
        <w:tc>
          <w:tcPr>
            <w:tcW w:w="600" w:type="dxa"/>
            <w:tcBorders>
              <w:top w:val="single" w:sz="12" w:space="0" w:color="000000"/>
              <w:left w:val="single" w:sz="4" w:space="0" w:color="000000"/>
              <w:bottom w:val="single" w:sz="12" w:space="0" w:color="000000"/>
            </w:tcBorders>
            <w:shd w:val="clear" w:color="auto" w:fill="FFFFFF"/>
          </w:tcPr>
          <w:p w14:paraId="77E1C04F" w14:textId="77777777" w:rsidR="00C148C9" w:rsidRPr="00C148C9" w:rsidRDefault="00C148C9" w:rsidP="00C148C9">
            <w:pPr>
              <w:shd w:val="clear" w:color="auto" w:fill="FFFFFF"/>
              <w:suppressAutoHyphens/>
              <w:jc w:val="center"/>
              <w:rPr>
                <w:bCs/>
                <w:lang w:eastAsia="zh-CN"/>
              </w:rPr>
            </w:pPr>
            <w:r w:rsidRPr="00C148C9">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2A9B979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2E12CC6D" w14:textId="77777777" w:rsidR="00C148C9" w:rsidRPr="00C148C9" w:rsidRDefault="00C148C9" w:rsidP="00C148C9">
            <w:pPr>
              <w:shd w:val="clear" w:color="auto" w:fill="FFFFFF"/>
              <w:suppressAutoHyphens/>
              <w:snapToGrid w:val="0"/>
              <w:jc w:val="center"/>
              <w:rPr>
                <w:lang w:eastAsia="zh-CN"/>
              </w:rPr>
            </w:pPr>
            <w:r w:rsidRPr="00C148C9">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22394C43" w14:textId="77777777" w:rsidR="00C148C9" w:rsidRPr="00C148C9" w:rsidRDefault="00C148C9" w:rsidP="00C148C9">
            <w:pPr>
              <w:shd w:val="clear" w:color="auto" w:fill="FFFFFF"/>
              <w:suppressAutoHyphens/>
              <w:snapToGrid w:val="0"/>
              <w:jc w:val="center"/>
              <w:rPr>
                <w:lang w:eastAsia="zh-CN"/>
              </w:rPr>
            </w:pPr>
            <w:r w:rsidRPr="00C148C9">
              <w:rPr>
                <w:lang w:eastAsia="zh-CN"/>
              </w:rPr>
              <w:t>40,00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0B2F77F1" w14:textId="77777777" w:rsidR="00C148C9" w:rsidRPr="00C148C9" w:rsidRDefault="00C148C9" w:rsidP="00C148C9">
            <w:pPr>
              <w:shd w:val="clear" w:color="auto" w:fill="FFFFFF"/>
              <w:tabs>
                <w:tab w:val="left" w:leader="hyphen" w:pos="3264"/>
              </w:tabs>
              <w:suppressAutoHyphens/>
              <w:snapToGrid w:val="0"/>
              <w:ind w:right="284"/>
              <w:rPr>
                <w:lang w:eastAsia="zh-CN"/>
              </w:rPr>
            </w:pPr>
            <w:r w:rsidRPr="00C148C9">
              <w:rPr>
                <w:lang w:eastAsia="zh-CN"/>
              </w:rPr>
              <w:t xml:space="preserve">W kryterium ocena  techniczna oferty, punkty „małe” będą przyznawane ofertom badanym w oparciu o informacje </w:t>
            </w:r>
            <w:r w:rsidRPr="00C148C9">
              <w:rPr>
                <w:lang w:eastAsia="zh-CN"/>
              </w:rPr>
              <w:lastRenderedPageBreak/>
              <w:t>określone przez wykonawcę w formularzu oceny technicznej, będącym załącznikiem nr 2b do siwz.</w:t>
            </w:r>
          </w:p>
          <w:p w14:paraId="3719049C"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55D2A70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0D5E3633"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gdzie:</w:t>
            </w:r>
          </w:p>
          <w:p w14:paraId="7251EBA9"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4BCAA7E2"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38975BC0"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21A795A4" w14:textId="6CC87906" w:rsidR="00C148C9" w:rsidRPr="00C148C9" w:rsidRDefault="00CD064E" w:rsidP="00C148C9">
            <w:pPr>
              <w:shd w:val="clear" w:color="auto" w:fill="FFFFFF"/>
              <w:tabs>
                <w:tab w:val="left" w:leader="hyphen" w:pos="3264"/>
              </w:tabs>
              <w:suppressAutoHyphens/>
              <w:snapToGrid w:val="0"/>
              <w:ind w:right="284" w:firstLine="44"/>
              <w:rPr>
                <w:lang w:eastAsia="zh-CN"/>
              </w:rPr>
            </w:pPr>
            <w:r w:rsidRPr="00CD064E">
              <w:rPr>
                <w:color w:val="00B050"/>
                <w:lang w:eastAsia="zh-CN"/>
              </w:rPr>
              <w:t>Wykonawca złoży wraz z ofertą dokumenty potwierdzające opis spełnienia parametru podlegającego ocenie. Dokumenty te (karty techniczne, wyci</w:t>
            </w:r>
            <w:r w:rsidR="00D2523C">
              <w:rPr>
                <w:color w:val="00B050"/>
                <w:lang w:eastAsia="zh-CN"/>
              </w:rPr>
              <w:t>ą</w:t>
            </w:r>
            <w:r w:rsidRPr="00CD064E">
              <w:rPr>
                <w:color w:val="00B050"/>
                <w:lang w:eastAsia="zh-CN"/>
              </w:rPr>
              <w:t>gi z instrukcji, foldery itp. (pochodzące od producenta urządzenia). Parametry podlegaj</w:t>
            </w:r>
            <w:r w:rsidR="00D2523C">
              <w:rPr>
                <w:color w:val="00B050"/>
                <w:lang w:eastAsia="zh-CN"/>
              </w:rPr>
              <w:t>ą</w:t>
            </w:r>
            <w:r w:rsidRPr="00CD064E">
              <w:rPr>
                <w:color w:val="00B050"/>
                <w:lang w:eastAsia="zh-CN"/>
              </w:rPr>
              <w:t xml:space="preserve">ce ocenie winny być w tych dokumentach zaznaczone liczbą porządkową z </w:t>
            </w:r>
            <w:r w:rsidR="00126F7D">
              <w:rPr>
                <w:color w:val="00B050"/>
                <w:lang w:eastAsia="zh-CN"/>
              </w:rPr>
              <w:t>formularza oceny technicznej</w:t>
            </w:r>
            <w:r w:rsidR="005E2504">
              <w:rPr>
                <w:color w:val="00B050"/>
                <w:lang w:eastAsia="zh-CN"/>
              </w:rPr>
              <w:t xml:space="preserve"> (zał. nr 2b)</w:t>
            </w:r>
          </w:p>
        </w:tc>
      </w:tr>
    </w:tbl>
    <w:p w14:paraId="2F0A4908" w14:textId="77777777" w:rsidR="00C148C9" w:rsidRPr="00FD757F" w:rsidRDefault="00C148C9" w:rsidP="008B124F">
      <w:pPr>
        <w:pStyle w:val="Akapitzlist"/>
        <w:widowControl w:val="0"/>
        <w:numPr>
          <w:ilvl w:val="0"/>
          <w:numId w:val="105"/>
        </w:numPr>
        <w:jc w:val="both"/>
        <w:rPr>
          <w:sz w:val="18"/>
          <w:szCs w:val="18"/>
        </w:rPr>
      </w:pPr>
      <w:r w:rsidRPr="00FD757F">
        <w:rPr>
          <w:sz w:val="18"/>
          <w:szCs w:val="18"/>
        </w:rPr>
        <w:lastRenderedPageBreak/>
        <w:t>Zamawiający   poprawia w ofercie:</w:t>
      </w:r>
    </w:p>
    <w:p w14:paraId="38A0731A" w14:textId="77777777" w:rsidR="00C148C9" w:rsidRPr="00C148C9" w:rsidRDefault="00C148C9" w:rsidP="00D2523C">
      <w:pPr>
        <w:widowControl w:val="0"/>
        <w:numPr>
          <w:ilvl w:val="0"/>
          <w:numId w:val="18"/>
        </w:numPr>
        <w:ind w:right="0" w:hanging="76"/>
        <w:jc w:val="both"/>
      </w:pPr>
      <w:r w:rsidRPr="00C148C9">
        <w:t>oczywiste omyłki pisarskie,</w:t>
      </w:r>
    </w:p>
    <w:p w14:paraId="7E6C72F3" w14:textId="77777777" w:rsidR="00C148C9" w:rsidRPr="00C148C9" w:rsidRDefault="00C148C9" w:rsidP="00D2523C">
      <w:pPr>
        <w:widowControl w:val="0"/>
        <w:numPr>
          <w:ilvl w:val="0"/>
          <w:numId w:val="18"/>
        </w:numPr>
        <w:ind w:right="0" w:hanging="76"/>
        <w:jc w:val="both"/>
      </w:pPr>
      <w:r w:rsidRPr="00C148C9">
        <w:t>oczywiste omyłki rachunkowe, z uwzględnieniem konsekwencji rachunkowych dokonanych poprawek,</w:t>
      </w:r>
    </w:p>
    <w:p w14:paraId="2182D18F" w14:textId="77777777" w:rsidR="00C148C9" w:rsidRPr="00C148C9" w:rsidRDefault="00C148C9" w:rsidP="00D2523C">
      <w:pPr>
        <w:widowControl w:val="0"/>
        <w:numPr>
          <w:ilvl w:val="0"/>
          <w:numId w:val="18"/>
        </w:numPr>
        <w:ind w:right="0" w:hanging="76"/>
        <w:jc w:val="both"/>
      </w:pPr>
      <w:r w:rsidRPr="00C148C9">
        <w:t>inne omyłki polegające na niezgodności oferty ze specyfikacją istotnych warunków zamówienia, niepowodujące istotnych zmian w treści oferty</w:t>
      </w:r>
    </w:p>
    <w:p w14:paraId="32AE2966" w14:textId="77777777" w:rsidR="00C148C9" w:rsidRPr="00C148C9" w:rsidRDefault="00C148C9" w:rsidP="00C148C9">
      <w:pPr>
        <w:widowControl w:val="0"/>
        <w:jc w:val="both"/>
      </w:pPr>
      <w:r w:rsidRPr="00C148C9">
        <w:t xml:space="preserve">       – niezwłocznie zawiadamiając o tym wykonawcę, którego oferta została poprawiona.</w:t>
      </w:r>
    </w:p>
    <w:p w14:paraId="5E770EB6" w14:textId="77777777" w:rsidR="00C148C9" w:rsidRPr="00C148C9" w:rsidRDefault="00C148C9" w:rsidP="00D2523C">
      <w:pPr>
        <w:widowControl w:val="0"/>
        <w:numPr>
          <w:ilvl w:val="0"/>
          <w:numId w:val="115"/>
        </w:numPr>
        <w:ind w:right="0"/>
        <w:jc w:val="both"/>
      </w:pPr>
      <w:r w:rsidRPr="00C148C9">
        <w:t>Zamawiający udzieli zamówienia wykonawcy, którego oferta odpowiada wszystkim wymaganiom określonym w niniejszej specyfikacji i otrzyma najwyższą  ilość punktów, zsumowanych za poszczególne kryteria oceny ofert.</w:t>
      </w:r>
    </w:p>
    <w:p w14:paraId="187C4219" w14:textId="77777777" w:rsidR="00C148C9" w:rsidRPr="00C148C9" w:rsidRDefault="00C148C9" w:rsidP="00D2523C">
      <w:pPr>
        <w:widowControl w:val="0"/>
        <w:numPr>
          <w:ilvl w:val="0"/>
          <w:numId w:val="115"/>
        </w:numPr>
        <w:ind w:right="0"/>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720074B9"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p>
    <w:p w14:paraId="168ACD87"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bookmarkStart w:id="69" w:name="_Toc14428878"/>
      <w:bookmarkStart w:id="70" w:name="_Toc21675101"/>
      <w:bookmarkStart w:id="71" w:name="_Toc42249573"/>
      <w:r w:rsidRPr="00C148C9">
        <w:rPr>
          <w:b/>
          <w:i/>
          <w:u w:val="single"/>
          <w:lang w:eastAsia="zh-CN"/>
        </w:rPr>
        <w:t>XIV. Informacje o formalnościach, jakie powinny zostać dopełnione po wyborze oferty w celu zawarcia umowy w sprawie zamówienia publicznego.</w:t>
      </w:r>
      <w:bookmarkEnd w:id="38"/>
      <w:bookmarkEnd w:id="69"/>
      <w:bookmarkEnd w:id="70"/>
      <w:bookmarkEnd w:id="71"/>
    </w:p>
    <w:p w14:paraId="65FB724E" w14:textId="77777777" w:rsidR="00C148C9" w:rsidRPr="00C148C9" w:rsidRDefault="00C148C9" w:rsidP="00C148C9">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7A5D185D" w14:textId="77777777" w:rsidR="00C148C9" w:rsidRPr="00C148C9" w:rsidRDefault="00C148C9" w:rsidP="00C148C9">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607C958E" w14:textId="77777777" w:rsidR="00C148C9" w:rsidRPr="00C148C9" w:rsidRDefault="00C148C9" w:rsidP="00C148C9">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26824679" w14:textId="77777777" w:rsidR="00C148C9" w:rsidRPr="00C148C9" w:rsidRDefault="00C148C9" w:rsidP="00C148C9">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6ED65A49"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3052838E" w14:textId="77777777" w:rsidR="00C148C9" w:rsidRPr="00C148C9" w:rsidRDefault="00C148C9" w:rsidP="00C148C9">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688D9AC0" w14:textId="001339B8" w:rsidR="00C148C9" w:rsidRPr="00C148C9" w:rsidRDefault="00C148C9" w:rsidP="00C148C9">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sidR="00ED10BD">
        <w:rPr>
          <w:lang w:eastAsia="zh-CN"/>
        </w:rPr>
        <w:t>.</w:t>
      </w:r>
    </w:p>
    <w:p w14:paraId="1B76B27C" w14:textId="77777777" w:rsidR="00C148C9" w:rsidRPr="00C148C9" w:rsidRDefault="00C148C9" w:rsidP="00C148C9">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33AA06C1"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1CD1ED70" w14:textId="77777777" w:rsidR="00C148C9" w:rsidRPr="00C148C9" w:rsidRDefault="00C148C9" w:rsidP="00C148C9">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C8E9490"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44E63EF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2" w:name="_Toc1644269"/>
    </w:p>
    <w:p w14:paraId="500A5DB9"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3" w:name="_Toc14428879"/>
      <w:bookmarkStart w:id="74" w:name="_Toc21675102"/>
      <w:bookmarkStart w:id="75" w:name="_Toc42249574"/>
      <w:r w:rsidRPr="00C148C9">
        <w:rPr>
          <w:b/>
          <w:i/>
          <w:u w:val="single"/>
          <w:lang w:eastAsia="zh-CN"/>
        </w:rPr>
        <w:t>XV. Wymagania dotyczące zabezpieczenia należytego wykonania umowy</w:t>
      </w:r>
      <w:bookmarkEnd w:id="72"/>
      <w:bookmarkEnd w:id="73"/>
      <w:r w:rsidRPr="00C148C9">
        <w:rPr>
          <w:b/>
          <w:i/>
          <w:u w:val="single"/>
          <w:lang w:eastAsia="zh-CN"/>
        </w:rPr>
        <w:t>.</w:t>
      </w:r>
      <w:bookmarkEnd w:id="74"/>
      <w:bookmarkEnd w:id="75"/>
    </w:p>
    <w:p w14:paraId="38BA73CD" w14:textId="7753552D" w:rsidR="00C148C9" w:rsidRPr="00C148C9" w:rsidRDefault="00C148C9" w:rsidP="008B124F">
      <w:pPr>
        <w:numPr>
          <w:ilvl w:val="0"/>
          <w:numId w:val="48"/>
        </w:numPr>
        <w:tabs>
          <w:tab w:val="num" w:pos="360"/>
        </w:tabs>
        <w:autoSpaceDE w:val="0"/>
        <w:autoSpaceDN w:val="0"/>
        <w:adjustRightInd w:val="0"/>
        <w:ind w:left="426" w:hanging="426"/>
        <w:rPr>
          <w:color w:val="000000"/>
        </w:rPr>
      </w:pPr>
      <w:bookmarkStart w:id="76" w:name="_Toc1644270"/>
      <w:r w:rsidRPr="00C148C9">
        <w:rPr>
          <w:color w:val="000000"/>
        </w:rPr>
        <w:t>Wykonawca, którego oferta zostanie wybrana, zobowiązany będzie do wniesienia zabezpieczenia należytego wykonania umowy najpóźniej w dniu jej zawarcia</w:t>
      </w:r>
      <w:r w:rsidR="00786EB5">
        <w:rPr>
          <w:color w:val="000000"/>
        </w:rPr>
        <w:t xml:space="preserve"> umowy,</w:t>
      </w:r>
      <w:r w:rsidRPr="00C148C9">
        <w:rPr>
          <w:color w:val="000000"/>
        </w:rPr>
        <w:t xml:space="preserve"> w wysokości </w:t>
      </w:r>
      <w:r w:rsidRPr="00C148C9">
        <w:rPr>
          <w:b/>
          <w:bCs/>
          <w:color w:val="000000"/>
        </w:rPr>
        <w:t xml:space="preserve">odpowiadającej </w:t>
      </w:r>
      <w:r w:rsidR="004173A0">
        <w:rPr>
          <w:b/>
          <w:bCs/>
          <w:color w:val="000000"/>
        </w:rPr>
        <w:t>5</w:t>
      </w:r>
      <w:r w:rsidRPr="00C148C9">
        <w:rPr>
          <w:b/>
          <w:bCs/>
          <w:color w:val="000000"/>
        </w:rPr>
        <w:t>% ceny całkowitej podanej w ofercie PLN</w:t>
      </w:r>
      <w:r w:rsidRPr="00C148C9">
        <w:rPr>
          <w:color w:val="000000"/>
        </w:rPr>
        <w:t xml:space="preserve">. </w:t>
      </w:r>
    </w:p>
    <w:p w14:paraId="63F94108" w14:textId="77777777" w:rsidR="00C148C9" w:rsidRPr="00C148C9" w:rsidRDefault="00C148C9" w:rsidP="008B124F">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6C40CDA2"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pieniądzu; </w:t>
      </w:r>
    </w:p>
    <w:p w14:paraId="0D1DB81D"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82CF88B"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bankowych; </w:t>
      </w:r>
    </w:p>
    <w:p w14:paraId="0047B555"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ubezpieczeniowych; </w:t>
      </w:r>
    </w:p>
    <w:p w14:paraId="5A042045" w14:textId="157FB072" w:rsidR="00C148C9" w:rsidRPr="00C148C9" w:rsidRDefault="00C148C9" w:rsidP="008B124F">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sidR="00536E9A">
        <w:rPr>
          <w:color w:val="000000"/>
        </w:rPr>
        <w:t>119</w:t>
      </w:r>
      <w:r w:rsidRPr="00C148C9">
        <w:rPr>
          <w:color w:val="000000"/>
        </w:rPr>
        <w:t xml:space="preserve"> z późn. zm.). </w:t>
      </w:r>
    </w:p>
    <w:p w14:paraId="6B56DF37"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7EBE3BA2"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lastRenderedPageBreak/>
        <w:t xml:space="preserve">W przypadku wniesienia zabezpieczenia w formie pieniężnej Zamawiający przechowa je na oprocentowanym rachunku bankowym. </w:t>
      </w:r>
    </w:p>
    <w:p w14:paraId="6302C364"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C0EB1CF"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5AC85446" w14:textId="77777777" w:rsidR="00C148C9" w:rsidRPr="00C148C9" w:rsidRDefault="00C148C9" w:rsidP="008B124F">
      <w:pPr>
        <w:numPr>
          <w:ilvl w:val="0"/>
          <w:numId w:val="50"/>
        </w:numPr>
        <w:autoSpaceDE w:val="0"/>
        <w:autoSpaceDN w:val="0"/>
        <w:adjustRightInd w:val="0"/>
        <w:ind w:left="426" w:hanging="426"/>
        <w:rPr>
          <w:color w:val="000000"/>
        </w:rPr>
      </w:pPr>
      <w:bookmarkStart w:id="77" w:name="_Hlk21338919"/>
      <w:r w:rsidRPr="00C148C9">
        <w:rPr>
          <w:color w:val="000000"/>
        </w:rPr>
        <w:t>Zamawiający zwróci/zwolni zabezpieczenie w następujących terminach:</w:t>
      </w:r>
    </w:p>
    <w:p w14:paraId="5255E7DB" w14:textId="77777777" w:rsidR="00C148C9" w:rsidRPr="00C148C9" w:rsidRDefault="00C148C9" w:rsidP="008B124F">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44ACA203" w14:textId="46E0B2B6" w:rsidR="00C148C9" w:rsidRPr="00C148C9" w:rsidRDefault="00C148C9" w:rsidP="008B124F">
      <w:pPr>
        <w:numPr>
          <w:ilvl w:val="0"/>
          <w:numId w:val="80"/>
        </w:numPr>
        <w:ind w:right="0"/>
      </w:pPr>
      <w:bookmarkStart w:id="78" w:name="_Toc21675103"/>
      <w:r w:rsidRPr="00C148C9">
        <w:t xml:space="preserve">30% zabezpieczenia – w ciągu 15 </w:t>
      </w:r>
      <w:r w:rsidR="00CC295F">
        <w:t xml:space="preserve">dni </w:t>
      </w:r>
      <w:r w:rsidRPr="00C148C9">
        <w:t>od upływu  roku rękojmi za wady.</w:t>
      </w:r>
      <w:bookmarkEnd w:id="78"/>
      <w:r w:rsidRPr="00C148C9">
        <w:t xml:space="preserve"> </w:t>
      </w:r>
    </w:p>
    <w:bookmarkEnd w:id="77"/>
    <w:p w14:paraId="2DD024AF" w14:textId="77777777" w:rsidR="00C148C9" w:rsidRPr="00C148C9" w:rsidRDefault="00C148C9" w:rsidP="008B124F">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251C0E04"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p>
    <w:p w14:paraId="40526B05"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bookmarkStart w:id="79" w:name="_Toc14428880"/>
      <w:bookmarkStart w:id="80" w:name="_Toc21675104"/>
      <w:bookmarkStart w:id="81" w:name="_Toc42249575"/>
      <w:r w:rsidRPr="00C148C9">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6"/>
      <w:bookmarkEnd w:id="79"/>
      <w:bookmarkEnd w:id="80"/>
      <w:bookmarkEnd w:id="81"/>
    </w:p>
    <w:p w14:paraId="34E0882B" w14:textId="77777777" w:rsidR="00C148C9" w:rsidRPr="00C148C9" w:rsidRDefault="00C148C9" w:rsidP="00C148C9">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24D49BEF"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2" w:name="_Toc1644271"/>
    </w:p>
    <w:p w14:paraId="0B6EF02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3" w:name="_Toc14428881"/>
      <w:bookmarkStart w:id="84" w:name="_Toc21675105"/>
      <w:bookmarkStart w:id="85" w:name="_Toc42249576"/>
      <w:r w:rsidRPr="00C148C9">
        <w:rPr>
          <w:b/>
          <w:i/>
          <w:u w:val="single"/>
          <w:lang w:eastAsia="zh-CN"/>
        </w:rPr>
        <w:t>XVII. Pouczenie o środkach ochrony prawnej przysługujących wykonawcy w toku postępowania  o udzielenie zamówienia.</w:t>
      </w:r>
      <w:bookmarkEnd w:id="82"/>
      <w:bookmarkEnd w:id="83"/>
      <w:bookmarkEnd w:id="84"/>
      <w:bookmarkEnd w:id="85"/>
    </w:p>
    <w:p w14:paraId="39FFB0DB" w14:textId="77777777" w:rsidR="00C148C9" w:rsidRPr="00C148C9" w:rsidRDefault="00C148C9" w:rsidP="00C148C9">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21308D3D" w14:textId="77777777" w:rsidR="00C148C9" w:rsidRPr="00C148C9" w:rsidRDefault="00C148C9" w:rsidP="00C148C9">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5EA7222B" w14:textId="77777777" w:rsidR="00C148C9" w:rsidRPr="00C148C9" w:rsidRDefault="00C148C9" w:rsidP="00C148C9">
      <w:pPr>
        <w:tabs>
          <w:tab w:val="num" w:pos="540"/>
        </w:tabs>
        <w:suppressAutoHyphens/>
        <w:jc w:val="both"/>
        <w:rPr>
          <w:lang w:eastAsia="zh-CN"/>
        </w:rPr>
      </w:pPr>
      <w:r w:rsidRPr="00C148C9">
        <w:rPr>
          <w:lang w:eastAsia="zh-CN"/>
        </w:rPr>
        <w:t xml:space="preserve">     wpisanym na listę, o której mowa w art. 154 pkt 5 ustawy Pzp.</w:t>
      </w:r>
    </w:p>
    <w:p w14:paraId="349AE7C9" w14:textId="2F8479CF" w:rsidR="00C148C9" w:rsidRDefault="00C148C9" w:rsidP="00C148C9">
      <w:bookmarkStart w:id="86" w:name="_Toc7168557"/>
      <w:bookmarkStart w:id="87" w:name="_Toc21675106"/>
      <w:bookmarkStart w:id="88" w:name="_Toc42249577"/>
    </w:p>
    <w:p w14:paraId="3043795B" w14:textId="7FFC744D" w:rsidR="004056C7" w:rsidRDefault="004056C7" w:rsidP="00C148C9"/>
    <w:p w14:paraId="31503A12" w14:textId="270312BF" w:rsidR="004056C7" w:rsidRDefault="004056C7" w:rsidP="00C148C9"/>
    <w:p w14:paraId="658691CC" w14:textId="03544383" w:rsidR="004056C7" w:rsidRDefault="004056C7" w:rsidP="00C148C9"/>
    <w:p w14:paraId="1673AB72" w14:textId="4C18B2A4" w:rsidR="004056C7" w:rsidRDefault="0066294C" w:rsidP="00C148C9">
      <w:r>
        <w:rPr>
          <w:noProof/>
        </w:rPr>
        <mc:AlternateContent>
          <mc:Choice Requires="wpg">
            <w:drawing>
              <wp:anchor distT="0" distB="0" distL="114300" distR="114300" simplePos="0" relativeHeight="251663360" behindDoc="1" locked="0" layoutInCell="1" allowOverlap="1" wp14:anchorId="395198C8" wp14:editId="1F8E15CF">
                <wp:simplePos x="0" y="0"/>
                <wp:positionH relativeFrom="page">
                  <wp:posOffset>3777615</wp:posOffset>
                </wp:positionH>
                <wp:positionV relativeFrom="page">
                  <wp:posOffset>5321935</wp:posOffset>
                </wp:positionV>
                <wp:extent cx="2439035" cy="2191385"/>
                <wp:effectExtent l="0" t="0" r="0" b="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5" name="Picture 3"/>
                          <pic:cNvPicPr>
                            <a:picLocks noChangeAspect="1" noChangeArrowheads="1"/>
                          </pic:cNvPicPr>
                        </pic:nvPicPr>
                        <pic:blipFill>
                          <a:blip r:embed="rId14"/>
                          <a:srcRect/>
                          <a:stretch>
                            <a:fillRect/>
                          </a:stretch>
                        </pic:blipFill>
                        <pic:spPr bwMode="auto">
                          <a:xfrm>
                            <a:off x="1072" y="5918"/>
                            <a:ext cx="2422" cy="2956"/>
                          </a:xfrm>
                          <a:prstGeom prst="rect">
                            <a:avLst/>
                          </a:prstGeom>
                          <a:noFill/>
                          <a:ln>
                            <a:noFill/>
                          </a:ln>
                        </pic:spPr>
                      </pic:pic>
                      <pic:pic xmlns:pic="http://schemas.openxmlformats.org/drawingml/2006/picture">
                        <pic:nvPicPr>
                          <pic:cNvPr id="6" name="Picture 4"/>
                          <pic:cNvPicPr>
                            <a:picLocks noChangeAspect="1" noChangeArrowheads="1"/>
                          </pic:cNvPicPr>
                        </pic:nvPicPr>
                        <pic:blipFill>
                          <a:blip r:embed="rId15"/>
                          <a:srcRect/>
                          <a:stretch>
                            <a:fillRect/>
                          </a:stretch>
                        </pic:blipFill>
                        <pic:spPr bwMode="auto">
                          <a:xfrm>
                            <a:off x="1700" y="5868"/>
                            <a:ext cx="3213" cy="1710"/>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6"/>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B6E450B" id="Grupa 4" o:spid="_x0000_s1026" style="position:absolute;margin-left:297.45pt;margin-top:419.05pt;width:192.05pt;height:172.55pt;z-index:-251653120;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">
                  <v:imagedata r:id="rId17"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">
                  <v:imagedata r:id="rId18"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">
                  <v:imagedata r:id="rId19" o:title=""/>
                </v:shape>
                <w10:wrap anchorx="page" anchory="page"/>
              </v:group>
            </w:pict>
          </mc:Fallback>
        </mc:AlternateContent>
      </w:r>
    </w:p>
    <w:p w14:paraId="3C6CD389" w14:textId="02F26A7A" w:rsidR="004056C7" w:rsidRDefault="004056C7" w:rsidP="00C148C9"/>
    <w:p w14:paraId="5A8609D6" w14:textId="74FDEA76" w:rsidR="004056C7" w:rsidRDefault="004056C7" w:rsidP="00C148C9"/>
    <w:p w14:paraId="0BBCBE33" w14:textId="067B1078" w:rsidR="004056C7" w:rsidRDefault="004056C7" w:rsidP="00C148C9"/>
    <w:p w14:paraId="3A3372C8" w14:textId="5280D168" w:rsidR="004056C7" w:rsidRDefault="004056C7" w:rsidP="00C148C9"/>
    <w:p w14:paraId="32EE6C5B" w14:textId="0CD80D5D" w:rsidR="00443CC2" w:rsidRDefault="00443CC2" w:rsidP="00C148C9"/>
    <w:p w14:paraId="578570F1" w14:textId="354AA452" w:rsidR="00443CC2" w:rsidRDefault="00443CC2" w:rsidP="00C148C9"/>
    <w:p w14:paraId="0B8E9E4E" w14:textId="77777777" w:rsidR="00443CC2" w:rsidRDefault="00443CC2" w:rsidP="00C148C9"/>
    <w:p w14:paraId="38B551E1" w14:textId="5955607E" w:rsidR="004056C7" w:rsidRDefault="004056C7" w:rsidP="00C148C9"/>
    <w:p w14:paraId="3B63A7E7" w14:textId="0BFC4F00" w:rsidR="004056C7" w:rsidRDefault="004056C7" w:rsidP="00C148C9"/>
    <w:p w14:paraId="696F5D42" w14:textId="064D0332" w:rsidR="004056C7" w:rsidRDefault="004056C7" w:rsidP="00C148C9"/>
    <w:p w14:paraId="538053A7" w14:textId="246CD49D" w:rsidR="004056C7" w:rsidRDefault="004056C7" w:rsidP="00C148C9"/>
    <w:p w14:paraId="7E2543D4" w14:textId="52F7A40B" w:rsidR="004056C7" w:rsidRDefault="004056C7" w:rsidP="00C148C9"/>
    <w:p w14:paraId="015D2E37" w14:textId="6EC29CE4" w:rsidR="009710FF" w:rsidRDefault="009710FF" w:rsidP="00C148C9"/>
    <w:p w14:paraId="3B09B76A" w14:textId="7ECE21C4" w:rsidR="009710FF" w:rsidRDefault="009710FF" w:rsidP="00C148C9"/>
    <w:p w14:paraId="44F24840" w14:textId="1DCA9665" w:rsidR="009710FF" w:rsidRDefault="009710FF" w:rsidP="00C148C9"/>
    <w:p w14:paraId="7FF85DAE" w14:textId="762ED6DE" w:rsidR="009710FF" w:rsidRDefault="009710FF" w:rsidP="00C148C9"/>
    <w:p w14:paraId="7DF5E9D2" w14:textId="77777777" w:rsidR="009710FF" w:rsidRDefault="009710FF" w:rsidP="00C148C9"/>
    <w:p w14:paraId="37A8119C" w14:textId="0E28CAF9" w:rsidR="004056C7" w:rsidRDefault="004056C7" w:rsidP="00C148C9"/>
    <w:p w14:paraId="4DFF5B84" w14:textId="515A6515" w:rsidR="004056C7" w:rsidRDefault="004056C7" w:rsidP="00C148C9"/>
    <w:p w14:paraId="13E4BF9B" w14:textId="10A1B6E8" w:rsidR="004056C7" w:rsidRDefault="004056C7" w:rsidP="00C148C9"/>
    <w:p w14:paraId="26F29935" w14:textId="3C8621B8" w:rsidR="004056C7" w:rsidRDefault="004056C7" w:rsidP="00C148C9"/>
    <w:p w14:paraId="00C8530F" w14:textId="34748D83" w:rsidR="004056C7" w:rsidRDefault="004056C7" w:rsidP="00C148C9"/>
    <w:p w14:paraId="76659D0C" w14:textId="74CDB239" w:rsidR="00B62244" w:rsidRDefault="00B62244" w:rsidP="00C148C9"/>
    <w:p w14:paraId="123B3729" w14:textId="642348DB" w:rsidR="00B62244" w:rsidRDefault="00B62244" w:rsidP="00C148C9"/>
    <w:p w14:paraId="38AEF305" w14:textId="2AADCB27" w:rsidR="00536E9A" w:rsidRDefault="00536E9A" w:rsidP="00C148C9"/>
    <w:p w14:paraId="685763D1" w14:textId="7B9D4228" w:rsidR="00536E9A" w:rsidRDefault="00536E9A" w:rsidP="00C148C9"/>
    <w:p w14:paraId="5AFFF4B0" w14:textId="285ADD07" w:rsidR="00536E9A" w:rsidRDefault="00536E9A" w:rsidP="00C148C9"/>
    <w:p w14:paraId="40DE2E42" w14:textId="26A17637" w:rsidR="00536E9A" w:rsidRDefault="00536E9A" w:rsidP="00C148C9"/>
    <w:p w14:paraId="1B40E676" w14:textId="23D6057A" w:rsidR="00536E9A" w:rsidRDefault="00536E9A" w:rsidP="00C148C9"/>
    <w:p w14:paraId="649CCD2B" w14:textId="6E77DF22" w:rsidR="00536E9A" w:rsidRDefault="00536E9A" w:rsidP="00C148C9"/>
    <w:p w14:paraId="07B80681" w14:textId="39DE2CC0" w:rsidR="00536E9A" w:rsidRDefault="00536E9A" w:rsidP="00C148C9"/>
    <w:p w14:paraId="1B6789D5" w14:textId="6E1F802D" w:rsidR="00536E9A" w:rsidRDefault="00536E9A" w:rsidP="00C148C9"/>
    <w:p w14:paraId="49852958" w14:textId="77777777" w:rsidR="00536E9A" w:rsidRDefault="00536E9A" w:rsidP="00C148C9"/>
    <w:p w14:paraId="08B9CD32" w14:textId="77777777" w:rsidR="00B62244" w:rsidRPr="00C148C9" w:rsidRDefault="00B62244" w:rsidP="00C148C9"/>
    <w:bookmarkEnd w:id="86"/>
    <w:bookmarkEnd w:id="87"/>
    <w:bookmarkEnd w:id="88"/>
    <w:p w14:paraId="54F11E35" w14:textId="77777777" w:rsidR="00DD3765" w:rsidRPr="00DD3765" w:rsidRDefault="00DD3765" w:rsidP="00DD3765">
      <w:pPr>
        <w:keepNext/>
        <w:ind w:left="0"/>
        <w:outlineLvl w:val="1"/>
        <w:rPr>
          <w:bCs/>
          <w:i/>
          <w:iCs/>
        </w:rPr>
      </w:pPr>
      <w:r w:rsidRPr="00DD3765">
        <w:rPr>
          <w:bCs/>
          <w:i/>
          <w:iCs/>
        </w:rPr>
        <w:lastRenderedPageBreak/>
        <w:t xml:space="preserve">Załącznik nr 3 – projekt umowy dostawy </w:t>
      </w:r>
    </w:p>
    <w:p w14:paraId="4120AD59" w14:textId="77777777" w:rsidR="00DD3765" w:rsidRPr="00DD3765" w:rsidRDefault="00DD3765" w:rsidP="00DD3765">
      <w:pPr>
        <w:jc w:val="center"/>
        <w:rPr>
          <w:b/>
        </w:rPr>
      </w:pPr>
      <w:r w:rsidRPr="00DD3765">
        <w:rPr>
          <w:b/>
        </w:rPr>
        <w:t xml:space="preserve">U M O W A </w:t>
      </w:r>
    </w:p>
    <w:p w14:paraId="1DA6FDDC" w14:textId="2B1161C6" w:rsidR="00DD3765" w:rsidRPr="00DD3765" w:rsidRDefault="00DD3765" w:rsidP="00DD3765">
      <w:pPr>
        <w:jc w:val="center"/>
        <w:rPr>
          <w:b/>
        </w:rPr>
      </w:pPr>
      <w:r w:rsidRPr="00DD3765">
        <w:rPr>
          <w:b/>
        </w:rPr>
        <w:t>ZP/2501/……/202</w:t>
      </w:r>
      <w:r w:rsidR="004565FC">
        <w:rPr>
          <w:b/>
        </w:rPr>
        <w:t>1</w:t>
      </w:r>
    </w:p>
    <w:p w14:paraId="2A65A230" w14:textId="05C5F8EB" w:rsidR="00DD3765" w:rsidRPr="00DD3765" w:rsidRDefault="00DD3765" w:rsidP="00DD3765">
      <w:pPr>
        <w:tabs>
          <w:tab w:val="center" w:pos="4536"/>
          <w:tab w:val="right" w:pos="9072"/>
        </w:tabs>
      </w:pPr>
      <w:r w:rsidRPr="00DD3765">
        <w:rPr>
          <w:b/>
        </w:rPr>
        <w:t>zawarta dnia ............. 202</w:t>
      </w:r>
      <w:r w:rsidR="00F54C4B">
        <w:rPr>
          <w:b/>
        </w:rPr>
        <w:t>1</w:t>
      </w:r>
      <w:r w:rsidRPr="00DD3765">
        <w:rPr>
          <w:b/>
        </w:rPr>
        <w:t xml:space="preserve"> r.</w:t>
      </w:r>
      <w:r w:rsidRPr="00DD3765">
        <w:t xml:space="preserve"> w Ciechanowie</w:t>
      </w:r>
    </w:p>
    <w:p w14:paraId="180BC6EF" w14:textId="77777777" w:rsidR="00DD3765" w:rsidRPr="00DD3765" w:rsidRDefault="00DD3765" w:rsidP="00DD3765">
      <w:pPr>
        <w:rPr>
          <w:i/>
        </w:rPr>
      </w:pPr>
      <w:r w:rsidRPr="00DD3765">
        <w:rPr>
          <w:i/>
        </w:rPr>
        <w:t xml:space="preserve">pomiędzy </w:t>
      </w:r>
    </w:p>
    <w:p w14:paraId="16DB7AD8" w14:textId="77777777" w:rsidR="00DD3765" w:rsidRPr="00DD3765" w:rsidRDefault="00DD3765" w:rsidP="00DD3765">
      <w:pPr>
        <w:rPr>
          <w:b/>
        </w:rPr>
      </w:pPr>
      <w:r w:rsidRPr="00DD3765">
        <w:rPr>
          <w:b/>
        </w:rPr>
        <w:t>Specjalistycznym Szpitalem Wojewódzkim w Ciechanowie</w:t>
      </w:r>
    </w:p>
    <w:p w14:paraId="7D0476E6" w14:textId="77777777" w:rsidR="00DD3765" w:rsidRPr="00DD3765" w:rsidRDefault="00DD3765" w:rsidP="00DD3765">
      <w:pPr>
        <w:tabs>
          <w:tab w:val="center" w:pos="4536"/>
          <w:tab w:val="right" w:pos="9072"/>
        </w:tabs>
        <w:rPr>
          <w:b/>
        </w:rPr>
      </w:pPr>
      <w:r w:rsidRPr="00DD3765">
        <w:rPr>
          <w:b/>
        </w:rPr>
        <w:t xml:space="preserve">06-400 Ciechanów, ul. Powstańców Wielkopolskich 2 </w:t>
      </w:r>
    </w:p>
    <w:p w14:paraId="2F524BDE" w14:textId="77777777" w:rsidR="00DD3765" w:rsidRPr="00DD3765" w:rsidRDefault="00DD3765" w:rsidP="00DD3765">
      <w:r w:rsidRPr="00DD3765">
        <w:t>zarejestrowanym w KRS pod nr 0000008892</w:t>
      </w:r>
    </w:p>
    <w:p w14:paraId="0335564C" w14:textId="77777777" w:rsidR="00DD3765" w:rsidRPr="00DD3765" w:rsidRDefault="00DD3765" w:rsidP="00DD3765">
      <w:r w:rsidRPr="00DD3765">
        <w:t>NIP: 566-10-19-200, Urząd Skarbowy w Radomiu, REGON: 000311622</w:t>
      </w:r>
    </w:p>
    <w:p w14:paraId="303C6280" w14:textId="77777777" w:rsidR="00DD3765" w:rsidRPr="00DD3765" w:rsidRDefault="00DD3765" w:rsidP="00DD3765">
      <w:r w:rsidRPr="00DD3765">
        <w:t>zwanym dalej „Zamawiającym”, w imieniu którego występuje:</w:t>
      </w:r>
    </w:p>
    <w:p w14:paraId="179B8785" w14:textId="77777777" w:rsidR="00DD3765" w:rsidRPr="00DD3765" w:rsidRDefault="00DD3765" w:rsidP="00DD3765">
      <w:r w:rsidRPr="00DD3765">
        <w:t xml:space="preserve">- Andrzej Kamasa   -  Dyrektor </w:t>
      </w:r>
    </w:p>
    <w:p w14:paraId="44AABA94" w14:textId="77777777" w:rsidR="00DD3765" w:rsidRPr="00DD3765" w:rsidRDefault="00DD3765" w:rsidP="00DD3765">
      <w:pPr>
        <w:rPr>
          <w:i/>
        </w:rPr>
      </w:pPr>
      <w:r w:rsidRPr="00DD3765">
        <w:rPr>
          <w:i/>
        </w:rPr>
        <w:t>a</w:t>
      </w:r>
    </w:p>
    <w:p w14:paraId="64C4A19F" w14:textId="77777777" w:rsidR="00DD3765" w:rsidRPr="00DD3765" w:rsidRDefault="00DD3765" w:rsidP="00DD3765">
      <w:r w:rsidRPr="00DD3765">
        <w:t>...................................................................................................................................................................................................</w:t>
      </w:r>
    </w:p>
    <w:p w14:paraId="66793324" w14:textId="77777777" w:rsidR="00DD3765" w:rsidRPr="00DD3765" w:rsidRDefault="00DD3765" w:rsidP="00DD3765">
      <w:r w:rsidRPr="00DD3765">
        <w:t>KRS .........................................., *</w:t>
      </w:r>
    </w:p>
    <w:p w14:paraId="52ABD8E0" w14:textId="77777777" w:rsidR="00DD3765" w:rsidRPr="00DD3765" w:rsidRDefault="00DD3765" w:rsidP="00DD3765">
      <w:r w:rsidRPr="00DD3765">
        <w:t>NIP: ......................., REGON: ........................</w:t>
      </w:r>
    </w:p>
    <w:p w14:paraId="25ABD953" w14:textId="77777777" w:rsidR="00DD3765" w:rsidRPr="00DD3765" w:rsidRDefault="00DD3765" w:rsidP="00DD3765">
      <w:r w:rsidRPr="00DD3765">
        <w:t>zwaną/ym dalej „Wykonawcą" reprezentowaną/ym przez:</w:t>
      </w:r>
    </w:p>
    <w:p w14:paraId="4CBD17B9" w14:textId="77777777" w:rsidR="00DD3765" w:rsidRPr="00DD3765" w:rsidRDefault="00DD3765" w:rsidP="00DD3765">
      <w:r w:rsidRPr="00DD3765">
        <w:t>- ........................................................................................................</w:t>
      </w:r>
    </w:p>
    <w:p w14:paraId="0D43F47E" w14:textId="77777777" w:rsidR="00DD3765" w:rsidRPr="00DD3765" w:rsidRDefault="00DD3765" w:rsidP="00DD3765">
      <w:pPr>
        <w:jc w:val="both"/>
      </w:pPr>
      <w:r w:rsidRPr="00DD3765">
        <w:rPr>
          <w:i/>
        </w:rPr>
        <w:t>*w zależności od formy własnościowej</w:t>
      </w:r>
    </w:p>
    <w:p w14:paraId="030748EA" w14:textId="77777777" w:rsidR="00DD3765" w:rsidRPr="00DD3765" w:rsidRDefault="00DD3765" w:rsidP="00DD3765">
      <w:pPr>
        <w:widowControl w:val="0"/>
        <w:suppressAutoHyphens/>
        <w:jc w:val="both"/>
        <w:rPr>
          <w:lang w:eastAsia="zh-CN"/>
        </w:rPr>
      </w:pPr>
    </w:p>
    <w:p w14:paraId="4984E2E4" w14:textId="72AD43C6" w:rsidR="00DD3765" w:rsidRPr="00DD3765" w:rsidRDefault="00DD3765" w:rsidP="00DD3765">
      <w:pPr>
        <w:widowControl w:val="0"/>
        <w:suppressAutoHyphens/>
        <w:jc w:val="both"/>
        <w:rPr>
          <w:lang w:eastAsia="zh-CN"/>
        </w:rPr>
      </w:pPr>
      <w:r w:rsidRPr="00DD3765">
        <w:rPr>
          <w:lang w:eastAsia="zh-CN"/>
        </w:rPr>
        <w:t>W wyniku postępowania o udzielenie zamówienia publicznego – znak sprawy ZP/2501/</w:t>
      </w:r>
      <w:r w:rsidR="00536E9A">
        <w:rPr>
          <w:lang w:eastAsia="zh-CN"/>
        </w:rPr>
        <w:t>119</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0A013347" w14:textId="77777777" w:rsidR="00DD3765" w:rsidRPr="00DD3765" w:rsidRDefault="00DD3765" w:rsidP="00DD3765">
      <w:pPr>
        <w:jc w:val="center"/>
        <w:rPr>
          <w:rFonts w:eastAsia="Calibri"/>
          <w:b/>
          <w:bCs/>
          <w:lang w:eastAsia="en-US"/>
        </w:rPr>
      </w:pPr>
    </w:p>
    <w:p w14:paraId="6B18EB3B" w14:textId="77777777" w:rsidR="00DD3765" w:rsidRPr="00DD3765" w:rsidRDefault="00DD3765" w:rsidP="00DD3765">
      <w:pPr>
        <w:jc w:val="center"/>
        <w:rPr>
          <w:rFonts w:eastAsia="Calibri"/>
          <w:lang w:eastAsia="en-US"/>
        </w:rPr>
      </w:pPr>
      <w:r w:rsidRPr="00DD3765">
        <w:rPr>
          <w:rFonts w:eastAsia="Calibri"/>
          <w:b/>
          <w:bCs/>
          <w:lang w:eastAsia="en-US"/>
        </w:rPr>
        <w:t>§1</w:t>
      </w:r>
    </w:p>
    <w:p w14:paraId="3605185E" w14:textId="77777777" w:rsidR="00DD3765" w:rsidRPr="00DD3765" w:rsidRDefault="00DD3765" w:rsidP="00DD3765">
      <w:pPr>
        <w:keepNext/>
        <w:ind w:right="46"/>
        <w:jc w:val="center"/>
        <w:outlineLvl w:val="7"/>
        <w:rPr>
          <w:b/>
        </w:rPr>
      </w:pPr>
      <w:r w:rsidRPr="00DD3765">
        <w:rPr>
          <w:b/>
        </w:rPr>
        <w:t>Przedmiot Umowy</w:t>
      </w:r>
    </w:p>
    <w:p w14:paraId="7C849135" w14:textId="77777777" w:rsidR="00DD3765" w:rsidRPr="00DD3765" w:rsidRDefault="00DD3765" w:rsidP="008B124F">
      <w:pPr>
        <w:numPr>
          <w:ilvl w:val="0"/>
          <w:numId w:val="52"/>
        </w:numPr>
        <w:shd w:val="clear" w:color="auto" w:fill="FFFFFF"/>
        <w:jc w:val="both"/>
        <w:rPr>
          <w:rFonts w:eastAsia="Calibri"/>
          <w:lang w:eastAsia="en-US"/>
        </w:rPr>
      </w:pPr>
      <w:r w:rsidRPr="00DD3765">
        <w:rPr>
          <w:rFonts w:eastAsia="Calibri"/>
          <w:lang w:eastAsia="en-US"/>
        </w:rPr>
        <w:t>Przedmiotem Umowy jest:</w:t>
      </w:r>
    </w:p>
    <w:p w14:paraId="04C38DE7" w14:textId="77777777" w:rsidR="00DD3765" w:rsidRPr="00DD3765" w:rsidRDefault="00DD3765" w:rsidP="008B124F">
      <w:pPr>
        <w:numPr>
          <w:ilvl w:val="0"/>
          <w:numId w:val="83"/>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4EEFADA4" w14:textId="77777777" w:rsidR="00DD3765" w:rsidRPr="00DD3765" w:rsidRDefault="00DD3765" w:rsidP="008B124F">
      <w:pPr>
        <w:numPr>
          <w:ilvl w:val="0"/>
          <w:numId w:val="83"/>
        </w:numPr>
        <w:ind w:left="709" w:right="51" w:hanging="425"/>
        <w:rPr>
          <w:snapToGrid w:val="0"/>
        </w:rPr>
      </w:pPr>
      <w:r w:rsidRPr="00DD3765">
        <w:rPr>
          <w:snapToGrid w:val="0"/>
        </w:rPr>
        <w:t>Inne zobowiązania wykonawcy wynikające z:</w:t>
      </w:r>
    </w:p>
    <w:p w14:paraId="07A87314"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4537FBC" w14:textId="4122D895"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oferty złożonej przez </w:t>
      </w:r>
      <w:r w:rsidR="006223C9">
        <w:rPr>
          <w:snapToGrid w:val="0"/>
        </w:rPr>
        <w:t xml:space="preserve">Wykonawcę </w:t>
      </w:r>
      <w:r w:rsidRPr="00DD3765">
        <w:rPr>
          <w:snapToGrid w:val="0"/>
        </w:rPr>
        <w:t xml:space="preserve"> w postępowaniu przetargowym,</w:t>
      </w:r>
    </w:p>
    <w:p w14:paraId="72583559"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3D03804F" w14:textId="77777777" w:rsidR="00DD3765" w:rsidRPr="00DD3765" w:rsidRDefault="00DD3765" w:rsidP="008B124F">
      <w:pPr>
        <w:numPr>
          <w:ilvl w:val="0"/>
          <w:numId w:val="52"/>
        </w:numPr>
        <w:jc w:val="both"/>
        <w:rPr>
          <w:rFonts w:eastAsia="Calibri"/>
          <w:lang w:eastAsia="en-US"/>
        </w:rPr>
      </w:pPr>
      <w:r w:rsidRPr="00DD3765">
        <w:rPr>
          <w:rFonts w:eastAsia="Calibri"/>
          <w:lang w:eastAsia="en-US"/>
        </w:rPr>
        <w:t>Przedmiot Umowy obejmuje ponadto:</w:t>
      </w:r>
    </w:p>
    <w:p w14:paraId="4A5E1C9B" w14:textId="77777777" w:rsidR="00DD3765" w:rsidRPr="00DD3765" w:rsidRDefault="00DD3765" w:rsidP="008B124F">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177C5235"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176A8450"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6C62A85B"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inne zobowiązania Wykonawcy wynikające z Umowy.</w:t>
      </w:r>
    </w:p>
    <w:p w14:paraId="1FE1AD36" w14:textId="77777777" w:rsidR="00DD3765" w:rsidRPr="00DD3765" w:rsidRDefault="00DD3765" w:rsidP="008B124F">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2FBEB7BA" w14:textId="77777777" w:rsidR="00DD3765" w:rsidRPr="00DD3765" w:rsidRDefault="00DD3765" w:rsidP="00DD3765">
      <w:pPr>
        <w:ind w:left="0" w:right="-136"/>
        <w:jc w:val="center"/>
        <w:rPr>
          <w:rFonts w:eastAsia="Calibri"/>
          <w:b/>
          <w:bCs/>
          <w:lang w:eastAsia="en-US"/>
        </w:rPr>
      </w:pPr>
    </w:p>
    <w:p w14:paraId="432F8E59" w14:textId="69EDA765" w:rsidR="00DD3765" w:rsidRPr="00DD3765" w:rsidRDefault="00DD3765" w:rsidP="00DD3765">
      <w:pPr>
        <w:ind w:right="-136"/>
        <w:jc w:val="center"/>
        <w:rPr>
          <w:rFonts w:eastAsia="Calibri"/>
          <w:b/>
          <w:bCs/>
          <w:lang w:eastAsia="en-US"/>
        </w:rPr>
      </w:pPr>
      <w:r w:rsidRPr="00DD3765">
        <w:rPr>
          <w:rFonts w:eastAsia="Calibri"/>
          <w:b/>
          <w:bCs/>
          <w:lang w:eastAsia="en-US"/>
        </w:rPr>
        <w:t>§</w:t>
      </w:r>
      <w:r w:rsidR="00536E9A">
        <w:rPr>
          <w:rFonts w:eastAsia="Calibri"/>
          <w:b/>
          <w:bCs/>
          <w:lang w:eastAsia="en-US"/>
        </w:rPr>
        <w:t>2</w:t>
      </w:r>
    </w:p>
    <w:p w14:paraId="1274C92C" w14:textId="77777777" w:rsidR="00DD3765" w:rsidRPr="00DD3765" w:rsidRDefault="00DD3765" w:rsidP="00DD3765">
      <w:pPr>
        <w:ind w:right="-136"/>
        <w:jc w:val="center"/>
        <w:outlineLvl w:val="7"/>
        <w:rPr>
          <w:b/>
        </w:rPr>
      </w:pPr>
      <w:r w:rsidRPr="00DD3765">
        <w:rPr>
          <w:b/>
        </w:rPr>
        <w:t>Terminy</w:t>
      </w:r>
    </w:p>
    <w:p w14:paraId="2556527C" w14:textId="1E388FF6" w:rsidR="00DD3765" w:rsidRPr="00DD3765" w:rsidRDefault="00DD3765" w:rsidP="008B124F">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w:t>
      </w:r>
      <w:r w:rsidR="00F54C4B">
        <w:rPr>
          <w:rFonts w:eastAsia="Calibri"/>
          <w:b/>
          <w:bCs/>
          <w:lang w:eastAsia="en-US"/>
        </w:rPr>
        <w:t>1</w:t>
      </w:r>
      <w:r w:rsidRPr="00DD3765">
        <w:rPr>
          <w:rFonts w:eastAsia="Calibri"/>
          <w:b/>
          <w:bCs/>
          <w:lang w:eastAsia="en-US"/>
        </w:rPr>
        <w:t xml:space="preserve"> r</w:t>
      </w:r>
      <w:r w:rsidRPr="00DD3765">
        <w:rPr>
          <w:rFonts w:eastAsia="Calibri"/>
          <w:lang w:eastAsia="en-US"/>
        </w:rPr>
        <w:t>.</w:t>
      </w:r>
    </w:p>
    <w:p w14:paraId="7BA72D0B"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57780292" w14:textId="56ECC32D"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3</w:t>
      </w:r>
    </w:p>
    <w:p w14:paraId="32077361" w14:textId="77777777" w:rsidR="00DD3765" w:rsidRPr="00DD3765" w:rsidRDefault="00DD3765" w:rsidP="00DD3765">
      <w:pPr>
        <w:keepNext/>
        <w:ind w:right="-709"/>
        <w:jc w:val="center"/>
        <w:outlineLvl w:val="7"/>
        <w:rPr>
          <w:b/>
        </w:rPr>
      </w:pPr>
      <w:r w:rsidRPr="00DD3765">
        <w:rPr>
          <w:b/>
        </w:rPr>
        <w:t>Wynagrodzenie Wykonawcy</w:t>
      </w:r>
    </w:p>
    <w:p w14:paraId="62E22FFF"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1A5828B9"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Wynagrodzenie obejmuje: w szczególności:</w:t>
      </w:r>
    </w:p>
    <w:p w14:paraId="431F07F1"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12092B2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04CA3F22"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5DE4B06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295029F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0367050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2238DA00"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zainstalowanie i uruchomienie urządzenia,</w:t>
      </w:r>
    </w:p>
    <w:p w14:paraId="7A10008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52F0FC4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020C1E45"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27B45BB8" w14:textId="77777777" w:rsidR="00013772" w:rsidRDefault="00013772" w:rsidP="00DD3765">
      <w:pPr>
        <w:jc w:val="center"/>
        <w:rPr>
          <w:rFonts w:eastAsia="Calibri"/>
          <w:b/>
          <w:bCs/>
          <w:lang w:eastAsia="en-US"/>
        </w:rPr>
      </w:pPr>
    </w:p>
    <w:p w14:paraId="2F66F43E" w14:textId="77777777" w:rsidR="00013772" w:rsidRDefault="00013772" w:rsidP="00DD3765">
      <w:pPr>
        <w:jc w:val="center"/>
        <w:rPr>
          <w:rFonts w:eastAsia="Calibri"/>
          <w:b/>
          <w:bCs/>
          <w:lang w:eastAsia="en-US"/>
        </w:rPr>
      </w:pPr>
    </w:p>
    <w:p w14:paraId="25F2000E" w14:textId="4D2F6C9F" w:rsidR="00DD3765" w:rsidRPr="00DD3765" w:rsidRDefault="00DD3765" w:rsidP="00DD3765">
      <w:pPr>
        <w:jc w:val="center"/>
        <w:rPr>
          <w:rFonts w:eastAsia="Calibri"/>
          <w:b/>
          <w:bCs/>
          <w:lang w:eastAsia="en-US"/>
        </w:rPr>
      </w:pPr>
      <w:r w:rsidRPr="00DD3765">
        <w:rPr>
          <w:rFonts w:eastAsia="Calibri"/>
          <w:b/>
          <w:bCs/>
          <w:lang w:eastAsia="en-US"/>
        </w:rPr>
        <w:lastRenderedPageBreak/>
        <w:t>§</w:t>
      </w:r>
      <w:r w:rsidR="00536E9A">
        <w:rPr>
          <w:rFonts w:eastAsia="Calibri"/>
          <w:b/>
          <w:bCs/>
          <w:lang w:eastAsia="en-US"/>
        </w:rPr>
        <w:t>4</w:t>
      </w:r>
    </w:p>
    <w:p w14:paraId="4FF8DB66" w14:textId="77777777" w:rsidR="00DD3765" w:rsidRPr="00DD3765" w:rsidRDefault="00DD3765" w:rsidP="00DD3765">
      <w:pPr>
        <w:keepNext/>
        <w:ind w:right="46" w:firstLine="357"/>
        <w:jc w:val="center"/>
        <w:outlineLvl w:val="7"/>
        <w:rPr>
          <w:b/>
        </w:rPr>
      </w:pPr>
      <w:r w:rsidRPr="00DD3765">
        <w:rPr>
          <w:b/>
        </w:rPr>
        <w:t>Warunki płatności</w:t>
      </w:r>
    </w:p>
    <w:p w14:paraId="1905BF62" w14:textId="77777777" w:rsidR="00DD3765" w:rsidRPr="00DD3765" w:rsidRDefault="00DD3765" w:rsidP="008B124F">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0C8BD897"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6C00BEFE"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AC0191"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28C51C13" w14:textId="36244A74"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5</w:t>
      </w:r>
    </w:p>
    <w:p w14:paraId="2CD2DD3F" w14:textId="77777777" w:rsidR="00DD3765" w:rsidRPr="00DD3765" w:rsidRDefault="00DD3765" w:rsidP="00DD3765">
      <w:pPr>
        <w:keepNext/>
        <w:ind w:right="-134" w:firstLine="357"/>
        <w:jc w:val="center"/>
        <w:outlineLvl w:val="7"/>
        <w:rPr>
          <w:b/>
        </w:rPr>
      </w:pPr>
      <w:r w:rsidRPr="00DD3765">
        <w:rPr>
          <w:b/>
        </w:rPr>
        <w:t>Należyte wykonanie Umowy</w:t>
      </w:r>
    </w:p>
    <w:p w14:paraId="307E7348" w14:textId="77777777" w:rsidR="00DD3765" w:rsidRPr="00DD3765" w:rsidRDefault="00DD3765" w:rsidP="008B124F">
      <w:pPr>
        <w:numPr>
          <w:ilvl w:val="0"/>
          <w:numId w:val="58"/>
        </w:numPr>
        <w:jc w:val="both"/>
        <w:rPr>
          <w:snapToGrid w:val="0"/>
        </w:rPr>
      </w:pPr>
      <w:r w:rsidRPr="00DD3765">
        <w:rPr>
          <w:snapToGrid w:val="0"/>
        </w:rPr>
        <w:t>Wykonawca jest odpowiedzialny za prawidłowe przygotowanie urządzenia do używania.</w:t>
      </w:r>
    </w:p>
    <w:p w14:paraId="7E19703D" w14:textId="77777777" w:rsidR="00DD3765" w:rsidRPr="00DD3765" w:rsidRDefault="00DD3765" w:rsidP="008B124F">
      <w:pPr>
        <w:numPr>
          <w:ilvl w:val="0"/>
          <w:numId w:val="58"/>
        </w:numPr>
        <w:jc w:val="both"/>
        <w:rPr>
          <w:snapToGrid w:val="0"/>
        </w:rPr>
      </w:pPr>
      <w:r w:rsidRPr="00DD3765">
        <w:rPr>
          <w:snapToGrid w:val="0"/>
        </w:rPr>
        <w:t>Wraz z urządzeniem Wykonawca przekaże Zamawiającemu następujące dokumenty:</w:t>
      </w:r>
    </w:p>
    <w:p w14:paraId="30F3C142"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karty gwarancyjne,</w:t>
      </w:r>
    </w:p>
    <w:p w14:paraId="1249C67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334E78C6"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647C25B6"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20" w:history="1">
        <w:r w:rsidRPr="00DD3765">
          <w:rPr>
            <w:rFonts w:eastAsia="Calibri"/>
            <w:color w:val="0000FF"/>
            <w:u w:val="single"/>
            <w:lang w:eastAsia="en-US"/>
          </w:rPr>
          <w:t>semit@szpitalciechanow.com.pl</w:t>
        </w:r>
      </w:hyperlink>
      <w:r w:rsidRPr="00DD3765">
        <w:rPr>
          <w:rFonts w:eastAsia="Calibri"/>
          <w:lang w:eastAsia="en-US"/>
        </w:rPr>
        <w:t xml:space="preserve"> .</w:t>
      </w:r>
    </w:p>
    <w:p w14:paraId="09BF9289"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156535F6"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66D3EDF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specyfikację katalogową (handlową) urządzeniń,</w:t>
      </w:r>
    </w:p>
    <w:p w14:paraId="6B5C0CA4"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455DE477"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3E1290DB" w14:textId="77777777" w:rsidR="00DD3765" w:rsidRPr="00DD3765" w:rsidRDefault="00DD3765" w:rsidP="008B124F">
      <w:pPr>
        <w:numPr>
          <w:ilvl w:val="0"/>
          <w:numId w:val="65"/>
        </w:numPr>
        <w:tabs>
          <w:tab w:val="left" w:pos="284"/>
        </w:tabs>
        <w:ind w:left="284" w:right="-426" w:hanging="284"/>
        <w:jc w:val="both"/>
      </w:pPr>
      <w:r w:rsidRPr="00DD3765">
        <w:t>Wykonawca jest zobowiązany do umożliwienia przedstawicielom Województwa Mazowieckiego (kontrolerom i wizytatorom) przeprowadzenia kontroli lub wizytacji, przedmiotu Umowy, w każdym stadium jej realizacji.</w:t>
      </w:r>
    </w:p>
    <w:p w14:paraId="694C036A" w14:textId="77777777" w:rsidR="00DD3765" w:rsidRPr="00DD3765" w:rsidRDefault="00DD3765" w:rsidP="00DD3765">
      <w:pPr>
        <w:jc w:val="center"/>
        <w:rPr>
          <w:rFonts w:eastAsia="Calibri"/>
          <w:b/>
          <w:bCs/>
          <w:lang w:eastAsia="en-US"/>
        </w:rPr>
      </w:pPr>
    </w:p>
    <w:p w14:paraId="242BDBE4" w14:textId="659A0A87"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6</w:t>
      </w:r>
    </w:p>
    <w:p w14:paraId="419F8043" w14:textId="77777777" w:rsidR="00DD3765" w:rsidRPr="00DD3765" w:rsidRDefault="00DD3765" w:rsidP="00DD3765">
      <w:pPr>
        <w:shd w:val="clear" w:color="auto" w:fill="FFFFFF"/>
        <w:ind w:left="0" w:right="9"/>
        <w:contextualSpacing/>
        <w:jc w:val="center"/>
        <w:rPr>
          <w:b/>
          <w:bCs/>
        </w:rPr>
      </w:pPr>
      <w:r w:rsidRPr="00DD3765">
        <w:rPr>
          <w:b/>
          <w:bCs/>
          <w:spacing w:val="4"/>
        </w:rPr>
        <w:t>Rękojmia, gwarancja i serwis</w:t>
      </w:r>
    </w:p>
    <w:p w14:paraId="1F085A4A" w14:textId="583A9800" w:rsidR="00DD3765" w:rsidRPr="00DD3765" w:rsidRDefault="00DD3765" w:rsidP="008B124F">
      <w:pPr>
        <w:numPr>
          <w:ilvl w:val="0"/>
          <w:numId w:val="102"/>
        </w:numPr>
        <w:ind w:right="0"/>
        <w:jc w:val="both"/>
        <w:rPr>
          <w:color w:val="000000"/>
        </w:rPr>
      </w:pPr>
      <w:r w:rsidRPr="00DD3765">
        <w:rPr>
          <w:color w:val="000000"/>
        </w:rPr>
        <w:t xml:space="preserve">Wykonawca udzieli Zamawiającemu </w:t>
      </w:r>
      <w:bookmarkStart w:id="89" w:name="_Hlk51756142"/>
      <w:r w:rsidRPr="00DD3765">
        <w:rPr>
          <w:color w:val="000000"/>
        </w:rPr>
        <w:t xml:space="preserve">24 miesięcznej gwarancji i 24 miesięcznej rękojmi  </w:t>
      </w:r>
      <w:bookmarkEnd w:id="89"/>
      <w:r w:rsidRPr="00DD3765">
        <w:rPr>
          <w:color w:val="000000"/>
        </w:rPr>
        <w:t xml:space="preserve">na urządzenie, </w:t>
      </w:r>
    </w:p>
    <w:p w14:paraId="1E7C9B75" w14:textId="486F4975"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w:t>
      </w:r>
      <w:r w:rsidR="00536E9A">
        <w:t>2</w:t>
      </w:r>
      <w:r w:rsidRPr="00DD3765">
        <w:t xml:space="preserve"> ust. </w:t>
      </w:r>
      <w:r w:rsidR="00652A38">
        <w:t>2</w:t>
      </w:r>
      <w:r w:rsidRPr="00DD3765">
        <w:t>.</w:t>
      </w:r>
    </w:p>
    <w:p w14:paraId="2D64916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062BC5BD" w14:textId="7061E46B"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84D8D8B"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23BFBF1" w14:textId="16A4FF1B" w:rsid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110E4AA4" w14:textId="77777777" w:rsidR="00831AC7" w:rsidRPr="00831AC7" w:rsidRDefault="00831AC7" w:rsidP="00831AC7">
      <w:pPr>
        <w:pStyle w:val="Akapitzlist"/>
        <w:numPr>
          <w:ilvl w:val="0"/>
          <w:numId w:val="102"/>
        </w:numPr>
        <w:rPr>
          <w:sz w:val="18"/>
          <w:szCs w:val="18"/>
        </w:rPr>
      </w:pPr>
      <w:r w:rsidRPr="00831AC7">
        <w:rPr>
          <w:sz w:val="18"/>
          <w:szCs w:val="18"/>
        </w:rPr>
        <w:t>Gwarancja określona niniejszą umową nie obejmuje awarii/usterek wynikających z:</w:t>
      </w:r>
    </w:p>
    <w:p w14:paraId="6C5241C7" w14:textId="36CECE6C" w:rsidR="00831AC7" w:rsidRPr="00831AC7" w:rsidRDefault="00831AC7" w:rsidP="00831AC7">
      <w:pPr>
        <w:pStyle w:val="Akapitzlist"/>
        <w:numPr>
          <w:ilvl w:val="0"/>
          <w:numId w:val="111"/>
        </w:numPr>
        <w:ind w:left="709" w:hanging="283"/>
        <w:rPr>
          <w:sz w:val="18"/>
          <w:szCs w:val="18"/>
        </w:rPr>
      </w:pPr>
      <w:r w:rsidRPr="00831AC7">
        <w:rPr>
          <w:sz w:val="18"/>
          <w:szCs w:val="18"/>
        </w:rPr>
        <w:t>niewłaściwego użytkowania urządzenia, w tym niezgodnie z jego przeznaczeniem lub instrukcją użytkowania;</w:t>
      </w:r>
    </w:p>
    <w:p w14:paraId="2AB26515" w14:textId="01EA457E" w:rsidR="00831AC7" w:rsidRPr="00831AC7" w:rsidRDefault="00831AC7" w:rsidP="00831AC7">
      <w:pPr>
        <w:pStyle w:val="Akapitzlist"/>
        <w:numPr>
          <w:ilvl w:val="0"/>
          <w:numId w:val="111"/>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18DC9ECA" w14:textId="20A0A41C" w:rsidR="00831AC7" w:rsidRPr="00831AC7" w:rsidRDefault="00831AC7" w:rsidP="00831AC7">
      <w:pPr>
        <w:pStyle w:val="Akapitzlist"/>
        <w:numPr>
          <w:ilvl w:val="0"/>
          <w:numId w:val="111"/>
        </w:numPr>
        <w:ind w:left="709" w:hanging="283"/>
        <w:rPr>
          <w:sz w:val="18"/>
          <w:szCs w:val="18"/>
        </w:rPr>
      </w:pPr>
      <w:r w:rsidRPr="00831AC7">
        <w:rPr>
          <w:sz w:val="18"/>
          <w:szCs w:val="18"/>
        </w:rPr>
        <w:t>samowolnych napraw, przeróbek lub zmian konstrukcyjnych (dokonywanych przez Zamawiającego lub inne nieuprawnione osoby);</w:t>
      </w:r>
    </w:p>
    <w:p w14:paraId="62C45BC9" w14:textId="12B8B875" w:rsidR="00831AC7" w:rsidRPr="00831AC7" w:rsidRDefault="00831AC7" w:rsidP="00831AC7">
      <w:pPr>
        <w:pStyle w:val="Akapitzlist"/>
        <w:numPr>
          <w:ilvl w:val="0"/>
          <w:numId w:val="111"/>
        </w:numPr>
        <w:ind w:left="709" w:hanging="283"/>
        <w:rPr>
          <w:sz w:val="18"/>
          <w:szCs w:val="18"/>
        </w:rPr>
      </w:pPr>
      <w:r w:rsidRPr="00831AC7">
        <w:rPr>
          <w:sz w:val="18"/>
          <w:szCs w:val="18"/>
        </w:rPr>
        <w:t>jakiejkolwiek ingerencji osób trzecich;</w:t>
      </w:r>
    </w:p>
    <w:p w14:paraId="52DB7850" w14:textId="1DCB1A39" w:rsidR="00831AC7" w:rsidRPr="00831AC7" w:rsidRDefault="00831AC7" w:rsidP="00831AC7">
      <w:pPr>
        <w:pStyle w:val="Akapitzlist"/>
        <w:widowControl w:val="0"/>
        <w:numPr>
          <w:ilvl w:val="0"/>
          <w:numId w:val="111"/>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23D1C59" w14:textId="77777777" w:rsidR="00DD3765" w:rsidRPr="00DD3765" w:rsidRDefault="00DD3765" w:rsidP="00DD3765">
      <w:pPr>
        <w:jc w:val="center"/>
        <w:rPr>
          <w:rFonts w:eastAsia="Calibri"/>
          <w:b/>
          <w:bCs/>
          <w:lang w:eastAsia="en-US"/>
        </w:rPr>
      </w:pPr>
    </w:p>
    <w:p w14:paraId="3D756D55" w14:textId="590259C8" w:rsidR="00DD3765" w:rsidRPr="00DD3765" w:rsidRDefault="00DD3765" w:rsidP="00DD3765">
      <w:pPr>
        <w:shd w:val="clear" w:color="auto" w:fill="FFFFFF"/>
        <w:ind w:left="1673" w:right="1673"/>
        <w:jc w:val="center"/>
        <w:rPr>
          <w:b/>
          <w:spacing w:val="10"/>
        </w:rPr>
      </w:pPr>
      <w:r w:rsidRPr="00DD3765">
        <w:rPr>
          <w:b/>
          <w:spacing w:val="10"/>
        </w:rPr>
        <w:t>§</w:t>
      </w:r>
      <w:r w:rsidR="00536E9A">
        <w:rPr>
          <w:b/>
          <w:spacing w:val="10"/>
        </w:rPr>
        <w:t>7</w:t>
      </w:r>
      <w:r w:rsidRPr="00DD3765">
        <w:rPr>
          <w:b/>
          <w:spacing w:val="10"/>
        </w:rPr>
        <w:t xml:space="preserve">. </w:t>
      </w:r>
    </w:p>
    <w:p w14:paraId="5CF0180A" w14:textId="77777777" w:rsidR="00DD3765" w:rsidRPr="00DD3765" w:rsidRDefault="00DD3765" w:rsidP="00DD3765">
      <w:pPr>
        <w:shd w:val="clear" w:color="auto" w:fill="FFFFFF"/>
        <w:ind w:right="-5"/>
        <w:jc w:val="center"/>
      </w:pPr>
      <w:r w:rsidRPr="00DD3765">
        <w:rPr>
          <w:b/>
          <w:spacing w:val="11"/>
        </w:rPr>
        <w:t>ZABEZPIECZENIE NALEŻYTEGO WYKONANIA UMOWY</w:t>
      </w:r>
    </w:p>
    <w:p w14:paraId="01D72063" w14:textId="54C7918C" w:rsidR="00DD3765" w:rsidRPr="00DD3765" w:rsidRDefault="00DD3765" w:rsidP="008B124F">
      <w:pPr>
        <w:numPr>
          <w:ilvl w:val="0"/>
          <w:numId w:val="71"/>
        </w:numPr>
        <w:shd w:val="clear" w:color="auto" w:fill="FFFFFF"/>
        <w:tabs>
          <w:tab w:val="left" w:pos="360"/>
        </w:tabs>
        <w:ind w:left="357" w:hanging="357"/>
      </w:pPr>
      <w:r w:rsidRPr="00DD3765">
        <w:rPr>
          <w:spacing w:val="2"/>
        </w:rPr>
        <w:t xml:space="preserve">Strony ustalają zabezpieczenie należytego wykonania Umowy w wysokości </w:t>
      </w:r>
      <w:r w:rsidR="00510631">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350226E5" w14:textId="77777777" w:rsidR="00DD3765" w:rsidRPr="00DD3765" w:rsidRDefault="00DD3765" w:rsidP="00DD3765">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2E9AEA20" w14:textId="77777777" w:rsidR="00DD3765" w:rsidRPr="00DD3765" w:rsidRDefault="00DD3765" w:rsidP="008B124F">
      <w:pPr>
        <w:numPr>
          <w:ilvl w:val="0"/>
          <w:numId w:val="71"/>
        </w:numPr>
        <w:shd w:val="clear" w:color="auto" w:fill="FFFFFF"/>
        <w:tabs>
          <w:tab w:val="left" w:pos="360"/>
        </w:tabs>
        <w:ind w:left="357" w:hanging="357"/>
      </w:pPr>
      <w:r w:rsidRPr="00DD3765">
        <w:rPr>
          <w:spacing w:val="4"/>
        </w:rPr>
        <w:lastRenderedPageBreak/>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08148A52" w14:textId="77777777" w:rsidR="00DD3765" w:rsidRPr="00DD3765" w:rsidRDefault="00DD3765" w:rsidP="008B124F">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170B2437" w14:textId="77777777" w:rsidR="00DD3765" w:rsidRPr="00DD3765" w:rsidRDefault="00DD3765" w:rsidP="008B124F">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2178FCD7" w14:textId="7DD41B62" w:rsidR="00DD3765" w:rsidRPr="00DD3765" w:rsidRDefault="00DD3765" w:rsidP="008B124F">
      <w:pPr>
        <w:numPr>
          <w:ilvl w:val="0"/>
          <w:numId w:val="82"/>
        </w:numPr>
        <w:ind w:right="0"/>
      </w:pPr>
      <w:r w:rsidRPr="00DD3765">
        <w:t xml:space="preserve">30% zabezpieczenia – w ciągu 15 </w:t>
      </w:r>
      <w:r w:rsidR="00C25081">
        <w:t xml:space="preserve">dni </w:t>
      </w:r>
      <w:r w:rsidRPr="00DD3765">
        <w:t xml:space="preserve">od upływu  rękojmi za wady. </w:t>
      </w:r>
    </w:p>
    <w:p w14:paraId="39889A0D" w14:textId="77777777" w:rsidR="00DD3765" w:rsidRPr="00DD3765" w:rsidRDefault="00DD3765" w:rsidP="008B124F">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488AA550" w14:textId="77777777" w:rsidR="00DD3765" w:rsidRPr="00DD3765" w:rsidRDefault="00DD3765" w:rsidP="00DD3765">
      <w:pPr>
        <w:jc w:val="center"/>
        <w:rPr>
          <w:rFonts w:eastAsia="Calibri"/>
          <w:b/>
          <w:bCs/>
          <w:lang w:eastAsia="en-US"/>
        </w:rPr>
      </w:pPr>
    </w:p>
    <w:p w14:paraId="09F4B792" w14:textId="606D074E"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8</w:t>
      </w:r>
    </w:p>
    <w:p w14:paraId="0C3316C9" w14:textId="77777777" w:rsidR="00DD3765" w:rsidRPr="00DD3765" w:rsidRDefault="00DD3765" w:rsidP="00DD3765">
      <w:pPr>
        <w:jc w:val="center"/>
        <w:rPr>
          <w:rFonts w:eastAsia="Calibri"/>
          <w:b/>
          <w:bCs/>
          <w:lang w:eastAsia="en-US"/>
        </w:rPr>
      </w:pPr>
      <w:r w:rsidRPr="00DD3765">
        <w:rPr>
          <w:rFonts w:eastAsia="Calibri"/>
          <w:b/>
          <w:bCs/>
          <w:lang w:eastAsia="en-US"/>
        </w:rPr>
        <w:t>Kary umowne</w:t>
      </w:r>
    </w:p>
    <w:p w14:paraId="1EFDE015" w14:textId="77777777" w:rsidR="00DD3765" w:rsidRPr="00DD3765" w:rsidRDefault="00DD3765" w:rsidP="008B124F">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0C8A4EEA" w14:textId="77777777" w:rsidR="00DD3765" w:rsidRPr="00DD3765" w:rsidRDefault="00DD3765" w:rsidP="00DD3765">
      <w:pPr>
        <w:ind w:left="357"/>
        <w:jc w:val="both"/>
        <w:rPr>
          <w:rFonts w:eastAsia="Calibri"/>
          <w:lang w:eastAsia="en-US"/>
        </w:rPr>
      </w:pPr>
      <w:r w:rsidRPr="00DD3765">
        <w:rPr>
          <w:rFonts w:eastAsia="Calibri"/>
          <w:lang w:eastAsia="en-US"/>
        </w:rPr>
        <w:t>Wykonawca zapłaci Zamawiającemu kary umowne:</w:t>
      </w:r>
    </w:p>
    <w:p w14:paraId="31020CD9" w14:textId="77777777" w:rsidR="00DD3765" w:rsidRPr="00DD3765" w:rsidRDefault="00DD3765" w:rsidP="008B124F">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36B3B042" w14:textId="77777777" w:rsidR="00DD3765" w:rsidRPr="00DD3765" w:rsidRDefault="00DD3765" w:rsidP="008B124F">
      <w:pPr>
        <w:numPr>
          <w:ilvl w:val="0"/>
          <w:numId w:val="59"/>
        </w:numPr>
        <w:jc w:val="both"/>
        <w:rPr>
          <w:rFonts w:eastAsia="Calibri"/>
          <w:lang w:eastAsia="en-US"/>
        </w:rPr>
      </w:pPr>
      <w:bookmarkStart w:id="90" w:name="_Hlk42174529"/>
      <w:r w:rsidRPr="00DD3765">
        <w:rPr>
          <w:rFonts w:eastAsia="Calibri"/>
          <w:lang w:eastAsia="en-US"/>
        </w:rPr>
        <w:t>za odstąpienie przez Zamawiającego  od Umowy, z przyczyn leżących po stronie Wykonawcy, w wysokości 10% wartości Umowy.</w:t>
      </w:r>
    </w:p>
    <w:bookmarkEnd w:id="90"/>
    <w:p w14:paraId="267D9C22"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3BDB9B1E"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3C37C23F" w14:textId="15724E5A" w:rsidR="00DD3765" w:rsidRPr="00DD3765" w:rsidRDefault="00DD3765" w:rsidP="008B124F">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4223AD93" w14:textId="77777777" w:rsidR="00DD3765" w:rsidRPr="00DD3765" w:rsidRDefault="00DD3765" w:rsidP="008B124F">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6DC6AD34" w14:textId="694A9A7D"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00420B82" w:rsidRPr="00420B82">
        <w:t xml:space="preserve"> </w:t>
      </w:r>
      <w:r w:rsidR="00420B82" w:rsidRPr="00420B82">
        <w:rPr>
          <w:rFonts w:eastAsia="Calibri"/>
          <w:lang w:eastAsia="en-US"/>
        </w:rPr>
        <w:t>Maksymalna wysokość kar umownych jaką Zamawiający może naliczyć Wykonawcy na podstawie umowy wynosi 10% wartości Umowy</w:t>
      </w:r>
    </w:p>
    <w:p w14:paraId="79EF84B2" w14:textId="77777777"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3DEED4CE" w14:textId="6D981362" w:rsidR="00793BF4" w:rsidRPr="00793BF4" w:rsidRDefault="00793BF4" w:rsidP="008B124F">
      <w:pPr>
        <w:widowControl w:val="0"/>
        <w:numPr>
          <w:ilvl w:val="0"/>
          <w:numId w:val="66"/>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0089679C" w:rsidRPr="0089679C">
        <w:t xml:space="preserve"> </w:t>
      </w:r>
      <w:r w:rsidR="0089679C" w:rsidRPr="0089679C">
        <w:rPr>
          <w:rFonts w:eastAsia="Calibri"/>
          <w:lang w:eastAsia="en-US"/>
        </w:rPr>
        <w:t xml:space="preserve">Rozwiązanie ze skutkiem natychmiastowym </w:t>
      </w:r>
      <w:bookmarkStart w:id="91" w:name="_Hlk53398619"/>
      <w:r w:rsidR="0089679C" w:rsidRPr="0089679C">
        <w:rPr>
          <w:rFonts w:eastAsia="Calibri"/>
          <w:lang w:eastAsia="en-US"/>
        </w:rPr>
        <w:t>powinno zostać poprzedzone pisemnym wezwaniem Wykonawcy do należytej realizacji umowy, w wyznaczonym w wezwaniu dodatkowym terminie, nie krótszym niż 5 dni roboczych</w:t>
      </w:r>
      <w:r w:rsidR="00E422A3">
        <w:rPr>
          <w:rFonts w:eastAsia="Calibri"/>
          <w:lang w:eastAsia="en-US"/>
        </w:rPr>
        <w:t>.</w:t>
      </w:r>
    </w:p>
    <w:bookmarkEnd w:id="91"/>
    <w:p w14:paraId="67CACB9A" w14:textId="7CAAC259" w:rsidR="00DD3765" w:rsidRPr="00DD3765" w:rsidRDefault="00DD3765" w:rsidP="008B124F">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69F1CB0E" w14:textId="77777777" w:rsidR="00DD3765" w:rsidRPr="00DD3765" w:rsidRDefault="00DD3765" w:rsidP="00DD3765">
      <w:pPr>
        <w:tabs>
          <w:tab w:val="center" w:pos="4536"/>
          <w:tab w:val="right" w:pos="9072"/>
        </w:tabs>
        <w:jc w:val="center"/>
        <w:rPr>
          <w:b/>
        </w:rPr>
      </w:pPr>
    </w:p>
    <w:p w14:paraId="7C07B871" w14:textId="071F0FEA" w:rsidR="00DD3765" w:rsidRPr="00DD3765" w:rsidRDefault="00DD3765" w:rsidP="00DD3765">
      <w:pPr>
        <w:tabs>
          <w:tab w:val="center" w:pos="4536"/>
          <w:tab w:val="right" w:pos="9072"/>
        </w:tabs>
        <w:jc w:val="center"/>
        <w:rPr>
          <w:b/>
        </w:rPr>
      </w:pPr>
      <w:r w:rsidRPr="00DD3765">
        <w:rPr>
          <w:b/>
        </w:rPr>
        <w:t xml:space="preserve">§ </w:t>
      </w:r>
      <w:r w:rsidR="00536E9A">
        <w:rPr>
          <w:b/>
        </w:rPr>
        <w:t>9</w:t>
      </w:r>
    </w:p>
    <w:p w14:paraId="4F3BB784" w14:textId="77777777" w:rsidR="00DD3765" w:rsidRPr="00DD3765" w:rsidRDefault="00DD3765" w:rsidP="00DD3765">
      <w:pPr>
        <w:jc w:val="center"/>
        <w:rPr>
          <w:b/>
        </w:rPr>
      </w:pPr>
      <w:r w:rsidRPr="00DD3765">
        <w:rPr>
          <w:b/>
        </w:rPr>
        <w:t>Zmiany do Umowy</w:t>
      </w:r>
    </w:p>
    <w:p w14:paraId="40FC3585" w14:textId="77777777" w:rsidR="00DD3765" w:rsidRPr="00DD3765" w:rsidRDefault="00DD3765" w:rsidP="008B124F">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269DFEBE"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1642872F"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1148C67B" w14:textId="77777777" w:rsidR="00DD3765" w:rsidRPr="00DD3765" w:rsidRDefault="00DD3765" w:rsidP="008B124F">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2FF31D33" w14:textId="77777777" w:rsidR="00DD3765" w:rsidRPr="00DD3765" w:rsidRDefault="00DD3765" w:rsidP="008B124F">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1CB3F011" w14:textId="77777777" w:rsidR="00DD3765" w:rsidRPr="00DD3765" w:rsidRDefault="00DD3765" w:rsidP="008B124F">
      <w:pPr>
        <w:numPr>
          <w:ilvl w:val="0"/>
          <w:numId w:val="63"/>
        </w:numPr>
        <w:ind w:right="160"/>
        <w:rPr>
          <w:rFonts w:eastAsia="Calibri"/>
        </w:rPr>
      </w:pPr>
      <w:bookmarkStart w:id="92" w:name="bookmark54"/>
      <w:r w:rsidRPr="00DD3765">
        <w:rPr>
          <w:rFonts w:eastAsia="Calibri"/>
        </w:rPr>
        <w:t xml:space="preserve">Każda zmiana Umowy wymaga zgody obu Stron </w:t>
      </w:r>
    </w:p>
    <w:p w14:paraId="3E0D7B0B" w14:textId="77777777" w:rsidR="00DD3765" w:rsidRPr="00DD3765" w:rsidRDefault="00DD3765" w:rsidP="008B124F">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263617AF" w14:textId="77777777" w:rsidR="00DD3765" w:rsidRPr="00DD3765" w:rsidRDefault="00DD3765" w:rsidP="008B124F">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4FFB9893" w14:textId="77777777" w:rsidR="00F21B08" w:rsidRPr="00F21B08" w:rsidRDefault="00DD3765" w:rsidP="00F21B08">
      <w:pPr>
        <w:pStyle w:val="Akapitzlist"/>
        <w:numPr>
          <w:ilvl w:val="0"/>
          <w:numId w:val="68"/>
        </w:numPr>
        <w:ind w:left="851" w:hanging="425"/>
        <w:rPr>
          <w:rFonts w:eastAsia="Calibri"/>
          <w:sz w:val="18"/>
          <w:szCs w:val="18"/>
        </w:rPr>
      </w:pPr>
      <w:r w:rsidRPr="00F21B08">
        <w:rPr>
          <w:rFonts w:eastAsia="Calibri"/>
          <w:sz w:val="18"/>
          <w:szCs w:val="18"/>
        </w:rPr>
        <w:t>gdy Wykonawca, pomimo pisemnego wezwania, nie wykonuje lub nienależycie wykonuje Umowę,</w:t>
      </w:r>
      <w:r w:rsidR="00F21B08" w:rsidRPr="00F21B08">
        <w:rPr>
          <w:rFonts w:eastAsia="Calibri"/>
          <w:sz w:val="18"/>
          <w:szCs w:val="18"/>
        </w:rPr>
        <w:t xml:space="preserve"> przy czym odstąpienie powinno zostać poprzedzone pisemnym wezwaniem Wykonawcy do należytej realizacji umowy, w wyznaczonym w wezwaniu dodatkowym terminie, nie krótszym niż 5 dni roboczych.</w:t>
      </w:r>
    </w:p>
    <w:p w14:paraId="5B9F80AE"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11188721"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wykreślenia Wykonawcy z właściwej ewidencji.</w:t>
      </w:r>
    </w:p>
    <w:p w14:paraId="7504B063" w14:textId="77777777" w:rsidR="00DD3765" w:rsidRPr="00DD3765" w:rsidRDefault="00DD3765" w:rsidP="008B124F">
      <w:pPr>
        <w:numPr>
          <w:ilvl w:val="0"/>
          <w:numId w:val="69"/>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2"/>
    <w:p w14:paraId="7F0D6542" w14:textId="77777777" w:rsidR="00013772" w:rsidRDefault="00013772" w:rsidP="00DD3765">
      <w:pPr>
        <w:jc w:val="center"/>
        <w:rPr>
          <w:rFonts w:eastAsia="Calibri"/>
          <w:b/>
          <w:lang w:eastAsia="en-US"/>
        </w:rPr>
      </w:pPr>
    </w:p>
    <w:p w14:paraId="58CD71F8" w14:textId="77777777" w:rsidR="00013772" w:rsidRDefault="00013772" w:rsidP="00DD3765">
      <w:pPr>
        <w:jc w:val="center"/>
        <w:rPr>
          <w:rFonts w:eastAsia="Calibri"/>
          <w:b/>
          <w:lang w:eastAsia="en-US"/>
        </w:rPr>
      </w:pPr>
    </w:p>
    <w:p w14:paraId="4FEFB708" w14:textId="3FF29867" w:rsidR="00DD3765" w:rsidRPr="00DD3765" w:rsidRDefault="00DD3765" w:rsidP="00DD3765">
      <w:pPr>
        <w:jc w:val="center"/>
        <w:rPr>
          <w:rFonts w:eastAsia="Calibri"/>
          <w:b/>
          <w:lang w:eastAsia="en-US"/>
        </w:rPr>
      </w:pPr>
      <w:r w:rsidRPr="00DD3765">
        <w:rPr>
          <w:rFonts w:eastAsia="Calibri"/>
          <w:b/>
          <w:lang w:eastAsia="en-US"/>
        </w:rPr>
        <w:lastRenderedPageBreak/>
        <w:t>§ 1</w:t>
      </w:r>
      <w:r w:rsidR="00536E9A">
        <w:rPr>
          <w:rFonts w:eastAsia="Calibri"/>
          <w:b/>
          <w:lang w:eastAsia="en-US"/>
        </w:rPr>
        <w:t>0</w:t>
      </w:r>
    </w:p>
    <w:p w14:paraId="3A4D8B7E" w14:textId="77777777" w:rsidR="00DD3765" w:rsidRPr="00DD3765" w:rsidRDefault="00DD3765" w:rsidP="00DD3765">
      <w:pPr>
        <w:jc w:val="center"/>
        <w:rPr>
          <w:rFonts w:eastAsia="Calibri"/>
          <w:b/>
          <w:lang w:eastAsia="en-US"/>
        </w:rPr>
      </w:pPr>
      <w:r w:rsidRPr="00DD3765">
        <w:rPr>
          <w:rFonts w:eastAsia="Calibri"/>
          <w:b/>
          <w:lang w:eastAsia="en-US"/>
        </w:rPr>
        <w:t>Postanowienia końcowe</w:t>
      </w:r>
    </w:p>
    <w:p w14:paraId="4BED3598" w14:textId="41C5F3A6" w:rsidR="00DD3765" w:rsidRPr="00DD3765" w:rsidRDefault="00DD3765" w:rsidP="008B124F">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w:t>
      </w:r>
      <w:r w:rsidR="00536E9A">
        <w:rPr>
          <w:lang w:eastAsia="zh-CN"/>
        </w:rPr>
        <w:t>119</w:t>
      </w:r>
      <w:r w:rsidR="001A1A35">
        <w:rPr>
          <w:lang w:eastAsia="zh-CN"/>
        </w:rPr>
        <w:t>1</w:t>
      </w:r>
      <w:r w:rsidRPr="00DD3765">
        <w:rPr>
          <w:lang w:eastAsia="zh-CN"/>
        </w:rPr>
        <w:t>, z póź. zmianami). Przyjęcie poręczenia za zobowiązania Szpitala wymaga dodatkowo, pod rygorem nieważności, zgody Zamawiającego wyrażonej na piśmie.</w:t>
      </w:r>
    </w:p>
    <w:p w14:paraId="662DD35F" w14:textId="77777777" w:rsidR="00DD3765" w:rsidRPr="00DD3765" w:rsidRDefault="00DD3765" w:rsidP="008B124F">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0712C479"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76080B14"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2D9DF627"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1FF9019F" w14:textId="77777777" w:rsidR="00DD3765" w:rsidRPr="00DD3765" w:rsidRDefault="00DD3765" w:rsidP="00DD3765">
      <w:pPr>
        <w:widowControl w:val="0"/>
        <w:jc w:val="both"/>
        <w:rPr>
          <w:snapToGrid w:val="0"/>
        </w:rPr>
      </w:pPr>
      <w:r w:rsidRPr="00DD3765">
        <w:rPr>
          <w:b/>
          <w:snapToGrid w:val="0"/>
          <w:spacing w:val="40"/>
        </w:rPr>
        <w:t xml:space="preserve">WYKONAWCA                                                                     ZAMAWIAJĄCY    </w:t>
      </w:r>
    </w:p>
    <w:p w14:paraId="2EC0073B" w14:textId="77777777" w:rsidR="00DD3765" w:rsidRPr="00DD3765" w:rsidRDefault="00DD3765" w:rsidP="00DD3765">
      <w:pPr>
        <w:shd w:val="clear" w:color="auto" w:fill="FFFFFF"/>
        <w:rPr>
          <w:color w:val="000000"/>
          <w:spacing w:val="-2"/>
        </w:rPr>
      </w:pPr>
    </w:p>
    <w:p w14:paraId="17E22D71" w14:textId="77777777" w:rsidR="00DD3765" w:rsidRPr="00DD3765" w:rsidRDefault="00DD3765" w:rsidP="00DD3765">
      <w:pPr>
        <w:shd w:val="clear" w:color="auto" w:fill="FFFFFF"/>
        <w:rPr>
          <w:color w:val="000000"/>
          <w:spacing w:val="-2"/>
        </w:rPr>
      </w:pPr>
    </w:p>
    <w:p w14:paraId="5AF5F4B5" w14:textId="77777777" w:rsidR="00DD3765" w:rsidRPr="00DD3765" w:rsidRDefault="00DD3765" w:rsidP="00DD3765">
      <w:pPr>
        <w:shd w:val="clear" w:color="auto" w:fill="FFFFFF"/>
        <w:rPr>
          <w:color w:val="000000"/>
          <w:spacing w:val="-2"/>
        </w:rPr>
      </w:pPr>
    </w:p>
    <w:p w14:paraId="28B9A77C" w14:textId="77777777" w:rsidR="00DD3765" w:rsidRPr="00DD3765" w:rsidRDefault="00DD3765" w:rsidP="00DD3765">
      <w:pPr>
        <w:shd w:val="clear" w:color="auto" w:fill="FFFFFF"/>
        <w:rPr>
          <w:color w:val="000000"/>
          <w:spacing w:val="-2"/>
        </w:rPr>
      </w:pPr>
    </w:p>
    <w:p w14:paraId="755B10D1" w14:textId="77777777" w:rsidR="00DD3765" w:rsidRPr="00DD3765" w:rsidRDefault="00DD3765" w:rsidP="00DD3765">
      <w:pPr>
        <w:shd w:val="clear" w:color="auto" w:fill="FFFFFF"/>
        <w:rPr>
          <w:color w:val="000000"/>
          <w:spacing w:val="-2"/>
        </w:rPr>
      </w:pPr>
    </w:p>
    <w:p w14:paraId="41A11AC9" w14:textId="77777777" w:rsidR="00DD3765" w:rsidRPr="00DD3765" w:rsidRDefault="00DD3765" w:rsidP="00DD3765">
      <w:pPr>
        <w:shd w:val="clear" w:color="auto" w:fill="FFFFFF"/>
        <w:rPr>
          <w:color w:val="000000"/>
          <w:spacing w:val="-2"/>
        </w:rPr>
      </w:pPr>
    </w:p>
    <w:p w14:paraId="5C8D6A68" w14:textId="77777777" w:rsidR="00DD3765" w:rsidRPr="00DD3765" w:rsidRDefault="00DD3765" w:rsidP="00DD3765">
      <w:pPr>
        <w:shd w:val="clear" w:color="auto" w:fill="FFFFFF"/>
        <w:rPr>
          <w:color w:val="000000"/>
          <w:spacing w:val="-2"/>
        </w:rPr>
      </w:pPr>
    </w:p>
    <w:p w14:paraId="38380C5F" w14:textId="77777777" w:rsidR="00DD3765" w:rsidRPr="00DD3765" w:rsidRDefault="00DD3765" w:rsidP="00DD3765">
      <w:pPr>
        <w:shd w:val="clear" w:color="auto" w:fill="FFFFFF"/>
        <w:rPr>
          <w:color w:val="000000"/>
          <w:spacing w:val="-2"/>
        </w:rPr>
      </w:pPr>
    </w:p>
    <w:p w14:paraId="593F6443" w14:textId="77777777" w:rsidR="00DD3765" w:rsidRPr="00DD3765" w:rsidRDefault="00DD3765" w:rsidP="00DD3765">
      <w:pPr>
        <w:shd w:val="clear" w:color="auto" w:fill="FFFFFF"/>
        <w:rPr>
          <w:color w:val="000000"/>
          <w:spacing w:val="-2"/>
        </w:rPr>
      </w:pPr>
    </w:p>
    <w:p w14:paraId="6FF650AE" w14:textId="77777777" w:rsidR="00DD3765" w:rsidRPr="00DD3765" w:rsidRDefault="00DD3765" w:rsidP="00DD3765">
      <w:pPr>
        <w:shd w:val="clear" w:color="auto" w:fill="FFFFFF"/>
        <w:rPr>
          <w:color w:val="000000"/>
          <w:spacing w:val="-2"/>
        </w:rPr>
      </w:pPr>
    </w:p>
    <w:p w14:paraId="57820418" w14:textId="77777777" w:rsidR="00DD3765" w:rsidRPr="00DD3765" w:rsidRDefault="00DD3765" w:rsidP="00DD3765">
      <w:pPr>
        <w:shd w:val="clear" w:color="auto" w:fill="FFFFFF"/>
        <w:rPr>
          <w:color w:val="000000"/>
          <w:spacing w:val="-2"/>
        </w:rPr>
      </w:pPr>
    </w:p>
    <w:p w14:paraId="31E3E150" w14:textId="77777777" w:rsidR="00DD3765" w:rsidRPr="00DD3765" w:rsidRDefault="00DD3765" w:rsidP="00DD3765">
      <w:pPr>
        <w:shd w:val="clear" w:color="auto" w:fill="FFFFFF"/>
        <w:rPr>
          <w:color w:val="000000"/>
          <w:spacing w:val="-2"/>
        </w:rPr>
      </w:pPr>
    </w:p>
    <w:p w14:paraId="0E4796AD" w14:textId="77777777" w:rsidR="00DD3765" w:rsidRPr="00DD3765" w:rsidRDefault="00DD3765" w:rsidP="00DD3765">
      <w:pPr>
        <w:shd w:val="clear" w:color="auto" w:fill="FFFFFF"/>
        <w:rPr>
          <w:color w:val="000000"/>
          <w:spacing w:val="-2"/>
        </w:rPr>
      </w:pPr>
    </w:p>
    <w:p w14:paraId="6B6C31CD" w14:textId="77777777" w:rsidR="00DD3765" w:rsidRPr="00DD3765" w:rsidRDefault="00DD3765" w:rsidP="00DD3765">
      <w:pPr>
        <w:shd w:val="clear" w:color="auto" w:fill="FFFFFF"/>
        <w:rPr>
          <w:color w:val="000000"/>
          <w:spacing w:val="-2"/>
        </w:rPr>
      </w:pPr>
    </w:p>
    <w:p w14:paraId="30BF8633" w14:textId="77777777" w:rsidR="00DD3765" w:rsidRPr="00DD3765" w:rsidRDefault="00DD3765" w:rsidP="00DD3765">
      <w:pPr>
        <w:shd w:val="clear" w:color="auto" w:fill="FFFFFF"/>
        <w:rPr>
          <w:color w:val="000000"/>
          <w:spacing w:val="-2"/>
        </w:rPr>
      </w:pPr>
    </w:p>
    <w:p w14:paraId="3E8C2EC4" w14:textId="77777777" w:rsidR="00DD3765" w:rsidRPr="00DD3765" w:rsidRDefault="00DD3765" w:rsidP="00DD3765">
      <w:pPr>
        <w:shd w:val="clear" w:color="auto" w:fill="FFFFFF"/>
        <w:rPr>
          <w:color w:val="000000"/>
          <w:spacing w:val="-2"/>
        </w:rPr>
      </w:pPr>
    </w:p>
    <w:p w14:paraId="22EADFAF" w14:textId="77777777" w:rsidR="00DD3765" w:rsidRPr="00DD3765" w:rsidRDefault="00DD3765" w:rsidP="00DD3765">
      <w:pPr>
        <w:shd w:val="clear" w:color="auto" w:fill="FFFFFF"/>
        <w:rPr>
          <w:color w:val="000000"/>
          <w:spacing w:val="-2"/>
        </w:rPr>
      </w:pPr>
    </w:p>
    <w:p w14:paraId="2794052E" w14:textId="77777777" w:rsidR="00DD3765" w:rsidRPr="00DD3765" w:rsidRDefault="00DD3765" w:rsidP="00DD3765">
      <w:pPr>
        <w:shd w:val="clear" w:color="auto" w:fill="FFFFFF"/>
        <w:rPr>
          <w:color w:val="000000"/>
          <w:spacing w:val="-2"/>
        </w:rPr>
      </w:pPr>
    </w:p>
    <w:p w14:paraId="74978FEC" w14:textId="13D09885" w:rsidR="00DD3765" w:rsidRDefault="00DD3765" w:rsidP="00DD3765">
      <w:pPr>
        <w:shd w:val="clear" w:color="auto" w:fill="FFFFFF"/>
        <w:rPr>
          <w:color w:val="000000"/>
          <w:spacing w:val="-2"/>
        </w:rPr>
      </w:pPr>
    </w:p>
    <w:p w14:paraId="4477CFC0" w14:textId="4369E3BF" w:rsidR="00AE4CE4" w:rsidRDefault="00AE4CE4" w:rsidP="00DD3765">
      <w:pPr>
        <w:shd w:val="clear" w:color="auto" w:fill="FFFFFF"/>
        <w:rPr>
          <w:color w:val="000000"/>
          <w:spacing w:val="-2"/>
        </w:rPr>
      </w:pPr>
    </w:p>
    <w:p w14:paraId="5052FEE9" w14:textId="1B0A1966" w:rsidR="00AE4CE4" w:rsidRDefault="00AE4CE4" w:rsidP="00DD3765">
      <w:pPr>
        <w:shd w:val="clear" w:color="auto" w:fill="FFFFFF"/>
        <w:rPr>
          <w:color w:val="000000"/>
          <w:spacing w:val="-2"/>
        </w:rPr>
      </w:pPr>
    </w:p>
    <w:p w14:paraId="6D7D0EFB" w14:textId="71B4A479" w:rsidR="00AE4CE4" w:rsidRDefault="00AE4CE4" w:rsidP="00DD3765">
      <w:pPr>
        <w:shd w:val="clear" w:color="auto" w:fill="FFFFFF"/>
        <w:rPr>
          <w:color w:val="000000"/>
          <w:spacing w:val="-2"/>
        </w:rPr>
      </w:pPr>
    </w:p>
    <w:p w14:paraId="3A16A860" w14:textId="12462C71" w:rsidR="00AE4CE4" w:rsidRDefault="00AE4CE4" w:rsidP="00DD3765">
      <w:pPr>
        <w:shd w:val="clear" w:color="auto" w:fill="FFFFFF"/>
        <w:rPr>
          <w:color w:val="000000"/>
          <w:spacing w:val="-2"/>
        </w:rPr>
      </w:pPr>
    </w:p>
    <w:p w14:paraId="29239C0E" w14:textId="562696FB" w:rsidR="00AE4CE4" w:rsidRDefault="00AE4CE4" w:rsidP="00DD3765">
      <w:pPr>
        <w:shd w:val="clear" w:color="auto" w:fill="FFFFFF"/>
        <w:rPr>
          <w:color w:val="000000"/>
          <w:spacing w:val="-2"/>
        </w:rPr>
      </w:pPr>
    </w:p>
    <w:p w14:paraId="217B097B" w14:textId="0827758D" w:rsidR="00AE4CE4" w:rsidRDefault="00AE4CE4" w:rsidP="00DD3765">
      <w:pPr>
        <w:shd w:val="clear" w:color="auto" w:fill="FFFFFF"/>
        <w:rPr>
          <w:color w:val="000000"/>
          <w:spacing w:val="-2"/>
        </w:rPr>
      </w:pPr>
    </w:p>
    <w:p w14:paraId="6CD548BC" w14:textId="4D543C12" w:rsidR="00AE4CE4" w:rsidRDefault="00AE4CE4" w:rsidP="00DD3765">
      <w:pPr>
        <w:shd w:val="clear" w:color="auto" w:fill="FFFFFF"/>
        <w:rPr>
          <w:color w:val="000000"/>
          <w:spacing w:val="-2"/>
        </w:rPr>
      </w:pPr>
    </w:p>
    <w:p w14:paraId="33916E68" w14:textId="6D456CE3" w:rsidR="00AE4CE4" w:rsidRDefault="00AE4CE4" w:rsidP="00DD3765">
      <w:pPr>
        <w:shd w:val="clear" w:color="auto" w:fill="FFFFFF"/>
        <w:rPr>
          <w:color w:val="000000"/>
          <w:spacing w:val="-2"/>
        </w:rPr>
      </w:pPr>
    </w:p>
    <w:p w14:paraId="1B6F29E4" w14:textId="12A6D930" w:rsidR="00AE4CE4" w:rsidRDefault="00AE4CE4" w:rsidP="00DD3765">
      <w:pPr>
        <w:shd w:val="clear" w:color="auto" w:fill="FFFFFF"/>
        <w:rPr>
          <w:color w:val="000000"/>
          <w:spacing w:val="-2"/>
        </w:rPr>
      </w:pPr>
    </w:p>
    <w:p w14:paraId="25E6B33F" w14:textId="1E774331" w:rsidR="00AE4CE4" w:rsidRDefault="00AE4CE4" w:rsidP="00DD3765">
      <w:pPr>
        <w:shd w:val="clear" w:color="auto" w:fill="FFFFFF"/>
        <w:rPr>
          <w:color w:val="000000"/>
          <w:spacing w:val="-2"/>
        </w:rPr>
      </w:pPr>
    </w:p>
    <w:p w14:paraId="60597754" w14:textId="6A745840" w:rsidR="00AE4CE4" w:rsidRDefault="00AE4CE4" w:rsidP="00DD3765">
      <w:pPr>
        <w:shd w:val="clear" w:color="auto" w:fill="FFFFFF"/>
        <w:rPr>
          <w:color w:val="000000"/>
          <w:spacing w:val="-2"/>
        </w:rPr>
      </w:pPr>
    </w:p>
    <w:p w14:paraId="0C6A78FA" w14:textId="6BAFCD9C" w:rsidR="001E6CE3" w:rsidRDefault="001E6CE3" w:rsidP="00DD3765">
      <w:pPr>
        <w:shd w:val="clear" w:color="auto" w:fill="FFFFFF"/>
        <w:rPr>
          <w:color w:val="000000"/>
          <w:spacing w:val="-2"/>
        </w:rPr>
      </w:pPr>
    </w:p>
    <w:p w14:paraId="526FBBC1" w14:textId="2382AC1D" w:rsidR="001E6CE3" w:rsidRDefault="001E6CE3" w:rsidP="00DD3765">
      <w:pPr>
        <w:shd w:val="clear" w:color="auto" w:fill="FFFFFF"/>
        <w:rPr>
          <w:color w:val="000000"/>
          <w:spacing w:val="-2"/>
        </w:rPr>
      </w:pPr>
    </w:p>
    <w:p w14:paraId="67119592" w14:textId="28A3F55B" w:rsidR="001E6CE3" w:rsidRDefault="001E6CE3" w:rsidP="00DD3765">
      <w:pPr>
        <w:shd w:val="clear" w:color="auto" w:fill="FFFFFF"/>
        <w:rPr>
          <w:color w:val="000000"/>
          <w:spacing w:val="-2"/>
        </w:rPr>
      </w:pPr>
    </w:p>
    <w:p w14:paraId="35086C71" w14:textId="0DD061DA" w:rsidR="001E6CE3" w:rsidRDefault="001E6CE3" w:rsidP="00DD3765">
      <w:pPr>
        <w:shd w:val="clear" w:color="auto" w:fill="FFFFFF"/>
        <w:rPr>
          <w:color w:val="000000"/>
          <w:spacing w:val="-2"/>
        </w:rPr>
      </w:pPr>
    </w:p>
    <w:p w14:paraId="0E469C80" w14:textId="45EE85BC" w:rsidR="001E6CE3" w:rsidRDefault="001E6CE3" w:rsidP="00DD3765">
      <w:pPr>
        <w:shd w:val="clear" w:color="auto" w:fill="FFFFFF"/>
        <w:rPr>
          <w:color w:val="000000"/>
          <w:spacing w:val="-2"/>
        </w:rPr>
      </w:pPr>
    </w:p>
    <w:p w14:paraId="6A8D4FB7" w14:textId="77777777" w:rsidR="001E6CE3" w:rsidRDefault="001E6CE3" w:rsidP="00DD3765">
      <w:pPr>
        <w:shd w:val="clear" w:color="auto" w:fill="FFFFFF"/>
        <w:rPr>
          <w:color w:val="000000"/>
          <w:spacing w:val="-2"/>
        </w:rPr>
      </w:pPr>
    </w:p>
    <w:p w14:paraId="3AD45CE6" w14:textId="7FFCA7F6" w:rsidR="00AE4CE4" w:rsidRDefault="00AE4CE4" w:rsidP="00DD3765">
      <w:pPr>
        <w:shd w:val="clear" w:color="auto" w:fill="FFFFFF"/>
        <w:rPr>
          <w:color w:val="000000"/>
          <w:spacing w:val="-2"/>
        </w:rPr>
      </w:pPr>
    </w:p>
    <w:p w14:paraId="1AC4825A" w14:textId="7FC98571" w:rsidR="00AE4CE4" w:rsidRDefault="00AE4CE4" w:rsidP="00DD3765">
      <w:pPr>
        <w:shd w:val="clear" w:color="auto" w:fill="FFFFFF"/>
        <w:rPr>
          <w:color w:val="000000"/>
          <w:spacing w:val="-2"/>
        </w:rPr>
      </w:pPr>
    </w:p>
    <w:p w14:paraId="71113C94" w14:textId="3D4DF5C6" w:rsidR="00AE4CE4" w:rsidRDefault="00AE4CE4" w:rsidP="00DD3765">
      <w:pPr>
        <w:shd w:val="clear" w:color="auto" w:fill="FFFFFF"/>
        <w:rPr>
          <w:color w:val="000000"/>
          <w:spacing w:val="-2"/>
        </w:rPr>
      </w:pPr>
    </w:p>
    <w:p w14:paraId="72DA7814" w14:textId="423D9E96" w:rsidR="00AE4CE4" w:rsidRDefault="00AE4CE4" w:rsidP="00DD3765">
      <w:pPr>
        <w:shd w:val="clear" w:color="auto" w:fill="FFFFFF"/>
        <w:rPr>
          <w:color w:val="000000"/>
          <w:spacing w:val="-2"/>
        </w:rPr>
      </w:pPr>
    </w:p>
    <w:p w14:paraId="50F9BC21" w14:textId="17B31D73" w:rsidR="00AE4CE4" w:rsidRDefault="00AE4CE4" w:rsidP="00DD3765">
      <w:pPr>
        <w:shd w:val="clear" w:color="auto" w:fill="FFFFFF"/>
        <w:rPr>
          <w:color w:val="000000"/>
          <w:spacing w:val="-2"/>
        </w:rPr>
      </w:pPr>
    </w:p>
    <w:p w14:paraId="4D7D87FD" w14:textId="5C9A2D08" w:rsidR="00AE4CE4" w:rsidRDefault="00AE4CE4" w:rsidP="00DD3765">
      <w:pPr>
        <w:shd w:val="clear" w:color="auto" w:fill="FFFFFF"/>
        <w:rPr>
          <w:color w:val="000000"/>
          <w:spacing w:val="-2"/>
        </w:rPr>
      </w:pPr>
    </w:p>
    <w:p w14:paraId="21BE6200" w14:textId="1FC26887" w:rsidR="00013772" w:rsidRDefault="00013772" w:rsidP="00DD3765">
      <w:pPr>
        <w:shd w:val="clear" w:color="auto" w:fill="FFFFFF"/>
        <w:rPr>
          <w:color w:val="000000"/>
          <w:spacing w:val="-2"/>
        </w:rPr>
      </w:pPr>
    </w:p>
    <w:p w14:paraId="0030C44F" w14:textId="69E7C631" w:rsidR="00013772" w:rsidRDefault="00013772" w:rsidP="00DD3765">
      <w:pPr>
        <w:shd w:val="clear" w:color="auto" w:fill="FFFFFF"/>
        <w:rPr>
          <w:color w:val="000000"/>
          <w:spacing w:val="-2"/>
        </w:rPr>
      </w:pPr>
    </w:p>
    <w:p w14:paraId="7BAB282E" w14:textId="703167E4" w:rsidR="00013772" w:rsidRDefault="00013772" w:rsidP="00DD3765">
      <w:pPr>
        <w:shd w:val="clear" w:color="auto" w:fill="FFFFFF"/>
        <w:rPr>
          <w:color w:val="000000"/>
          <w:spacing w:val="-2"/>
        </w:rPr>
      </w:pPr>
    </w:p>
    <w:p w14:paraId="326B8758" w14:textId="62341C00" w:rsidR="00013772" w:rsidRDefault="00013772" w:rsidP="00DD3765">
      <w:pPr>
        <w:shd w:val="clear" w:color="auto" w:fill="FFFFFF"/>
        <w:rPr>
          <w:color w:val="000000"/>
          <w:spacing w:val="-2"/>
        </w:rPr>
      </w:pPr>
    </w:p>
    <w:p w14:paraId="04230E76" w14:textId="4FEE6BE7" w:rsidR="00013772" w:rsidRDefault="00013772" w:rsidP="00DD3765">
      <w:pPr>
        <w:shd w:val="clear" w:color="auto" w:fill="FFFFFF"/>
        <w:rPr>
          <w:color w:val="000000"/>
          <w:spacing w:val="-2"/>
        </w:rPr>
      </w:pPr>
    </w:p>
    <w:p w14:paraId="08AE6F1D" w14:textId="26E9581F" w:rsidR="00013772" w:rsidRDefault="00013772" w:rsidP="00DD3765">
      <w:pPr>
        <w:shd w:val="clear" w:color="auto" w:fill="FFFFFF"/>
        <w:rPr>
          <w:color w:val="000000"/>
          <w:spacing w:val="-2"/>
        </w:rPr>
      </w:pPr>
    </w:p>
    <w:p w14:paraId="60E653A8" w14:textId="7F244F49" w:rsidR="00013772" w:rsidRDefault="00013772" w:rsidP="00DD3765">
      <w:pPr>
        <w:shd w:val="clear" w:color="auto" w:fill="FFFFFF"/>
        <w:rPr>
          <w:color w:val="000000"/>
          <w:spacing w:val="-2"/>
        </w:rPr>
      </w:pPr>
    </w:p>
    <w:p w14:paraId="2F029C01" w14:textId="1227AF34" w:rsidR="00013772" w:rsidRDefault="00013772" w:rsidP="00DD3765">
      <w:pPr>
        <w:shd w:val="clear" w:color="auto" w:fill="FFFFFF"/>
        <w:rPr>
          <w:color w:val="000000"/>
          <w:spacing w:val="-2"/>
        </w:rPr>
      </w:pPr>
    </w:p>
    <w:p w14:paraId="17791364" w14:textId="77777777" w:rsidR="00013772" w:rsidRDefault="00013772" w:rsidP="00DD3765">
      <w:pPr>
        <w:shd w:val="clear" w:color="auto" w:fill="FFFFFF"/>
        <w:rPr>
          <w:color w:val="000000"/>
          <w:spacing w:val="-2"/>
        </w:rPr>
      </w:pPr>
    </w:p>
    <w:p w14:paraId="4261D1F3" w14:textId="3DC02773" w:rsidR="00AE4CE4" w:rsidRDefault="00AE4CE4" w:rsidP="00DD3765">
      <w:pPr>
        <w:shd w:val="clear" w:color="auto" w:fill="FFFFFF"/>
        <w:rPr>
          <w:color w:val="000000"/>
          <w:spacing w:val="-2"/>
        </w:rPr>
      </w:pPr>
    </w:p>
    <w:p w14:paraId="0FB64E42" w14:textId="5FE4E788" w:rsidR="00AE4CE4" w:rsidRDefault="00AE4CE4" w:rsidP="00DD3765">
      <w:pPr>
        <w:shd w:val="clear" w:color="auto" w:fill="FFFFFF"/>
        <w:rPr>
          <w:color w:val="000000"/>
          <w:spacing w:val="-2"/>
        </w:rPr>
      </w:pPr>
    </w:p>
    <w:p w14:paraId="6B933707" w14:textId="09B2F398" w:rsidR="00AE4CE4" w:rsidRDefault="00AE4CE4" w:rsidP="00DD3765">
      <w:pPr>
        <w:shd w:val="clear" w:color="auto" w:fill="FFFFFF"/>
        <w:rPr>
          <w:color w:val="000000"/>
          <w:spacing w:val="-2"/>
        </w:rPr>
      </w:pPr>
    </w:p>
    <w:p w14:paraId="3137BF00" w14:textId="42A71FFE" w:rsidR="00AE4CE4" w:rsidRDefault="00AE4CE4" w:rsidP="00DD3765">
      <w:pPr>
        <w:shd w:val="clear" w:color="auto" w:fill="FFFFFF"/>
        <w:rPr>
          <w:color w:val="000000"/>
          <w:spacing w:val="-2"/>
        </w:rPr>
      </w:pPr>
    </w:p>
    <w:p w14:paraId="557F6F2B" w14:textId="2682853B" w:rsidR="00DD3765" w:rsidRPr="00DD3765" w:rsidRDefault="00853096" w:rsidP="00DD3765">
      <w:pPr>
        <w:keepNext/>
        <w:tabs>
          <w:tab w:val="left" w:pos="0"/>
        </w:tabs>
        <w:ind w:left="576" w:hanging="576"/>
        <w:outlineLvl w:val="1"/>
        <w:rPr>
          <w:b/>
          <w:i/>
        </w:rPr>
      </w:pPr>
      <w:bookmarkStart w:id="93" w:name="_Toc527439995"/>
      <w:bookmarkStart w:id="94" w:name="_Toc14947338"/>
      <w:bookmarkStart w:id="95" w:name="_Toc21675107"/>
      <w:bookmarkStart w:id="96" w:name="_Toc42249578"/>
      <w:r>
        <w:rPr>
          <w:rFonts w:eastAsia="Symbol"/>
          <w:b/>
          <w:i/>
        </w:rPr>
        <w:lastRenderedPageBreak/>
        <w:t>Z</w:t>
      </w:r>
      <w:r w:rsidR="00DD3765" w:rsidRPr="00DD3765">
        <w:rPr>
          <w:rFonts w:eastAsia="Symbol"/>
          <w:b/>
          <w:i/>
        </w:rPr>
        <w:t>ałącznik nr 3a</w:t>
      </w:r>
      <w:r w:rsidR="00DD3765" w:rsidRPr="00DD3765">
        <w:rPr>
          <w:rFonts w:eastAsia="Symbol"/>
          <w:i/>
        </w:rPr>
        <w:t xml:space="preserve"> -</w:t>
      </w:r>
      <w:r w:rsidR="00DD3765" w:rsidRPr="00DD3765">
        <w:rPr>
          <w:rFonts w:eastAsia="Symbol"/>
        </w:rPr>
        <w:t xml:space="preserve"> projekt umowy powierzenia przetwarzania danych osobowych</w:t>
      </w:r>
      <w:bookmarkEnd w:id="93"/>
      <w:bookmarkEnd w:id="94"/>
      <w:bookmarkEnd w:id="95"/>
      <w:bookmarkEnd w:id="96"/>
    </w:p>
    <w:p w14:paraId="14D89C5D" w14:textId="77777777" w:rsidR="00DD3765" w:rsidRPr="00DD3765" w:rsidRDefault="00DD3765" w:rsidP="00DD3765">
      <w:pPr>
        <w:rPr>
          <w:rFonts w:eastAsia="Symbol"/>
          <w:b/>
          <w:i/>
        </w:rPr>
      </w:pPr>
    </w:p>
    <w:p w14:paraId="54F36A29" w14:textId="77777777" w:rsidR="00DD3765" w:rsidRPr="00DD3765" w:rsidRDefault="00DD3765" w:rsidP="00DD3765">
      <w:pPr>
        <w:jc w:val="center"/>
      </w:pPr>
      <w:bookmarkStart w:id="97" w:name="_Toc516142274"/>
      <w:bookmarkStart w:id="98" w:name="_Toc3373402"/>
      <w:bookmarkStart w:id="99" w:name="_Toc7168559"/>
      <w:bookmarkStart w:id="100" w:name="_Toc14428883"/>
      <w:bookmarkStart w:id="101" w:name="_Toc21675108"/>
      <w:bookmarkStart w:id="102" w:name="_Toc7168111"/>
      <w:r w:rsidRPr="00DD3765">
        <w:t>UMOWA POWIERZENIA I PRZETWARZANIA DANYCH OSOBOWYCH</w:t>
      </w:r>
    </w:p>
    <w:p w14:paraId="193C8096" w14:textId="77777777" w:rsidR="00DD3765" w:rsidRPr="00DD3765" w:rsidRDefault="00DD3765" w:rsidP="00DD3765">
      <w:pPr>
        <w:jc w:val="center"/>
      </w:pPr>
      <w:r w:rsidRPr="00DD3765">
        <w:t>nr  ………………………………………………………….…..</w:t>
      </w:r>
    </w:p>
    <w:p w14:paraId="411DBE3A" w14:textId="77777777" w:rsidR="00DD3765" w:rsidRPr="00DD3765" w:rsidRDefault="00DD3765" w:rsidP="00DD3765">
      <w:pPr>
        <w:jc w:val="center"/>
      </w:pPr>
    </w:p>
    <w:p w14:paraId="2D1798B4" w14:textId="77777777" w:rsidR="00DD3765" w:rsidRPr="00DD3765" w:rsidRDefault="00DD3765" w:rsidP="00DD3765">
      <w:pPr>
        <w:jc w:val="both"/>
      </w:pPr>
      <w:r w:rsidRPr="00DD3765">
        <w:t>zwana dalej „Umową Powierzenia”</w:t>
      </w:r>
    </w:p>
    <w:p w14:paraId="7D49FEDD" w14:textId="77777777" w:rsidR="00DD3765" w:rsidRPr="00DD3765" w:rsidRDefault="00DD3765" w:rsidP="00DD3765">
      <w:pPr>
        <w:tabs>
          <w:tab w:val="center" w:pos="4536"/>
          <w:tab w:val="right" w:pos="9072"/>
        </w:tabs>
      </w:pPr>
      <w:r w:rsidRPr="00DD3765">
        <w:t>zawarta dnia ............. 2020 r. w Ciechanowie</w:t>
      </w:r>
    </w:p>
    <w:p w14:paraId="1AC35D72" w14:textId="77777777" w:rsidR="00DD3765" w:rsidRPr="00DD3765" w:rsidRDefault="00DD3765" w:rsidP="00DD3765">
      <w:r w:rsidRPr="00DD3765">
        <w:rPr>
          <w:i/>
        </w:rPr>
        <w:t xml:space="preserve">pomiędzy </w:t>
      </w:r>
    </w:p>
    <w:p w14:paraId="53E4AD50" w14:textId="77777777" w:rsidR="00DD3765" w:rsidRPr="00DD3765" w:rsidRDefault="00DD3765" w:rsidP="00DD3765">
      <w:r w:rsidRPr="00DD3765">
        <w:t>Specjalistycznym Szpitalem Wojewódzkim w Ciechanowie</w:t>
      </w:r>
    </w:p>
    <w:p w14:paraId="06D9BA2C" w14:textId="77777777" w:rsidR="00DD3765" w:rsidRPr="00DD3765" w:rsidRDefault="00DD3765" w:rsidP="00DD3765">
      <w:pPr>
        <w:tabs>
          <w:tab w:val="center" w:pos="4536"/>
          <w:tab w:val="right" w:pos="9072"/>
        </w:tabs>
      </w:pPr>
      <w:r w:rsidRPr="00DD3765">
        <w:t xml:space="preserve">06-400 Ciechanów, ul. Powstańców Wielkopolskich 2 </w:t>
      </w:r>
    </w:p>
    <w:p w14:paraId="69C7D0DF" w14:textId="77777777" w:rsidR="00DD3765" w:rsidRPr="00DD3765" w:rsidRDefault="00DD3765" w:rsidP="00DD3765">
      <w:r w:rsidRPr="00DD3765">
        <w:t>zarejestrowanym w KRS pod nr 0000008892</w:t>
      </w:r>
    </w:p>
    <w:p w14:paraId="31A4DF44" w14:textId="77777777" w:rsidR="00DD3765" w:rsidRPr="00DD3765" w:rsidRDefault="00DD3765" w:rsidP="00DD3765">
      <w:r w:rsidRPr="00DD3765">
        <w:t>NIP: 566-10-19-200, Urząd Skarbowy w Radomiu, REGON: 000311622</w:t>
      </w:r>
    </w:p>
    <w:p w14:paraId="1D160EE5" w14:textId="77777777" w:rsidR="00DD3765" w:rsidRPr="00DD3765" w:rsidRDefault="00DD3765" w:rsidP="00DD3765">
      <w:r w:rsidRPr="00DD3765">
        <w:t>zwanym dalej „Zamawiającym”, w imieniu którego występuje:</w:t>
      </w:r>
    </w:p>
    <w:p w14:paraId="72461CD6" w14:textId="77777777" w:rsidR="00DD3765" w:rsidRPr="00DD3765" w:rsidRDefault="00DD3765" w:rsidP="00DD3765">
      <w:r w:rsidRPr="00DD3765">
        <w:t>- Andrzej Kamasa  - Dyrektor</w:t>
      </w:r>
    </w:p>
    <w:p w14:paraId="06CD400C" w14:textId="77777777" w:rsidR="00DD3765" w:rsidRPr="00DD3765" w:rsidRDefault="00DD3765" w:rsidP="00DD3765">
      <w:r w:rsidRPr="00DD3765">
        <w:rPr>
          <w:i/>
        </w:rPr>
        <w:t>a</w:t>
      </w:r>
    </w:p>
    <w:p w14:paraId="0B1EBB0B" w14:textId="77777777" w:rsidR="00DD3765" w:rsidRPr="00DD3765" w:rsidRDefault="00DD3765" w:rsidP="00DD3765">
      <w:r w:rsidRPr="00DD3765">
        <w:t>........................................................................................................................................</w:t>
      </w:r>
    </w:p>
    <w:p w14:paraId="34FA4EB1" w14:textId="77777777" w:rsidR="00DD3765" w:rsidRPr="00DD3765" w:rsidRDefault="00DD3765" w:rsidP="00DD3765">
      <w:r w:rsidRPr="00DD3765">
        <w:t>NIP: ......................., REGON: ........................</w:t>
      </w:r>
    </w:p>
    <w:p w14:paraId="01A9B0E6" w14:textId="77777777" w:rsidR="00DD3765" w:rsidRPr="00DD3765" w:rsidRDefault="00DD3765" w:rsidP="00DD3765">
      <w:r w:rsidRPr="00DD3765">
        <w:t>zwaną/ym dalej „Wykonawcą" reprezentowaną/ym przez:</w:t>
      </w:r>
    </w:p>
    <w:p w14:paraId="65F41DCD" w14:textId="77777777" w:rsidR="00DD3765" w:rsidRPr="00DD3765" w:rsidRDefault="00DD3765" w:rsidP="00DD3765">
      <w:r w:rsidRPr="00DD3765">
        <w:t>- ........................................................................................................</w:t>
      </w:r>
    </w:p>
    <w:p w14:paraId="61282ECB" w14:textId="77777777" w:rsidR="00DD3765" w:rsidRPr="00DD3765" w:rsidRDefault="00DD3765" w:rsidP="00DD3765">
      <w:pPr>
        <w:jc w:val="both"/>
      </w:pPr>
      <w:r w:rsidRPr="00DD3765">
        <w:rPr>
          <w:i/>
        </w:rPr>
        <w:t>*w zależności od formy własnościowej</w:t>
      </w:r>
    </w:p>
    <w:p w14:paraId="5D980792" w14:textId="77777777" w:rsidR="00DD3765" w:rsidRPr="00DD3765" w:rsidRDefault="00DD3765" w:rsidP="00DD3765">
      <w:pPr>
        <w:jc w:val="center"/>
      </w:pPr>
      <w:r w:rsidRPr="00DD3765">
        <w:rPr>
          <w:b/>
        </w:rPr>
        <w:t>§ 1</w:t>
      </w:r>
    </w:p>
    <w:p w14:paraId="2C676679" w14:textId="77777777" w:rsidR="00DD3765" w:rsidRPr="00DD3765" w:rsidRDefault="00DD3765" w:rsidP="00DD3765">
      <w:pPr>
        <w:jc w:val="center"/>
      </w:pPr>
      <w:r w:rsidRPr="00DD3765">
        <w:rPr>
          <w:b/>
        </w:rPr>
        <w:t>Powierzenie przetwarzania danych osobowych</w:t>
      </w:r>
    </w:p>
    <w:p w14:paraId="15D30228" w14:textId="77777777" w:rsidR="00DD3765" w:rsidRPr="00DD3765" w:rsidRDefault="00DD3765" w:rsidP="008B124F">
      <w:pPr>
        <w:numPr>
          <w:ilvl w:val="0"/>
          <w:numId w:val="72"/>
        </w:numPr>
        <w:tabs>
          <w:tab w:val="num" w:pos="0"/>
        </w:tabs>
        <w:suppressAutoHyphens/>
        <w:ind w:left="284" w:hanging="284"/>
      </w:pPr>
      <w:r w:rsidRPr="00DD3765">
        <w:t xml:space="preserve">Zamawiający powierza Wykonawcy przetwarzanie danych osobowych, w związku z łączącą Strony umową nr </w:t>
      </w:r>
      <w:r w:rsidRPr="00DD3765">
        <w:rPr>
          <w:b/>
        </w:rPr>
        <w:t xml:space="preserve">ZP/2501/……./20 </w:t>
      </w:r>
      <w:r w:rsidRPr="00DD3765">
        <w:t xml:space="preserve"> z dnia ………….2020 r., zwaną dalej Umową Dostawy.</w:t>
      </w:r>
    </w:p>
    <w:p w14:paraId="5B0675F9" w14:textId="77777777" w:rsidR="00DD3765" w:rsidRPr="00DD3765" w:rsidRDefault="00DD3765" w:rsidP="008B124F">
      <w:pPr>
        <w:numPr>
          <w:ilvl w:val="0"/>
          <w:numId w:val="73"/>
        </w:numPr>
        <w:tabs>
          <w:tab w:val="num" w:pos="567"/>
        </w:tabs>
        <w:suppressAutoHyphens/>
        <w:ind w:left="567" w:hanging="283"/>
        <w:jc w:val="both"/>
      </w:pPr>
      <w:r w:rsidRPr="00DD3765">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21E8A933" w14:textId="77777777" w:rsidR="00DD3765" w:rsidRPr="00DD3765" w:rsidRDefault="00DD3765" w:rsidP="008B124F">
      <w:pPr>
        <w:numPr>
          <w:ilvl w:val="0"/>
          <w:numId w:val="73"/>
        </w:numPr>
        <w:tabs>
          <w:tab w:val="left" w:pos="567"/>
        </w:tabs>
        <w:suppressAutoHyphens/>
        <w:ind w:left="567" w:hanging="283"/>
        <w:jc w:val="both"/>
      </w:pPr>
      <w:r w:rsidRPr="00DD3765">
        <w:t>Zakres przetwarzanych danych osobowych obejmuje zbiory danych osobowych gromadzonych za pomocą urządzenia będącego przedmiotem zamówienia w ramach Umowy Dostawy.</w:t>
      </w:r>
    </w:p>
    <w:p w14:paraId="75AFD7E6" w14:textId="77777777" w:rsidR="00DD3765" w:rsidRPr="00DD3765" w:rsidRDefault="00DD3765" w:rsidP="008B124F">
      <w:pPr>
        <w:numPr>
          <w:ilvl w:val="0"/>
          <w:numId w:val="73"/>
        </w:numPr>
        <w:tabs>
          <w:tab w:val="left" w:pos="567"/>
        </w:tabs>
        <w:suppressAutoHyphens/>
        <w:ind w:left="567" w:hanging="283"/>
        <w:jc w:val="both"/>
      </w:pPr>
      <w:r w:rsidRPr="00DD3765">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75FA929B" w14:textId="77777777" w:rsidR="00DD3765" w:rsidRPr="00DD3765" w:rsidRDefault="00DD3765" w:rsidP="008B124F">
      <w:pPr>
        <w:numPr>
          <w:ilvl w:val="0"/>
          <w:numId w:val="72"/>
        </w:numPr>
        <w:suppressAutoHyphens/>
        <w:jc w:val="both"/>
      </w:pPr>
      <w:r w:rsidRPr="00DD3765">
        <w:t>Zamawiający jest Administratorem Danych Osobowych w rozumieniu Ustawy.</w:t>
      </w:r>
    </w:p>
    <w:p w14:paraId="28D72E7C" w14:textId="77777777" w:rsidR="00DD3765" w:rsidRPr="00DD3765" w:rsidRDefault="00DD3765" w:rsidP="008B124F">
      <w:pPr>
        <w:numPr>
          <w:ilvl w:val="0"/>
          <w:numId w:val="72"/>
        </w:numPr>
        <w:suppressAutoHyphens/>
        <w:jc w:val="both"/>
      </w:pPr>
      <w:r w:rsidRPr="00DD3765">
        <w:t xml:space="preserve">Dane osobowe w zależności od potrzeb będą przetwarzane przez Wykonawcę w siedzibie Zamawiającego lub w siedzibie Wykonawcy. </w:t>
      </w:r>
      <w:r w:rsidRPr="00DD3765">
        <w:rPr>
          <w:lang w:val="sv-SE" w:eastAsia="sv-SE"/>
        </w:rPr>
        <w:t>Przekazanie danych osobowych, w celu ich przetwarzania poza siedzibą Zamawiającego, zostanie potwierdzone przez przeedstawicieli Stron w protokole przekazania urządzenia</w:t>
      </w:r>
      <w:r w:rsidRPr="00DD3765">
        <w:t xml:space="preserve">.  </w:t>
      </w:r>
    </w:p>
    <w:p w14:paraId="621F0D5B" w14:textId="77777777" w:rsidR="00DD3765" w:rsidRPr="00DD3765" w:rsidRDefault="00DD3765" w:rsidP="008B124F">
      <w:pPr>
        <w:numPr>
          <w:ilvl w:val="0"/>
          <w:numId w:val="72"/>
        </w:numPr>
        <w:suppressAutoHyphens/>
        <w:jc w:val="both"/>
      </w:pPr>
      <w:r w:rsidRPr="00DD3765">
        <w:rPr>
          <w:bCs/>
        </w:rPr>
        <w:t xml:space="preserve">Po wykonaniu czynności, </w:t>
      </w:r>
      <w:r w:rsidRPr="00DD3765">
        <w:t>o których</w:t>
      </w:r>
      <w:r w:rsidRPr="00DD3765">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5C5052BE" w14:textId="77777777" w:rsidR="00DD3765" w:rsidRPr="00DD3765" w:rsidRDefault="00DD3765" w:rsidP="00DD3765">
      <w:pPr>
        <w:jc w:val="center"/>
      </w:pPr>
      <w:r w:rsidRPr="00DD3765">
        <w:rPr>
          <w:b/>
        </w:rPr>
        <w:t>§ 2</w:t>
      </w:r>
    </w:p>
    <w:p w14:paraId="10833870" w14:textId="77777777" w:rsidR="00DD3765" w:rsidRPr="00DD3765" w:rsidRDefault="00DD3765" w:rsidP="00DD3765">
      <w:pPr>
        <w:jc w:val="center"/>
      </w:pPr>
      <w:r w:rsidRPr="00DD3765">
        <w:rPr>
          <w:b/>
        </w:rPr>
        <w:t>Zasady przetwarzania danych osobowych</w:t>
      </w:r>
    </w:p>
    <w:p w14:paraId="1518EC5E" w14:textId="77777777" w:rsidR="00DD3765" w:rsidRPr="00DD3765" w:rsidRDefault="00DD3765" w:rsidP="008B124F">
      <w:pPr>
        <w:numPr>
          <w:ilvl w:val="0"/>
          <w:numId w:val="74"/>
        </w:numPr>
        <w:tabs>
          <w:tab w:val="num" w:pos="0"/>
        </w:tabs>
        <w:suppressAutoHyphens/>
        <w:ind w:left="284" w:hanging="284"/>
        <w:jc w:val="both"/>
      </w:pPr>
      <w:r w:rsidRPr="00DD3765">
        <w:t xml:space="preserve">Stosownie do wymogów Ustawy Zamawiający powierza a Wykonawca przyjmuje przetwarzanie danych osobowych wyłącznie w celu wykonania Umowy Dostawy. </w:t>
      </w:r>
    </w:p>
    <w:p w14:paraId="78309727"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zastosowania przy przetwarzaniu danych osobowych, o których mowa w §1 środków technicznych i organizacyjnych zapewniających ochronę danych osobowych.</w:t>
      </w:r>
    </w:p>
    <w:p w14:paraId="7B23BE88"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255161EA" w14:textId="77777777" w:rsidR="00DD3765" w:rsidRPr="00DD3765" w:rsidRDefault="00DD3765" w:rsidP="008B124F">
      <w:pPr>
        <w:numPr>
          <w:ilvl w:val="0"/>
          <w:numId w:val="74"/>
        </w:numPr>
        <w:tabs>
          <w:tab w:val="num" w:pos="0"/>
        </w:tabs>
        <w:suppressAutoHyphens/>
        <w:ind w:left="284" w:hanging="284"/>
        <w:jc w:val="both"/>
      </w:pPr>
      <w:r w:rsidRPr="00DD3765">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3E26273F" w14:textId="77777777" w:rsidR="00DD3765" w:rsidRPr="00DD3765" w:rsidRDefault="00DD3765" w:rsidP="00DD3765">
      <w:pPr>
        <w:jc w:val="center"/>
      </w:pPr>
      <w:r w:rsidRPr="00DD3765">
        <w:rPr>
          <w:b/>
          <w:bCs/>
        </w:rPr>
        <w:t>§ 3</w:t>
      </w:r>
    </w:p>
    <w:p w14:paraId="58BC828A" w14:textId="77777777" w:rsidR="00DD3765" w:rsidRPr="00DD3765" w:rsidRDefault="00DD3765" w:rsidP="00DD3765">
      <w:pPr>
        <w:jc w:val="center"/>
      </w:pPr>
      <w:r w:rsidRPr="00DD3765">
        <w:rPr>
          <w:b/>
          <w:bCs/>
        </w:rPr>
        <w:t>Współdziałanie Stron</w:t>
      </w:r>
    </w:p>
    <w:p w14:paraId="52E8BC20" w14:textId="77777777" w:rsidR="00DD3765" w:rsidRPr="00287FCF" w:rsidRDefault="00DD3765" w:rsidP="00287FCF">
      <w:pPr>
        <w:pStyle w:val="Akapitzlist"/>
        <w:numPr>
          <w:ilvl w:val="0"/>
          <w:numId w:val="116"/>
        </w:numPr>
        <w:suppressAutoHyphens/>
        <w:ind w:left="284" w:hanging="284"/>
        <w:jc w:val="both"/>
        <w:rPr>
          <w:sz w:val="18"/>
          <w:szCs w:val="18"/>
        </w:rPr>
      </w:pPr>
      <w:r w:rsidRPr="00287FCF">
        <w:rPr>
          <w:sz w:val="18"/>
          <w:szCs w:val="18"/>
        </w:rPr>
        <w:t>Wykonawca nie może powierzyć wykonania zadań wynikających z niniejszej Umowy Powierzenia innej osobie lub firmie bez uprzedniej zgody Zamawiającego na piśmie.</w:t>
      </w:r>
    </w:p>
    <w:p w14:paraId="45860937" w14:textId="77777777" w:rsidR="00DD3765" w:rsidRPr="00287FCF" w:rsidRDefault="00DD3765" w:rsidP="00287FCF">
      <w:pPr>
        <w:pStyle w:val="Akapitzlist"/>
        <w:numPr>
          <w:ilvl w:val="0"/>
          <w:numId w:val="116"/>
        </w:numPr>
        <w:suppressAutoHyphens/>
        <w:ind w:left="284" w:hanging="284"/>
        <w:jc w:val="both"/>
        <w:rPr>
          <w:sz w:val="18"/>
          <w:szCs w:val="18"/>
        </w:rPr>
      </w:pPr>
      <w:r w:rsidRPr="00287FCF">
        <w:rPr>
          <w:sz w:val="18"/>
          <w:szCs w:val="18"/>
        </w:rP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21C6AE8" w14:textId="77777777" w:rsidR="00DD3765" w:rsidRPr="00287FCF" w:rsidRDefault="00DD3765" w:rsidP="00287FCF">
      <w:pPr>
        <w:pStyle w:val="Akapitzlist"/>
        <w:numPr>
          <w:ilvl w:val="0"/>
          <w:numId w:val="116"/>
        </w:numPr>
        <w:suppressAutoHyphens/>
        <w:ind w:left="284" w:hanging="284"/>
        <w:jc w:val="both"/>
        <w:rPr>
          <w:sz w:val="18"/>
          <w:szCs w:val="18"/>
        </w:rPr>
      </w:pPr>
      <w:r w:rsidRPr="00287FCF">
        <w:rPr>
          <w:sz w:val="18"/>
          <w:szCs w:val="18"/>
        </w:rPr>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573E1DA6" w14:textId="77777777" w:rsidR="00DD3765" w:rsidRPr="00DD3765" w:rsidRDefault="00DD3765" w:rsidP="008B124F">
      <w:pPr>
        <w:numPr>
          <w:ilvl w:val="0"/>
          <w:numId w:val="76"/>
        </w:numPr>
        <w:suppressAutoHyphens/>
        <w:autoSpaceDE w:val="0"/>
        <w:autoSpaceDN w:val="0"/>
        <w:ind w:left="284" w:right="0" w:hanging="284"/>
        <w:textAlignment w:val="baseline"/>
        <w:rPr>
          <w:rFonts w:eastAsia="Calibri"/>
          <w:bCs/>
          <w:color w:val="000000"/>
          <w:kern w:val="3"/>
          <w:lang w:eastAsia="zh-CN"/>
        </w:rPr>
      </w:pPr>
      <w:r w:rsidRPr="00DD3765">
        <w:rPr>
          <w:bCs/>
          <w:color w:val="000000"/>
          <w:kern w:val="3"/>
          <w:lang w:eastAsia="zh-CN"/>
        </w:rPr>
        <w:lastRenderedPageBreak/>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05043B35"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Wykaz podprzetwarzających, którym Wykonawca obecnie zleca czynności, jest dostępna pod adresem ………………. </w:t>
      </w:r>
    </w:p>
    <w:p w14:paraId="0E6001D3"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Zamawiajacy niniejszym upoważnia Wykonawcę do zlecania czynności podmiotom ujętym w wykazie jako podprzetwarzającym. </w:t>
      </w:r>
    </w:p>
    <w:p w14:paraId="1432BD8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799D3DD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 przypadku zgłoszenia zastrzeżeń przez Zamawiającego, Zamawiający przedstawi Wykonawcy szczegółowe informacje o przyczynach zastrzeżeń. </w:t>
      </w:r>
    </w:p>
    <w:p w14:paraId="2059D5CB"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Po zgłoszeniu zastrzeżeń Wykonawca może według własnego uznania:</w:t>
      </w:r>
    </w:p>
    <w:p w14:paraId="316B9641"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zaproponować innego podprzetwarzającego w miejsce odrzuconego podprzetwarzającego; lub</w:t>
      </w:r>
    </w:p>
    <w:p w14:paraId="076FF65C"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podjąć działania w celu rozwiązania problemów zgłoszonych przez Zamawiającego , które wyeliminują jego zastrzeżenia .</w:t>
      </w:r>
    </w:p>
    <w:p w14:paraId="6D4AEA7B" w14:textId="77777777" w:rsidR="00DD3765" w:rsidRPr="00DD3765" w:rsidRDefault="00DD3765" w:rsidP="008B124F">
      <w:pPr>
        <w:numPr>
          <w:ilvl w:val="0"/>
          <w:numId w:val="78"/>
        </w:numPr>
        <w:suppressAutoHyphens/>
        <w:autoSpaceDE w:val="0"/>
        <w:autoSpaceDN w:val="0"/>
        <w:ind w:right="0"/>
        <w:textAlignment w:val="baseline"/>
        <w:rPr>
          <w:bCs/>
          <w:color w:val="000000"/>
          <w:kern w:val="3"/>
          <w:lang w:eastAsia="zh-CN"/>
        </w:rPr>
      </w:pPr>
      <w:r w:rsidRPr="00DD3765">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6E126053" w14:textId="77777777" w:rsidR="00DD3765" w:rsidRPr="00DD3765" w:rsidRDefault="00DD3765" w:rsidP="008B124F">
      <w:pPr>
        <w:numPr>
          <w:ilvl w:val="0"/>
          <w:numId w:val="76"/>
        </w:numPr>
        <w:suppressAutoHyphens/>
        <w:autoSpaceDE w:val="0"/>
        <w:autoSpaceDN w:val="0"/>
        <w:ind w:right="0"/>
        <w:textAlignment w:val="baseline"/>
        <w:rPr>
          <w:bCs/>
          <w:color w:val="000000"/>
          <w:kern w:val="3"/>
          <w:lang w:eastAsia="zh-CN"/>
        </w:rPr>
      </w:pPr>
      <w:r w:rsidRPr="00DD3765">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520642DE" w14:textId="77777777" w:rsidR="00DD3765" w:rsidRPr="00DD3765" w:rsidRDefault="00DD3765" w:rsidP="00DD3765">
      <w:pPr>
        <w:jc w:val="center"/>
      </w:pPr>
      <w:r w:rsidRPr="00DD3765">
        <w:rPr>
          <w:b/>
          <w:bCs/>
        </w:rPr>
        <w:t>§ 4</w:t>
      </w:r>
    </w:p>
    <w:p w14:paraId="55401C15" w14:textId="77777777" w:rsidR="00DD3765" w:rsidRPr="00DD3765" w:rsidRDefault="00DD3765" w:rsidP="00DD3765">
      <w:pPr>
        <w:jc w:val="center"/>
      </w:pPr>
      <w:r w:rsidRPr="00DD3765">
        <w:rPr>
          <w:b/>
          <w:bCs/>
        </w:rPr>
        <w:t>Czas obowiązywania Umowy powierzenia</w:t>
      </w:r>
    </w:p>
    <w:p w14:paraId="17823EE1" w14:textId="77777777" w:rsidR="00DD3765" w:rsidRPr="00DD3765" w:rsidRDefault="00DD3765" w:rsidP="00DD3765">
      <w:pPr>
        <w:jc w:val="both"/>
      </w:pPr>
      <w:r w:rsidRPr="00DD3765">
        <w:t xml:space="preserve">Niniejsza Umowa powierzenia zostaje zawarta na czas obowiązywania gwarancji, określonej w Umowie  Dostawy. </w:t>
      </w:r>
    </w:p>
    <w:p w14:paraId="7AB2EAC4" w14:textId="77777777" w:rsidR="00DD3765" w:rsidRPr="00DD3765" w:rsidRDefault="00DD3765" w:rsidP="00DD3765">
      <w:pPr>
        <w:jc w:val="center"/>
      </w:pPr>
      <w:r w:rsidRPr="00DD3765">
        <w:rPr>
          <w:b/>
        </w:rPr>
        <w:t>§ 5</w:t>
      </w:r>
    </w:p>
    <w:p w14:paraId="3CE567C6" w14:textId="77777777" w:rsidR="00DD3765" w:rsidRPr="00DD3765" w:rsidRDefault="00DD3765" w:rsidP="00DD3765">
      <w:pPr>
        <w:jc w:val="center"/>
      </w:pPr>
      <w:r w:rsidRPr="00DD3765">
        <w:rPr>
          <w:b/>
        </w:rPr>
        <w:t>Przetwarzanie danych osobowych po rozwiązaniu Umowy Przetwarzania</w:t>
      </w:r>
    </w:p>
    <w:p w14:paraId="47CAF976" w14:textId="77777777" w:rsidR="00DD3765" w:rsidRPr="00DD3765" w:rsidRDefault="00DD3765" w:rsidP="00DD3765">
      <w:pPr>
        <w:jc w:val="both"/>
      </w:pPr>
      <w:r w:rsidRPr="00DD3765">
        <w:rPr>
          <w:bCs/>
        </w:rPr>
        <w:t>W terminie do trzech dni po zakończeniu ukresu obowiązywania Umowy Powierzenia, Wykonawca zobowiązany jest do protokolarnego przekazania Zamawiającemu wszystkich, będących w jego dyspozycji, nośników danych zawierających dane osobowe.</w:t>
      </w:r>
    </w:p>
    <w:p w14:paraId="50D0F83C" w14:textId="77777777" w:rsidR="00DD3765" w:rsidRPr="00DD3765" w:rsidRDefault="00DD3765" w:rsidP="00DD3765">
      <w:pPr>
        <w:jc w:val="center"/>
      </w:pPr>
      <w:r w:rsidRPr="00DD3765">
        <w:rPr>
          <w:b/>
          <w:bCs/>
        </w:rPr>
        <w:t>§ 6</w:t>
      </w:r>
    </w:p>
    <w:p w14:paraId="7BD003DD" w14:textId="77777777" w:rsidR="00DD3765" w:rsidRPr="00DD3765" w:rsidRDefault="00DD3765" w:rsidP="00DD3765">
      <w:pPr>
        <w:jc w:val="center"/>
      </w:pPr>
      <w:r w:rsidRPr="00DD3765">
        <w:rPr>
          <w:b/>
          <w:bCs/>
        </w:rPr>
        <w:t>Warunki odstąpienia od Umowy powierzenia</w:t>
      </w:r>
    </w:p>
    <w:p w14:paraId="76312EF7" w14:textId="77777777" w:rsidR="00DD3765" w:rsidRPr="00DD3765" w:rsidRDefault="00DD3765" w:rsidP="00DD3765">
      <w:pPr>
        <w:jc w:val="both"/>
      </w:pPr>
      <w:r w:rsidRPr="00DD3765">
        <w:t>Umowa powierzenia może zostać wypowiedziana ze skutkiem natychmiastowym bez okresu wypowiedzenia w przypadku:</w:t>
      </w:r>
    </w:p>
    <w:p w14:paraId="57E3B955" w14:textId="77777777" w:rsidR="00DD3765" w:rsidRPr="00DD3765" w:rsidRDefault="00DD3765" w:rsidP="008B124F">
      <w:pPr>
        <w:numPr>
          <w:ilvl w:val="0"/>
          <w:numId w:val="70"/>
        </w:numPr>
        <w:tabs>
          <w:tab w:val="left" w:pos="360"/>
          <w:tab w:val="num" w:pos="1140"/>
        </w:tabs>
        <w:suppressAutoHyphens/>
        <w:jc w:val="both"/>
      </w:pPr>
      <w:r w:rsidRPr="00DD3765">
        <w:t>rażącego naruszenia przez Wykonawcę postanowienia niniejszej Umowy powierzenia.</w:t>
      </w:r>
    </w:p>
    <w:p w14:paraId="5649D89B" w14:textId="77777777" w:rsidR="00DD3765" w:rsidRPr="00DD3765" w:rsidRDefault="00DD3765" w:rsidP="008B124F">
      <w:pPr>
        <w:numPr>
          <w:ilvl w:val="0"/>
          <w:numId w:val="70"/>
        </w:numPr>
        <w:tabs>
          <w:tab w:val="left" w:pos="360"/>
          <w:tab w:val="num" w:pos="1140"/>
        </w:tabs>
        <w:suppressAutoHyphens/>
        <w:jc w:val="both"/>
      </w:pPr>
      <w:r w:rsidRPr="00DD3765">
        <w:t>wyrządzenia przez Wykonawcę przy realizacji Umowy Powierzenia szkody Zamawiającemu lub klientowi Zamawiającego,</w:t>
      </w:r>
    </w:p>
    <w:p w14:paraId="6A078D45" w14:textId="77777777" w:rsidR="00DD3765" w:rsidRPr="00DD3765" w:rsidRDefault="00DD3765" w:rsidP="008B124F">
      <w:pPr>
        <w:numPr>
          <w:ilvl w:val="0"/>
          <w:numId w:val="70"/>
        </w:numPr>
        <w:tabs>
          <w:tab w:val="left" w:pos="360"/>
          <w:tab w:val="num" w:pos="1140"/>
        </w:tabs>
        <w:suppressAutoHyphens/>
        <w:jc w:val="both"/>
      </w:pPr>
      <w:r w:rsidRPr="00DD3765">
        <w:t>uporczywego wstrzymywania się z realizacją zaleceń pokontrolnych,</w:t>
      </w:r>
    </w:p>
    <w:p w14:paraId="3EC37D89" w14:textId="77777777" w:rsidR="00DD3765" w:rsidRPr="00DD3765" w:rsidRDefault="00DD3765" w:rsidP="008B124F">
      <w:pPr>
        <w:numPr>
          <w:ilvl w:val="0"/>
          <w:numId w:val="70"/>
        </w:numPr>
        <w:tabs>
          <w:tab w:val="left" w:pos="360"/>
          <w:tab w:val="num" w:pos="1140"/>
        </w:tabs>
        <w:suppressAutoHyphens/>
        <w:jc w:val="both"/>
      </w:pPr>
      <w:r w:rsidRPr="00DD3765">
        <w:t>wszczęcia postępowania sądowego przeciw Wykonawcy w związku z naruszeniem ochrony danych osobowych,</w:t>
      </w:r>
    </w:p>
    <w:p w14:paraId="6CB3D911" w14:textId="77777777" w:rsidR="00DD3765" w:rsidRPr="00DD3765" w:rsidRDefault="00DD3765" w:rsidP="008B124F">
      <w:pPr>
        <w:numPr>
          <w:ilvl w:val="0"/>
          <w:numId w:val="70"/>
        </w:numPr>
        <w:tabs>
          <w:tab w:val="left" w:pos="360"/>
          <w:tab w:val="num" w:pos="1140"/>
        </w:tabs>
        <w:suppressAutoHyphens/>
        <w:jc w:val="both"/>
      </w:pPr>
      <w:r w:rsidRPr="00DD3765">
        <w:t>w sytuacji rozwiązania Umowy Dostawy</w:t>
      </w:r>
      <w:r w:rsidRPr="00DD3765">
        <w:rPr>
          <w:bCs/>
        </w:rPr>
        <w:t>.</w:t>
      </w:r>
    </w:p>
    <w:p w14:paraId="4A9B5B62" w14:textId="77777777" w:rsidR="00DD3765" w:rsidRPr="00DD3765" w:rsidRDefault="00DD3765" w:rsidP="00DD3765">
      <w:pPr>
        <w:jc w:val="center"/>
      </w:pPr>
      <w:r w:rsidRPr="00DD3765">
        <w:rPr>
          <w:b/>
          <w:bCs/>
        </w:rPr>
        <w:t>§ 7</w:t>
      </w:r>
    </w:p>
    <w:p w14:paraId="450DA255" w14:textId="77777777" w:rsidR="00DD3765" w:rsidRPr="00DD3765" w:rsidRDefault="00DD3765" w:rsidP="00DD3765">
      <w:pPr>
        <w:jc w:val="center"/>
      </w:pPr>
      <w:r w:rsidRPr="00DD3765">
        <w:rPr>
          <w:b/>
          <w:bCs/>
        </w:rPr>
        <w:t>Postanowienia końcowe</w:t>
      </w:r>
    </w:p>
    <w:p w14:paraId="371967A7" w14:textId="77777777" w:rsidR="00DD3765" w:rsidRPr="00DD3765" w:rsidRDefault="00DD3765" w:rsidP="008B124F">
      <w:pPr>
        <w:numPr>
          <w:ilvl w:val="0"/>
          <w:numId w:val="79"/>
        </w:numPr>
        <w:suppressAutoHyphens/>
        <w:ind w:left="284" w:hanging="284"/>
        <w:jc w:val="both"/>
      </w:pPr>
      <w:r w:rsidRPr="00DD3765">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64AA4429" w14:textId="77777777" w:rsidR="00DD3765" w:rsidRPr="00DD3765" w:rsidRDefault="00DD3765" w:rsidP="008B124F">
      <w:pPr>
        <w:numPr>
          <w:ilvl w:val="0"/>
          <w:numId w:val="79"/>
        </w:numPr>
        <w:suppressAutoHyphens/>
        <w:ind w:left="284" w:hanging="284"/>
        <w:jc w:val="both"/>
      </w:pPr>
      <w:r w:rsidRPr="00DD3765">
        <w:t>Wszelkie zmiany do Umowy powierzenia powinny być sporządzone w formie pisemnej pod rygorem nieważności.</w:t>
      </w:r>
    </w:p>
    <w:p w14:paraId="7305D892" w14:textId="77777777" w:rsidR="00DD3765" w:rsidRPr="00DD3765" w:rsidRDefault="00DD3765" w:rsidP="008B124F">
      <w:pPr>
        <w:numPr>
          <w:ilvl w:val="0"/>
          <w:numId w:val="79"/>
        </w:numPr>
        <w:suppressAutoHyphens/>
        <w:ind w:left="284" w:hanging="284"/>
        <w:jc w:val="both"/>
      </w:pPr>
      <w:r w:rsidRPr="00DD3765">
        <w:t>W sprawach nieuregulowanych niniejszą Umową powierzenia  zastosowanie będą miały przepisy Kodeksu Cywilnego i ustawy z dnia 29 sierpnia 1997 r. o ochronie danych osobowych.</w:t>
      </w:r>
    </w:p>
    <w:p w14:paraId="425246A9" w14:textId="77777777" w:rsidR="00DD3765" w:rsidRPr="00DD3765" w:rsidRDefault="00DD3765" w:rsidP="008B124F">
      <w:pPr>
        <w:numPr>
          <w:ilvl w:val="0"/>
          <w:numId w:val="79"/>
        </w:numPr>
        <w:suppressAutoHyphens/>
        <w:ind w:left="284" w:hanging="284"/>
        <w:jc w:val="both"/>
      </w:pPr>
      <w:r w:rsidRPr="00DD3765">
        <w:t>Umowa wraz z załącznikami stanowiącymi jej integralną część wchodzi w życie z dniem jej zawarcia.</w:t>
      </w:r>
    </w:p>
    <w:p w14:paraId="696D9157" w14:textId="77777777" w:rsidR="00DD3765" w:rsidRPr="00DD3765" w:rsidRDefault="00DD3765" w:rsidP="008B124F">
      <w:pPr>
        <w:numPr>
          <w:ilvl w:val="0"/>
          <w:numId w:val="79"/>
        </w:numPr>
        <w:suppressAutoHyphens/>
        <w:ind w:left="284" w:hanging="284"/>
        <w:jc w:val="both"/>
      </w:pPr>
      <w:r w:rsidRPr="00DD3765">
        <w:t>Umowę sporządzono w dwóch jednobrzmiących egzemplarzach, po jednym dla każdej ze stron.</w:t>
      </w:r>
    </w:p>
    <w:p w14:paraId="2B6DAF8B" w14:textId="77777777" w:rsidR="00DD3765" w:rsidRPr="00DD3765" w:rsidRDefault="00DD3765" w:rsidP="00DD3765">
      <w:pPr>
        <w:tabs>
          <w:tab w:val="left" w:pos="0"/>
        </w:tabs>
        <w:jc w:val="center"/>
      </w:pPr>
    </w:p>
    <w:p w14:paraId="29F4216B" w14:textId="77777777" w:rsidR="00DD3765" w:rsidRPr="00DD3765" w:rsidRDefault="00DD3765" w:rsidP="00DD3765">
      <w:pPr>
        <w:tabs>
          <w:tab w:val="left" w:pos="0"/>
        </w:tabs>
        <w:jc w:val="center"/>
      </w:pPr>
    </w:p>
    <w:p w14:paraId="15B2C902" w14:textId="68CB7FFD" w:rsidR="00DD3765" w:rsidRPr="00DD3765" w:rsidRDefault="00DD3765" w:rsidP="00DD3765">
      <w:pPr>
        <w:tabs>
          <w:tab w:val="left" w:pos="0"/>
        </w:tabs>
        <w:rPr>
          <w:b/>
        </w:rPr>
      </w:pPr>
      <w:r w:rsidRPr="00DD3765">
        <w:rPr>
          <w:b/>
        </w:rPr>
        <w:t>Zamawiający</w:t>
      </w:r>
      <w:r w:rsidRPr="00DD3765">
        <w:rPr>
          <w:b/>
        </w:rPr>
        <w:tab/>
      </w:r>
      <w:r w:rsidRPr="00DD3765">
        <w:rPr>
          <w:b/>
        </w:rPr>
        <w:tab/>
      </w:r>
      <w:r w:rsidRPr="00DD3765">
        <w:rPr>
          <w:b/>
        </w:rPr>
        <w:tab/>
        <w:t xml:space="preserve">                                             </w:t>
      </w:r>
      <w:r w:rsidRPr="00DD3765">
        <w:rPr>
          <w:b/>
        </w:rPr>
        <w:tab/>
        <w:t xml:space="preserve">                                              </w:t>
      </w:r>
      <w:r w:rsidR="00CF0BB2">
        <w:rPr>
          <w:b/>
        </w:rPr>
        <w:t xml:space="preserve">          </w:t>
      </w:r>
      <w:r w:rsidRPr="00DD3765">
        <w:rPr>
          <w:b/>
        </w:rPr>
        <w:t xml:space="preserve"> Wykonawca</w:t>
      </w:r>
    </w:p>
    <w:p w14:paraId="06D621FB" w14:textId="77777777" w:rsidR="00DD3765" w:rsidRPr="00DD3765" w:rsidRDefault="00DD3765" w:rsidP="00DD3765">
      <w:pPr>
        <w:keepNext/>
        <w:outlineLvl w:val="1"/>
        <w:rPr>
          <w:b/>
          <w:i/>
        </w:rPr>
      </w:pPr>
      <w:bookmarkStart w:id="103" w:name="_Toc42249579"/>
      <w:r w:rsidRPr="00DD3765">
        <w:rPr>
          <w:b/>
          <w:i/>
        </w:rPr>
        <w:lastRenderedPageBreak/>
        <w:t>Załącznik nr 4 – wzór protokołu odbioru</w:t>
      </w:r>
      <w:bookmarkEnd w:id="97"/>
      <w:bookmarkEnd w:id="98"/>
      <w:bookmarkEnd w:id="99"/>
      <w:bookmarkEnd w:id="100"/>
      <w:bookmarkEnd w:id="101"/>
      <w:bookmarkEnd w:id="103"/>
      <w:r w:rsidRPr="00DD3765">
        <w:rPr>
          <w:b/>
          <w:i/>
        </w:rPr>
        <w:t xml:space="preserve"> </w:t>
      </w:r>
    </w:p>
    <w:bookmarkStart w:id="104" w:name="_Toc7168484"/>
    <w:bookmarkStart w:id="105" w:name="_Toc7168560"/>
    <w:bookmarkStart w:id="106" w:name="_Toc8112847"/>
    <w:bookmarkStart w:id="107" w:name="_Toc12614285"/>
    <w:bookmarkStart w:id="108" w:name="_Toc14428863"/>
    <w:bookmarkStart w:id="109" w:name="_Toc14428884"/>
    <w:bookmarkStart w:id="110" w:name="_Toc21345901"/>
    <w:bookmarkStart w:id="111" w:name="_Toc21675109"/>
    <w:bookmarkStart w:id="112" w:name="_Toc42164021"/>
    <w:bookmarkStart w:id="113" w:name="_Toc42175321"/>
    <w:bookmarkStart w:id="114" w:name="_Toc42249580"/>
    <w:p w14:paraId="5FE23BE6" w14:textId="7F885488" w:rsidR="00DD3765" w:rsidRPr="00DD3765" w:rsidRDefault="00013772" w:rsidP="00DD3765">
      <w:pPr>
        <w:keepNext/>
        <w:outlineLvl w:val="1"/>
        <w:rPr>
          <w:b/>
          <w:i/>
        </w:rPr>
      </w:pPr>
      <w:r>
        <w:rPr>
          <w:noProof/>
        </w:rPr>
        <mc:AlternateContent>
          <mc:Choice Requires="wps">
            <w:drawing>
              <wp:anchor distT="0" distB="0" distL="114300" distR="114300" simplePos="0" relativeHeight="251661312" behindDoc="0" locked="0" layoutInCell="1" allowOverlap="1" wp14:anchorId="2C1FD114" wp14:editId="3EB6D26D">
                <wp:simplePos x="0" y="0"/>
                <wp:positionH relativeFrom="column">
                  <wp:posOffset>4101465</wp:posOffset>
                </wp:positionH>
                <wp:positionV relativeFrom="paragraph">
                  <wp:posOffset>6072505</wp:posOffset>
                </wp:positionV>
                <wp:extent cx="2291080" cy="154432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2291080" cy="1544320"/>
                        </a:xfrm>
                        <a:prstGeom prst="rect">
                          <a:avLst/>
                        </a:prstGeom>
                        <a:solidFill>
                          <a:schemeClr val="lt1"/>
                        </a:solidFill>
                        <a:ln w="6350">
                          <a:noFill/>
                        </a:ln>
                      </wps:spPr>
                      <wps:txbx>
                        <w:txbxContent>
                          <w:p w14:paraId="5B6D8A30" w14:textId="77777777" w:rsidR="00013772" w:rsidRDefault="000137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1FD114" id="_x0000_t202" coordsize="21600,21600" o:spt="202" path="m,l,21600r21600,l21600,xe">
                <v:stroke joinstyle="miter"/>
                <v:path gradientshapeok="t" o:connecttype="rect"/>
              </v:shapetype>
              <v:shape id="Pole tekstowe 2" o:spid="_x0000_s1026" type="#_x0000_t202" style="position:absolute;left:0;text-align:left;margin-left:322.95pt;margin-top:478.15pt;width:180.4pt;height:12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" fillcolor="white [3201]" stroked="f" strokeweight=".5pt">
                <v:textbox>
                  <w:txbxContent>
                    <w:p w14:paraId="5B6D8A30" w14:textId="77777777" w:rsidR="00013772" w:rsidRDefault="00013772">
                      <w:pPr>
                        <w:ind w:left="0"/>
                      </w:pPr>
                    </w:p>
                  </w:txbxContent>
                </v:textbox>
              </v:shape>
            </w:pict>
          </mc:Fallback>
        </mc:AlternateContent>
      </w:r>
      <w:r w:rsidR="00DD3765" w:rsidRPr="00DD3765">
        <w:rPr>
          <w:noProof/>
        </w:rPr>
        <mc:AlternateContent>
          <mc:Choice Requires="wps">
            <w:drawing>
              <wp:anchor distT="45720" distB="45720" distL="114300" distR="114300" simplePos="0" relativeHeight="251659264" behindDoc="0" locked="0" layoutInCell="1" allowOverlap="1" wp14:anchorId="693FD655" wp14:editId="510E6EA4">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88E8536" w14:textId="77777777" w:rsidR="00536E9A" w:rsidRDefault="00536E9A" w:rsidP="00DD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FD655" id="Pole tekstowe 3" o:spid="_x0000_s1027"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" stroked="f" strokeweight="0">
                <v:textbox>
                  <w:txbxContent>
                    <w:p w14:paraId="288E8536" w14:textId="77777777" w:rsidR="00536E9A" w:rsidRDefault="00536E9A" w:rsidP="00DD3765"/>
                  </w:txbxContent>
                </v:textbox>
              </v:shape>
            </w:pict>
          </mc:Fallback>
        </mc:AlternateContent>
      </w:r>
      <w:r w:rsidR="00DD3765" w:rsidRPr="00DD3765">
        <w:rPr>
          <w:noProof/>
        </w:rPr>
        <w:drawing>
          <wp:inline distT="0" distB="0" distL="0" distR="0" wp14:anchorId="31B77BC5" wp14:editId="67140783">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4"/>
      <w:bookmarkEnd w:id="105"/>
      <w:bookmarkEnd w:id="106"/>
      <w:bookmarkEnd w:id="107"/>
      <w:bookmarkEnd w:id="108"/>
      <w:bookmarkEnd w:id="109"/>
      <w:bookmarkEnd w:id="110"/>
      <w:bookmarkEnd w:id="111"/>
      <w:bookmarkEnd w:id="112"/>
      <w:bookmarkEnd w:id="113"/>
      <w:bookmarkEnd w:id="114"/>
    </w:p>
    <w:p w14:paraId="0520DCB8" w14:textId="77777777" w:rsidR="00DD3765" w:rsidRPr="00DD3765" w:rsidRDefault="00DD3765" w:rsidP="00DD3765">
      <w:pPr>
        <w:keepNext/>
        <w:outlineLvl w:val="1"/>
        <w:rPr>
          <w:b/>
          <w:i/>
        </w:rPr>
      </w:pPr>
    </w:p>
    <w:bookmarkEnd w:id="102"/>
    <w:p w14:paraId="58C0437A" w14:textId="77777777" w:rsidR="00DD3765" w:rsidRPr="00DD3765" w:rsidRDefault="00DD3765" w:rsidP="00DD3765">
      <w:pPr>
        <w:keepNext/>
        <w:outlineLvl w:val="1"/>
        <w:rPr>
          <w:b/>
        </w:rPr>
      </w:pPr>
    </w:p>
    <w:p w14:paraId="62E987D8" w14:textId="77777777" w:rsidR="00DD3765" w:rsidRPr="00DD3765" w:rsidRDefault="00DD3765" w:rsidP="00DD3765">
      <w:pPr>
        <w:keepNext/>
        <w:outlineLvl w:val="1"/>
        <w:rPr>
          <w:b/>
        </w:rPr>
      </w:pPr>
    </w:p>
    <w:p w14:paraId="340D5238" w14:textId="77777777" w:rsidR="00DD3765" w:rsidRPr="00DD3765" w:rsidRDefault="00DD3765" w:rsidP="00DD3765">
      <w:pPr>
        <w:keepNext/>
        <w:outlineLvl w:val="1"/>
        <w:rPr>
          <w:b/>
        </w:rPr>
      </w:pPr>
    </w:p>
    <w:p w14:paraId="7E1805A2" w14:textId="77777777" w:rsidR="00DD3765" w:rsidRPr="00DD3765" w:rsidRDefault="00DD3765" w:rsidP="00DD3765">
      <w:pPr>
        <w:keepNext/>
        <w:outlineLvl w:val="1"/>
        <w:rPr>
          <w:b/>
        </w:rPr>
      </w:pPr>
    </w:p>
    <w:p w14:paraId="7A9D0924" w14:textId="77777777" w:rsidR="00DD3765" w:rsidRPr="00DD3765" w:rsidRDefault="00DD3765" w:rsidP="00DD3765">
      <w:pPr>
        <w:keepNext/>
        <w:outlineLvl w:val="1"/>
        <w:rPr>
          <w:b/>
        </w:rPr>
      </w:pPr>
    </w:p>
    <w:p w14:paraId="75749C7E" w14:textId="77777777" w:rsidR="00DD3765" w:rsidRPr="00DD3765" w:rsidRDefault="00DD3765" w:rsidP="00DD3765">
      <w:pPr>
        <w:keepNext/>
        <w:outlineLvl w:val="1"/>
        <w:rPr>
          <w:b/>
        </w:rPr>
      </w:pPr>
    </w:p>
    <w:p w14:paraId="15A475B4" w14:textId="77777777" w:rsidR="00DD3765" w:rsidRPr="00DD3765" w:rsidRDefault="00DD3765" w:rsidP="00DD3765">
      <w:pPr>
        <w:keepNext/>
        <w:outlineLvl w:val="1"/>
        <w:rPr>
          <w:b/>
        </w:rPr>
      </w:pPr>
    </w:p>
    <w:bookmarkStart w:id="115" w:name="_Toc42175322"/>
    <w:bookmarkStart w:id="116" w:name="_Toc42249581"/>
    <w:p w14:paraId="61442B78" w14:textId="2FCC3601" w:rsidR="00DD3765" w:rsidRPr="00DD3765" w:rsidRDefault="00DD3765" w:rsidP="00DD3765">
      <w:pPr>
        <w:keepNext/>
        <w:outlineLvl w:val="1"/>
        <w:rPr>
          <w:b/>
        </w:rPr>
      </w:pPr>
      <w:r w:rsidRPr="00DD3765">
        <w:rPr>
          <w:noProof/>
        </w:rPr>
        <mc:AlternateContent>
          <mc:Choice Requires="wps">
            <w:drawing>
              <wp:anchor distT="0" distB="0" distL="114300" distR="114300" simplePos="0" relativeHeight="251660288" behindDoc="0" locked="0" layoutInCell="1" allowOverlap="1" wp14:anchorId="0671095B" wp14:editId="3980969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ysClr val="window" lastClr="FFFFFF"/>
                        </a:solidFill>
                        <a:ln w="6350">
                          <a:noFill/>
                        </a:ln>
                      </wps:spPr>
                      <wps:txbx>
                        <w:txbxContent>
                          <w:p w14:paraId="7E992A1A" w14:textId="77777777" w:rsidR="00536E9A" w:rsidRDefault="00536E9A" w:rsidP="00DD376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1095B" id="Pole tekstowe 11" o:spid="_x0000_s1028"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" fillcolor="window" stroked="f" strokeweight=".5pt">
                <v:textbox>
                  <w:txbxContent>
                    <w:p w14:paraId="7E992A1A" w14:textId="77777777" w:rsidR="00536E9A" w:rsidRDefault="00536E9A" w:rsidP="00DD3765">
                      <w:pPr>
                        <w:ind w:left="0"/>
                      </w:pPr>
                    </w:p>
                  </w:txbxContent>
                </v:textbox>
              </v:shape>
            </w:pict>
          </mc:Fallback>
        </mc:AlternateContent>
      </w:r>
      <w:bookmarkEnd w:id="115"/>
      <w:bookmarkEnd w:id="116"/>
    </w:p>
    <w:p w14:paraId="0F447376" w14:textId="77777777" w:rsidR="00DD3765" w:rsidRPr="00DD3765" w:rsidRDefault="00DD3765" w:rsidP="00DD3765">
      <w:pPr>
        <w:keepNext/>
        <w:outlineLvl w:val="1"/>
        <w:rPr>
          <w:b/>
        </w:rPr>
      </w:pPr>
    </w:p>
    <w:p w14:paraId="69331361" w14:textId="77777777" w:rsidR="00DD3765" w:rsidRPr="00DD3765" w:rsidRDefault="00DD3765" w:rsidP="00DD3765">
      <w:pPr>
        <w:keepNext/>
        <w:outlineLvl w:val="1"/>
        <w:rPr>
          <w:i/>
        </w:rPr>
      </w:pPr>
      <w:bookmarkStart w:id="117" w:name="_Toc516142275"/>
      <w:bookmarkStart w:id="118" w:name="_Toc3373403"/>
      <w:bookmarkStart w:id="119" w:name="_Toc7168561"/>
      <w:bookmarkStart w:id="120" w:name="_Toc21675110"/>
      <w:bookmarkStart w:id="121" w:name="_Toc42249582"/>
      <w:r w:rsidRPr="00DD3765">
        <w:rPr>
          <w:b/>
          <w:i/>
        </w:rPr>
        <w:lastRenderedPageBreak/>
        <w:t>Załącznik nr 5 – wzór zabezpieczenia należytego wykonania umowy.</w:t>
      </w:r>
      <w:bookmarkEnd w:id="117"/>
      <w:bookmarkEnd w:id="118"/>
      <w:bookmarkEnd w:id="119"/>
      <w:bookmarkEnd w:id="120"/>
      <w:bookmarkEnd w:id="121"/>
      <w:r w:rsidRPr="00DD3765">
        <w:rPr>
          <w:b/>
          <w:i/>
        </w:rPr>
        <w:t xml:space="preserve"> </w:t>
      </w:r>
    </w:p>
    <w:p w14:paraId="677B64C0" w14:textId="77777777" w:rsidR="00DD3765" w:rsidRPr="00DD3765" w:rsidRDefault="00DD3765" w:rsidP="00DD3765">
      <w:pPr>
        <w:jc w:val="center"/>
      </w:pPr>
      <w:r w:rsidRPr="00DD3765">
        <w:t>WZÓR  GWARANCJI  BANKOWEJ/UBEZPIECZENIOWEJ</w:t>
      </w:r>
    </w:p>
    <w:p w14:paraId="03D504E7" w14:textId="77777777" w:rsidR="00DD3765" w:rsidRPr="00DD3765" w:rsidRDefault="00DD3765" w:rsidP="00DD3765">
      <w:pPr>
        <w:jc w:val="both"/>
      </w:pPr>
      <w:r w:rsidRPr="00DD3765">
        <w:t>DATA</w:t>
      </w:r>
    </w:p>
    <w:p w14:paraId="1E29BBA8"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Beneficjent:</w:t>
      </w:r>
    </w:p>
    <w:p w14:paraId="4210D62D"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 xml:space="preserve"> GWARANCJA BANKOWA/UBEZPIECZENIOWA</w:t>
      </w:r>
    </w:p>
    <w:p w14:paraId="1AF55464" w14:textId="77777777" w:rsidR="00DD3765" w:rsidRPr="00DD3765" w:rsidRDefault="00DD3765" w:rsidP="00DD3765">
      <w:pPr>
        <w:jc w:val="both"/>
        <w:rPr>
          <w:b/>
        </w:rPr>
      </w:pPr>
      <w:r w:rsidRPr="00DD3765">
        <w:rPr>
          <w:b/>
        </w:rPr>
        <w:t xml:space="preserve">ZABEZPIECZAJĄCA NALEŻYTE WYKONANIE UMOWY ORAZ </w:t>
      </w:r>
    </w:p>
    <w:p w14:paraId="50B34436" w14:textId="77777777" w:rsidR="00DD3765" w:rsidRPr="00DD3765" w:rsidRDefault="00DD3765" w:rsidP="00DD3765">
      <w:pPr>
        <w:jc w:val="both"/>
        <w:rPr>
          <w:b/>
        </w:rPr>
      </w:pPr>
      <w:r w:rsidRPr="00DD3765">
        <w:rPr>
          <w:b/>
        </w:rPr>
        <w:t>WŁAŚCIWE I TERMINOWE USUNIĘCIE WAD W RAMACH GWARANCJI I RĘKOJMI</w:t>
      </w:r>
    </w:p>
    <w:p w14:paraId="084CBB30" w14:textId="77777777" w:rsidR="00DD3765" w:rsidRPr="00DD3765" w:rsidRDefault="00DD3765" w:rsidP="00DD3765">
      <w:pPr>
        <w:jc w:val="both"/>
        <w:rPr>
          <w:b/>
        </w:rPr>
      </w:pPr>
    </w:p>
    <w:p w14:paraId="02B5E5AD" w14:textId="77777777" w:rsidR="00DD3765" w:rsidRPr="00DD3765" w:rsidRDefault="00DD3765" w:rsidP="00DD3765">
      <w:pPr>
        <w:rPr>
          <w:i/>
        </w:rPr>
      </w:pPr>
      <w:r w:rsidRPr="00DD3765">
        <w:rPr>
          <w:i/>
        </w:rPr>
        <w:t>Niniejsza gwarancja zabezpieczająca należyte wykonanie umowy, zapłatę kar umownych oraz prawidłowe i terminowe usunięcie wad („Gwarancja”) została wystawiona na wniosek naszego Klienta, tj. __________</w:t>
      </w:r>
      <w:r w:rsidRPr="00DD3765">
        <w:t xml:space="preserve"> (nazwa i adres Wykonawcy) </w:t>
      </w:r>
      <w:r w:rsidRPr="00DD3765">
        <w:rPr>
          <w:i/>
        </w:rPr>
        <w:t>(„Zleceniodawca”) w związku z Umową Wykonawczą Nr __________, której przedmiotem jest __________</w:t>
      </w:r>
      <w:r w:rsidRPr="00DD3765">
        <w:t xml:space="preserve"> (krótkie określenie przedmiotu umowy),</w:t>
      </w:r>
      <w:r w:rsidRPr="00DD3765">
        <w:rPr>
          <w:i/>
        </w:rPr>
        <w:t xml:space="preserve"> („Umowa”) zawartą między ……………. .</w:t>
      </w:r>
    </w:p>
    <w:p w14:paraId="1738CB08" w14:textId="6BE6BD1E" w:rsidR="00DD3765" w:rsidRPr="00DD3765" w:rsidRDefault="00DD3765" w:rsidP="00DD3765">
      <w:pPr>
        <w:rPr>
          <w:i/>
        </w:rPr>
      </w:pPr>
      <w:r w:rsidRPr="00DD3765">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076615">
        <w:rPr>
          <w:i/>
        </w:rPr>
        <w:t>5</w:t>
      </w:r>
      <w:r w:rsidRPr="00DD3765">
        <w:rPr>
          <w:i/>
        </w:rPr>
        <w:t xml:space="preserve">% wynagrodzenia brutto Zleceniodawcy. </w:t>
      </w:r>
    </w:p>
    <w:p w14:paraId="78D1B9B0" w14:textId="77777777" w:rsidR="00DD3765" w:rsidRPr="00DD3765" w:rsidRDefault="00DD3765" w:rsidP="00DD3765">
      <w:pPr>
        <w:jc w:val="both"/>
      </w:pPr>
      <w:r w:rsidRPr="00DD3765">
        <w:t xml:space="preserve">Biorąc powyższe pod uwagę, my,  ____________ </w:t>
      </w:r>
      <w:r w:rsidRPr="00DD3765">
        <w:rPr>
          <w:i/>
        </w:rPr>
        <w:t>(nazwa i siedziba Banku/ Towarzystwa Ubezpieczeniowego),</w:t>
      </w:r>
      <w:r w:rsidRPr="00DD3765">
        <w:t xml:space="preserve"> zwany dalej „Bankiem”, niniejszym bezwarunkowo i nieodwołalnie zobowiązujemy się zapłacić Beneficjentowi, bez jakiegokolwiek prawa do wnoszenia zastrzeżeń lub sprzeciwu, jakąkolwiek kwotę lub kwoty do maksymalnej wysokości:</w:t>
      </w:r>
    </w:p>
    <w:p w14:paraId="20CD863B" w14:textId="19CBEF4E" w:rsidR="00DD3765" w:rsidRPr="00DD3765" w:rsidRDefault="00DD3765" w:rsidP="00DD3765">
      <w:pPr>
        <w:jc w:val="both"/>
      </w:pPr>
      <w:r w:rsidRPr="00DD3765">
        <w:tab/>
        <w:t xml:space="preserve">____________ PLN (słownie: złotych   ____________), tj. </w:t>
      </w:r>
      <w:r w:rsidR="00076615">
        <w:t>5</w:t>
      </w:r>
      <w:r w:rsidRPr="00DD3765">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07A3517D" w14:textId="77777777" w:rsidR="00DD3765" w:rsidRPr="00DD3765" w:rsidRDefault="00DD3765" w:rsidP="00DD3765">
      <w:pPr>
        <w:jc w:val="both"/>
      </w:pPr>
      <w:r w:rsidRPr="00DD3765">
        <w:t xml:space="preserve">   </w:t>
      </w:r>
    </w:p>
    <w:p w14:paraId="1F79E9E6" w14:textId="77777777" w:rsidR="00DD3765" w:rsidRPr="00DD3765" w:rsidRDefault="00DD3765" w:rsidP="00DD3765">
      <w:pPr>
        <w:jc w:val="both"/>
      </w:pPr>
      <w:r w:rsidRPr="00DD3765">
        <w:t>Niniejsza Gwarancja wchodzi w życie w dniu jej wystawienia i ważna jest do dnia  ____________ .</w:t>
      </w:r>
    </w:p>
    <w:p w14:paraId="230EECF4" w14:textId="77777777" w:rsidR="00DD3765" w:rsidRPr="00DD3765" w:rsidRDefault="00DD3765" w:rsidP="00DD3765">
      <w:pPr>
        <w:jc w:val="both"/>
      </w:pPr>
      <w:r w:rsidRPr="00DD3765">
        <w:t>Bank wypłaci kwotę z niniejszej Gwarancji w ciągu 30 dni roboczych od daty otrzymania pisemnego żądania zapłaty wraz z oświadczeniem Beneficjanta o nie wywiązaniu się przez Zleceniodawcę z zobowiązań umownych.</w:t>
      </w:r>
    </w:p>
    <w:p w14:paraId="0EA522A9" w14:textId="77777777" w:rsidR="00DD3765" w:rsidRPr="00DD3765" w:rsidRDefault="00DD3765" w:rsidP="00DD3765"/>
    <w:p w14:paraId="702F74F3" w14:textId="77777777" w:rsidR="00DD3765" w:rsidRPr="00DD3765" w:rsidRDefault="00DD3765" w:rsidP="00DD3765">
      <w:r w:rsidRPr="00DD3765">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67A67A06" w14:textId="77777777" w:rsidR="00DD3765" w:rsidRPr="00DD3765" w:rsidRDefault="00DD3765" w:rsidP="00DD3765">
      <w:r w:rsidRPr="00DD3765">
        <w:t>Gwarancja podlega prawu polskiemu.</w:t>
      </w:r>
    </w:p>
    <w:p w14:paraId="78A419CF" w14:textId="77777777" w:rsidR="00DD3765" w:rsidRPr="00DD3765" w:rsidRDefault="00DD3765" w:rsidP="00DD3765">
      <w:pPr>
        <w:rPr>
          <w:b/>
        </w:rPr>
      </w:pPr>
    </w:p>
    <w:p w14:paraId="4A7F0E0A" w14:textId="77777777" w:rsidR="00DD3765" w:rsidRPr="00DD3765" w:rsidRDefault="00DD3765" w:rsidP="00DD3765">
      <w:pPr>
        <w:rPr>
          <w:b/>
        </w:rPr>
      </w:pPr>
    </w:p>
    <w:p w14:paraId="074A6895" w14:textId="77777777" w:rsidR="00DD3765" w:rsidRPr="00DD3765" w:rsidRDefault="00DD3765" w:rsidP="00DD3765">
      <w:pPr>
        <w:rPr>
          <w:b/>
        </w:rPr>
      </w:pPr>
    </w:p>
    <w:p w14:paraId="4C9AD287" w14:textId="77777777" w:rsidR="00DD3765" w:rsidRPr="00DD3765" w:rsidRDefault="00DD3765" w:rsidP="00DD3765">
      <w:pPr>
        <w:rPr>
          <w:b/>
        </w:rPr>
      </w:pPr>
    </w:p>
    <w:p w14:paraId="6A8B59EF" w14:textId="77777777" w:rsidR="00DD3765" w:rsidRPr="00DD3765" w:rsidRDefault="00DD3765" w:rsidP="00DD3765">
      <w:pPr>
        <w:rPr>
          <w:b/>
        </w:rPr>
      </w:pPr>
    </w:p>
    <w:p w14:paraId="7F061E4E" w14:textId="77777777" w:rsidR="00DD3765" w:rsidRPr="00DD3765" w:rsidRDefault="00DD3765" w:rsidP="00DD3765">
      <w:pPr>
        <w:rPr>
          <w:sz w:val="16"/>
          <w:szCs w:val="16"/>
        </w:rPr>
      </w:pP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t>…………………………………………………………</w:t>
      </w:r>
    </w:p>
    <w:p w14:paraId="28C5998A" w14:textId="77777777" w:rsidR="00DD3765" w:rsidRPr="00DD3765" w:rsidRDefault="00DD3765" w:rsidP="00DD3765">
      <w:pPr>
        <w:jc w:val="center"/>
        <w:rPr>
          <w:sz w:val="16"/>
          <w:szCs w:val="16"/>
        </w:rPr>
      </w:pPr>
      <w:r w:rsidRPr="00DD3765">
        <w:rPr>
          <w:sz w:val="16"/>
          <w:szCs w:val="16"/>
        </w:rPr>
        <w:t xml:space="preserve">                                                                             (podpis  pieczątka imienna osoby upoważnionej do składania </w:t>
      </w:r>
    </w:p>
    <w:p w14:paraId="3F9FF8B5" w14:textId="77777777" w:rsidR="00DD3765" w:rsidRPr="00DD3765" w:rsidRDefault="00DD3765" w:rsidP="00DD3765">
      <w:pPr>
        <w:jc w:val="center"/>
        <w:rPr>
          <w:sz w:val="16"/>
          <w:szCs w:val="16"/>
        </w:rPr>
      </w:pPr>
      <w:r w:rsidRPr="00DD3765">
        <w:rPr>
          <w:sz w:val="16"/>
          <w:szCs w:val="16"/>
        </w:rPr>
        <w:t xml:space="preserve">                                                                          oświadczeń woli w imieniu Wykonawcy)</w:t>
      </w:r>
    </w:p>
    <w:p w14:paraId="77150CB8" w14:textId="77777777" w:rsidR="00DD3765" w:rsidRPr="00DD3765" w:rsidRDefault="00DD3765" w:rsidP="00DD3765">
      <w:pPr>
        <w:keepNext/>
        <w:outlineLvl w:val="1"/>
        <w:rPr>
          <w:color w:val="000000"/>
          <w:spacing w:val="-2"/>
        </w:rPr>
      </w:pPr>
    </w:p>
    <w:p w14:paraId="7D95EE4B" w14:textId="77777777" w:rsidR="00DD3765" w:rsidRPr="00DD3765" w:rsidRDefault="00DD3765" w:rsidP="00DD3765">
      <w:pPr>
        <w:keepNext/>
        <w:ind w:left="576"/>
        <w:outlineLvl w:val="1"/>
        <w:rPr>
          <w:b/>
          <w:bCs/>
          <w:i/>
          <w:iCs/>
          <w:color w:val="000000"/>
          <w:spacing w:val="-2"/>
        </w:rPr>
      </w:pPr>
    </w:p>
    <w:p w14:paraId="7BE3B265" w14:textId="77777777" w:rsidR="00DD3765" w:rsidRPr="00DD3765" w:rsidRDefault="00DD3765" w:rsidP="00DD3765">
      <w:pPr>
        <w:suppressAutoHyphens/>
        <w:ind w:left="0"/>
        <w:jc w:val="both"/>
        <w:rPr>
          <w:lang w:eastAsia="zh-CN"/>
        </w:rPr>
      </w:pPr>
    </w:p>
    <w:p w14:paraId="3E9CDBAA" w14:textId="750BE85F" w:rsidR="00B71D44" w:rsidRDefault="00B71D44" w:rsidP="00D71039">
      <w:pPr>
        <w:pStyle w:val="Akapitzlist"/>
        <w:ind w:left="360"/>
        <w:jc w:val="both"/>
        <w:rPr>
          <w:sz w:val="18"/>
          <w:szCs w:val="18"/>
        </w:rPr>
      </w:pPr>
    </w:p>
    <w:sectPr w:rsidR="00B71D44" w:rsidSect="00EA2A52">
      <w:footerReference w:type="default" r:id="rId22"/>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F353A" w14:textId="77777777" w:rsidR="001B5895" w:rsidRDefault="001B5895" w:rsidP="004004A8">
      <w:r>
        <w:separator/>
      </w:r>
    </w:p>
  </w:endnote>
  <w:endnote w:type="continuationSeparator" w:id="0">
    <w:p w14:paraId="513A308B" w14:textId="77777777" w:rsidR="001B5895" w:rsidRDefault="001B5895" w:rsidP="004004A8">
      <w:r>
        <w:continuationSeparator/>
      </w:r>
    </w:p>
  </w:endnote>
  <w:endnote w:type="continuationNotice" w:id="1">
    <w:p w14:paraId="0104D4FF" w14:textId="77777777" w:rsidR="001B5895" w:rsidRDefault="001B5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4388BF4C" w:rsidR="00536E9A" w:rsidRDefault="00536E9A">
    <w:pPr>
      <w:pStyle w:val="Stopka"/>
    </w:pPr>
  </w:p>
  <w:p w14:paraId="141E74F7" w14:textId="472E1CFC" w:rsidR="00536E9A" w:rsidRDefault="00536E9A"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0D4BC" w14:textId="77777777" w:rsidR="001B5895" w:rsidRDefault="001B5895" w:rsidP="004004A8">
      <w:r>
        <w:separator/>
      </w:r>
    </w:p>
  </w:footnote>
  <w:footnote w:type="continuationSeparator" w:id="0">
    <w:p w14:paraId="69FDA3C9" w14:textId="77777777" w:rsidR="001B5895" w:rsidRDefault="001B5895" w:rsidP="004004A8">
      <w:r>
        <w:continuationSeparator/>
      </w:r>
    </w:p>
  </w:footnote>
  <w:footnote w:type="continuationNotice" w:id="1">
    <w:p w14:paraId="76F818D3" w14:textId="77777777" w:rsidR="001B5895" w:rsidRDefault="001B58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5F22F13E"/>
    <w:name w:val="WW8Num44"/>
    <w:lvl w:ilvl="0">
      <w:start w:val="1"/>
      <w:numFmt w:val="none"/>
      <w:suff w:val="nothing"/>
      <w:lvlText w:val="3.1"/>
      <w:lvlJc w:val="left"/>
      <w:pPr>
        <w:tabs>
          <w:tab w:val="num" w:pos="0"/>
        </w:tabs>
        <w:ind w:left="720" w:hanging="360"/>
      </w:pPr>
      <w:rPr>
        <w:rFonts w:ascii="Arial" w:hAnsi="Arial" w:cs="Arial" w:hint="default"/>
        <w:sz w:val="18"/>
        <w:szCs w:val="18"/>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CEAAEA02"/>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6ED3664"/>
    <w:multiLevelType w:val="hybridMultilevel"/>
    <w:tmpl w:val="CFA2F026"/>
    <w:lvl w:ilvl="0" w:tplc="6A3E6BA2">
      <w:start w:val="1"/>
      <w:numFmt w:val="lowerLetter"/>
      <w:lvlText w:val="%1."/>
      <w:lvlJc w:val="left"/>
      <w:pPr>
        <w:ind w:left="777" w:hanging="360"/>
      </w:pPr>
      <w:rPr>
        <w:rFonts w:ascii="Arial" w:eastAsia="Times New Roman"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2" w15:restartNumberingAfterBreak="0">
    <w:nsid w:val="185075C2"/>
    <w:multiLevelType w:val="hybridMultilevel"/>
    <w:tmpl w:val="B2D63638"/>
    <w:lvl w:ilvl="0" w:tplc="04150001">
      <w:start w:val="1"/>
      <w:numFmt w:val="bullet"/>
      <w:lvlText w:val=""/>
      <w:lvlJc w:val="left"/>
      <w:pPr>
        <w:ind w:left="993" w:hanging="360"/>
      </w:pPr>
      <w:rPr>
        <w:rFonts w:ascii="Symbol" w:hAnsi="Symbol"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93"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9354069"/>
    <w:multiLevelType w:val="hybridMultilevel"/>
    <w:tmpl w:val="744CEFE8"/>
    <w:lvl w:ilvl="0" w:tplc="6A3E6BA2">
      <w:start w:val="1"/>
      <w:numFmt w:val="lowerLetter"/>
      <w:lvlText w:val="%1."/>
      <w:lvlJc w:val="left"/>
      <w:pPr>
        <w:ind w:left="993" w:hanging="360"/>
      </w:pPr>
      <w:rPr>
        <w:rFonts w:ascii="Arial" w:eastAsia="Times New Roman" w:hAnsi="Arial" w:cs="Arial"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6"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7"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8"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100"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3"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4"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9"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10"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11"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2"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4"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9"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0"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D64233C"/>
    <w:multiLevelType w:val="hybridMultilevel"/>
    <w:tmpl w:val="DBCA755A"/>
    <w:lvl w:ilvl="0" w:tplc="5DC6CFD6">
      <w:start w:val="2"/>
      <w:numFmt w:val="decimal"/>
      <w:lvlText w:val="%1a."/>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8"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9"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2"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5"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6"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7"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8" w15:restartNumberingAfterBreak="0">
    <w:nsid w:val="40D205ED"/>
    <w:multiLevelType w:val="multilevel"/>
    <w:tmpl w:val="0415001F"/>
    <w:styleLink w:val="Styl31"/>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50"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2" w15:restartNumberingAfterBreak="0">
    <w:nsid w:val="437E08CD"/>
    <w:multiLevelType w:val="hybridMultilevel"/>
    <w:tmpl w:val="99085FCE"/>
    <w:lvl w:ilvl="0" w:tplc="37786686">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5"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6"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9"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60"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62"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5"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6"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7"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2"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73"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74"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5"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7"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8"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81"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83"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59B70D6F"/>
    <w:multiLevelType w:val="hybridMultilevel"/>
    <w:tmpl w:val="4134D5CE"/>
    <w:lvl w:ilvl="0" w:tplc="344CBD9A">
      <w:start w:val="1"/>
      <w:numFmt w:val="decimal"/>
      <w:lvlText w:val="%1."/>
      <w:lvlJc w:val="left"/>
      <w:pPr>
        <w:ind w:left="720" w:hanging="360"/>
      </w:pPr>
      <w:rPr>
        <w:rFonts w:ascii="Arial" w:hAnsi="Arial" w:cs="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6"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7"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8"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9"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90"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91" w15:restartNumberingAfterBreak="0">
    <w:nsid w:val="5D35097A"/>
    <w:multiLevelType w:val="multilevel"/>
    <w:tmpl w:val="813A245A"/>
    <w:styleLink w:val="WWNum71"/>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92"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3"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4"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95"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6"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7"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0" w15:restartNumberingAfterBreak="0">
    <w:nsid w:val="61AA108D"/>
    <w:multiLevelType w:val="hybridMultilevel"/>
    <w:tmpl w:val="C100CEF0"/>
    <w:lvl w:ilvl="0" w:tplc="9A10C97A">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1"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02"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203"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5"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6"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7"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8"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9"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11"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2"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3"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14"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5"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6"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8"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9"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20"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1"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22"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3"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4"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5"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7"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8"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9"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30"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31"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32"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5"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6"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7"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8"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9"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24"/>
  </w:num>
  <w:num w:numId="5">
    <w:abstractNumId w:val="71"/>
  </w:num>
  <w:num w:numId="6">
    <w:abstractNumId w:val="89"/>
  </w:num>
  <w:num w:numId="7">
    <w:abstractNumId w:val="52"/>
  </w:num>
  <w:num w:numId="8">
    <w:abstractNumId w:val="125"/>
  </w:num>
  <w:num w:numId="9">
    <w:abstractNumId w:val="191"/>
  </w:num>
  <w:num w:numId="10">
    <w:abstractNumId w:val="57"/>
  </w:num>
  <w:num w:numId="11">
    <w:abstractNumId w:val="67"/>
  </w:num>
  <w:num w:numId="12">
    <w:abstractNumId w:val="155"/>
  </w:num>
  <w:num w:numId="13">
    <w:abstractNumId w:val="206"/>
  </w:num>
  <w:num w:numId="14">
    <w:abstractNumId w:val="148"/>
  </w:num>
  <w:num w:numId="15">
    <w:abstractNumId w:val="212"/>
  </w:num>
  <w:num w:numId="16">
    <w:abstractNumId w:val="146"/>
  </w:num>
  <w:num w:numId="17">
    <w:abstractNumId w:val="76"/>
  </w:num>
  <w:num w:numId="18">
    <w:abstractNumId w:val="200"/>
  </w:num>
  <w:num w:numId="19">
    <w:abstractNumId w:val="183"/>
  </w:num>
  <w:num w:numId="20">
    <w:abstractNumId w:val="203"/>
  </w:num>
  <w:num w:numId="21">
    <w:abstractNumId w:val="175"/>
  </w:num>
  <w:num w:numId="22">
    <w:abstractNumId w:val="230"/>
  </w:num>
  <w:num w:numId="23">
    <w:abstractNumId w:val="79"/>
  </w:num>
  <w:num w:numId="24">
    <w:abstractNumId w:val="169"/>
  </w:num>
  <w:num w:numId="25">
    <w:abstractNumId w:val="162"/>
  </w:num>
  <w:num w:numId="26">
    <w:abstractNumId w:val="198"/>
  </w:num>
  <w:num w:numId="27">
    <w:abstractNumId w:val="234"/>
  </w:num>
  <w:num w:numId="28">
    <w:abstractNumId w:val="158"/>
  </w:num>
  <w:num w:numId="29">
    <w:abstractNumId w:val="78"/>
  </w:num>
  <w:num w:numId="30">
    <w:abstractNumId w:val="45"/>
  </w:num>
  <w:num w:numId="31">
    <w:abstractNumId w:val="58"/>
  </w:num>
  <w:num w:numId="32">
    <w:abstractNumId w:val="197"/>
  </w:num>
  <w:num w:numId="33">
    <w:abstractNumId w:val="109"/>
  </w:num>
  <w:num w:numId="3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9"/>
  </w:num>
  <w:num w:numId="36">
    <w:abstractNumId w:val="15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num>
  <w:num w:numId="39">
    <w:abstractNumId w:val="7"/>
  </w:num>
  <w:num w:numId="40">
    <w:abstractNumId w:val="96"/>
  </w:num>
  <w:num w:numId="41">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3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num>
  <w:num w:numId="47">
    <w:abstractNumId w:val="144"/>
  </w:num>
  <w:num w:numId="48">
    <w:abstractNumId w:val="181"/>
  </w:num>
  <w:num w:numId="49">
    <w:abstractNumId w:val="122"/>
  </w:num>
  <w:num w:numId="50">
    <w:abstractNumId w:val="133"/>
  </w:num>
  <w:num w:numId="51">
    <w:abstractNumId w:val="149"/>
  </w:num>
  <w:num w:numId="52">
    <w:abstractNumId w:val="110"/>
  </w:num>
  <w:num w:numId="53">
    <w:abstractNumId w:val="201"/>
  </w:num>
  <w:num w:numId="54">
    <w:abstractNumId w:val="221"/>
  </w:num>
  <w:num w:numId="55">
    <w:abstractNumId w:val="240"/>
  </w:num>
  <w:num w:numId="56">
    <w:abstractNumId w:val="102"/>
  </w:num>
  <w:num w:numId="57">
    <w:abstractNumId w:val="127"/>
  </w:num>
  <w:num w:numId="58">
    <w:abstractNumId w:val="113"/>
  </w:num>
  <w:num w:numId="59">
    <w:abstractNumId w:val="128"/>
  </w:num>
  <w:num w:numId="60">
    <w:abstractNumId w:val="116"/>
  </w:num>
  <w:num w:numId="61">
    <w:abstractNumId w:val="153"/>
  </w:num>
  <w:num w:numId="62">
    <w:abstractNumId w:val="156"/>
  </w:num>
  <w:num w:numId="63">
    <w:abstractNumId w:val="112"/>
  </w:num>
  <w:num w:numId="64">
    <w:abstractNumId w:val="106"/>
  </w:num>
  <w:num w:numId="65">
    <w:abstractNumId w:val="94"/>
  </w:num>
  <w:num w:numId="66">
    <w:abstractNumId w:val="138"/>
  </w:num>
  <w:num w:numId="67">
    <w:abstractNumId w:val="107"/>
  </w:num>
  <w:num w:numId="68">
    <w:abstractNumId w:val="139"/>
  </w:num>
  <w:num w:numId="69">
    <w:abstractNumId w:val="142"/>
  </w:num>
  <w:num w:numId="70">
    <w:abstractNumId w:val="36"/>
    <w:lvlOverride w:ilvl="0">
      <w:startOverride w:val="1"/>
    </w:lvlOverride>
  </w:num>
  <w:num w:numId="7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5"/>
  </w:num>
  <w:num w:numId="81">
    <w:abstractNumId w:val="232"/>
  </w:num>
  <w:num w:numId="82">
    <w:abstractNumId w:val="147"/>
  </w:num>
  <w:num w:numId="83">
    <w:abstractNumId w:val="77"/>
  </w:num>
  <w:num w:numId="84">
    <w:abstractNumId w:val="132"/>
  </w:num>
  <w:num w:numId="85">
    <w:abstractNumId w:val="161"/>
  </w:num>
  <w:num w:numId="86">
    <w:abstractNumId w:val="126"/>
  </w:num>
  <w:num w:numId="87">
    <w:abstractNumId w:val="98"/>
  </w:num>
  <w:num w:numId="88">
    <w:abstractNumId w:val="167"/>
  </w:num>
  <w:num w:numId="89">
    <w:abstractNumId w:val="160"/>
  </w:num>
  <w:num w:numId="90">
    <w:abstractNumId w:val="80"/>
    <w:lvlOverride w:ilvl="0">
      <w:startOverride w:val="1"/>
    </w:lvlOverride>
  </w:num>
  <w:num w:numId="91">
    <w:abstractNumId w:val="124"/>
  </w:num>
  <w:num w:numId="92">
    <w:abstractNumId w:val="117"/>
  </w:num>
  <w:num w:numId="93">
    <w:abstractNumId w:val="143"/>
  </w:num>
  <w:num w:numId="94">
    <w:abstractNumId w:val="129"/>
  </w:num>
  <w:num w:numId="95">
    <w:abstractNumId w:val="216"/>
  </w:num>
  <w:num w:numId="96">
    <w:abstractNumId w:val="199"/>
  </w:num>
  <w:num w:numId="97">
    <w:abstractNumId w:val="186"/>
  </w:num>
  <w:num w:numId="98">
    <w:abstractNumId w:val="120"/>
  </w:num>
  <w:num w:numId="99">
    <w:abstractNumId w:val="150"/>
  </w:num>
  <w:num w:numId="100">
    <w:abstractNumId w:val="207"/>
  </w:num>
  <w:num w:numId="101">
    <w:abstractNumId w:val="208"/>
  </w:num>
  <w:num w:numId="102">
    <w:abstractNumId w:val="163"/>
  </w:num>
  <w:num w:numId="103">
    <w:abstractNumId w:val="90"/>
  </w:num>
  <w:num w:numId="104">
    <w:abstractNumId w:val="231"/>
  </w:num>
  <w:num w:numId="105">
    <w:abstractNumId w:val="135"/>
  </w:num>
  <w:num w:numId="106">
    <w:abstractNumId w:val="140"/>
  </w:num>
  <w:num w:numId="107">
    <w:abstractNumId w:val="69"/>
  </w:num>
  <w:num w:numId="108">
    <w:abstractNumId w:val="70"/>
  </w:num>
  <w:num w:numId="109">
    <w:abstractNumId w:val="188"/>
  </w:num>
  <w:num w:numId="110">
    <w:abstractNumId w:val="88"/>
  </w:num>
  <w:num w:numId="111">
    <w:abstractNumId w:val="172"/>
  </w:num>
  <w:num w:numId="112">
    <w:abstractNumId w:val="92"/>
  </w:num>
  <w:num w:numId="113">
    <w:abstractNumId w:val="95"/>
  </w:num>
  <w:num w:numId="114">
    <w:abstractNumId w:val="99"/>
  </w:num>
  <w:num w:numId="115">
    <w:abstractNumId w:val="152"/>
  </w:num>
  <w:num w:numId="116">
    <w:abstractNumId w:val="18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ocumentProtection w:edit="readOnly" w:enforcement="1" w:cryptProviderType="rsaAES" w:cryptAlgorithmClass="hash" w:cryptAlgorithmType="typeAny" w:cryptAlgorithmSid="14" w:cryptSpinCount="100000" w:hash="vkvFn7d2hkm499JHCMwYmtT5psNb9iIGSq4bJx/e+zR0f5zFRx6V0SS8MhO8Kj7VqeePad3D25jPimGewZAl+A==" w:salt="7IYH/d3qda9Tov8BE3d90A=="/>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940"/>
    <w:rsid w:val="00001CEF"/>
    <w:rsid w:val="00004C83"/>
    <w:rsid w:val="00005F34"/>
    <w:rsid w:val="0000753B"/>
    <w:rsid w:val="00011333"/>
    <w:rsid w:val="00011CA9"/>
    <w:rsid w:val="00013446"/>
    <w:rsid w:val="00013772"/>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80"/>
    <w:rsid w:val="000576A1"/>
    <w:rsid w:val="000610C5"/>
    <w:rsid w:val="00061DCD"/>
    <w:rsid w:val="0006396D"/>
    <w:rsid w:val="0006443F"/>
    <w:rsid w:val="000661D0"/>
    <w:rsid w:val="0006743A"/>
    <w:rsid w:val="00067B3D"/>
    <w:rsid w:val="00070721"/>
    <w:rsid w:val="000730BE"/>
    <w:rsid w:val="00073339"/>
    <w:rsid w:val="000750FC"/>
    <w:rsid w:val="00076615"/>
    <w:rsid w:val="00076C68"/>
    <w:rsid w:val="00076CBF"/>
    <w:rsid w:val="00080439"/>
    <w:rsid w:val="00084C14"/>
    <w:rsid w:val="0008608C"/>
    <w:rsid w:val="00086A25"/>
    <w:rsid w:val="00086A5B"/>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53D"/>
    <w:rsid w:val="00107F8A"/>
    <w:rsid w:val="00110D0B"/>
    <w:rsid w:val="00111071"/>
    <w:rsid w:val="00114AC4"/>
    <w:rsid w:val="001152D9"/>
    <w:rsid w:val="00116678"/>
    <w:rsid w:val="001167D8"/>
    <w:rsid w:val="0011759E"/>
    <w:rsid w:val="001217FA"/>
    <w:rsid w:val="00122E8B"/>
    <w:rsid w:val="00124305"/>
    <w:rsid w:val="00124701"/>
    <w:rsid w:val="00126286"/>
    <w:rsid w:val="00126E58"/>
    <w:rsid w:val="00126F7D"/>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1D7F"/>
    <w:rsid w:val="0019699B"/>
    <w:rsid w:val="001976E3"/>
    <w:rsid w:val="001A0807"/>
    <w:rsid w:val="001A15B0"/>
    <w:rsid w:val="001A1A35"/>
    <w:rsid w:val="001A4D34"/>
    <w:rsid w:val="001A5062"/>
    <w:rsid w:val="001B04CD"/>
    <w:rsid w:val="001B261D"/>
    <w:rsid w:val="001B26EA"/>
    <w:rsid w:val="001B3600"/>
    <w:rsid w:val="001B4008"/>
    <w:rsid w:val="001B4CCF"/>
    <w:rsid w:val="001B5895"/>
    <w:rsid w:val="001B6429"/>
    <w:rsid w:val="001C0255"/>
    <w:rsid w:val="001C0C62"/>
    <w:rsid w:val="001C2018"/>
    <w:rsid w:val="001C3C83"/>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E6CE3"/>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1755"/>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87FCF"/>
    <w:rsid w:val="002912CD"/>
    <w:rsid w:val="0029196E"/>
    <w:rsid w:val="00291EE3"/>
    <w:rsid w:val="00292BFA"/>
    <w:rsid w:val="0029336C"/>
    <w:rsid w:val="00294F39"/>
    <w:rsid w:val="00295F9C"/>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24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3BC7"/>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2413"/>
    <w:rsid w:val="003D5799"/>
    <w:rsid w:val="003D6714"/>
    <w:rsid w:val="003D7323"/>
    <w:rsid w:val="003E1714"/>
    <w:rsid w:val="003E443A"/>
    <w:rsid w:val="003E49CC"/>
    <w:rsid w:val="003E6275"/>
    <w:rsid w:val="003E6BD4"/>
    <w:rsid w:val="003E6D30"/>
    <w:rsid w:val="003E70C3"/>
    <w:rsid w:val="003E7496"/>
    <w:rsid w:val="003F0C1C"/>
    <w:rsid w:val="003F13DF"/>
    <w:rsid w:val="003F4A2C"/>
    <w:rsid w:val="003F4B46"/>
    <w:rsid w:val="003F5EEF"/>
    <w:rsid w:val="003F77F1"/>
    <w:rsid w:val="003F7DBF"/>
    <w:rsid w:val="004004A8"/>
    <w:rsid w:val="0040386F"/>
    <w:rsid w:val="004056C6"/>
    <w:rsid w:val="004056C7"/>
    <w:rsid w:val="00405B51"/>
    <w:rsid w:val="00406ED6"/>
    <w:rsid w:val="00411B47"/>
    <w:rsid w:val="0041237F"/>
    <w:rsid w:val="00416642"/>
    <w:rsid w:val="00416D2F"/>
    <w:rsid w:val="004173A0"/>
    <w:rsid w:val="00420B82"/>
    <w:rsid w:val="00422FDA"/>
    <w:rsid w:val="00423070"/>
    <w:rsid w:val="0042310F"/>
    <w:rsid w:val="00423481"/>
    <w:rsid w:val="004234D6"/>
    <w:rsid w:val="00423671"/>
    <w:rsid w:val="00423711"/>
    <w:rsid w:val="00423D9B"/>
    <w:rsid w:val="004302AA"/>
    <w:rsid w:val="00430C5E"/>
    <w:rsid w:val="00430CF4"/>
    <w:rsid w:val="00430DF3"/>
    <w:rsid w:val="0043140E"/>
    <w:rsid w:val="00433FAB"/>
    <w:rsid w:val="0043559A"/>
    <w:rsid w:val="0043707F"/>
    <w:rsid w:val="00442E02"/>
    <w:rsid w:val="004430B7"/>
    <w:rsid w:val="00443CC2"/>
    <w:rsid w:val="00444F88"/>
    <w:rsid w:val="00446F4B"/>
    <w:rsid w:val="00447201"/>
    <w:rsid w:val="0045314A"/>
    <w:rsid w:val="004548E0"/>
    <w:rsid w:val="0045587A"/>
    <w:rsid w:val="004565FC"/>
    <w:rsid w:val="00456B6E"/>
    <w:rsid w:val="004615D8"/>
    <w:rsid w:val="004655AC"/>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0631"/>
    <w:rsid w:val="00511892"/>
    <w:rsid w:val="00511A09"/>
    <w:rsid w:val="005125F4"/>
    <w:rsid w:val="00512BC6"/>
    <w:rsid w:val="0051462F"/>
    <w:rsid w:val="005164E2"/>
    <w:rsid w:val="0051770E"/>
    <w:rsid w:val="00522797"/>
    <w:rsid w:val="00525885"/>
    <w:rsid w:val="005311EF"/>
    <w:rsid w:val="005318DF"/>
    <w:rsid w:val="00531E93"/>
    <w:rsid w:val="00532328"/>
    <w:rsid w:val="0053499B"/>
    <w:rsid w:val="00534D18"/>
    <w:rsid w:val="00536E9A"/>
    <w:rsid w:val="0054170D"/>
    <w:rsid w:val="0054403F"/>
    <w:rsid w:val="0054501E"/>
    <w:rsid w:val="005450D5"/>
    <w:rsid w:val="00547069"/>
    <w:rsid w:val="005512EB"/>
    <w:rsid w:val="0055492B"/>
    <w:rsid w:val="00555C40"/>
    <w:rsid w:val="00556D29"/>
    <w:rsid w:val="00560407"/>
    <w:rsid w:val="005613A2"/>
    <w:rsid w:val="00561FB7"/>
    <w:rsid w:val="005644C4"/>
    <w:rsid w:val="0056486E"/>
    <w:rsid w:val="00564F49"/>
    <w:rsid w:val="00567A1C"/>
    <w:rsid w:val="00567E02"/>
    <w:rsid w:val="00571AB1"/>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5FA"/>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504"/>
    <w:rsid w:val="005E2935"/>
    <w:rsid w:val="005E2D64"/>
    <w:rsid w:val="005E3391"/>
    <w:rsid w:val="005E5714"/>
    <w:rsid w:val="005E62A8"/>
    <w:rsid w:val="005F2CF2"/>
    <w:rsid w:val="005F3519"/>
    <w:rsid w:val="005F375F"/>
    <w:rsid w:val="005F3E38"/>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23C9"/>
    <w:rsid w:val="006267EC"/>
    <w:rsid w:val="00634F2C"/>
    <w:rsid w:val="006358E9"/>
    <w:rsid w:val="00635DCE"/>
    <w:rsid w:val="0063716C"/>
    <w:rsid w:val="0063739B"/>
    <w:rsid w:val="00641933"/>
    <w:rsid w:val="006420C9"/>
    <w:rsid w:val="00644907"/>
    <w:rsid w:val="00645976"/>
    <w:rsid w:val="00645DB9"/>
    <w:rsid w:val="00652A38"/>
    <w:rsid w:val="00652B8B"/>
    <w:rsid w:val="00654032"/>
    <w:rsid w:val="00655325"/>
    <w:rsid w:val="00656BCE"/>
    <w:rsid w:val="00656C15"/>
    <w:rsid w:val="00657F0F"/>
    <w:rsid w:val="0066090C"/>
    <w:rsid w:val="0066294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C5AEB"/>
    <w:rsid w:val="006D0084"/>
    <w:rsid w:val="006D03D8"/>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07A94"/>
    <w:rsid w:val="00710289"/>
    <w:rsid w:val="007104F1"/>
    <w:rsid w:val="00710F9F"/>
    <w:rsid w:val="007123FF"/>
    <w:rsid w:val="0071413E"/>
    <w:rsid w:val="007157A6"/>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86EB5"/>
    <w:rsid w:val="00790A95"/>
    <w:rsid w:val="00793144"/>
    <w:rsid w:val="00793684"/>
    <w:rsid w:val="00793BF4"/>
    <w:rsid w:val="00794367"/>
    <w:rsid w:val="007952E5"/>
    <w:rsid w:val="007A5278"/>
    <w:rsid w:val="007A685A"/>
    <w:rsid w:val="007B07CD"/>
    <w:rsid w:val="007B1441"/>
    <w:rsid w:val="007B2992"/>
    <w:rsid w:val="007B3A9C"/>
    <w:rsid w:val="007B3BA1"/>
    <w:rsid w:val="007B52A7"/>
    <w:rsid w:val="007B5BC0"/>
    <w:rsid w:val="007C1406"/>
    <w:rsid w:val="007C169D"/>
    <w:rsid w:val="007C6501"/>
    <w:rsid w:val="007C6FAC"/>
    <w:rsid w:val="007D069F"/>
    <w:rsid w:val="007D113F"/>
    <w:rsid w:val="007D23AA"/>
    <w:rsid w:val="007D611A"/>
    <w:rsid w:val="007D6B91"/>
    <w:rsid w:val="007E228D"/>
    <w:rsid w:val="007E30B6"/>
    <w:rsid w:val="007E3D5B"/>
    <w:rsid w:val="007E5703"/>
    <w:rsid w:val="007F0187"/>
    <w:rsid w:val="007F37B1"/>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1AC7"/>
    <w:rsid w:val="00831B36"/>
    <w:rsid w:val="008329F1"/>
    <w:rsid w:val="008345F9"/>
    <w:rsid w:val="008368D9"/>
    <w:rsid w:val="00836BD0"/>
    <w:rsid w:val="008370F9"/>
    <w:rsid w:val="00840405"/>
    <w:rsid w:val="00842378"/>
    <w:rsid w:val="00845DDA"/>
    <w:rsid w:val="00847A70"/>
    <w:rsid w:val="00851B9B"/>
    <w:rsid w:val="00852255"/>
    <w:rsid w:val="00852A40"/>
    <w:rsid w:val="00853096"/>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A07"/>
    <w:rsid w:val="00884CF0"/>
    <w:rsid w:val="00885A42"/>
    <w:rsid w:val="00887B23"/>
    <w:rsid w:val="00891A5B"/>
    <w:rsid w:val="00892EF8"/>
    <w:rsid w:val="008933DD"/>
    <w:rsid w:val="00894F5F"/>
    <w:rsid w:val="00895147"/>
    <w:rsid w:val="0089679C"/>
    <w:rsid w:val="008A1DEA"/>
    <w:rsid w:val="008A2E51"/>
    <w:rsid w:val="008A4534"/>
    <w:rsid w:val="008A47DF"/>
    <w:rsid w:val="008A5C10"/>
    <w:rsid w:val="008B124F"/>
    <w:rsid w:val="008B13EA"/>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4BCF"/>
    <w:rsid w:val="00942AD3"/>
    <w:rsid w:val="00942D5C"/>
    <w:rsid w:val="00944E57"/>
    <w:rsid w:val="00950B75"/>
    <w:rsid w:val="00950CB7"/>
    <w:rsid w:val="00952ADD"/>
    <w:rsid w:val="0095318B"/>
    <w:rsid w:val="00954299"/>
    <w:rsid w:val="00954BBA"/>
    <w:rsid w:val="00957421"/>
    <w:rsid w:val="0096188F"/>
    <w:rsid w:val="00963648"/>
    <w:rsid w:val="00963A8A"/>
    <w:rsid w:val="00964D98"/>
    <w:rsid w:val="00967BFC"/>
    <w:rsid w:val="00970B2B"/>
    <w:rsid w:val="009710FF"/>
    <w:rsid w:val="00971734"/>
    <w:rsid w:val="009755BF"/>
    <w:rsid w:val="009759F1"/>
    <w:rsid w:val="00977296"/>
    <w:rsid w:val="00977D17"/>
    <w:rsid w:val="00981C22"/>
    <w:rsid w:val="00981E43"/>
    <w:rsid w:val="00984009"/>
    <w:rsid w:val="00984117"/>
    <w:rsid w:val="00986785"/>
    <w:rsid w:val="009876DF"/>
    <w:rsid w:val="00990469"/>
    <w:rsid w:val="00993A9B"/>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7781"/>
    <w:rsid w:val="009B7862"/>
    <w:rsid w:val="009C085F"/>
    <w:rsid w:val="009C1EBE"/>
    <w:rsid w:val="009C2D9D"/>
    <w:rsid w:val="009C49CA"/>
    <w:rsid w:val="009C7EBD"/>
    <w:rsid w:val="009D03FA"/>
    <w:rsid w:val="009D10BE"/>
    <w:rsid w:val="009D2836"/>
    <w:rsid w:val="009D3779"/>
    <w:rsid w:val="009D55CA"/>
    <w:rsid w:val="009D5CFF"/>
    <w:rsid w:val="009D5F73"/>
    <w:rsid w:val="009D6294"/>
    <w:rsid w:val="009D62C9"/>
    <w:rsid w:val="009D69B8"/>
    <w:rsid w:val="009E0812"/>
    <w:rsid w:val="009E0C83"/>
    <w:rsid w:val="009E25DC"/>
    <w:rsid w:val="009E45A6"/>
    <w:rsid w:val="009E5B5E"/>
    <w:rsid w:val="009E61F9"/>
    <w:rsid w:val="009F0A02"/>
    <w:rsid w:val="009F1597"/>
    <w:rsid w:val="009F2655"/>
    <w:rsid w:val="009F5496"/>
    <w:rsid w:val="009F7C34"/>
    <w:rsid w:val="009F7F85"/>
    <w:rsid w:val="00A002AE"/>
    <w:rsid w:val="00A00DED"/>
    <w:rsid w:val="00A023D7"/>
    <w:rsid w:val="00A0249C"/>
    <w:rsid w:val="00A043AD"/>
    <w:rsid w:val="00A05117"/>
    <w:rsid w:val="00A06453"/>
    <w:rsid w:val="00A1042C"/>
    <w:rsid w:val="00A125EE"/>
    <w:rsid w:val="00A136A3"/>
    <w:rsid w:val="00A157D9"/>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5B18"/>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0F6"/>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CE4"/>
    <w:rsid w:val="00AE4FA3"/>
    <w:rsid w:val="00AE650C"/>
    <w:rsid w:val="00AE76D3"/>
    <w:rsid w:val="00AF0851"/>
    <w:rsid w:val="00AF12AE"/>
    <w:rsid w:val="00AF32DF"/>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1ABD"/>
    <w:rsid w:val="00B32108"/>
    <w:rsid w:val="00B32AE8"/>
    <w:rsid w:val="00B34659"/>
    <w:rsid w:val="00B34D66"/>
    <w:rsid w:val="00B35D64"/>
    <w:rsid w:val="00B36529"/>
    <w:rsid w:val="00B37012"/>
    <w:rsid w:val="00B37E87"/>
    <w:rsid w:val="00B404FB"/>
    <w:rsid w:val="00B405E0"/>
    <w:rsid w:val="00B42BB1"/>
    <w:rsid w:val="00B47F1C"/>
    <w:rsid w:val="00B51D73"/>
    <w:rsid w:val="00B5251E"/>
    <w:rsid w:val="00B532EA"/>
    <w:rsid w:val="00B53921"/>
    <w:rsid w:val="00B57B57"/>
    <w:rsid w:val="00B60943"/>
    <w:rsid w:val="00B60F34"/>
    <w:rsid w:val="00B62244"/>
    <w:rsid w:val="00B65967"/>
    <w:rsid w:val="00B717FD"/>
    <w:rsid w:val="00B71D44"/>
    <w:rsid w:val="00B71E87"/>
    <w:rsid w:val="00B71F28"/>
    <w:rsid w:val="00B72028"/>
    <w:rsid w:val="00B720BE"/>
    <w:rsid w:val="00B73D43"/>
    <w:rsid w:val="00B76131"/>
    <w:rsid w:val="00B76C29"/>
    <w:rsid w:val="00B772A8"/>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B6C4E"/>
    <w:rsid w:val="00BC0739"/>
    <w:rsid w:val="00BC2DE8"/>
    <w:rsid w:val="00BC5A83"/>
    <w:rsid w:val="00BC62AA"/>
    <w:rsid w:val="00BD0B88"/>
    <w:rsid w:val="00BD264A"/>
    <w:rsid w:val="00BD3949"/>
    <w:rsid w:val="00BD57D5"/>
    <w:rsid w:val="00BD6E93"/>
    <w:rsid w:val="00BD784D"/>
    <w:rsid w:val="00BD7E0A"/>
    <w:rsid w:val="00BE0626"/>
    <w:rsid w:val="00BE1A57"/>
    <w:rsid w:val="00BE556B"/>
    <w:rsid w:val="00BE5ABB"/>
    <w:rsid w:val="00BE714F"/>
    <w:rsid w:val="00BF093D"/>
    <w:rsid w:val="00BF0C19"/>
    <w:rsid w:val="00BF24E7"/>
    <w:rsid w:val="00BF45EA"/>
    <w:rsid w:val="00BF7034"/>
    <w:rsid w:val="00C008B2"/>
    <w:rsid w:val="00C0149B"/>
    <w:rsid w:val="00C02C72"/>
    <w:rsid w:val="00C03870"/>
    <w:rsid w:val="00C03D0F"/>
    <w:rsid w:val="00C06158"/>
    <w:rsid w:val="00C062E3"/>
    <w:rsid w:val="00C06678"/>
    <w:rsid w:val="00C1016D"/>
    <w:rsid w:val="00C115F3"/>
    <w:rsid w:val="00C12006"/>
    <w:rsid w:val="00C1410E"/>
    <w:rsid w:val="00C148C9"/>
    <w:rsid w:val="00C14945"/>
    <w:rsid w:val="00C152BD"/>
    <w:rsid w:val="00C1636C"/>
    <w:rsid w:val="00C17A83"/>
    <w:rsid w:val="00C17FC9"/>
    <w:rsid w:val="00C244BF"/>
    <w:rsid w:val="00C25081"/>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295F"/>
    <w:rsid w:val="00CC3EBF"/>
    <w:rsid w:val="00CC55CC"/>
    <w:rsid w:val="00CD064E"/>
    <w:rsid w:val="00CD1310"/>
    <w:rsid w:val="00CD22D3"/>
    <w:rsid w:val="00CD3D6C"/>
    <w:rsid w:val="00CD564C"/>
    <w:rsid w:val="00CD5C59"/>
    <w:rsid w:val="00CD6959"/>
    <w:rsid w:val="00CD7F22"/>
    <w:rsid w:val="00CE6C2A"/>
    <w:rsid w:val="00CE7854"/>
    <w:rsid w:val="00CE78B1"/>
    <w:rsid w:val="00CE7E9A"/>
    <w:rsid w:val="00CF0160"/>
    <w:rsid w:val="00CF0BB2"/>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23C"/>
    <w:rsid w:val="00D25A66"/>
    <w:rsid w:val="00D2671B"/>
    <w:rsid w:val="00D26CA8"/>
    <w:rsid w:val="00D2797E"/>
    <w:rsid w:val="00D27CEB"/>
    <w:rsid w:val="00D301B3"/>
    <w:rsid w:val="00D31A7E"/>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557C1"/>
    <w:rsid w:val="00D61104"/>
    <w:rsid w:val="00D61335"/>
    <w:rsid w:val="00D61403"/>
    <w:rsid w:val="00D6220E"/>
    <w:rsid w:val="00D62261"/>
    <w:rsid w:val="00D630D9"/>
    <w:rsid w:val="00D6571B"/>
    <w:rsid w:val="00D658FD"/>
    <w:rsid w:val="00D70314"/>
    <w:rsid w:val="00D70603"/>
    <w:rsid w:val="00D71039"/>
    <w:rsid w:val="00D7116B"/>
    <w:rsid w:val="00D727DE"/>
    <w:rsid w:val="00D72C06"/>
    <w:rsid w:val="00D73306"/>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3765"/>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D6D"/>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22A3"/>
    <w:rsid w:val="00E456FE"/>
    <w:rsid w:val="00E465DA"/>
    <w:rsid w:val="00E522D3"/>
    <w:rsid w:val="00E55987"/>
    <w:rsid w:val="00E55ABA"/>
    <w:rsid w:val="00E609D7"/>
    <w:rsid w:val="00E61791"/>
    <w:rsid w:val="00E61E98"/>
    <w:rsid w:val="00E632D5"/>
    <w:rsid w:val="00E66277"/>
    <w:rsid w:val="00E66B3C"/>
    <w:rsid w:val="00E66F9B"/>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971E3"/>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10BD"/>
    <w:rsid w:val="00ED36D7"/>
    <w:rsid w:val="00ED49B8"/>
    <w:rsid w:val="00ED5225"/>
    <w:rsid w:val="00ED6C24"/>
    <w:rsid w:val="00EE1C68"/>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1B08"/>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4C4B"/>
    <w:rsid w:val="00F55B92"/>
    <w:rsid w:val="00F5632D"/>
    <w:rsid w:val="00F5682A"/>
    <w:rsid w:val="00F56B3D"/>
    <w:rsid w:val="00F5793F"/>
    <w:rsid w:val="00F60859"/>
    <w:rsid w:val="00F615A3"/>
    <w:rsid w:val="00F6445F"/>
    <w:rsid w:val="00F64A93"/>
    <w:rsid w:val="00F6711C"/>
    <w:rsid w:val="00F70F6F"/>
    <w:rsid w:val="00F70FA4"/>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06A"/>
    <w:rsid w:val="00FD257C"/>
    <w:rsid w:val="00FD2953"/>
    <w:rsid w:val="00FD3A02"/>
    <w:rsid w:val="00FD757F"/>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CED55462-CA1A-48B9-9752-97525EE8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31E93"/>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style>
  <w:style w:type="paragraph" w:customStyle="1" w:styleId="ZnakZnakZnakZnakZnakZnakZnak3">
    <w:name w:val="Znak Znak Znak Znak Znak Znak Znak3"/>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style>
  <w:style w:type="paragraph" w:customStyle="1" w:styleId="ZnakZnakZnakZnakZnakZnakZnak2">
    <w:name w:val="Znak Znak Znak Znak Znak Znak Znak2"/>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1">
    <w:name w:val="Znak1"/>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1">
    <w:name w:val="Znak Znak61"/>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5">
    <w:name w:val="Znak Znak5"/>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 w:type="numbering" w:customStyle="1" w:styleId="WWNum71">
    <w:name w:val="WWNum71"/>
    <w:rsid w:val="00C148C9"/>
    <w:pPr>
      <w:numPr>
        <w:numId w:val="9"/>
      </w:numPr>
    </w:pPr>
  </w:style>
  <w:style w:type="numbering" w:customStyle="1" w:styleId="Styl31">
    <w:name w:val="Styl31"/>
    <w:uiPriority w:val="99"/>
    <w:rsid w:val="00C148C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https://zamowienia.szpitalciechanow.com.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informatyka@szpitalciechanow.com.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emit@szpitalciechanow.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d.uzp.gov.pl/filter?lang=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portalzp.pl/kody-cpv/szczegoly/urzadzenia-do-angiografii-269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18</Pages>
  <Words>10133</Words>
  <Characters>60798</Characters>
  <Application>Microsoft Office Word</Application>
  <DocSecurity>8</DocSecurity>
  <Lines>506</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64</cp:revision>
  <cp:lastPrinted>2020-12-14T09:07:00Z</cp:lastPrinted>
  <dcterms:created xsi:type="dcterms:W3CDTF">2020-10-12T08:48:00Z</dcterms:created>
  <dcterms:modified xsi:type="dcterms:W3CDTF">2021-01-08T13:12:00Z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