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B650248" w:rsidR="006803E3" w:rsidRPr="005C298C" w:rsidRDefault="00801C22" w:rsidP="00CD22D3">
      <w:pPr>
        <w:jc w:val="center"/>
        <w:rPr>
          <w:b/>
          <w:bCs/>
          <w:spacing w:val="40"/>
        </w:rPr>
      </w:pPr>
      <w:r w:rsidRPr="005C298C">
        <w:rPr>
          <w:b/>
          <w:bCs/>
          <w:spacing w:val="40"/>
        </w:rPr>
        <w:t xml:space="preserve"> </w:t>
      </w:r>
      <w:r w:rsidR="006803E3" w:rsidRPr="005C298C">
        <w:rPr>
          <w:b/>
          <w:bCs/>
          <w:spacing w:val="40"/>
        </w:rPr>
        <w:t>(</w:t>
      </w:r>
      <w:r w:rsidR="00C03D0F">
        <w:rPr>
          <w:b/>
          <w:bCs/>
          <w:spacing w:val="40"/>
        </w:rPr>
        <w:t>SIWZ</w:t>
      </w:r>
      <w:r w:rsidR="006803E3"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5263F8EF" w14:textId="77777777" w:rsidR="00942DAB" w:rsidRDefault="00A00DED" w:rsidP="001A0B89">
      <w:pPr>
        <w:tabs>
          <w:tab w:val="left" w:pos="600"/>
        </w:tabs>
        <w:ind w:left="66"/>
        <w:rPr>
          <w:b/>
          <w:bCs/>
        </w:rPr>
      </w:pPr>
      <w:bookmarkStart w:id="2" w:name="_Hlk49935238"/>
      <w:bookmarkStart w:id="3" w:name="_Hlk524509965"/>
      <w:r w:rsidRPr="00A00DED">
        <w:rPr>
          <w:b/>
          <w:bCs/>
        </w:rPr>
        <w:t>Dostawa</w:t>
      </w:r>
      <w:bookmarkStart w:id="4" w:name="_Hlk46821232"/>
      <w:r w:rsidR="00942DAB">
        <w:rPr>
          <w:b/>
          <w:bCs/>
        </w:rPr>
        <w:t>:</w:t>
      </w:r>
    </w:p>
    <w:p w14:paraId="5EC42F4D" w14:textId="472A285C" w:rsidR="00587881" w:rsidRDefault="00942DAB" w:rsidP="001A0B89">
      <w:pPr>
        <w:tabs>
          <w:tab w:val="left" w:pos="600"/>
        </w:tabs>
        <w:ind w:left="66"/>
        <w:rPr>
          <w:b/>
          <w:bCs/>
        </w:rPr>
      </w:pPr>
      <w:r>
        <w:rPr>
          <w:b/>
          <w:bCs/>
        </w:rPr>
        <w:t>1. rezonansu magnetycznego</w:t>
      </w:r>
      <w:r w:rsidR="00587881">
        <w:rPr>
          <w:b/>
          <w:bCs/>
        </w:rPr>
        <w:t>, wraz z adaptacją pomieszczeń.</w:t>
      </w:r>
    </w:p>
    <w:p w14:paraId="375B2D82" w14:textId="08AAB916" w:rsidR="00942DAB" w:rsidRDefault="00942DAB" w:rsidP="001A0B89">
      <w:pPr>
        <w:tabs>
          <w:tab w:val="left" w:pos="600"/>
        </w:tabs>
        <w:ind w:left="66"/>
        <w:rPr>
          <w:b/>
          <w:bCs/>
        </w:rPr>
      </w:pPr>
      <w:r>
        <w:rPr>
          <w:b/>
          <w:bCs/>
        </w:rPr>
        <w:t>2. mammografu, wraz z adaptacją pomieszczeń</w:t>
      </w:r>
    </w:p>
    <w:p w14:paraId="188B44F4" w14:textId="40E57AB0" w:rsidR="00942DAB" w:rsidRDefault="00942DAB" w:rsidP="001A0B89">
      <w:pPr>
        <w:tabs>
          <w:tab w:val="left" w:pos="600"/>
        </w:tabs>
        <w:ind w:left="66"/>
        <w:rPr>
          <w:b/>
          <w:bCs/>
        </w:rPr>
      </w:pPr>
      <w:r>
        <w:rPr>
          <w:b/>
          <w:bCs/>
        </w:rPr>
        <w:t>3. aparatu USG</w:t>
      </w:r>
      <w:r w:rsidR="002C4B91">
        <w:rPr>
          <w:b/>
          <w:bCs/>
        </w:rPr>
        <w:t>, wraz z adaptacją pomieszczeń</w:t>
      </w:r>
    </w:p>
    <w:bookmarkEnd w:id="2"/>
    <w:bookmarkEnd w:id="4"/>
    <w:p w14:paraId="49460CC8" w14:textId="77777777" w:rsidR="00C5594C" w:rsidRPr="00423711" w:rsidRDefault="00C5594C" w:rsidP="00E262BD">
      <w:pPr>
        <w:tabs>
          <w:tab w:val="left" w:pos="600"/>
          <w:tab w:val="center" w:pos="4736"/>
        </w:tabs>
        <w:ind w:left="66"/>
        <w:jc w:val="center"/>
        <w:rPr>
          <w:b/>
          <w:bCs/>
        </w:rPr>
      </w:pPr>
    </w:p>
    <w:p w14:paraId="09B5DD72" w14:textId="4552C902" w:rsidR="00C5594C" w:rsidRDefault="00C5594C" w:rsidP="00587881">
      <w:pPr>
        <w:tabs>
          <w:tab w:val="left" w:pos="600"/>
          <w:tab w:val="center" w:pos="4736"/>
        </w:tabs>
        <w:ind w:left="66"/>
        <w:rPr>
          <w:b/>
          <w:bCs/>
        </w:rPr>
      </w:pPr>
      <w:r>
        <w:rPr>
          <w:b/>
          <w:bCs/>
        </w:rPr>
        <w:t>w ramach realizacji zadania</w:t>
      </w:r>
      <w:r w:rsidR="00587881">
        <w:rPr>
          <w:b/>
          <w:bCs/>
        </w:rPr>
        <w:t xml:space="preserve"> pn.</w:t>
      </w:r>
      <w:r>
        <w:rPr>
          <w:b/>
          <w:bCs/>
        </w:rPr>
        <w:t xml:space="preserve"> </w:t>
      </w:r>
    </w:p>
    <w:p w14:paraId="365216EC" w14:textId="4667730F" w:rsidR="00423711" w:rsidRPr="00C5594C" w:rsidRDefault="00C5594C" w:rsidP="00587881">
      <w:pPr>
        <w:tabs>
          <w:tab w:val="left" w:pos="600"/>
          <w:tab w:val="center" w:pos="4736"/>
        </w:tabs>
        <w:ind w:left="66"/>
        <w:rPr>
          <w:b/>
          <w:bCs/>
        </w:rPr>
      </w:pPr>
      <w:r w:rsidRPr="00C5594C">
        <w:rPr>
          <w:b/>
          <w:bCs/>
        </w:rPr>
        <w:t>"Zakup specjalistycznej aparatury medycznej wraz z adaptacją pomieszczeń"</w:t>
      </w:r>
    </w:p>
    <w:p w14:paraId="26C9F4B0" w14:textId="77777777" w:rsidR="00423711" w:rsidRDefault="003B6ABA" w:rsidP="00587881">
      <w:pPr>
        <w:tabs>
          <w:tab w:val="left" w:pos="600"/>
          <w:tab w:val="center" w:pos="4736"/>
        </w:tabs>
        <w:ind w:left="66"/>
        <w:rPr>
          <w:b/>
        </w:rPr>
      </w:pPr>
      <w:r>
        <w:rPr>
          <w:b/>
          <w:bCs/>
        </w:rPr>
        <w:t xml:space="preserve">Inwestycja </w:t>
      </w:r>
      <w:r w:rsidRPr="003B6ABA">
        <w:rPr>
          <w:b/>
        </w:rPr>
        <w:t>wspófinansowan</w:t>
      </w:r>
      <w:r>
        <w:rPr>
          <w:b/>
        </w:rPr>
        <w:t>a</w:t>
      </w:r>
      <w:r w:rsidRPr="003B6ABA">
        <w:rPr>
          <w:b/>
        </w:rPr>
        <w:t xml:space="preserve"> z </w:t>
      </w:r>
      <w:r w:rsidR="00423711" w:rsidRPr="00423711">
        <w:rPr>
          <w:b/>
        </w:rPr>
        <w:t xml:space="preserve"> Europejskiego Funduszu Rozwoju Regionalnego</w:t>
      </w:r>
      <w:r w:rsidR="00423711">
        <w:rPr>
          <w:b/>
        </w:rPr>
        <w:t>,</w:t>
      </w:r>
      <w:r w:rsidR="00423711" w:rsidRPr="00423711">
        <w:rPr>
          <w:b/>
        </w:rPr>
        <w:t xml:space="preserve"> </w:t>
      </w:r>
    </w:p>
    <w:p w14:paraId="6178B0C9" w14:textId="77777777" w:rsidR="00423711" w:rsidRDefault="00423711" w:rsidP="00587881">
      <w:pPr>
        <w:tabs>
          <w:tab w:val="left" w:pos="600"/>
          <w:tab w:val="center" w:pos="4736"/>
        </w:tabs>
        <w:ind w:left="66"/>
        <w:rPr>
          <w:b/>
        </w:rPr>
      </w:pPr>
      <w:r w:rsidRPr="00423711">
        <w:rPr>
          <w:b/>
        </w:rPr>
        <w:t xml:space="preserve">w ramach Osi Priorytetowej VI "Jakość życia" Działanie 6.1. "Infrastruktura ochrony zdrowia" </w:t>
      </w:r>
    </w:p>
    <w:p w14:paraId="1693FF14" w14:textId="2CBCC906" w:rsidR="006803E3" w:rsidRPr="005C298C" w:rsidRDefault="00423711" w:rsidP="00587881">
      <w:pPr>
        <w:tabs>
          <w:tab w:val="left" w:pos="600"/>
          <w:tab w:val="center" w:pos="4736"/>
        </w:tabs>
        <w:ind w:left="66"/>
        <w:rPr>
          <w:b/>
          <w:bCs/>
        </w:rPr>
      </w:pPr>
      <w:r w:rsidRPr="00423711">
        <w:rPr>
          <w:b/>
        </w:rPr>
        <w:t>Regionalnego Programu Operacyjnego Województwa Mazowieckiego na lata 2014-2020</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19E205F4"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 xml:space="preserve">2020/S </w:t>
      </w:r>
      <w:r w:rsidR="00FF3DEE">
        <w:rPr>
          <w:b w:val="0"/>
          <w:sz w:val="18"/>
          <w:szCs w:val="18"/>
        </w:rPr>
        <w:t>–</w:t>
      </w:r>
      <w:r w:rsidR="006D0B7A">
        <w:rPr>
          <w:b w:val="0"/>
          <w:sz w:val="18"/>
          <w:szCs w:val="18"/>
        </w:rPr>
        <w:t xml:space="preserve"> </w:t>
      </w:r>
      <w:r w:rsidR="00FF3DEE">
        <w:rPr>
          <w:b w:val="0"/>
          <w:sz w:val="18"/>
          <w:szCs w:val="18"/>
        </w:rPr>
        <w:t>255-640200</w:t>
      </w:r>
      <w:r w:rsidR="006D0B7A">
        <w:rPr>
          <w:b w:val="0"/>
          <w:sz w:val="18"/>
          <w:szCs w:val="18"/>
        </w:rPr>
        <w:t xml:space="preserve">  </w:t>
      </w:r>
      <w:r w:rsidRPr="00B149EF">
        <w:rPr>
          <w:b w:val="0"/>
          <w:sz w:val="18"/>
          <w:szCs w:val="18"/>
        </w:rPr>
        <w:t xml:space="preserve">w dniu </w:t>
      </w:r>
      <w:r>
        <w:rPr>
          <w:b w:val="0"/>
          <w:sz w:val="18"/>
          <w:szCs w:val="18"/>
        </w:rPr>
        <w:t xml:space="preserve"> </w:t>
      </w:r>
      <w:r w:rsidR="006D0B7A">
        <w:rPr>
          <w:b w:val="0"/>
          <w:sz w:val="18"/>
          <w:szCs w:val="18"/>
        </w:rPr>
        <w:t xml:space="preserve"> </w:t>
      </w:r>
      <w:r w:rsidR="00FF3DEE">
        <w:rPr>
          <w:b w:val="0"/>
          <w:sz w:val="18"/>
          <w:szCs w:val="18"/>
        </w:rPr>
        <w:t>31.12</w:t>
      </w:r>
      <w:r w:rsidR="0015299B">
        <w:rPr>
          <w:b w:val="0"/>
          <w:sz w:val="18"/>
          <w:szCs w:val="18"/>
        </w:rPr>
        <w:t>.</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C012F1"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7777777" w:rsidR="006803E3" w:rsidRPr="005C298C" w:rsidRDefault="006803E3" w:rsidP="00CD22D3"/>
    <w:p w14:paraId="16C72DB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t>SPIS TREŚCI</w:t>
      </w:r>
    </w:p>
    <w:p w14:paraId="38038086" w14:textId="64A72C2B"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054DD1">
          <w:rPr>
            <w:noProof/>
            <w:webHidden/>
          </w:rPr>
          <w:t>3</w:t>
        </w:r>
        <w:r w:rsidR="00807532">
          <w:rPr>
            <w:noProof/>
            <w:webHidden/>
          </w:rPr>
          <w:fldChar w:fldCharType="end"/>
        </w:r>
      </w:hyperlink>
    </w:p>
    <w:p w14:paraId="7966745C" w14:textId="0B63ED5C" w:rsidR="00807532" w:rsidRDefault="00C012F1">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054DD1">
          <w:rPr>
            <w:noProof/>
            <w:webHidden/>
          </w:rPr>
          <w:t>3</w:t>
        </w:r>
        <w:r w:rsidR="00807532">
          <w:rPr>
            <w:noProof/>
            <w:webHidden/>
          </w:rPr>
          <w:fldChar w:fldCharType="end"/>
        </w:r>
      </w:hyperlink>
    </w:p>
    <w:p w14:paraId="6A8AEBE6" w14:textId="6A658417" w:rsidR="00807532" w:rsidRDefault="00C012F1">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054DD1">
          <w:rPr>
            <w:noProof/>
            <w:webHidden/>
          </w:rPr>
          <w:t>3</w:t>
        </w:r>
        <w:r w:rsidR="00807532">
          <w:rPr>
            <w:noProof/>
            <w:webHidden/>
          </w:rPr>
          <w:fldChar w:fldCharType="end"/>
        </w:r>
      </w:hyperlink>
    </w:p>
    <w:p w14:paraId="6E88C7C5" w14:textId="5628308A" w:rsidR="00807532" w:rsidRDefault="00C012F1">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054DD1">
          <w:rPr>
            <w:noProof/>
            <w:webHidden/>
          </w:rPr>
          <w:t>4</w:t>
        </w:r>
        <w:r w:rsidR="00807532">
          <w:rPr>
            <w:noProof/>
            <w:webHidden/>
          </w:rPr>
          <w:fldChar w:fldCharType="end"/>
        </w:r>
      </w:hyperlink>
    </w:p>
    <w:p w14:paraId="1064BC04" w14:textId="115C5DA6" w:rsidR="00807532" w:rsidRDefault="00C012F1">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054DD1">
          <w:rPr>
            <w:noProof/>
            <w:webHidden/>
          </w:rPr>
          <w:t>4</w:t>
        </w:r>
        <w:r w:rsidR="00807532">
          <w:rPr>
            <w:noProof/>
            <w:webHidden/>
          </w:rPr>
          <w:fldChar w:fldCharType="end"/>
        </w:r>
      </w:hyperlink>
    </w:p>
    <w:p w14:paraId="038DAB37" w14:textId="43385AA7" w:rsidR="00807532" w:rsidRDefault="00C012F1">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054DD1">
          <w:rPr>
            <w:noProof/>
            <w:webHidden/>
          </w:rPr>
          <w:t>4</w:t>
        </w:r>
        <w:r w:rsidR="00807532">
          <w:rPr>
            <w:noProof/>
            <w:webHidden/>
          </w:rPr>
          <w:fldChar w:fldCharType="end"/>
        </w:r>
      </w:hyperlink>
    </w:p>
    <w:p w14:paraId="6CEE1493" w14:textId="1ED356E7" w:rsidR="00807532" w:rsidRDefault="00C012F1">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054DD1">
          <w:rPr>
            <w:noProof/>
            <w:webHidden/>
          </w:rPr>
          <w:t>5</w:t>
        </w:r>
        <w:r w:rsidR="00807532">
          <w:rPr>
            <w:noProof/>
            <w:webHidden/>
          </w:rPr>
          <w:fldChar w:fldCharType="end"/>
        </w:r>
      </w:hyperlink>
    </w:p>
    <w:p w14:paraId="04984311" w14:textId="65ADA823" w:rsidR="00807532" w:rsidRDefault="00C012F1">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054DD1">
          <w:rPr>
            <w:noProof/>
            <w:webHidden/>
          </w:rPr>
          <w:t>6</w:t>
        </w:r>
        <w:r w:rsidR="00807532">
          <w:rPr>
            <w:noProof/>
            <w:webHidden/>
          </w:rPr>
          <w:fldChar w:fldCharType="end"/>
        </w:r>
      </w:hyperlink>
    </w:p>
    <w:p w14:paraId="605199CC" w14:textId="06490F5C" w:rsidR="00807532" w:rsidRDefault="00C012F1">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054DD1">
          <w:rPr>
            <w:noProof/>
            <w:webHidden/>
          </w:rPr>
          <w:t>7</w:t>
        </w:r>
        <w:r w:rsidR="00807532">
          <w:rPr>
            <w:noProof/>
            <w:webHidden/>
          </w:rPr>
          <w:fldChar w:fldCharType="end"/>
        </w:r>
      </w:hyperlink>
    </w:p>
    <w:p w14:paraId="358610E9" w14:textId="73B45011" w:rsidR="00807532" w:rsidRDefault="00C012F1">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054DD1">
          <w:rPr>
            <w:noProof/>
            <w:webHidden/>
          </w:rPr>
          <w:t>7</w:t>
        </w:r>
        <w:r w:rsidR="00807532">
          <w:rPr>
            <w:noProof/>
            <w:webHidden/>
          </w:rPr>
          <w:fldChar w:fldCharType="end"/>
        </w:r>
      </w:hyperlink>
    </w:p>
    <w:p w14:paraId="73438066" w14:textId="658B0E3A" w:rsidR="00807532" w:rsidRDefault="00C012F1">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054DD1">
          <w:rPr>
            <w:noProof/>
            <w:webHidden/>
          </w:rPr>
          <w:t>7</w:t>
        </w:r>
        <w:r w:rsidR="00807532">
          <w:rPr>
            <w:noProof/>
            <w:webHidden/>
          </w:rPr>
          <w:fldChar w:fldCharType="end"/>
        </w:r>
      </w:hyperlink>
    </w:p>
    <w:p w14:paraId="7FA1CD60" w14:textId="7B13F007" w:rsidR="00807532" w:rsidRDefault="00C012F1">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054DD1">
          <w:rPr>
            <w:noProof/>
            <w:webHidden/>
          </w:rPr>
          <w:t>8</w:t>
        </w:r>
        <w:r w:rsidR="00807532">
          <w:rPr>
            <w:noProof/>
            <w:webHidden/>
          </w:rPr>
          <w:fldChar w:fldCharType="end"/>
        </w:r>
      </w:hyperlink>
    </w:p>
    <w:p w14:paraId="7D50D3AF" w14:textId="6EA42B69" w:rsidR="00807532" w:rsidRDefault="00C012F1">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054DD1">
          <w:rPr>
            <w:noProof/>
            <w:webHidden/>
          </w:rPr>
          <w:t>9</w:t>
        </w:r>
        <w:r w:rsidR="00807532">
          <w:rPr>
            <w:noProof/>
            <w:webHidden/>
          </w:rPr>
          <w:fldChar w:fldCharType="end"/>
        </w:r>
      </w:hyperlink>
    </w:p>
    <w:p w14:paraId="20D5CB80" w14:textId="5F95DCF9" w:rsidR="00807532" w:rsidRDefault="00C012F1">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054DD1">
          <w:rPr>
            <w:noProof/>
            <w:webHidden/>
          </w:rPr>
          <w:t>9</w:t>
        </w:r>
        <w:r w:rsidR="00807532">
          <w:rPr>
            <w:noProof/>
            <w:webHidden/>
          </w:rPr>
          <w:fldChar w:fldCharType="end"/>
        </w:r>
      </w:hyperlink>
    </w:p>
    <w:p w14:paraId="44ECA8C5" w14:textId="43B446FF" w:rsidR="00807532" w:rsidRDefault="00C012F1">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054DD1">
          <w:rPr>
            <w:noProof/>
            <w:webHidden/>
          </w:rPr>
          <w:t>10</w:t>
        </w:r>
        <w:r w:rsidR="00807532">
          <w:rPr>
            <w:noProof/>
            <w:webHidden/>
          </w:rPr>
          <w:fldChar w:fldCharType="end"/>
        </w:r>
      </w:hyperlink>
    </w:p>
    <w:p w14:paraId="46135B0B" w14:textId="0A05CE5A" w:rsidR="00807532" w:rsidRDefault="00C012F1">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054DD1">
          <w:rPr>
            <w:noProof/>
            <w:webHidden/>
          </w:rPr>
          <w:t>10</w:t>
        </w:r>
        <w:r w:rsidR="00807532">
          <w:rPr>
            <w:noProof/>
            <w:webHidden/>
          </w:rPr>
          <w:fldChar w:fldCharType="end"/>
        </w:r>
      </w:hyperlink>
    </w:p>
    <w:p w14:paraId="6F9887CA" w14:textId="2FDD1D59" w:rsidR="00807532" w:rsidRDefault="00C012F1">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054DD1">
          <w:rPr>
            <w:noProof/>
            <w:webHidden/>
          </w:rPr>
          <w:t>11</w:t>
        </w:r>
        <w:r w:rsidR="00807532">
          <w:rPr>
            <w:noProof/>
            <w:webHidden/>
          </w:rPr>
          <w:fldChar w:fldCharType="end"/>
        </w:r>
      </w:hyperlink>
    </w:p>
    <w:p w14:paraId="499E4592" w14:textId="4B17F18A" w:rsidR="00807532" w:rsidRDefault="00C012F1">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054DD1">
          <w:rPr>
            <w:noProof/>
            <w:webHidden/>
          </w:rPr>
          <w:t>11</w:t>
        </w:r>
        <w:r w:rsidR="00807532">
          <w:rPr>
            <w:noProof/>
            <w:webHidden/>
          </w:rPr>
          <w:fldChar w:fldCharType="end"/>
        </w:r>
      </w:hyperlink>
    </w:p>
    <w:p w14:paraId="57DFCF2C" w14:textId="60407BDB" w:rsidR="00807532" w:rsidRDefault="00C012F1">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054DD1">
          <w:rPr>
            <w:noProof/>
            <w:webHidden/>
          </w:rPr>
          <w:t>11</w:t>
        </w:r>
        <w:r w:rsidR="00807532">
          <w:rPr>
            <w:noProof/>
            <w:webHidden/>
          </w:rPr>
          <w:fldChar w:fldCharType="end"/>
        </w:r>
      </w:hyperlink>
    </w:p>
    <w:p w14:paraId="401BC2B8" w14:textId="34BE4A24" w:rsidR="00807532" w:rsidRDefault="00C012F1">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054DD1">
          <w:rPr>
            <w:noProof/>
            <w:webHidden/>
          </w:rPr>
          <w:t>20</w:t>
        </w:r>
        <w:r w:rsidR="00807532">
          <w:rPr>
            <w:noProof/>
            <w:webHidden/>
          </w:rPr>
          <w:fldChar w:fldCharType="end"/>
        </w:r>
      </w:hyperlink>
    </w:p>
    <w:p w14:paraId="11564CA1" w14:textId="4122F3A6" w:rsidR="00807532" w:rsidRDefault="00C012F1"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054DD1">
          <w:rPr>
            <w:noProof/>
            <w:webHidden/>
          </w:rPr>
          <w:t>23</w:t>
        </w:r>
        <w:r w:rsidR="00807532">
          <w:rPr>
            <w:noProof/>
            <w:webHidden/>
          </w:rPr>
          <w:fldChar w:fldCharType="end"/>
        </w:r>
      </w:hyperlink>
    </w:p>
    <w:p w14:paraId="36C67031" w14:textId="4F0FDE91" w:rsidR="00807532" w:rsidRDefault="00C012F1">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054DD1">
          <w:rPr>
            <w:noProof/>
            <w:webHidden/>
          </w:rPr>
          <w:t>25</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5D0E90E7" w:rsidR="006803E3" w:rsidRDefault="006803E3" w:rsidP="00CD22D3">
      <w:pPr>
        <w:rPr>
          <w:b/>
          <w:bCs/>
        </w:rPr>
      </w:pPr>
    </w:p>
    <w:p w14:paraId="12D9D074" w14:textId="491EA025" w:rsidR="004D6713" w:rsidRDefault="004D6713" w:rsidP="00CD22D3">
      <w:pPr>
        <w:rPr>
          <w:b/>
          <w:bCs/>
        </w:rPr>
      </w:pPr>
    </w:p>
    <w:p w14:paraId="36F29983" w14:textId="77777777" w:rsidR="004D6713" w:rsidRPr="005C298C" w:rsidRDefault="004D6713" w:rsidP="00CD22D3">
      <w:pPr>
        <w:rPr>
          <w:b/>
          <w:bCs/>
        </w:rPr>
      </w:pPr>
    </w:p>
    <w:p w14:paraId="20BD49CB" w14:textId="621FA560" w:rsidR="006803E3" w:rsidRDefault="006803E3" w:rsidP="00CD22D3">
      <w:pPr>
        <w:rPr>
          <w:b/>
          <w:bCs/>
        </w:rPr>
      </w:pPr>
    </w:p>
    <w:p w14:paraId="73183069" w14:textId="77777777" w:rsidR="006D0B7A" w:rsidRDefault="006D0B7A" w:rsidP="00CD22D3">
      <w:pPr>
        <w:rPr>
          <w:b/>
          <w:bCs/>
        </w:rPr>
      </w:pPr>
    </w:p>
    <w:p w14:paraId="0512A233" w14:textId="7D73A3A1" w:rsidR="00F2044E" w:rsidRDefault="00F2044E" w:rsidP="00CD22D3">
      <w:pPr>
        <w:rPr>
          <w:b/>
          <w:bCs/>
        </w:rPr>
      </w:pPr>
    </w:p>
    <w:p w14:paraId="58594D59" w14:textId="77777777" w:rsidR="001A0B89" w:rsidRDefault="001A0B89"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6A74D0F2" w:rsidR="00FF1287" w:rsidRDefault="007B07CD" w:rsidP="00CD22D3">
      <w:pPr>
        <w:rPr>
          <w:b/>
          <w:bCs/>
        </w:rPr>
      </w:pPr>
      <w:r>
        <w:rPr>
          <w:b/>
          <w:bCs/>
          <w:highlight w:val="yellow"/>
        </w:rPr>
        <w:t>ZP/2501/</w:t>
      </w:r>
      <w:r w:rsidR="00942DAB">
        <w:rPr>
          <w:b/>
          <w:bCs/>
          <w:highlight w:val="yellow"/>
        </w:rPr>
        <w:t>118</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5" w:name="_Toc42249559"/>
      <w:r w:rsidRPr="009B4523">
        <w:rPr>
          <w:b/>
          <w:bCs/>
          <w:i/>
          <w:iCs/>
          <w:sz w:val="18"/>
          <w:szCs w:val="18"/>
          <w:u w:val="single"/>
        </w:rPr>
        <w:t>Zamawiający</w:t>
      </w:r>
      <w:bookmarkEnd w:id="5"/>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60"/>
      <w:r w:rsidRPr="009B4523">
        <w:rPr>
          <w:b/>
          <w:bCs/>
          <w:i/>
          <w:iCs/>
          <w:sz w:val="18"/>
          <w:szCs w:val="18"/>
          <w:u w:val="single"/>
        </w:rPr>
        <w:t>Tryb udzielenia zamówienia</w:t>
      </w:r>
      <w:bookmarkEnd w:id="6"/>
      <w:r w:rsidRPr="009B4523">
        <w:rPr>
          <w:b/>
          <w:bCs/>
          <w:i/>
          <w:iCs/>
          <w:sz w:val="18"/>
          <w:szCs w:val="18"/>
          <w:u w:val="single"/>
        </w:rPr>
        <w:t xml:space="preserve"> </w:t>
      </w:r>
    </w:p>
    <w:p w14:paraId="0076F6BD" w14:textId="227A9535" w:rsidR="00253E8C" w:rsidRPr="00076CBF" w:rsidRDefault="00253E8C" w:rsidP="00423481">
      <w:pPr>
        <w:numPr>
          <w:ilvl w:val="0"/>
          <w:numId w:val="6"/>
        </w:numPr>
        <w:tabs>
          <w:tab w:val="center" w:pos="284"/>
        </w:tabs>
        <w:ind w:left="284"/>
        <w:jc w:val="both"/>
      </w:pPr>
      <w:bookmarkStart w:id="7" w:name="_Toc516142252"/>
      <w:bookmarkStart w:id="8"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423481">
      <w:pPr>
        <w:numPr>
          <w:ilvl w:val="0"/>
          <w:numId w:val="6"/>
        </w:numPr>
        <w:tabs>
          <w:tab w:val="center" w:pos="284"/>
        </w:tabs>
        <w:ind w:left="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423481">
      <w:pPr>
        <w:numPr>
          <w:ilvl w:val="0"/>
          <w:numId w:val="6"/>
        </w:numPr>
        <w:tabs>
          <w:tab w:val="center" w:pos="284"/>
        </w:tabs>
        <w:ind w:left="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423481">
      <w:pPr>
        <w:numPr>
          <w:ilvl w:val="0"/>
          <w:numId w:val="6"/>
        </w:numPr>
        <w:tabs>
          <w:tab w:val="center" w:pos="284"/>
        </w:tabs>
        <w:ind w:left="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9" w:name="_Toc42249561"/>
      <w:bookmarkStart w:id="10" w:name="_Hlk24033024"/>
      <w:r w:rsidRPr="009B4523">
        <w:rPr>
          <w:b/>
          <w:bCs/>
          <w:i/>
          <w:iCs/>
          <w:sz w:val="18"/>
          <w:szCs w:val="18"/>
          <w:u w:val="single"/>
        </w:rPr>
        <w:t>Opis przedmiotu zamówienia</w:t>
      </w:r>
      <w:bookmarkEnd w:id="9"/>
    </w:p>
    <w:bookmarkEnd w:id="10"/>
    <w:p w14:paraId="77E2FFCC" w14:textId="77777777" w:rsidR="00253E8C" w:rsidRPr="001C0C62" w:rsidRDefault="00253E8C" w:rsidP="00253E8C">
      <w:pPr>
        <w:tabs>
          <w:tab w:val="center" w:pos="284"/>
        </w:tabs>
        <w:ind w:left="284"/>
        <w:jc w:val="both"/>
      </w:pPr>
    </w:p>
    <w:p w14:paraId="1937ECC2" w14:textId="16FAFD67" w:rsidR="00423711" w:rsidRDefault="00253E8C" w:rsidP="00423481">
      <w:pPr>
        <w:numPr>
          <w:ilvl w:val="0"/>
          <w:numId w:val="8"/>
        </w:numPr>
        <w:tabs>
          <w:tab w:val="center" w:pos="426"/>
        </w:tabs>
        <w:jc w:val="both"/>
      </w:pPr>
      <w:bookmarkStart w:id="11" w:name="_Hlk535826656"/>
      <w:bookmarkEnd w:id="7"/>
      <w:r>
        <w:t>Przedmiotem zamówienia  jest</w:t>
      </w:r>
    </w:p>
    <w:p w14:paraId="6CAAC33A" w14:textId="77777777" w:rsidR="00942DAB" w:rsidRDefault="00EA613D" w:rsidP="00BC62A7">
      <w:pPr>
        <w:pStyle w:val="Akapitzlist"/>
        <w:numPr>
          <w:ilvl w:val="0"/>
          <w:numId w:val="95"/>
        </w:numPr>
        <w:tabs>
          <w:tab w:val="left" w:pos="426"/>
          <w:tab w:val="left" w:pos="851"/>
        </w:tabs>
        <w:suppressAutoHyphens/>
        <w:ind w:left="851" w:right="-134" w:hanging="425"/>
        <w:rPr>
          <w:b/>
          <w:bCs/>
          <w:snapToGrid w:val="0"/>
          <w:sz w:val="18"/>
          <w:szCs w:val="18"/>
        </w:rPr>
      </w:pPr>
      <w:bookmarkStart w:id="12" w:name="_Hlk42164785"/>
      <w:r w:rsidRPr="001A0B89">
        <w:rPr>
          <w:b/>
          <w:bCs/>
          <w:snapToGrid w:val="0"/>
          <w:sz w:val="18"/>
          <w:szCs w:val="18"/>
        </w:rPr>
        <w:t>Zakup i dostawa</w:t>
      </w:r>
      <w:r w:rsidR="00942DAB">
        <w:rPr>
          <w:b/>
          <w:bCs/>
          <w:snapToGrid w:val="0"/>
          <w:sz w:val="18"/>
          <w:szCs w:val="18"/>
        </w:rPr>
        <w:t>:</w:t>
      </w:r>
    </w:p>
    <w:p w14:paraId="0F9D1DFD" w14:textId="5B8A8275" w:rsidR="00942DAB" w:rsidRPr="00942DAB" w:rsidRDefault="00942DAB" w:rsidP="00BC62A7">
      <w:pPr>
        <w:pStyle w:val="Akapitzlist"/>
        <w:numPr>
          <w:ilvl w:val="0"/>
          <w:numId w:val="96"/>
        </w:numPr>
        <w:tabs>
          <w:tab w:val="left" w:pos="426"/>
          <w:tab w:val="left" w:pos="851"/>
        </w:tabs>
        <w:suppressAutoHyphens/>
        <w:ind w:right="-134" w:hanging="437"/>
        <w:rPr>
          <w:snapToGrid w:val="0"/>
          <w:sz w:val="18"/>
          <w:szCs w:val="18"/>
        </w:rPr>
      </w:pPr>
      <w:r w:rsidRPr="00942DAB">
        <w:rPr>
          <w:sz w:val="18"/>
          <w:szCs w:val="18"/>
        </w:rPr>
        <w:t>rezonansu magnetycznego</w:t>
      </w:r>
      <w:r w:rsidR="001A0B89" w:rsidRPr="00942DAB">
        <w:rPr>
          <w:sz w:val="18"/>
          <w:szCs w:val="18"/>
        </w:rPr>
        <w:t xml:space="preserve">, </w:t>
      </w:r>
      <w:r w:rsidRPr="00942DAB">
        <w:rPr>
          <w:sz w:val="18"/>
          <w:szCs w:val="18"/>
        </w:rPr>
        <w:t>z adaptacją pomieszczeń (część nr 1).</w:t>
      </w:r>
    </w:p>
    <w:p w14:paraId="7F764DD0" w14:textId="247C097A" w:rsidR="00942DAB" w:rsidRPr="00942DAB" w:rsidRDefault="00942DAB" w:rsidP="00BC62A7">
      <w:pPr>
        <w:pStyle w:val="Akapitzlist"/>
        <w:numPr>
          <w:ilvl w:val="0"/>
          <w:numId w:val="96"/>
        </w:numPr>
        <w:tabs>
          <w:tab w:val="left" w:pos="426"/>
          <w:tab w:val="left" w:pos="851"/>
        </w:tabs>
        <w:suppressAutoHyphens/>
        <w:ind w:right="-134" w:hanging="437"/>
        <w:rPr>
          <w:snapToGrid w:val="0"/>
          <w:sz w:val="18"/>
          <w:szCs w:val="18"/>
        </w:rPr>
      </w:pPr>
      <w:r w:rsidRPr="00942DAB">
        <w:rPr>
          <w:sz w:val="18"/>
          <w:szCs w:val="18"/>
        </w:rPr>
        <w:t>mammografu, z adaptacją pomieszczeń. (część nr 2).</w:t>
      </w:r>
    </w:p>
    <w:p w14:paraId="19AC12F1" w14:textId="188C3951" w:rsidR="00942DAB" w:rsidRPr="00942DAB" w:rsidRDefault="00942DAB" w:rsidP="00BC62A7">
      <w:pPr>
        <w:pStyle w:val="Akapitzlist"/>
        <w:numPr>
          <w:ilvl w:val="0"/>
          <w:numId w:val="96"/>
        </w:numPr>
        <w:tabs>
          <w:tab w:val="left" w:pos="426"/>
          <w:tab w:val="left" w:pos="851"/>
        </w:tabs>
        <w:suppressAutoHyphens/>
        <w:ind w:right="-134" w:hanging="437"/>
        <w:rPr>
          <w:b/>
          <w:bCs/>
          <w:snapToGrid w:val="0"/>
          <w:sz w:val="18"/>
          <w:szCs w:val="18"/>
        </w:rPr>
      </w:pPr>
      <w:r>
        <w:rPr>
          <w:sz w:val="18"/>
          <w:szCs w:val="18"/>
        </w:rPr>
        <w:t>aparatu USG</w:t>
      </w:r>
      <w:r w:rsidR="001612E9">
        <w:rPr>
          <w:sz w:val="18"/>
          <w:szCs w:val="18"/>
        </w:rPr>
        <w:t xml:space="preserve">, </w:t>
      </w:r>
      <w:r>
        <w:rPr>
          <w:sz w:val="18"/>
          <w:szCs w:val="18"/>
        </w:rPr>
        <w:t xml:space="preserve"> </w:t>
      </w:r>
      <w:r w:rsidR="001612E9" w:rsidRPr="001612E9">
        <w:rPr>
          <w:sz w:val="18"/>
          <w:szCs w:val="18"/>
        </w:rPr>
        <w:t>wraz z adaptacją pomieszczeń</w:t>
      </w:r>
      <w:r w:rsidR="001612E9">
        <w:rPr>
          <w:sz w:val="18"/>
          <w:szCs w:val="18"/>
        </w:rPr>
        <w:t xml:space="preserve"> </w:t>
      </w:r>
      <w:r>
        <w:rPr>
          <w:sz w:val="18"/>
          <w:szCs w:val="18"/>
        </w:rPr>
        <w:t>(część nr 3).</w:t>
      </w:r>
    </w:p>
    <w:p w14:paraId="4501490B" w14:textId="04E5E085" w:rsidR="00EA613D" w:rsidRPr="00942DAB" w:rsidRDefault="00587881" w:rsidP="00942DAB">
      <w:pPr>
        <w:tabs>
          <w:tab w:val="left" w:pos="851"/>
          <w:tab w:val="left" w:pos="993"/>
        </w:tabs>
        <w:suppressAutoHyphens/>
        <w:ind w:left="851" w:right="-134" w:hanging="142"/>
        <w:rPr>
          <w:b/>
          <w:bCs/>
          <w:snapToGrid w:val="0"/>
        </w:rPr>
      </w:pPr>
      <w:r w:rsidRPr="00942DAB">
        <w:t xml:space="preserve">  zwan</w:t>
      </w:r>
      <w:r w:rsidR="00942DAB">
        <w:t>ych</w:t>
      </w:r>
      <w:r w:rsidRPr="00942DAB">
        <w:t xml:space="preserve"> dalej urządzeni</w:t>
      </w:r>
      <w:r w:rsidR="00942DAB">
        <w:t>ami</w:t>
      </w:r>
      <w:r w:rsidRPr="00942DAB">
        <w:t xml:space="preserve">, </w:t>
      </w:r>
      <w:r w:rsidR="00EA613D" w:rsidRPr="00942DAB">
        <w:rPr>
          <w:bCs/>
          <w:snapToGrid w:val="0"/>
        </w:rPr>
        <w:t>o właściwościach oraz parametrach funkcjonalnych i technicznych, a także wyposażeniu, o</w:t>
      </w:r>
      <w:r w:rsidR="00EA613D" w:rsidRPr="00942DAB">
        <w:rPr>
          <w:snapToGrid w:val="0"/>
        </w:rPr>
        <w:t>kreślonych w załączniku nr 2a do siwz – formularz ofertowy techniczny</w:t>
      </w:r>
      <w:r w:rsidR="001A0B89" w:rsidRPr="00942DAB">
        <w:rPr>
          <w:snapToGrid w:val="0"/>
        </w:rPr>
        <w:t>.</w:t>
      </w:r>
    </w:p>
    <w:p w14:paraId="4F1EBCF3" w14:textId="41EB1630" w:rsidR="00EA613D" w:rsidRPr="009A5682" w:rsidRDefault="00EA613D" w:rsidP="00587881">
      <w:pPr>
        <w:numPr>
          <w:ilvl w:val="0"/>
          <w:numId w:val="17"/>
        </w:numPr>
        <w:suppressAutoHyphens/>
        <w:ind w:left="851" w:right="-134" w:hanging="425"/>
        <w:rPr>
          <w:b/>
          <w:bCs/>
          <w:snapToGrid w:val="0"/>
        </w:rPr>
      </w:pPr>
      <w:r>
        <w:rPr>
          <w:b/>
          <w:bCs/>
          <w:snapToGrid w:val="0"/>
        </w:rPr>
        <w:t>Modernizacja pomieszczeń</w:t>
      </w:r>
      <w:r w:rsidR="00A16B38">
        <w:rPr>
          <w:snapToGrid w:val="0"/>
        </w:rPr>
        <w:t xml:space="preserve"> wskazanych przez zamawiającego w </w:t>
      </w:r>
      <w:r w:rsidR="001A0B89">
        <w:rPr>
          <w:snapToGrid w:val="0"/>
        </w:rPr>
        <w:t>p</w:t>
      </w:r>
      <w:r w:rsidR="00A16B38">
        <w:rPr>
          <w:snapToGrid w:val="0"/>
        </w:rPr>
        <w:t>rogram</w:t>
      </w:r>
      <w:r w:rsidR="001A0B89">
        <w:rPr>
          <w:snapToGrid w:val="0"/>
        </w:rPr>
        <w:t xml:space="preserve">ie </w:t>
      </w:r>
      <w:r w:rsidR="00A16B38">
        <w:rPr>
          <w:snapToGrid w:val="0"/>
        </w:rPr>
        <w:t>funkcjonalno-użytkowy</w:t>
      </w:r>
      <w:r w:rsidR="001A0B89">
        <w:rPr>
          <w:snapToGrid w:val="0"/>
        </w:rPr>
        <w:t>m (PFU)</w:t>
      </w:r>
      <w:r w:rsidR="00EB62D2">
        <w:rPr>
          <w:snapToGrid w:val="0"/>
        </w:rPr>
        <w:t xml:space="preserve"> </w:t>
      </w:r>
      <w:r w:rsidR="00A16B38">
        <w:rPr>
          <w:snapToGrid w:val="0"/>
        </w:rPr>
        <w:t xml:space="preserve">(załącznik nr </w:t>
      </w:r>
      <w:r w:rsidR="00F86D6C">
        <w:rPr>
          <w:snapToGrid w:val="0"/>
        </w:rPr>
        <w:t>7</w:t>
      </w:r>
      <w:r w:rsidR="00D00F40">
        <w:rPr>
          <w:snapToGrid w:val="0"/>
        </w:rPr>
        <w:t xml:space="preserve"> </w:t>
      </w:r>
      <w:r>
        <w:rPr>
          <w:snapToGrid w:val="0"/>
        </w:rPr>
        <w:t>do siwz.</w:t>
      </w:r>
      <w:r w:rsidR="00A16B38">
        <w:rPr>
          <w:snapToGrid w:val="0"/>
        </w:rPr>
        <w:t>)</w:t>
      </w:r>
      <w:r w:rsidR="00942DAB">
        <w:rPr>
          <w:snapToGrid w:val="0"/>
        </w:rPr>
        <w:t xml:space="preserve">, dla </w:t>
      </w:r>
      <w:r w:rsidR="001612E9">
        <w:rPr>
          <w:snapToGrid w:val="0"/>
        </w:rPr>
        <w:t>każdej z części:</w:t>
      </w:r>
      <w:r w:rsidRPr="009A5682">
        <w:rPr>
          <w:snapToGrid w:val="0"/>
        </w:rPr>
        <w:t xml:space="preserve">                                                                  </w:t>
      </w:r>
    </w:p>
    <w:p w14:paraId="15807665" w14:textId="77777777" w:rsidR="00EA613D" w:rsidRPr="009A5682" w:rsidRDefault="00EA613D" w:rsidP="00942DAB">
      <w:pPr>
        <w:numPr>
          <w:ilvl w:val="0"/>
          <w:numId w:val="17"/>
        </w:numPr>
        <w:ind w:left="851" w:right="51" w:hanging="425"/>
        <w:rPr>
          <w:snapToGrid w:val="0"/>
        </w:rPr>
      </w:pPr>
      <w:r w:rsidRPr="009A5682">
        <w:rPr>
          <w:snapToGrid w:val="0"/>
        </w:rPr>
        <w:t>Inne zobowiązania wykonawcy wynikające z:</w:t>
      </w:r>
    </w:p>
    <w:p w14:paraId="350EBBD4" w14:textId="62327EC0" w:rsidR="007169E3" w:rsidRDefault="007169E3" w:rsidP="00942DAB">
      <w:pPr>
        <w:numPr>
          <w:ilvl w:val="0"/>
          <w:numId w:val="16"/>
        </w:numPr>
        <w:tabs>
          <w:tab w:val="clear" w:pos="360"/>
          <w:tab w:val="left" w:pos="1134"/>
        </w:tabs>
        <w:ind w:left="1134" w:right="51" w:hanging="283"/>
        <w:rPr>
          <w:snapToGrid w:val="0"/>
        </w:rPr>
      </w:pPr>
      <w:r>
        <w:rPr>
          <w:snapToGrid w:val="0"/>
        </w:rPr>
        <w:t xml:space="preserve">dokumentacji projektowo-wykonawczych, do wykonania których jest zobowiązany </w:t>
      </w:r>
      <w:r w:rsidR="00D00F40">
        <w:rPr>
          <w:snapToGrid w:val="0"/>
        </w:rPr>
        <w:t>w celu właściwej, zgodnej z treścią siwz oraz przepisami prawa, realizacji zamówienia.</w:t>
      </w:r>
    </w:p>
    <w:p w14:paraId="7C4ABE94" w14:textId="5E5319B9" w:rsidR="00EA613D" w:rsidRPr="009A5682" w:rsidRDefault="00EA613D" w:rsidP="00942DAB">
      <w:pPr>
        <w:numPr>
          <w:ilvl w:val="0"/>
          <w:numId w:val="16"/>
        </w:numPr>
        <w:tabs>
          <w:tab w:val="clear" w:pos="360"/>
          <w:tab w:val="left" w:pos="1134"/>
        </w:tabs>
        <w:ind w:left="1134" w:right="51" w:hanging="283"/>
        <w:rPr>
          <w:snapToGrid w:val="0"/>
        </w:rPr>
      </w:pPr>
      <w:r w:rsidRPr="009A5682">
        <w:rPr>
          <w:snapToGrid w:val="0"/>
        </w:rPr>
        <w:t>treści siwz niniejszego postępowania przetargowego, w tym z projektu umowy (załącznik nr 3 do siwz)</w:t>
      </w:r>
    </w:p>
    <w:p w14:paraId="5A7E3551" w14:textId="6A89FA13" w:rsidR="00EA613D" w:rsidRDefault="00EA613D" w:rsidP="00942DAB">
      <w:pPr>
        <w:numPr>
          <w:ilvl w:val="0"/>
          <w:numId w:val="16"/>
        </w:numPr>
        <w:tabs>
          <w:tab w:val="clear" w:pos="360"/>
          <w:tab w:val="left" w:pos="1134"/>
        </w:tabs>
        <w:ind w:left="1134" w:right="51" w:hanging="283"/>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942DAB">
      <w:pPr>
        <w:numPr>
          <w:ilvl w:val="0"/>
          <w:numId w:val="16"/>
        </w:numPr>
        <w:tabs>
          <w:tab w:val="clear" w:pos="360"/>
          <w:tab w:val="left" w:pos="1134"/>
        </w:tabs>
        <w:ind w:left="1134" w:right="51" w:hanging="283"/>
        <w:rPr>
          <w:snapToGrid w:val="0"/>
        </w:rPr>
      </w:pPr>
      <w:r>
        <w:rPr>
          <w:snapToGrid w:val="0"/>
        </w:rPr>
        <w:t>przepisów prawa obowiązujących w zakresie przedmiotu zamówienia.</w:t>
      </w:r>
    </w:p>
    <w:bookmarkEnd w:id="12"/>
    <w:p w14:paraId="36D04083" w14:textId="1FBE50C6" w:rsidR="00EA613D"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942DAB" w:rsidRPr="00942DAB" w14:paraId="221229E9" w14:textId="77777777" w:rsidTr="00942DAB">
        <w:tc>
          <w:tcPr>
            <w:tcW w:w="1680" w:type="dxa"/>
            <w:tcBorders>
              <w:top w:val="single" w:sz="12" w:space="0" w:color="auto"/>
              <w:left w:val="single" w:sz="12" w:space="0" w:color="auto"/>
              <w:bottom w:val="single" w:sz="12" w:space="0" w:color="auto"/>
              <w:right w:val="single" w:sz="12" w:space="0" w:color="auto"/>
            </w:tcBorders>
          </w:tcPr>
          <w:p w14:paraId="32F923FF" w14:textId="77777777" w:rsidR="00942DAB" w:rsidRPr="00942DAB" w:rsidRDefault="00942DAB" w:rsidP="00942DAB">
            <w:pPr>
              <w:suppressAutoHyphens/>
              <w:ind w:right="50"/>
              <w:jc w:val="both"/>
              <w:rPr>
                <w:snapToGrid w:val="0"/>
              </w:rPr>
            </w:pPr>
            <w:r w:rsidRPr="00942DAB">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1AE6C4A2" w14:textId="77777777" w:rsidR="00942DAB" w:rsidRPr="00942DAB" w:rsidRDefault="00942DAB" w:rsidP="00942DAB">
            <w:pPr>
              <w:suppressAutoHyphens/>
              <w:ind w:right="50"/>
              <w:jc w:val="both"/>
              <w:rPr>
                <w:snapToGrid w:val="0"/>
              </w:rPr>
            </w:pPr>
            <w:r w:rsidRPr="00942DAB">
              <w:rPr>
                <w:snapToGrid w:val="0"/>
              </w:rPr>
              <w:t>Opis:</w:t>
            </w:r>
          </w:p>
        </w:tc>
      </w:tr>
      <w:tr w:rsidR="00942DAB" w:rsidRPr="00942DAB" w14:paraId="115F4748" w14:textId="77777777" w:rsidTr="00942DAB">
        <w:tc>
          <w:tcPr>
            <w:tcW w:w="1680" w:type="dxa"/>
          </w:tcPr>
          <w:p w14:paraId="2DDE85D2" w14:textId="77777777" w:rsidR="00942DAB" w:rsidRPr="00942DAB" w:rsidRDefault="00942DAB" w:rsidP="00942DAB">
            <w:r w:rsidRPr="00942DAB">
              <w:t>33110000-4</w:t>
            </w:r>
          </w:p>
        </w:tc>
        <w:tc>
          <w:tcPr>
            <w:tcW w:w="6407" w:type="dxa"/>
          </w:tcPr>
          <w:p w14:paraId="4CC08947" w14:textId="77777777" w:rsidR="00942DAB" w:rsidRPr="00942DAB" w:rsidRDefault="00942DAB" w:rsidP="00942DAB">
            <w:r w:rsidRPr="00942DAB">
              <w:t>Sprzęt obrazujący do użytku medycznego</w:t>
            </w:r>
          </w:p>
        </w:tc>
      </w:tr>
      <w:tr w:rsidR="00942DAB" w:rsidRPr="00942DAB" w14:paraId="7E548C6F" w14:textId="77777777" w:rsidTr="00942DAB">
        <w:tc>
          <w:tcPr>
            <w:tcW w:w="1680" w:type="dxa"/>
            <w:vAlign w:val="center"/>
          </w:tcPr>
          <w:p w14:paraId="0F3E4A82" w14:textId="77777777" w:rsidR="00942DAB" w:rsidRPr="00942DAB" w:rsidRDefault="00942DAB" w:rsidP="00942DAB">
            <w:pPr>
              <w:tabs>
                <w:tab w:val="left" w:pos="3855"/>
              </w:tabs>
              <w:ind w:left="0" w:right="0"/>
              <w:jc w:val="both"/>
            </w:pPr>
            <w:r w:rsidRPr="00942DAB">
              <w:rPr>
                <w:b/>
                <w:u w:val="single"/>
              </w:rPr>
              <w:t>Kody uzupełniające:</w:t>
            </w:r>
          </w:p>
          <w:p w14:paraId="63BD1D4A" w14:textId="77777777" w:rsidR="00942DAB" w:rsidRPr="00942DAB" w:rsidRDefault="00942DAB" w:rsidP="00942DAB"/>
        </w:tc>
        <w:tc>
          <w:tcPr>
            <w:tcW w:w="6407" w:type="dxa"/>
            <w:vAlign w:val="center"/>
          </w:tcPr>
          <w:p w14:paraId="69198555" w14:textId="77777777" w:rsidR="00942DAB" w:rsidRPr="00942DAB" w:rsidRDefault="00942DAB" w:rsidP="00942DAB">
            <w:pPr>
              <w:tabs>
                <w:tab w:val="left" w:pos="360"/>
              </w:tabs>
              <w:ind w:left="0" w:right="0"/>
            </w:pPr>
            <w:r w:rsidRPr="00942DAB">
              <w:t>33111610-0 Jednostki rezonansu magnetycznego</w:t>
            </w:r>
          </w:p>
          <w:p w14:paraId="5C5BD12E" w14:textId="77777777" w:rsidR="00942DAB" w:rsidRPr="00942DAB" w:rsidRDefault="00942DAB" w:rsidP="00942DAB">
            <w:pPr>
              <w:tabs>
                <w:tab w:val="left" w:pos="360"/>
              </w:tabs>
              <w:ind w:left="0" w:right="0"/>
            </w:pPr>
            <w:r w:rsidRPr="00942DAB">
              <w:t>33111000-1 Aparatura rentgenowska</w:t>
            </w:r>
          </w:p>
          <w:p w14:paraId="4974B3A4" w14:textId="77777777" w:rsidR="00942DAB" w:rsidRPr="00942DAB" w:rsidRDefault="00942DAB" w:rsidP="00942DAB">
            <w:pPr>
              <w:tabs>
                <w:tab w:val="left" w:pos="360"/>
              </w:tabs>
              <w:ind w:left="0" w:right="0"/>
            </w:pPr>
            <w:r w:rsidRPr="00942DAB">
              <w:t>45215140-0 Roboty budowlane w zakresie obiektów szpitalnych</w:t>
            </w:r>
          </w:p>
          <w:p w14:paraId="1D1C83EE" w14:textId="77777777" w:rsidR="00942DAB" w:rsidRPr="00942DAB" w:rsidRDefault="00942DAB" w:rsidP="00942DAB">
            <w:pPr>
              <w:tabs>
                <w:tab w:val="left" w:pos="360"/>
              </w:tabs>
              <w:ind w:left="0" w:right="0"/>
            </w:pPr>
            <w:r w:rsidRPr="00942DAB">
              <w:t>71500000-3 Usługi związane z budownictwem</w:t>
            </w:r>
          </w:p>
          <w:p w14:paraId="69FE03C5" w14:textId="77777777" w:rsidR="00942DAB" w:rsidRPr="00942DAB" w:rsidRDefault="00942DAB" w:rsidP="00942DAB">
            <w:pPr>
              <w:ind w:left="0"/>
            </w:pPr>
            <w:r w:rsidRPr="00942DAB">
              <w:t>45400000-1 Roboty wykończeniowe w zakresie obiektów budowlanych.</w:t>
            </w:r>
          </w:p>
          <w:p w14:paraId="50E39341" w14:textId="77777777" w:rsidR="00942DAB" w:rsidRPr="00942DAB" w:rsidRDefault="00942DAB" w:rsidP="00942DAB">
            <w:pPr>
              <w:ind w:left="0"/>
            </w:pPr>
            <w:r w:rsidRPr="00942DAB">
              <w:t>33192000-2 Meble medyczne</w:t>
            </w:r>
          </w:p>
          <w:p w14:paraId="4594F3AA" w14:textId="77777777" w:rsidR="00942DAB" w:rsidRPr="00942DAB" w:rsidRDefault="00942DAB" w:rsidP="00942DAB">
            <w:pPr>
              <w:ind w:left="0"/>
            </w:pPr>
            <w:r w:rsidRPr="00942DAB">
              <w:t>39290000-1 Wyposażenie różne</w:t>
            </w:r>
          </w:p>
        </w:tc>
      </w:tr>
    </w:tbl>
    <w:p w14:paraId="632D6CC8" w14:textId="77777777" w:rsidR="00942DAB" w:rsidRPr="009A5682" w:rsidRDefault="00942DAB" w:rsidP="00EA613D">
      <w:pPr>
        <w:ind w:left="360" w:right="51" w:firstLine="540"/>
        <w:rPr>
          <w:snapToGrid w:val="0"/>
        </w:rPr>
      </w:pPr>
    </w:p>
    <w:bookmarkEnd w:id="11"/>
    <w:p w14:paraId="7EF07E83" w14:textId="1C8FAA0A" w:rsidR="005053CB" w:rsidRDefault="005053CB" w:rsidP="00423481">
      <w:pPr>
        <w:pStyle w:val="Akapitzlist"/>
        <w:numPr>
          <w:ilvl w:val="0"/>
          <w:numId w:val="8"/>
        </w:numPr>
        <w:jc w:val="both"/>
        <w:rPr>
          <w:color w:val="000000"/>
          <w:sz w:val="18"/>
          <w:szCs w:val="18"/>
        </w:rPr>
      </w:pPr>
      <w:r>
        <w:rPr>
          <w:color w:val="000000"/>
          <w:sz w:val="18"/>
          <w:szCs w:val="18"/>
        </w:rPr>
        <w:t xml:space="preserve">Zamówienie jest podzielone na </w:t>
      </w:r>
      <w:r w:rsidR="00942DAB">
        <w:rPr>
          <w:color w:val="000000"/>
          <w:sz w:val="18"/>
          <w:szCs w:val="18"/>
        </w:rPr>
        <w:t xml:space="preserve">3 </w:t>
      </w:r>
      <w:r>
        <w:rPr>
          <w:color w:val="000000"/>
          <w:sz w:val="18"/>
          <w:szCs w:val="18"/>
        </w:rPr>
        <w:t xml:space="preserve">części. </w:t>
      </w:r>
      <w:r w:rsidR="002852FA">
        <w:rPr>
          <w:color w:val="000000"/>
          <w:sz w:val="18"/>
          <w:szCs w:val="18"/>
        </w:rPr>
        <w:t>Zamawiając</w:t>
      </w:r>
      <w:r w:rsidR="002B7B46">
        <w:rPr>
          <w:color w:val="000000"/>
          <w:sz w:val="18"/>
          <w:szCs w:val="18"/>
        </w:rPr>
        <w:t xml:space="preserve">y </w:t>
      </w:r>
      <w:r w:rsidR="002852FA">
        <w:rPr>
          <w:color w:val="000000"/>
          <w:sz w:val="18"/>
          <w:szCs w:val="18"/>
        </w:rPr>
        <w:t>dopuszcza złożeni</w:t>
      </w:r>
      <w:r w:rsidR="002B7B46">
        <w:rPr>
          <w:color w:val="000000"/>
          <w:sz w:val="18"/>
          <w:szCs w:val="18"/>
        </w:rPr>
        <w:t>a</w:t>
      </w:r>
      <w:r w:rsidR="002852FA">
        <w:rPr>
          <w:color w:val="000000"/>
          <w:sz w:val="18"/>
          <w:szCs w:val="18"/>
        </w:rPr>
        <w:t xml:space="preserve"> ofert</w:t>
      </w:r>
      <w:r w:rsidR="002B7B46">
        <w:rPr>
          <w:color w:val="000000"/>
          <w:sz w:val="18"/>
          <w:szCs w:val="18"/>
        </w:rPr>
        <w:t xml:space="preserve"> częściowych</w:t>
      </w:r>
      <w:r w:rsidR="00942DAB">
        <w:rPr>
          <w:color w:val="000000"/>
          <w:sz w:val="18"/>
          <w:szCs w:val="18"/>
        </w:rPr>
        <w:t xml:space="preserve"> na dowolnie wybraną część.</w:t>
      </w:r>
    </w:p>
    <w:p w14:paraId="6D1414BA" w14:textId="7F447D1A" w:rsidR="005053CB" w:rsidRDefault="005053CB" w:rsidP="00423481">
      <w:pPr>
        <w:pStyle w:val="Akapitzlist"/>
        <w:numPr>
          <w:ilvl w:val="0"/>
          <w:numId w:val="8"/>
        </w:numPr>
        <w:jc w:val="both"/>
        <w:rPr>
          <w:color w:val="000000"/>
          <w:sz w:val="18"/>
          <w:szCs w:val="18"/>
        </w:rPr>
      </w:pPr>
      <w:r>
        <w:rPr>
          <w:color w:val="000000"/>
          <w:sz w:val="18"/>
          <w:szCs w:val="18"/>
        </w:rPr>
        <w:t>Zamawiający nie dopuszcza składania ofert wariantowych.</w:t>
      </w:r>
    </w:p>
    <w:p w14:paraId="23BFCCAB" w14:textId="06CC5AE9" w:rsidR="00C03D0F" w:rsidRPr="00C544D5" w:rsidRDefault="00C03D0F" w:rsidP="00423481">
      <w:pPr>
        <w:pStyle w:val="Akapitzlist"/>
        <w:numPr>
          <w:ilvl w:val="0"/>
          <w:numId w:val="8"/>
        </w:numPr>
        <w:jc w:val="both"/>
        <w:rPr>
          <w:color w:val="000000"/>
          <w:sz w:val="18"/>
          <w:szCs w:val="18"/>
        </w:rPr>
      </w:pPr>
      <w:r>
        <w:rPr>
          <w:color w:val="000000"/>
          <w:sz w:val="18"/>
          <w:szCs w:val="18"/>
        </w:rPr>
        <w:t>Zamawiający zastrzega, że w</w:t>
      </w:r>
      <w:r w:rsidRPr="00C03D0F">
        <w:rPr>
          <w:color w:val="000000"/>
          <w:sz w:val="18"/>
          <w:szCs w:val="18"/>
        </w:rPr>
        <w:t xml:space="preserve"> dokumentacji </w:t>
      </w:r>
      <w:r>
        <w:rPr>
          <w:color w:val="000000"/>
          <w:sz w:val="18"/>
          <w:szCs w:val="18"/>
        </w:rPr>
        <w:t>projektowej</w:t>
      </w:r>
      <w:r w:rsidRPr="00C03D0F">
        <w:rPr>
          <w:color w:val="000000"/>
          <w:sz w:val="18"/>
          <w:szCs w:val="18"/>
        </w:rPr>
        <w:t xml:space="preserve"> </w:t>
      </w:r>
      <w:r w:rsidR="002852FA">
        <w:rPr>
          <w:color w:val="000000"/>
          <w:sz w:val="18"/>
          <w:szCs w:val="18"/>
        </w:rPr>
        <w:t xml:space="preserve">do której jest zobowiązany wykonawca realizujący zamówienie </w:t>
      </w:r>
      <w:r w:rsidRPr="00C03D0F">
        <w:rPr>
          <w:color w:val="000000"/>
          <w:sz w:val="18"/>
          <w:szCs w:val="18"/>
        </w:rPr>
        <w:t xml:space="preserve">należy zastosować postanowienia art. 29 ust. 5 </w:t>
      </w:r>
      <w:r w:rsidR="00EE1E51">
        <w:rPr>
          <w:color w:val="000000"/>
          <w:sz w:val="18"/>
          <w:szCs w:val="18"/>
        </w:rPr>
        <w:t>PZP</w:t>
      </w:r>
      <w:r w:rsidRPr="00C03D0F">
        <w:rPr>
          <w:color w:val="000000"/>
          <w:sz w:val="18"/>
          <w:szCs w:val="18"/>
        </w:rPr>
        <w:t xml:space="preserve"> tj. uwzględnić wymagania w zakresie dostępności dla osób niepełnosprawnych lub projektowania z przeznaczeniem dla </w:t>
      </w:r>
      <w:r w:rsidRPr="00C544D5">
        <w:rPr>
          <w:color w:val="000000"/>
          <w:sz w:val="18"/>
          <w:szCs w:val="18"/>
        </w:rPr>
        <w:t>wszystkich użytkowników"</w:t>
      </w:r>
    </w:p>
    <w:p w14:paraId="2259D68A" w14:textId="06CFB36B" w:rsidR="000610C5" w:rsidRPr="000610C5" w:rsidRDefault="000610C5" w:rsidP="000610C5">
      <w:pPr>
        <w:pStyle w:val="Akapitzlist"/>
        <w:numPr>
          <w:ilvl w:val="0"/>
          <w:numId w:val="8"/>
        </w:numPr>
        <w:rPr>
          <w:color w:val="000000"/>
          <w:sz w:val="18"/>
          <w:szCs w:val="18"/>
        </w:rPr>
      </w:pPr>
      <w:r w:rsidRPr="000610C5">
        <w:rPr>
          <w:color w:val="000000"/>
          <w:sz w:val="18"/>
          <w:szCs w:val="18"/>
        </w:rPr>
        <w:t xml:space="preserve">Wykonawca udzieli Zamawiającemu </w:t>
      </w:r>
      <w:r w:rsidR="003F3F24">
        <w:rPr>
          <w:color w:val="000000"/>
          <w:sz w:val="18"/>
          <w:szCs w:val="18"/>
        </w:rPr>
        <w:t>24</w:t>
      </w:r>
      <w:r w:rsidRPr="000610C5">
        <w:rPr>
          <w:color w:val="000000"/>
          <w:sz w:val="18"/>
          <w:szCs w:val="18"/>
        </w:rPr>
        <w:t>-cio miesięczn</w:t>
      </w:r>
      <w:r w:rsidR="0032373A">
        <w:rPr>
          <w:color w:val="000000"/>
          <w:sz w:val="18"/>
          <w:szCs w:val="18"/>
        </w:rPr>
        <w:t>ej</w:t>
      </w:r>
      <w:r w:rsidRPr="000610C5">
        <w:rPr>
          <w:color w:val="000000"/>
          <w:sz w:val="18"/>
          <w:szCs w:val="18"/>
        </w:rPr>
        <w:t xml:space="preserve"> gwarancj</w:t>
      </w:r>
      <w:r w:rsidR="0032373A">
        <w:rPr>
          <w:color w:val="000000"/>
          <w:sz w:val="18"/>
          <w:szCs w:val="18"/>
        </w:rPr>
        <w:t xml:space="preserve">i </w:t>
      </w:r>
      <w:r w:rsidRPr="000610C5">
        <w:rPr>
          <w:color w:val="000000"/>
          <w:sz w:val="18"/>
          <w:szCs w:val="18"/>
        </w:rPr>
        <w:t xml:space="preserve"> i </w:t>
      </w:r>
      <w:r w:rsidR="003F3F24">
        <w:rPr>
          <w:color w:val="000000"/>
          <w:sz w:val="18"/>
          <w:szCs w:val="18"/>
        </w:rPr>
        <w:t>24</w:t>
      </w:r>
      <w:r w:rsidR="0032373A">
        <w:rPr>
          <w:color w:val="000000"/>
          <w:sz w:val="18"/>
          <w:szCs w:val="18"/>
        </w:rPr>
        <w:t xml:space="preserve"> miesięcznej rękojmi </w:t>
      </w:r>
      <w:r w:rsidRPr="000610C5">
        <w:rPr>
          <w:color w:val="000000"/>
          <w:sz w:val="18"/>
          <w:szCs w:val="18"/>
        </w:rPr>
        <w:t xml:space="preserve"> na </w:t>
      </w:r>
      <w:r w:rsidR="001340DE">
        <w:rPr>
          <w:color w:val="000000"/>
          <w:sz w:val="18"/>
          <w:szCs w:val="18"/>
        </w:rPr>
        <w:t>dostarczone urządzeni</w:t>
      </w:r>
      <w:r w:rsidR="002852FA">
        <w:rPr>
          <w:color w:val="000000"/>
          <w:sz w:val="18"/>
          <w:szCs w:val="18"/>
        </w:rPr>
        <w:t>a</w:t>
      </w:r>
      <w:r w:rsidR="003F3F24">
        <w:rPr>
          <w:color w:val="000000"/>
          <w:sz w:val="18"/>
          <w:szCs w:val="18"/>
        </w:rPr>
        <w:t xml:space="preserve"> medyczne</w:t>
      </w:r>
      <w:r w:rsidR="00C071A8">
        <w:rPr>
          <w:color w:val="000000"/>
          <w:sz w:val="18"/>
          <w:szCs w:val="18"/>
        </w:rPr>
        <w:t xml:space="preserve">, </w:t>
      </w:r>
      <w:r w:rsidRPr="000610C5">
        <w:rPr>
          <w:color w:val="000000"/>
          <w:sz w:val="18"/>
          <w:szCs w:val="18"/>
        </w:rPr>
        <w:t xml:space="preserve">wraz z </w:t>
      </w:r>
      <w:r w:rsidR="002852FA">
        <w:rPr>
          <w:color w:val="000000"/>
          <w:sz w:val="18"/>
          <w:szCs w:val="18"/>
        </w:rPr>
        <w:t>ich</w:t>
      </w:r>
      <w:r w:rsidRPr="000610C5">
        <w:rPr>
          <w:color w:val="000000"/>
          <w:sz w:val="18"/>
          <w:szCs w:val="18"/>
        </w:rPr>
        <w:t xml:space="preserve"> wyposażeniem (z wyłączeniem materiałów eksploatacyjnych),  a także </w:t>
      </w:r>
      <w:r w:rsidR="003F3F24">
        <w:rPr>
          <w:color w:val="000000"/>
          <w:sz w:val="18"/>
          <w:szCs w:val="18"/>
        </w:rPr>
        <w:t>36</w:t>
      </w:r>
      <w:r w:rsidR="003F3F24" w:rsidRPr="000610C5">
        <w:rPr>
          <w:color w:val="000000"/>
          <w:sz w:val="18"/>
          <w:szCs w:val="18"/>
        </w:rPr>
        <w:t>-cio miesięczn</w:t>
      </w:r>
      <w:r w:rsidR="003F3F24">
        <w:rPr>
          <w:color w:val="000000"/>
          <w:sz w:val="18"/>
          <w:szCs w:val="18"/>
        </w:rPr>
        <w:t>ej</w:t>
      </w:r>
      <w:r w:rsidR="003F3F24" w:rsidRPr="000610C5">
        <w:rPr>
          <w:color w:val="000000"/>
          <w:sz w:val="18"/>
          <w:szCs w:val="18"/>
        </w:rPr>
        <w:t xml:space="preserve"> gwarancj</w:t>
      </w:r>
      <w:r w:rsidR="003F3F24">
        <w:rPr>
          <w:color w:val="000000"/>
          <w:sz w:val="18"/>
          <w:szCs w:val="18"/>
        </w:rPr>
        <w:t xml:space="preserve">i </w:t>
      </w:r>
      <w:r w:rsidR="003F3F24" w:rsidRPr="000610C5">
        <w:rPr>
          <w:color w:val="000000"/>
          <w:sz w:val="18"/>
          <w:szCs w:val="18"/>
        </w:rPr>
        <w:t xml:space="preserve"> i </w:t>
      </w:r>
      <w:r w:rsidR="003F3F24">
        <w:rPr>
          <w:color w:val="000000"/>
          <w:sz w:val="18"/>
          <w:szCs w:val="18"/>
        </w:rPr>
        <w:t xml:space="preserve">36 miesięcznej rękojmi </w:t>
      </w:r>
      <w:r w:rsidR="003F3F24" w:rsidRPr="000610C5">
        <w:rPr>
          <w:color w:val="000000"/>
          <w:sz w:val="18"/>
          <w:szCs w:val="18"/>
        </w:rPr>
        <w:t xml:space="preserve"> </w:t>
      </w:r>
      <w:r w:rsidR="003F3F24">
        <w:rPr>
          <w:color w:val="000000"/>
          <w:sz w:val="18"/>
          <w:szCs w:val="18"/>
        </w:rPr>
        <w:t xml:space="preserve">na </w:t>
      </w:r>
      <w:r w:rsidRPr="000610C5">
        <w:rPr>
          <w:color w:val="000000"/>
          <w:sz w:val="18"/>
          <w:szCs w:val="18"/>
        </w:rPr>
        <w:t>wykonane roboty budowlan</w:t>
      </w:r>
      <w:r w:rsidR="002852FA">
        <w:rPr>
          <w:color w:val="000000"/>
          <w:sz w:val="18"/>
          <w:szCs w:val="18"/>
        </w:rPr>
        <w:t>a</w:t>
      </w:r>
      <w:r w:rsidRPr="000610C5">
        <w:rPr>
          <w:color w:val="000000"/>
          <w:sz w:val="18"/>
          <w:szCs w:val="18"/>
        </w:rPr>
        <w:t xml:space="preserve"> i instalacyjne oraz na wszystkie wbudowane urządzenia </w:t>
      </w:r>
      <w:r w:rsidR="003F3F24">
        <w:rPr>
          <w:color w:val="000000"/>
          <w:sz w:val="18"/>
          <w:szCs w:val="18"/>
        </w:rPr>
        <w:t>techniczne</w:t>
      </w:r>
      <w:r w:rsidRPr="000610C5">
        <w:rPr>
          <w:color w:val="000000"/>
          <w:sz w:val="18"/>
          <w:szCs w:val="18"/>
        </w:rPr>
        <w:t xml:space="preserve">, mechaniczne, elektryczne oraz elektroniczne. </w:t>
      </w:r>
    </w:p>
    <w:p w14:paraId="3210CC35" w14:textId="77777777" w:rsidR="00801C22" w:rsidRPr="00801C22" w:rsidRDefault="00801C22" w:rsidP="00801C22">
      <w:pPr>
        <w:pStyle w:val="Akapitzlist"/>
        <w:numPr>
          <w:ilvl w:val="0"/>
          <w:numId w:val="8"/>
        </w:numPr>
        <w:rPr>
          <w:sz w:val="18"/>
          <w:szCs w:val="18"/>
        </w:rPr>
      </w:pPr>
      <w:bookmarkStart w:id="13" w:name="_Toc512504538"/>
      <w:bookmarkStart w:id="14" w:name="_Toc516142253"/>
      <w:r w:rsidRPr="00801C22">
        <w:rPr>
          <w:sz w:val="18"/>
          <w:szCs w:val="18"/>
        </w:rPr>
        <w:t>Zamawiający żąda wskazania przez wykonawcę części zamówienia, których wykonanie zamierza powierzyć podwykonawcom i podania przez wykonawcę firm podwykonawców (jeśli są wykonawcy już znane) poprzez złożenie stosownej informacji we własnym JEDZ.</w:t>
      </w:r>
    </w:p>
    <w:p w14:paraId="4976E8D1" w14:textId="77777777" w:rsidR="00801C22" w:rsidRPr="00801C22" w:rsidRDefault="00801C22" w:rsidP="00801C22">
      <w:pPr>
        <w:pStyle w:val="Akapitzlist"/>
        <w:numPr>
          <w:ilvl w:val="0"/>
          <w:numId w:val="8"/>
        </w:numPr>
        <w:rPr>
          <w:sz w:val="18"/>
          <w:szCs w:val="18"/>
        </w:rPr>
      </w:pPr>
      <w:r w:rsidRPr="00801C22">
        <w:rPr>
          <w:sz w:val="18"/>
          <w:szCs w:val="18"/>
        </w:rPr>
        <w:t>Zamawiający przewiduje zastosowanie w postępowaniu procedury odwróconej, o której mowa w art. 24aa Pzp.</w:t>
      </w:r>
    </w:p>
    <w:p w14:paraId="7A6FE00F" w14:textId="77777777" w:rsidR="009B4523" w:rsidRPr="0006443F" w:rsidRDefault="009B4523" w:rsidP="009B4523">
      <w:pPr>
        <w:pStyle w:val="Akapitzlist"/>
        <w:ind w:left="792"/>
        <w:rPr>
          <w:color w:val="000000"/>
          <w:sz w:val="18"/>
          <w:szCs w:val="18"/>
        </w:rPr>
      </w:pPr>
    </w:p>
    <w:p w14:paraId="146162CC" w14:textId="77777777" w:rsidR="007169E3" w:rsidRPr="007A421E" w:rsidRDefault="007169E3" w:rsidP="00D00F40">
      <w:pPr>
        <w:pStyle w:val="Nagwek2"/>
        <w:numPr>
          <w:ilvl w:val="0"/>
          <w:numId w:val="0"/>
        </w:numPr>
        <w:jc w:val="both"/>
        <w:rPr>
          <w:b w:val="0"/>
          <w:sz w:val="18"/>
          <w:szCs w:val="18"/>
          <w:u w:val="single"/>
        </w:rPr>
      </w:pPr>
      <w:bookmarkStart w:id="15" w:name="_Toc21675090"/>
      <w:bookmarkStart w:id="16" w:name="_Toc42249562"/>
      <w:bookmarkEnd w:id="8"/>
      <w:bookmarkEnd w:id="13"/>
      <w:bookmarkEnd w:id="14"/>
      <w:r w:rsidRPr="007A421E">
        <w:rPr>
          <w:sz w:val="18"/>
          <w:szCs w:val="18"/>
          <w:u w:val="single"/>
        </w:rPr>
        <w:lastRenderedPageBreak/>
        <w:t>IV. Termin wykonania zamówienia</w:t>
      </w:r>
      <w:r w:rsidRPr="007A421E">
        <w:rPr>
          <w:b w:val="0"/>
          <w:sz w:val="18"/>
          <w:szCs w:val="18"/>
          <w:u w:val="single"/>
        </w:rPr>
        <w:t>.</w:t>
      </w:r>
      <w:bookmarkEnd w:id="15"/>
      <w:bookmarkEnd w:id="16"/>
      <w:r w:rsidRPr="007A421E">
        <w:rPr>
          <w:b w:val="0"/>
          <w:sz w:val="18"/>
          <w:szCs w:val="18"/>
          <w:u w:val="single"/>
        </w:rPr>
        <w:t xml:space="preserve"> </w:t>
      </w:r>
    </w:p>
    <w:p w14:paraId="7717DFE2" w14:textId="2ACE77C8" w:rsidR="007169E3" w:rsidRPr="00DD450F" w:rsidRDefault="002B7B46" w:rsidP="002B7B46">
      <w:pPr>
        <w:shd w:val="clear" w:color="auto" w:fill="EEECE1" w:themeFill="background2"/>
        <w:rPr>
          <w:b/>
        </w:rPr>
      </w:pPr>
      <w:r>
        <w:rPr>
          <w:b/>
        </w:rPr>
        <w:t>Najpóźniej do dnia 31.</w:t>
      </w:r>
      <w:r w:rsidR="005E15F9">
        <w:rPr>
          <w:b/>
        </w:rPr>
        <w:t>07</w:t>
      </w:r>
      <w:r>
        <w:rPr>
          <w:b/>
        </w:rPr>
        <w:t>.2021 r.</w:t>
      </w:r>
    </w:p>
    <w:p w14:paraId="69F4CEA5" w14:textId="77777777" w:rsidR="007169E3" w:rsidRPr="00B149EF" w:rsidRDefault="007169E3" w:rsidP="007169E3"/>
    <w:p w14:paraId="48E57B74" w14:textId="77777777" w:rsidR="00801C22" w:rsidRPr="00C148C9" w:rsidRDefault="00801C22" w:rsidP="00801C22">
      <w:pPr>
        <w:keepNext/>
        <w:ind w:left="0"/>
        <w:jc w:val="both"/>
        <w:outlineLvl w:val="1"/>
        <w:rPr>
          <w:b/>
          <w:bCs/>
          <w:i/>
          <w:iCs/>
          <w:u w:val="single"/>
        </w:rPr>
      </w:pPr>
      <w:bookmarkStart w:id="17" w:name="_Toc450218344"/>
      <w:bookmarkStart w:id="18" w:name="_Toc14428868"/>
      <w:bookmarkStart w:id="19" w:name="_Toc21675091"/>
      <w:bookmarkStart w:id="20" w:name="_Toc42249563"/>
      <w:r w:rsidRPr="00C148C9">
        <w:rPr>
          <w:b/>
          <w:bCs/>
          <w:i/>
          <w:iCs/>
          <w:u w:val="single"/>
        </w:rPr>
        <w:t>V. Warunki udziału w postępowaniu oraz opis sposobu dokonania oceny spełniania tych warunków</w:t>
      </w:r>
      <w:bookmarkEnd w:id="17"/>
      <w:bookmarkEnd w:id="18"/>
      <w:bookmarkEnd w:id="19"/>
      <w:r w:rsidRPr="00C148C9">
        <w:rPr>
          <w:b/>
          <w:bCs/>
          <w:i/>
          <w:iCs/>
          <w:u w:val="single"/>
        </w:rPr>
        <w:t>, oraz podstawy wykluczenia wykonawców</w:t>
      </w:r>
      <w:bookmarkEnd w:id="20"/>
    </w:p>
    <w:p w14:paraId="26BDF41F" w14:textId="77777777" w:rsidR="00801C22" w:rsidRPr="00C148C9" w:rsidRDefault="00801C22" w:rsidP="00E44810">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604B2113" w14:textId="77777777" w:rsidR="00801C22" w:rsidRPr="00C148C9" w:rsidRDefault="00801C22" w:rsidP="00E44810">
      <w:pPr>
        <w:numPr>
          <w:ilvl w:val="0"/>
          <w:numId w:val="30"/>
        </w:numPr>
        <w:suppressAutoHyphens/>
        <w:autoSpaceDE w:val="0"/>
        <w:ind w:right="0"/>
        <w:rPr>
          <w:color w:val="000000"/>
        </w:rPr>
      </w:pPr>
      <w:r w:rsidRPr="00C148C9">
        <w:rPr>
          <w:color w:val="000000"/>
        </w:rPr>
        <w:t>nie podlegają wykluczeniu na podstawie art. 24 ust. 1 Pzp.</w:t>
      </w:r>
    </w:p>
    <w:p w14:paraId="3D40D19C" w14:textId="77777777" w:rsidR="00801C22" w:rsidRPr="00C148C9" w:rsidRDefault="00801C22" w:rsidP="00E44810">
      <w:pPr>
        <w:numPr>
          <w:ilvl w:val="0"/>
          <w:numId w:val="30"/>
        </w:numPr>
        <w:suppressAutoHyphens/>
        <w:autoSpaceDE w:val="0"/>
        <w:ind w:right="0"/>
        <w:rPr>
          <w:color w:val="000000"/>
        </w:rPr>
      </w:pPr>
      <w:r w:rsidRPr="00C148C9">
        <w:rPr>
          <w:color w:val="000000"/>
        </w:rPr>
        <w:t>spełniają warunki udziału w postępowaniu, dotyczące:</w:t>
      </w:r>
    </w:p>
    <w:p w14:paraId="7AB6233D" w14:textId="77777777" w:rsidR="00801C22" w:rsidRPr="00C148C9" w:rsidRDefault="00801C22" w:rsidP="00E44810">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1" w:name="_Hlk2668183"/>
    </w:p>
    <w:bookmarkEnd w:id="21"/>
    <w:p w14:paraId="3872C5A2" w14:textId="77777777" w:rsidR="00801C22" w:rsidRPr="00C148C9" w:rsidRDefault="00801C22" w:rsidP="00E44810">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2614B60A" w14:textId="77777777" w:rsidR="00801C22" w:rsidRPr="00C148C9" w:rsidRDefault="00801C22" w:rsidP="00E44810">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zdolności technicznej lub zawodowej. </w:t>
      </w:r>
    </w:p>
    <w:p w14:paraId="03985D7A" w14:textId="77777777" w:rsidR="00801C22" w:rsidRPr="00C148C9" w:rsidRDefault="00801C22" w:rsidP="00E44810">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ust. 5 ustawy Pzp</w:t>
      </w:r>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0746BB82" w14:textId="77777777" w:rsidR="00801C22" w:rsidRPr="00C148C9" w:rsidRDefault="00801C22" w:rsidP="00E44810">
      <w:pPr>
        <w:numPr>
          <w:ilvl w:val="0"/>
          <w:numId w:val="32"/>
        </w:numPr>
        <w:tabs>
          <w:tab w:val="clear" w:pos="2880"/>
          <w:tab w:val="num" w:pos="360"/>
        </w:tabs>
        <w:autoSpaceDE w:val="0"/>
        <w:autoSpaceDN w:val="0"/>
        <w:adjustRightInd w:val="0"/>
        <w:ind w:left="360" w:right="0"/>
        <w:rPr>
          <w:color w:val="000000"/>
        </w:rPr>
      </w:pPr>
      <w:r w:rsidRPr="00C148C9">
        <w:rPr>
          <w:color w:val="000000"/>
        </w:rPr>
        <w:t xml:space="preserve">Wykonawca nie podlega wykluczeniu, jeżeli zamawiający, uwzględniając wagę i szczególne okoliczności czynu wykonawcy, uzna za wystarczające dowody przedstawione na podstawie pkt. 2. </w:t>
      </w:r>
    </w:p>
    <w:p w14:paraId="3F9427D1" w14:textId="77777777" w:rsidR="00801C22" w:rsidRPr="00C148C9" w:rsidRDefault="00801C22" w:rsidP="00E44810">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31C8629B" w14:textId="77777777" w:rsidR="00801C22" w:rsidRPr="00C148C9" w:rsidRDefault="00801C22" w:rsidP="00E44810">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F7B9A70" w14:textId="77777777" w:rsidR="00801C22" w:rsidRPr="00C148C9" w:rsidRDefault="00801C22" w:rsidP="00E44810">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3E0BB7D" w14:textId="77777777" w:rsidR="00801C22" w:rsidRPr="00C148C9" w:rsidRDefault="00801C22" w:rsidP="00E44810">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0F858D8B" w14:textId="77777777" w:rsidR="00801C22" w:rsidRPr="00C148C9" w:rsidRDefault="00801C22" w:rsidP="00801C22">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1193CCF7" w14:textId="77777777" w:rsidR="00801C22" w:rsidRPr="00C148C9" w:rsidRDefault="00801C22" w:rsidP="00801C22">
      <w:pPr>
        <w:numPr>
          <w:ilvl w:val="0"/>
          <w:numId w:val="21"/>
        </w:numPr>
        <w:ind w:right="0"/>
      </w:pPr>
      <w:r w:rsidRPr="00C148C9">
        <w:t>Zamawiający jednocześnie informuje, iż „stosowna sytuacja” o której mowa w rozdz. V. 6 ) niniejszej SIWZ wystąpi wyłącznie w przypadku kiedy:</w:t>
      </w:r>
    </w:p>
    <w:p w14:paraId="6E2ACD6F" w14:textId="77777777" w:rsidR="00801C22" w:rsidRPr="00C148C9" w:rsidRDefault="00801C22" w:rsidP="00801C22">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7B1813E1" w14:textId="77777777" w:rsidR="00801C22" w:rsidRPr="00C148C9" w:rsidRDefault="00801C22" w:rsidP="00801C22">
      <w:pPr>
        <w:numPr>
          <w:ilvl w:val="1"/>
          <w:numId w:val="21"/>
        </w:numPr>
        <w:tabs>
          <w:tab w:val="clear" w:pos="1440"/>
          <w:tab w:val="num" w:pos="720"/>
        </w:tabs>
        <w:ind w:left="720" w:right="0" w:hanging="360"/>
      </w:pPr>
      <w:r w:rsidRPr="00C148C9">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65BFA8FB" w14:textId="77777777" w:rsidR="00801C22" w:rsidRPr="00C148C9" w:rsidRDefault="00801C22" w:rsidP="00801C22">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04C283F9" w14:textId="77777777" w:rsidR="00801C22" w:rsidRPr="00C148C9" w:rsidRDefault="00801C22" w:rsidP="00801C22">
      <w:pPr>
        <w:keepNext/>
        <w:ind w:left="0"/>
        <w:jc w:val="both"/>
        <w:outlineLvl w:val="1"/>
        <w:rPr>
          <w:b/>
          <w:bCs/>
          <w:i/>
          <w:iCs/>
          <w:u w:val="single"/>
        </w:rPr>
      </w:pPr>
      <w:bookmarkStart w:id="22" w:name="_Toc450218345"/>
    </w:p>
    <w:p w14:paraId="354D9251" w14:textId="77777777" w:rsidR="00801C22" w:rsidRPr="00C148C9" w:rsidRDefault="00801C22" w:rsidP="00801C22">
      <w:pPr>
        <w:keepNext/>
        <w:ind w:left="0"/>
        <w:jc w:val="both"/>
        <w:outlineLvl w:val="1"/>
        <w:rPr>
          <w:b/>
          <w:bCs/>
          <w:i/>
          <w:iCs/>
          <w:u w:val="single"/>
        </w:rPr>
      </w:pPr>
      <w:bookmarkStart w:id="23" w:name="_Toc14428869"/>
      <w:bookmarkStart w:id="24" w:name="_Toc21675092"/>
      <w:bookmarkStart w:id="25" w:name="_Toc42249564"/>
      <w:r w:rsidRPr="00C148C9">
        <w:rPr>
          <w:b/>
          <w:bCs/>
          <w:i/>
          <w:iCs/>
          <w:u w:val="single"/>
        </w:rPr>
        <w:t>Va. Podstawy wykluczenia, o których mowa w art. 24 ust. 5 ustawy Pzp (przesłanki fakultatywne)</w:t>
      </w:r>
      <w:bookmarkEnd w:id="22"/>
      <w:bookmarkEnd w:id="23"/>
      <w:bookmarkEnd w:id="24"/>
      <w:bookmarkEnd w:id="25"/>
    </w:p>
    <w:p w14:paraId="7BF3035D" w14:textId="77777777" w:rsidR="00801C22" w:rsidRPr="00C148C9" w:rsidRDefault="00801C22" w:rsidP="00801C22">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34D5141A" w14:textId="77777777" w:rsidR="00801C22" w:rsidRPr="001340DE" w:rsidRDefault="00801C22" w:rsidP="00801C22">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Pr="00E117E6">
        <w:rPr>
          <w:bCs/>
          <w:color w:val="000000"/>
        </w:rPr>
        <w:t>Dz.U. 2020 poz. 814</w:t>
      </w:r>
      <w:r>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Pr>
          <w:bCs/>
          <w:color w:val="000000"/>
        </w:rPr>
        <w:t xml:space="preserve">Prawo upadłościowe (tj. </w:t>
      </w:r>
      <w:r w:rsidRPr="00E117E6">
        <w:rPr>
          <w:bCs/>
          <w:color w:val="000000"/>
        </w:rPr>
        <w:t>Dz.U. 2020 poz. 1228</w:t>
      </w:r>
      <w:r>
        <w:rPr>
          <w:bCs/>
          <w:color w:val="000000"/>
        </w:rPr>
        <w:t xml:space="preserve"> ze zmian)</w:t>
      </w:r>
    </w:p>
    <w:p w14:paraId="6D70F319" w14:textId="77777777" w:rsidR="00801C22" w:rsidRPr="00C148C9" w:rsidRDefault="00801C22" w:rsidP="00801C22">
      <w:pPr>
        <w:numPr>
          <w:ilvl w:val="2"/>
          <w:numId w:val="25"/>
        </w:numPr>
        <w:ind w:right="0"/>
      </w:pPr>
      <w:r w:rsidRPr="00C148C9">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212AF521" w14:textId="77777777" w:rsidR="00801C22" w:rsidRPr="00C148C9" w:rsidRDefault="00801C22" w:rsidP="00801C22">
      <w:pPr>
        <w:ind w:left="360"/>
      </w:pPr>
    </w:p>
    <w:p w14:paraId="080AADF6" w14:textId="77777777" w:rsidR="00801C22" w:rsidRPr="00C148C9" w:rsidRDefault="00801C22" w:rsidP="00801C22">
      <w:pPr>
        <w:keepNext/>
        <w:suppressAutoHyphens/>
        <w:ind w:left="0" w:right="0"/>
        <w:jc w:val="both"/>
        <w:outlineLvl w:val="1"/>
        <w:rPr>
          <w:b/>
          <w:bCs/>
          <w:i/>
          <w:iCs/>
          <w:u w:val="single"/>
        </w:rPr>
      </w:pPr>
      <w:bookmarkStart w:id="26" w:name="_Toc1644260"/>
      <w:bookmarkStart w:id="27" w:name="_Toc14428870"/>
      <w:bookmarkStart w:id="28" w:name="_Toc21675093"/>
      <w:bookmarkStart w:id="29" w:name="_Toc42249565"/>
      <w:bookmarkStart w:id="30" w:name="_Toc1644261"/>
      <w:r w:rsidRPr="00C148C9">
        <w:rPr>
          <w:b/>
          <w:bCs/>
          <w:i/>
          <w:iCs/>
          <w:u w:val="single"/>
        </w:rPr>
        <w:t>VI. Wykaz oświadczeń i dokumentów, jakie mają dostarczyć wykonawcy w celu potwierdzenia spełniania warunków udziału w postępowaniu lub braku podstaw wykluczenia.</w:t>
      </w:r>
      <w:bookmarkEnd w:id="26"/>
      <w:bookmarkEnd w:id="27"/>
      <w:bookmarkEnd w:id="28"/>
      <w:bookmarkEnd w:id="29"/>
    </w:p>
    <w:p w14:paraId="1CC067F9" w14:textId="77777777" w:rsidR="00801C22" w:rsidRPr="00C148C9" w:rsidRDefault="00801C22" w:rsidP="00E44810">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1C617860" w14:textId="77777777" w:rsidR="00801C22" w:rsidRPr="00C148C9" w:rsidRDefault="00801C22" w:rsidP="00801C22">
      <w:pPr>
        <w:tabs>
          <w:tab w:val="left" w:pos="426"/>
        </w:tabs>
        <w:ind w:left="426"/>
        <w:rPr>
          <w:lang w:eastAsia="zh-CN"/>
        </w:rPr>
      </w:pPr>
      <w:r w:rsidRPr="00C148C9">
        <w:t>JEDZ został przez zamawiającego udostępniony wykonawcom w formie pliku xml.                                                                     W celu edycji i wypełnienia JEDZ wykonawca:</w:t>
      </w:r>
    </w:p>
    <w:p w14:paraId="6253C833" w14:textId="77777777" w:rsidR="00801C22" w:rsidRPr="00C148C9" w:rsidRDefault="00801C22" w:rsidP="00E44810">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433437C0" w14:textId="77777777" w:rsidR="00801C22" w:rsidRPr="00C148C9" w:rsidRDefault="00801C22" w:rsidP="00E44810">
      <w:pPr>
        <w:numPr>
          <w:ilvl w:val="0"/>
          <w:numId w:val="34"/>
        </w:numPr>
        <w:suppressAutoHyphens/>
        <w:ind w:left="709" w:right="0" w:hanging="283"/>
      </w:pPr>
      <w:r w:rsidRPr="00C148C9">
        <w:t xml:space="preserve">skopiuje link </w:t>
      </w:r>
      <w:hyperlink r:id="rId10"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454B97D1" w14:textId="77777777" w:rsidR="00801C22" w:rsidRPr="00C148C9" w:rsidRDefault="00801C22" w:rsidP="00E44810">
      <w:pPr>
        <w:numPr>
          <w:ilvl w:val="0"/>
          <w:numId w:val="34"/>
        </w:numPr>
        <w:suppressAutoHyphens/>
        <w:ind w:left="709" w:right="0" w:hanging="283"/>
      </w:pPr>
      <w:r w:rsidRPr="00C148C9">
        <w:t>postępuje zgodnie z kolejnymi poleceniami, zaimportuje zapisany wcześniej plik JEDZ, zaznaczając opcję „jestem wykonawcą”.</w:t>
      </w:r>
    </w:p>
    <w:p w14:paraId="000C0951" w14:textId="77777777" w:rsidR="00801C22" w:rsidRPr="00C148C9" w:rsidRDefault="00801C22" w:rsidP="00E44810">
      <w:pPr>
        <w:numPr>
          <w:ilvl w:val="0"/>
          <w:numId w:val="34"/>
        </w:numPr>
        <w:suppressAutoHyphens/>
        <w:ind w:left="709" w:right="0" w:hanging="283"/>
      </w:pPr>
      <w:r w:rsidRPr="00C148C9">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801C22" w:rsidRPr="00C148C9" w14:paraId="581135E1" w14:textId="77777777" w:rsidTr="004D6713">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68CE1A7A" w14:textId="77777777" w:rsidR="00801C22" w:rsidRPr="00C148C9" w:rsidRDefault="00801C22" w:rsidP="004D6713">
            <w:r w:rsidRPr="00C148C9">
              <w:t>Dodatkowe uwagi do wypełnienia JEDZ.</w:t>
            </w:r>
          </w:p>
          <w:p w14:paraId="45DAA10C" w14:textId="77777777" w:rsidR="00801C22" w:rsidRPr="00C148C9" w:rsidRDefault="00801C22" w:rsidP="00E44810">
            <w:pPr>
              <w:numPr>
                <w:ilvl w:val="2"/>
                <w:numId w:val="35"/>
              </w:numPr>
              <w:tabs>
                <w:tab w:val="num" w:pos="290"/>
                <w:tab w:val="num" w:pos="2340"/>
              </w:tabs>
              <w:suppressAutoHyphens/>
              <w:ind w:left="290" w:right="0" w:hanging="290"/>
            </w:pPr>
            <w:r w:rsidRPr="00C148C9">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6F6131F5" w14:textId="77777777" w:rsidR="00801C22" w:rsidRPr="00C148C9" w:rsidRDefault="00801C22" w:rsidP="00E44810">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w:t>
            </w:r>
            <w:r>
              <w:rPr>
                <w:i/>
              </w:rPr>
              <w:t xml:space="preserve">tj. </w:t>
            </w:r>
            <w:r w:rsidRPr="008329F1">
              <w:rPr>
                <w:i/>
              </w:rPr>
              <w:t>Dz.U. 2020 poz. 358</w:t>
            </w:r>
            <w:r>
              <w:rPr>
                <w:i/>
              </w:rPr>
              <w:t xml:space="preserve"> ze zmian</w:t>
            </w:r>
            <w:r w:rsidRPr="00C148C9">
              <w:rPr>
                <w:i/>
              </w:rPr>
              <w:t>);</w:t>
            </w:r>
          </w:p>
          <w:p w14:paraId="7EC673B8" w14:textId="77777777" w:rsidR="00801C22" w:rsidRPr="00C148C9" w:rsidRDefault="00801C22" w:rsidP="00E44810">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1E525374" w14:textId="77777777" w:rsidR="00801C22" w:rsidRPr="00C148C9" w:rsidRDefault="00801C22" w:rsidP="00E44810">
            <w:pPr>
              <w:numPr>
                <w:ilvl w:val="0"/>
                <w:numId w:val="36"/>
              </w:numPr>
              <w:tabs>
                <w:tab w:val="num" w:pos="650"/>
              </w:tabs>
              <w:suppressAutoHyphens/>
              <w:ind w:left="650" w:right="0"/>
              <w:rPr>
                <w:i/>
              </w:rPr>
            </w:pPr>
            <w:r w:rsidRPr="00C148C9">
              <w:rPr>
                <w:i/>
              </w:rPr>
              <w:t>wykonawców, którzy należąc do tej samej grupy kapitałowej, w rozumieniu ustawy z dnia 16 lutego 2007 r. o ochronie konkurencji i konsumentów</w:t>
            </w:r>
            <w:r>
              <w:rPr>
                <w:i/>
              </w:rPr>
              <w:t xml:space="preserve"> (</w:t>
            </w:r>
            <w:r w:rsidRPr="00C148C9">
              <w:rPr>
                <w:i/>
              </w:rPr>
              <w:t xml:space="preserve"> </w:t>
            </w:r>
            <w:r>
              <w:rPr>
                <w:i/>
              </w:rPr>
              <w:t xml:space="preserve">tj. </w:t>
            </w:r>
            <w:r w:rsidRPr="00C148C9">
              <w:rPr>
                <w:i/>
              </w:rPr>
              <w:t>(</w:t>
            </w:r>
            <w:r w:rsidRPr="008329F1">
              <w:rPr>
                <w:i/>
              </w:rPr>
              <w:t xml:space="preserve">Dz.U. 2020 poz. 1076 </w:t>
            </w:r>
            <w:r>
              <w:rPr>
                <w:i/>
              </w:rPr>
              <w:t>ze zmian)</w:t>
            </w:r>
            <w:r w:rsidRPr="00C148C9">
              <w:rPr>
                <w:i/>
              </w:rPr>
              <w:t xml:space="preserve"> złożyli odrębne oferty, oferty częściowe lub wnioski o dopuszczenie do udziału w postępowaniu, chyba że wykażą, że istniejące między nimi powiązania prowadzą do zakłócenia konkurencji.</w:t>
            </w:r>
          </w:p>
          <w:p w14:paraId="57585B7C" w14:textId="77777777" w:rsidR="00801C22" w:rsidRPr="00C148C9" w:rsidRDefault="00801C22" w:rsidP="00E44810">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Pzp, w </w:t>
            </w:r>
            <w:r w:rsidRPr="00C148C9">
              <w:rPr>
                <w:i/>
              </w:rPr>
              <w:t>cz. IV: Kryteria kwalifikacji, w sekcji a: Ogólne oświadczenie dotyczące wszystkich kryteriów kwalifikacji</w:t>
            </w:r>
            <w:r w:rsidRPr="00C148C9">
              <w:t xml:space="preserve"> należy zaznaczyć pole Tak. </w:t>
            </w:r>
          </w:p>
          <w:p w14:paraId="73BA95C9" w14:textId="77777777" w:rsidR="00801C22" w:rsidRPr="00C148C9" w:rsidRDefault="00801C22" w:rsidP="00E44810">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274CEE4D" w14:textId="77777777" w:rsidR="00801C22" w:rsidRPr="00C148C9" w:rsidRDefault="00801C22" w:rsidP="00E44810">
      <w:pPr>
        <w:numPr>
          <w:ilvl w:val="0"/>
          <w:numId w:val="33"/>
        </w:numPr>
        <w:tabs>
          <w:tab w:val="left" w:pos="442"/>
        </w:tabs>
        <w:suppressAutoHyphens/>
        <w:ind w:left="426" w:right="40" w:hanging="426"/>
        <w:jc w:val="both"/>
        <w:rPr>
          <w:snapToGrid w:val="0"/>
        </w:rPr>
      </w:pPr>
      <w:r w:rsidRPr="00C148C9">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D5ED996" w14:textId="77777777" w:rsidR="00801C22" w:rsidRPr="00C148C9" w:rsidRDefault="00801C22" w:rsidP="00E44810">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4ACE329F" w14:textId="77777777" w:rsidR="00801C22" w:rsidRPr="00C148C9" w:rsidRDefault="00801C22" w:rsidP="00801C22">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6378E383" w14:textId="77777777" w:rsidR="00801C22" w:rsidRPr="00C148C9" w:rsidRDefault="00801C22" w:rsidP="00E44810">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2FBD0C0E" w14:textId="77777777" w:rsidR="00801C22" w:rsidRDefault="00801C22" w:rsidP="00801C22">
      <w:pPr>
        <w:tabs>
          <w:tab w:val="left" w:pos="447"/>
        </w:tabs>
        <w:ind w:left="426" w:right="40" w:hanging="153"/>
        <w:jc w:val="both"/>
        <w:rPr>
          <w:bCs/>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w:t>
      </w:r>
      <w:r w:rsidRPr="00124305">
        <w:rPr>
          <w:bCs/>
          <w:snapToGrid w:val="0"/>
        </w:rPr>
        <w:t xml:space="preserve">składa także jednolite dokumenty dotyczące tych podmiotów </w:t>
      </w:r>
    </w:p>
    <w:p w14:paraId="02844B68" w14:textId="77777777" w:rsidR="00801C22" w:rsidRPr="00124305" w:rsidRDefault="00801C22" w:rsidP="00BC62A7">
      <w:pPr>
        <w:pStyle w:val="Akapitzlist"/>
        <w:numPr>
          <w:ilvl w:val="0"/>
          <w:numId w:val="94"/>
        </w:numPr>
        <w:tabs>
          <w:tab w:val="left" w:pos="447"/>
        </w:tabs>
        <w:ind w:right="40" w:hanging="993"/>
        <w:jc w:val="both"/>
        <w:rPr>
          <w:snapToGrid w:val="0"/>
          <w:sz w:val="18"/>
          <w:szCs w:val="18"/>
        </w:rPr>
      </w:pPr>
      <w:r w:rsidRPr="00124305">
        <w:rPr>
          <w:snapToGrid w:val="0"/>
          <w:sz w:val="18"/>
          <w:szCs w:val="18"/>
        </w:rPr>
        <w:t xml:space="preserve">Jeżeli jest to niezbędne dla zapewnienia odpowiedniego przebiegu postępowania o udzielenie </w:t>
      </w:r>
    </w:p>
    <w:p w14:paraId="284D91D9" w14:textId="77777777" w:rsidR="00801C22" w:rsidRPr="00C148C9" w:rsidRDefault="00801C22" w:rsidP="00801C22">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42E10D19" w14:textId="77777777" w:rsidR="00801C22" w:rsidRPr="00C148C9" w:rsidRDefault="00801C22" w:rsidP="00E44810">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4EC04BB4" w14:textId="77777777" w:rsidR="00801C22" w:rsidRPr="00C148C9" w:rsidRDefault="00801C22" w:rsidP="00801C22">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42250724" w14:textId="77777777" w:rsidR="00801C22" w:rsidRPr="00C148C9" w:rsidRDefault="00801C22" w:rsidP="00801C22">
      <w:pPr>
        <w:tabs>
          <w:tab w:val="left" w:pos="360"/>
        </w:tabs>
        <w:ind w:left="414"/>
        <w:rPr>
          <w:snapToGrid w:val="0"/>
        </w:rPr>
      </w:pPr>
      <w:r w:rsidRPr="00C148C9">
        <w:rPr>
          <w:snapToGrid w:val="0"/>
        </w:rPr>
        <w:t>wystarczający sposób potwierdza spełnianie opisanego przez zamawiającego warunku udziału w postępowaniu.</w:t>
      </w:r>
    </w:p>
    <w:p w14:paraId="218FC63F" w14:textId="77777777" w:rsidR="00801C22" w:rsidRPr="00C148C9" w:rsidRDefault="00801C22" w:rsidP="00E44810">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23B53462" w14:textId="77777777" w:rsidR="00801C22" w:rsidRPr="00C148C9" w:rsidRDefault="00801C22" w:rsidP="00801C22">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9A750BD"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22D16B42"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570C7B8C"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14EC8905"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 xml:space="preserve">Wykonawca, który chce polegać na zdolności innych podmiotów, musi udowodnić zamawiającemu, że będzie dysponował niezbędnymi zasobami w trakcie realizacji zamówienia publicznego, w szczególności przedstawiając w </w:t>
      </w:r>
      <w:r w:rsidRPr="00C148C9">
        <w:rPr>
          <w:snapToGrid w:val="0"/>
        </w:rPr>
        <w:lastRenderedPageBreak/>
        <w:t>tym celu zobowiązanie tych podmiotów do oddania mu do dyspozycji niezbędnych zasobów na potrzeby wykonania zamówienia publicznego.</w:t>
      </w:r>
    </w:p>
    <w:p w14:paraId="51515284" w14:textId="77777777" w:rsidR="00801C22" w:rsidRPr="00C148C9" w:rsidRDefault="00801C22" w:rsidP="00E44810">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7D779A8" w14:textId="77777777" w:rsidR="00801C22" w:rsidRPr="00C148C9" w:rsidRDefault="00801C22" w:rsidP="00E44810">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6062E47E" w14:textId="77777777" w:rsidR="00801C22" w:rsidRPr="00C148C9" w:rsidRDefault="00801C22" w:rsidP="00E44810">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4CE49408" w14:textId="77777777" w:rsidR="00801C22" w:rsidRPr="00C148C9" w:rsidRDefault="00801C22" w:rsidP="00E44810">
      <w:pPr>
        <w:numPr>
          <w:ilvl w:val="0"/>
          <w:numId w:val="33"/>
        </w:numPr>
        <w:tabs>
          <w:tab w:val="left" w:pos="360"/>
          <w:tab w:val="left" w:pos="426"/>
        </w:tabs>
        <w:suppressAutoHyphens/>
        <w:ind w:left="426" w:right="0" w:hanging="426"/>
        <w:rPr>
          <w:snapToGrid w:val="0"/>
          <w:highlight w:val="yellow"/>
          <w:u w:val="single"/>
        </w:rPr>
      </w:pPr>
      <w:r w:rsidRPr="00C148C9">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780FE413" w14:textId="77777777" w:rsidR="00801C22" w:rsidRPr="00C148C9" w:rsidRDefault="00801C22" w:rsidP="00E44810">
      <w:pPr>
        <w:numPr>
          <w:ilvl w:val="0"/>
          <w:numId w:val="33"/>
        </w:numPr>
        <w:tabs>
          <w:tab w:val="left" w:pos="426"/>
        </w:tabs>
        <w:ind w:left="426" w:right="0" w:hanging="426"/>
        <w:rPr>
          <w:snapToGrid w:val="0"/>
        </w:rPr>
      </w:pPr>
      <w:r w:rsidRPr="00C148C9">
        <w:rPr>
          <w:snapToGrid w:val="0"/>
        </w:rPr>
        <w:t xml:space="preserve">Wykonawca, w terminie 3 dni od zamieszczenia na stronie internetowej informacji z otwarcia ofert, o której mowa w art. 86 ust. 3 ustawy Pzp, przekazuje zamawiającemu </w:t>
      </w:r>
      <w:r w:rsidRPr="00C148C9">
        <w:rPr>
          <w:bCs/>
          <w:snapToGrid w:val="0"/>
        </w:rPr>
        <w:t xml:space="preserve">oświadczenie o przynależności lub braku przynależności do tej samej grupy kapitałowej </w:t>
      </w:r>
      <w:r w:rsidRPr="00C148C9">
        <w:rPr>
          <w:snapToGrid w:val="0"/>
        </w:rPr>
        <w:t>, o której mowa w ust. 1 pkt 24 ustawy Pzp,. Wraz ze złożeniem oświadczenia, wykonawca może przedstawić dowody, że powiązania z innym wykonawcą nie prowadzą do zakłócenia konkurencji w postępowaniu o udzielenie zamówienia – wzór załącznik nr 6 do siwz.</w:t>
      </w:r>
    </w:p>
    <w:p w14:paraId="14AD9FB2" w14:textId="77777777" w:rsidR="00801C22" w:rsidRPr="00C148C9" w:rsidRDefault="00801C22" w:rsidP="00E44810">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63D42DA1" w14:textId="77777777" w:rsidR="00801C22" w:rsidRPr="00C148C9" w:rsidRDefault="00801C22" w:rsidP="00E44810">
      <w:pPr>
        <w:numPr>
          <w:ilvl w:val="0"/>
          <w:numId w:val="38"/>
        </w:numPr>
        <w:ind w:left="851" w:right="0" w:hanging="425"/>
      </w:pPr>
      <w:bookmarkStart w:id="31" w:name="_Hlk2667131"/>
      <w:bookmarkStart w:id="32" w:name="OLE_LINK1"/>
      <w:r w:rsidRPr="00C148C9">
        <w:t>W celu potwierdzenia braku podstaw do wykluczenia:</w:t>
      </w:r>
    </w:p>
    <w:bookmarkEnd w:id="31"/>
    <w:p w14:paraId="5DE75BA5"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0FB3A0D6"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792DE7B0" w14:textId="77777777" w:rsidR="00801C22" w:rsidRPr="00C148C9" w:rsidRDefault="00801C22" w:rsidP="00801C22">
      <w:pPr>
        <w:numPr>
          <w:ilvl w:val="1"/>
          <w:numId w:val="24"/>
        </w:numPr>
        <w:tabs>
          <w:tab w:val="clear" w:pos="1440"/>
        </w:tabs>
        <w:autoSpaceDE w:val="0"/>
        <w:autoSpaceDN w:val="0"/>
        <w:adjustRightInd w:val="0"/>
        <w:ind w:left="1134" w:right="0" w:hanging="283"/>
      </w:pPr>
      <w:bookmarkStart w:id="33" w:name="_Hlk42235631"/>
      <w:r w:rsidRPr="00C148C9">
        <w:t xml:space="preserve">oświadczenia wykonawcy o niezaleganiu z opłacaniem podatków i opłat lokalnych, o których mowa w ustawie z dnia 12 stycznia 1991 r. o podatkach i opłatach lokalnych </w:t>
      </w:r>
      <w:bookmarkEnd w:id="33"/>
      <w:r w:rsidRPr="00C148C9">
        <w:t>(</w:t>
      </w:r>
      <w:r>
        <w:t xml:space="preserve">tj. </w:t>
      </w:r>
      <w:r w:rsidRPr="008329F1">
        <w:t>Dz.U. 2019 poz. 1170</w:t>
      </w:r>
      <w:r>
        <w:t xml:space="preserve"> ze zmian.</w:t>
      </w:r>
      <w:r w:rsidRPr="00C148C9">
        <w:t>);</w:t>
      </w:r>
    </w:p>
    <w:p w14:paraId="711E42BF"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30F38450" w14:textId="77777777" w:rsidR="00801C22" w:rsidRPr="00C148C9" w:rsidRDefault="00801C22" w:rsidP="00E44810">
      <w:pPr>
        <w:numPr>
          <w:ilvl w:val="0"/>
          <w:numId w:val="38"/>
        </w:numPr>
        <w:ind w:left="851" w:right="0" w:hanging="425"/>
      </w:pPr>
      <w:r w:rsidRPr="00C148C9">
        <w:t>W celu potwierdzenia spełnienia przez oferowane dostawy wymagań określonych przez zamawiającego w SIWZ:</w:t>
      </w:r>
    </w:p>
    <w:bookmarkEnd w:id="32"/>
    <w:p w14:paraId="0927AC56" w14:textId="77777777" w:rsidR="00801C22" w:rsidRPr="00C148C9" w:rsidRDefault="00801C22" w:rsidP="00801C22">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520B065B" w14:textId="77777777" w:rsidR="00801C22" w:rsidRPr="00C148C9" w:rsidRDefault="00801C22" w:rsidP="00801C22">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0BFFA3DC" w14:textId="77777777" w:rsidR="00801C22" w:rsidRPr="00C148C9"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693DD762" w14:textId="77777777" w:rsidR="00801C22" w:rsidRPr="00C148C9"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47CA7BE" w14:textId="7B35268A" w:rsidR="00801C22"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zamówienia itp.</w:t>
      </w:r>
    </w:p>
    <w:p w14:paraId="411467BB" w14:textId="77777777" w:rsidR="0013398D" w:rsidRPr="00C148C9" w:rsidRDefault="0013398D" w:rsidP="00801C22">
      <w:pPr>
        <w:keepNext/>
        <w:numPr>
          <w:ilvl w:val="1"/>
          <w:numId w:val="0"/>
        </w:numPr>
        <w:suppressAutoHyphens/>
        <w:ind w:left="426" w:right="-134" w:firstLine="425"/>
        <w:jc w:val="both"/>
        <w:outlineLvl w:val="1"/>
        <w:rPr>
          <w:b/>
          <w:i/>
          <w:u w:val="single"/>
          <w:lang w:eastAsia="zh-CN"/>
        </w:rPr>
      </w:pPr>
    </w:p>
    <w:p w14:paraId="3D3BCF08" w14:textId="77777777" w:rsidR="00801C22" w:rsidRPr="00C148C9" w:rsidRDefault="00801C22" w:rsidP="00801C22">
      <w:pPr>
        <w:keepNext/>
        <w:numPr>
          <w:ilvl w:val="1"/>
          <w:numId w:val="0"/>
        </w:numPr>
        <w:tabs>
          <w:tab w:val="num" w:pos="0"/>
        </w:tabs>
        <w:suppressAutoHyphens/>
        <w:ind w:left="360" w:right="-134" w:hanging="360"/>
        <w:jc w:val="both"/>
        <w:outlineLvl w:val="1"/>
        <w:rPr>
          <w:b/>
          <w:i/>
          <w:u w:val="single"/>
          <w:lang w:eastAsia="zh-CN"/>
        </w:rPr>
      </w:pPr>
      <w:bookmarkStart w:id="34" w:name="_Toc14428871"/>
      <w:bookmarkStart w:id="35" w:name="_Toc21675094"/>
      <w:bookmarkStart w:id="36" w:name="_Toc42249566"/>
      <w:bookmarkStart w:id="37" w:name="_Toc1644268"/>
      <w:bookmarkEnd w:id="30"/>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4"/>
      <w:bookmarkEnd w:id="35"/>
      <w:bookmarkEnd w:id="36"/>
    </w:p>
    <w:p w14:paraId="3A8249C9" w14:textId="77777777" w:rsidR="00801C22" w:rsidRPr="00C148C9" w:rsidRDefault="00801C22" w:rsidP="00E44810">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8"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8"/>
      <w:r w:rsidRPr="00C148C9">
        <w:t xml:space="preserve"> umożliwiającej wykonawcom w szczególności składanie ofert, oświadczeń i innych dokumentów w formie elektronicznej.</w:t>
      </w:r>
    </w:p>
    <w:p w14:paraId="335582BB" w14:textId="77777777" w:rsidR="00801C22" w:rsidRPr="00C148C9" w:rsidRDefault="00801C22" w:rsidP="00E44810">
      <w:pPr>
        <w:numPr>
          <w:ilvl w:val="2"/>
          <w:numId w:val="39"/>
        </w:numPr>
        <w:tabs>
          <w:tab w:val="left" w:pos="360"/>
          <w:tab w:val="left" w:pos="1620"/>
        </w:tabs>
        <w:suppressAutoHyphens/>
        <w:ind w:hanging="2340"/>
      </w:pPr>
      <w:r w:rsidRPr="00C148C9">
        <w:t>Osobami upoważnionymi do bezpośredniego kontaktowania się z wykonawcami są:</w:t>
      </w:r>
    </w:p>
    <w:p w14:paraId="72850A2F" w14:textId="77777777" w:rsidR="00801C22" w:rsidRPr="00C148C9" w:rsidRDefault="00801C22" w:rsidP="00801C22">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74E4AD80" w14:textId="77777777" w:rsidR="00801C22" w:rsidRPr="00C148C9" w:rsidRDefault="00801C22" w:rsidP="00801C22">
      <w:pPr>
        <w:tabs>
          <w:tab w:val="num" w:pos="709"/>
        </w:tabs>
        <w:ind w:left="1440" w:hanging="731"/>
      </w:pPr>
      <w:r w:rsidRPr="00C148C9">
        <w:rPr>
          <w:rFonts w:eastAsia="Arial"/>
        </w:rPr>
        <w:t xml:space="preserve">–  </w:t>
      </w:r>
      <w:r w:rsidRPr="00C148C9">
        <w:t>Michał Kiszkurno - 23 / 673 02 21</w:t>
      </w:r>
    </w:p>
    <w:p w14:paraId="03E0EE3B" w14:textId="77777777" w:rsidR="00801C22" w:rsidRPr="00C148C9" w:rsidRDefault="00801C22" w:rsidP="00801C22">
      <w:pPr>
        <w:numPr>
          <w:ilvl w:val="0"/>
          <w:numId w:val="11"/>
        </w:numPr>
        <w:suppressAutoHyphens/>
        <w:ind w:left="709" w:hanging="283"/>
      </w:pPr>
      <w:bookmarkStart w:id="39" w:name="_Hlk527542516"/>
      <w:r w:rsidRPr="00C148C9">
        <w:t xml:space="preserve">w sprawach procedury:                                                                                                                                                                          </w:t>
      </w:r>
      <w:bookmarkEnd w:id="39"/>
      <w:r w:rsidRPr="00C148C9">
        <w:t xml:space="preserve">– Wiesław Babizewski – tel. 23 673 05 43, </w:t>
      </w:r>
    </w:p>
    <w:p w14:paraId="6720021B" w14:textId="77777777" w:rsidR="00801C22" w:rsidRPr="00C148C9" w:rsidRDefault="00801C22" w:rsidP="00801C22">
      <w:pPr>
        <w:numPr>
          <w:ilvl w:val="0"/>
          <w:numId w:val="11"/>
        </w:numPr>
        <w:suppressAutoHyphens/>
        <w:ind w:left="709" w:hanging="283"/>
      </w:pPr>
      <w:r w:rsidRPr="00C148C9">
        <w:t xml:space="preserve">w sprawach dotyczących funkcjonowania portalu zakupowego:                                                                                               -  Krzysztof Różycki tel. 23 673 05 39  </w:t>
      </w:r>
      <w:hyperlink r:id="rId11" w:history="1">
        <w:r w:rsidRPr="00C148C9">
          <w:rPr>
            <w:color w:val="0000FF"/>
            <w:u w:val="single"/>
          </w:rPr>
          <w:t>informatyka@szpitalciechanow.com.pl</w:t>
        </w:r>
      </w:hyperlink>
      <w:r w:rsidRPr="00C148C9">
        <w:t xml:space="preserve">                                                                                                                                                                        </w:t>
      </w:r>
    </w:p>
    <w:p w14:paraId="51FDBA3F" w14:textId="77777777" w:rsidR="00801C22" w:rsidRPr="00C148C9" w:rsidRDefault="00801C22" w:rsidP="00801C22">
      <w:pPr>
        <w:numPr>
          <w:ilvl w:val="0"/>
          <w:numId w:val="10"/>
        </w:numPr>
        <w:tabs>
          <w:tab w:val="left" w:pos="360"/>
        </w:tabs>
        <w:suppressAutoHyphens/>
        <w:ind w:hanging="2340"/>
      </w:pPr>
      <w:r w:rsidRPr="00C148C9">
        <w:t>Wyjaśnień udziela się w godzinach 9:00 – 14:00.</w:t>
      </w:r>
    </w:p>
    <w:p w14:paraId="0DDEE712" w14:textId="77777777" w:rsidR="00801C22" w:rsidRPr="00C148C9" w:rsidRDefault="00801C22" w:rsidP="00801C22">
      <w:pPr>
        <w:numPr>
          <w:ilvl w:val="0"/>
          <w:numId w:val="10"/>
        </w:numPr>
        <w:tabs>
          <w:tab w:val="left" w:pos="360"/>
        </w:tabs>
        <w:suppressAutoHyphens/>
        <w:ind w:left="360"/>
      </w:pPr>
      <w:r w:rsidRPr="00C148C9">
        <w:t>Zamawiający nie przewiduje zebrania wykonawców.</w:t>
      </w:r>
    </w:p>
    <w:p w14:paraId="3B534B65" w14:textId="77777777" w:rsidR="00801C22" w:rsidRPr="00C148C9" w:rsidRDefault="00801C22" w:rsidP="00801C22">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058041D4" w14:textId="77777777" w:rsidR="00801C22" w:rsidRPr="00C148C9" w:rsidRDefault="00801C22" w:rsidP="00801C22">
      <w:pPr>
        <w:numPr>
          <w:ilvl w:val="0"/>
          <w:numId w:val="10"/>
        </w:numPr>
        <w:tabs>
          <w:tab w:val="left" w:pos="360"/>
        </w:tabs>
        <w:suppressAutoHyphens/>
        <w:ind w:left="360"/>
      </w:pPr>
      <w:r w:rsidRPr="00C148C9">
        <w:lastRenderedPageBreak/>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246A1737" w14:textId="77777777" w:rsidR="00801C22" w:rsidRPr="00C148C9" w:rsidRDefault="00801C22" w:rsidP="00801C22">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15097179" w14:textId="77777777" w:rsidR="00801C22" w:rsidRPr="00C148C9" w:rsidRDefault="00801C22" w:rsidP="00801C22">
      <w:pPr>
        <w:suppressAutoHyphens/>
        <w:rPr>
          <w:lang w:eastAsia="zh-CN"/>
        </w:rPr>
      </w:pPr>
    </w:p>
    <w:p w14:paraId="2652F64A" w14:textId="77777777" w:rsidR="00801C22" w:rsidRPr="00C148C9" w:rsidRDefault="00801C22" w:rsidP="00801C22">
      <w:pPr>
        <w:keepNext/>
        <w:numPr>
          <w:ilvl w:val="1"/>
          <w:numId w:val="0"/>
        </w:numPr>
        <w:tabs>
          <w:tab w:val="num" w:pos="0"/>
        </w:tabs>
        <w:suppressAutoHyphens/>
        <w:ind w:left="578" w:hanging="578"/>
        <w:jc w:val="both"/>
        <w:outlineLvl w:val="1"/>
        <w:rPr>
          <w:b/>
          <w:i/>
          <w:u w:val="single"/>
          <w:lang w:eastAsia="zh-CN"/>
        </w:rPr>
      </w:pPr>
      <w:bookmarkStart w:id="40" w:name="_Toc1644262"/>
      <w:bookmarkStart w:id="41" w:name="_Toc14428872"/>
      <w:bookmarkStart w:id="42" w:name="_Toc21675095"/>
      <w:bookmarkStart w:id="43" w:name="_Toc42249567"/>
      <w:r w:rsidRPr="00C148C9">
        <w:rPr>
          <w:b/>
          <w:i/>
          <w:u w:val="single"/>
          <w:lang w:eastAsia="zh-CN"/>
        </w:rPr>
        <w:t>VIII. Wymagania dotyczące wadium.</w:t>
      </w:r>
      <w:bookmarkEnd w:id="40"/>
      <w:bookmarkEnd w:id="41"/>
      <w:bookmarkEnd w:id="42"/>
      <w:bookmarkEnd w:id="43"/>
    </w:p>
    <w:p w14:paraId="4979A1F5" w14:textId="77777777" w:rsidR="005E15F9" w:rsidRDefault="00801C22" w:rsidP="00E44810">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r w:rsidR="005E15F9">
        <w:rPr>
          <w:lang w:eastAsia="zh-CN"/>
        </w:rPr>
        <w:t>:</w:t>
      </w:r>
    </w:p>
    <w:p w14:paraId="57BF4BB9" w14:textId="0DC8F760" w:rsidR="00801C22" w:rsidRDefault="005E15F9" w:rsidP="00BC62A7">
      <w:pPr>
        <w:pStyle w:val="Akapitzlist"/>
        <w:numPr>
          <w:ilvl w:val="0"/>
          <w:numId w:val="97"/>
        </w:numPr>
        <w:suppressAutoHyphens/>
        <w:rPr>
          <w:sz w:val="18"/>
          <w:szCs w:val="18"/>
          <w:lang w:eastAsia="zh-CN"/>
        </w:rPr>
      </w:pPr>
      <w:r w:rsidRPr="005E15F9">
        <w:rPr>
          <w:sz w:val="18"/>
          <w:szCs w:val="18"/>
          <w:lang w:eastAsia="zh-CN"/>
        </w:rPr>
        <w:t>40 000,00 zł – część nr 1</w:t>
      </w:r>
    </w:p>
    <w:p w14:paraId="71C6DE63" w14:textId="00B7AC39" w:rsidR="005E15F9" w:rsidRDefault="005E15F9" w:rsidP="00BC62A7">
      <w:pPr>
        <w:pStyle w:val="Akapitzlist"/>
        <w:numPr>
          <w:ilvl w:val="0"/>
          <w:numId w:val="97"/>
        </w:numPr>
        <w:suppressAutoHyphens/>
        <w:rPr>
          <w:sz w:val="18"/>
          <w:szCs w:val="18"/>
          <w:lang w:eastAsia="zh-CN"/>
        </w:rPr>
      </w:pPr>
      <w:r>
        <w:rPr>
          <w:sz w:val="18"/>
          <w:szCs w:val="18"/>
          <w:lang w:eastAsia="zh-CN"/>
        </w:rPr>
        <w:t xml:space="preserve">10 000,00 zł - </w:t>
      </w:r>
      <w:r w:rsidRPr="005E15F9">
        <w:rPr>
          <w:sz w:val="18"/>
          <w:szCs w:val="18"/>
          <w:lang w:eastAsia="zh-CN"/>
        </w:rPr>
        <w:t xml:space="preserve">część nr </w:t>
      </w:r>
      <w:r>
        <w:rPr>
          <w:sz w:val="18"/>
          <w:szCs w:val="18"/>
          <w:lang w:eastAsia="zh-CN"/>
        </w:rPr>
        <w:t>2</w:t>
      </w:r>
    </w:p>
    <w:p w14:paraId="2156A847" w14:textId="5A20DC3C" w:rsidR="005E15F9" w:rsidRPr="005E15F9" w:rsidRDefault="005E15F9" w:rsidP="00BC62A7">
      <w:pPr>
        <w:pStyle w:val="Akapitzlist"/>
        <w:numPr>
          <w:ilvl w:val="0"/>
          <w:numId w:val="97"/>
        </w:numPr>
        <w:suppressAutoHyphens/>
        <w:rPr>
          <w:sz w:val="18"/>
          <w:szCs w:val="18"/>
          <w:lang w:eastAsia="zh-CN"/>
        </w:rPr>
      </w:pPr>
      <w:r>
        <w:rPr>
          <w:sz w:val="18"/>
          <w:szCs w:val="18"/>
          <w:lang w:eastAsia="zh-CN"/>
        </w:rPr>
        <w:t xml:space="preserve">6 000,00 zł - </w:t>
      </w:r>
      <w:r w:rsidRPr="005E15F9">
        <w:rPr>
          <w:sz w:val="18"/>
          <w:szCs w:val="18"/>
          <w:lang w:eastAsia="zh-CN"/>
        </w:rPr>
        <w:t xml:space="preserve">część nr </w:t>
      </w:r>
      <w:r>
        <w:rPr>
          <w:sz w:val="18"/>
          <w:szCs w:val="18"/>
          <w:lang w:eastAsia="zh-CN"/>
        </w:rPr>
        <w:t>3</w:t>
      </w:r>
    </w:p>
    <w:p w14:paraId="3EAE5BF9" w14:textId="77777777" w:rsidR="00801C22" w:rsidRPr="00C148C9" w:rsidRDefault="00801C22" w:rsidP="00801C22">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420B3E04"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44570222"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8F9B4A8"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7E9476DB"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20A0A9FE"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udzielanych przez podmioty, o których mowa w art. 6b ust. 5 pkt 2 ustawy z dnia  9 listopada 2000 r. o utworzeniu Polskiej Agencji Rozwoju Przedsiębiorczości (tj. </w:t>
      </w:r>
      <w:r w:rsidRPr="008329F1">
        <w:rPr>
          <w:lang w:eastAsia="zh-CN"/>
        </w:rPr>
        <w:t>Dz.U. 2020 poz. 299</w:t>
      </w:r>
      <w:r w:rsidRPr="00C148C9">
        <w:rPr>
          <w:lang w:eastAsia="zh-CN"/>
        </w:rPr>
        <w:t xml:space="preserve"> z późn. zm.). </w:t>
      </w:r>
    </w:p>
    <w:p w14:paraId="4EA6479E" w14:textId="3EA74DE6"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Wadium w formie pieniądza należy wnieść przelewem na konto w Banku PKOBP nr rachunku          09 1020 1592 0000 2102 0181 0563, z dopiskiem na przelewie: „</w:t>
      </w:r>
      <w:r w:rsidRPr="00C148C9">
        <w:rPr>
          <w:b/>
          <w:bCs/>
          <w:lang w:eastAsia="zh-CN"/>
        </w:rPr>
        <w:t>Wadium w postępowaniu ZP/2501/</w:t>
      </w:r>
      <w:r w:rsidR="00942DAB">
        <w:rPr>
          <w:b/>
          <w:bCs/>
          <w:lang w:eastAsia="zh-CN"/>
        </w:rPr>
        <w:t>118</w:t>
      </w:r>
      <w:r w:rsidRPr="00C148C9">
        <w:rPr>
          <w:b/>
          <w:bCs/>
          <w:lang w:eastAsia="zh-CN"/>
        </w:rPr>
        <w:t>/</w:t>
      </w:r>
      <w:r>
        <w:rPr>
          <w:b/>
          <w:bCs/>
          <w:lang w:eastAsia="zh-CN"/>
        </w:rPr>
        <w:t>20</w:t>
      </w:r>
      <w:r w:rsidRPr="00C148C9">
        <w:rPr>
          <w:b/>
          <w:bCs/>
          <w:lang w:eastAsia="zh-CN"/>
        </w:rPr>
        <w:t xml:space="preserve"> na dostawę </w:t>
      </w:r>
      <w:r w:rsidR="005E15F9">
        <w:rPr>
          <w:b/>
          <w:bCs/>
          <w:lang w:eastAsia="zh-CN"/>
        </w:rPr>
        <w:t>urządzeń</w:t>
      </w:r>
      <w:r w:rsidRPr="00C148C9">
        <w:rPr>
          <w:b/>
          <w:bCs/>
          <w:lang w:eastAsia="zh-CN"/>
        </w:rPr>
        <w:t>”</w:t>
      </w:r>
      <w:r w:rsidRPr="00C148C9">
        <w:rPr>
          <w:lang w:eastAsia="zh-CN"/>
        </w:rPr>
        <w:t xml:space="preserve"> </w:t>
      </w:r>
    </w:p>
    <w:p w14:paraId="5C166A23" w14:textId="77777777" w:rsidR="00801C22" w:rsidRPr="00C148C9" w:rsidRDefault="00801C22" w:rsidP="00E44810">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62F2B693" w14:textId="77777777" w:rsidR="00801C22" w:rsidRPr="00C148C9" w:rsidRDefault="00801C22" w:rsidP="00E44810">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14531AE5" w14:textId="77777777" w:rsidR="00801C22" w:rsidRPr="00C148C9" w:rsidRDefault="00801C22" w:rsidP="00801C22">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533B6F79" w14:textId="77777777" w:rsidR="00801C22" w:rsidRPr="00C148C9" w:rsidRDefault="00801C22" w:rsidP="00801C22">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2A305C36" w14:textId="77777777" w:rsidR="00801C22" w:rsidRPr="00C148C9" w:rsidRDefault="00801C22" w:rsidP="00E44810">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1C4E42A2" w14:textId="77777777" w:rsidR="00801C22" w:rsidRPr="00C148C9" w:rsidRDefault="00801C22" w:rsidP="00E44810">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015F117B"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4" w:name="_Toc1644263"/>
    </w:p>
    <w:p w14:paraId="372E39E1"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5" w:name="_Toc14428873"/>
      <w:bookmarkStart w:id="46" w:name="_Toc21675096"/>
      <w:bookmarkStart w:id="47" w:name="_Toc42249568"/>
      <w:r w:rsidRPr="00C148C9">
        <w:rPr>
          <w:b/>
          <w:i/>
          <w:u w:val="single"/>
          <w:lang w:eastAsia="zh-CN"/>
        </w:rPr>
        <w:t>IX. Termin związania ofertą.</w:t>
      </w:r>
      <w:bookmarkEnd w:id="44"/>
      <w:bookmarkEnd w:id="45"/>
      <w:bookmarkEnd w:id="46"/>
      <w:bookmarkEnd w:id="47"/>
    </w:p>
    <w:p w14:paraId="036F4E4D" w14:textId="77777777" w:rsidR="00801C22" w:rsidRPr="00C148C9" w:rsidRDefault="00801C22" w:rsidP="00801C22">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601B8B94" w14:textId="77777777" w:rsidR="00801C22" w:rsidRPr="00C148C9" w:rsidRDefault="00801C22" w:rsidP="00801C22">
      <w:pPr>
        <w:numPr>
          <w:ilvl w:val="0"/>
          <w:numId w:val="5"/>
        </w:numPr>
        <w:suppressAutoHyphens/>
        <w:ind w:left="426" w:right="0" w:hanging="426"/>
        <w:rPr>
          <w:lang w:eastAsia="zh-CN"/>
        </w:rPr>
      </w:pPr>
      <w:r w:rsidRPr="00C148C9">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C6A208" w14:textId="77777777" w:rsidR="00801C22" w:rsidRPr="00C148C9" w:rsidRDefault="00801C22" w:rsidP="00801C22">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2E42CAA6" w14:textId="77777777" w:rsidR="00801C22" w:rsidRPr="00C148C9" w:rsidRDefault="00801C22" w:rsidP="00801C22">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53650F8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8" w:name="_Toc1644264"/>
      <w:bookmarkStart w:id="49" w:name="_Hlk5275302"/>
    </w:p>
    <w:p w14:paraId="67129ED7"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0" w:name="_Toc14428874"/>
      <w:bookmarkStart w:id="51" w:name="_Toc21675097"/>
      <w:bookmarkStart w:id="52" w:name="_Toc42249569"/>
      <w:r w:rsidRPr="00C148C9">
        <w:rPr>
          <w:b/>
          <w:i/>
          <w:u w:val="single"/>
          <w:lang w:eastAsia="zh-CN"/>
        </w:rPr>
        <w:t>X. Opis sposobu przygotowywania ofert.</w:t>
      </w:r>
      <w:bookmarkEnd w:id="48"/>
      <w:bookmarkEnd w:id="50"/>
      <w:bookmarkEnd w:id="51"/>
      <w:bookmarkEnd w:id="52"/>
    </w:p>
    <w:p w14:paraId="5064794B" w14:textId="3DCF9335" w:rsidR="00801C22" w:rsidRPr="00C148C9" w:rsidRDefault="00801C22" w:rsidP="00801C22">
      <w:pPr>
        <w:numPr>
          <w:ilvl w:val="1"/>
          <w:numId w:val="15"/>
        </w:numPr>
        <w:tabs>
          <w:tab w:val="left" w:pos="426"/>
        </w:tabs>
        <w:suppressAutoHyphens/>
        <w:ind w:left="426" w:hanging="426"/>
      </w:pPr>
      <w:r w:rsidRPr="00C148C9">
        <w:t xml:space="preserve">Oferty </w:t>
      </w:r>
      <w:r w:rsidRPr="00C148C9">
        <w:rPr>
          <w:b/>
        </w:rPr>
        <w:t xml:space="preserve">(załączniki nr 1, 1a, 2 </w:t>
      </w:r>
      <w:r>
        <w:rPr>
          <w:b/>
        </w:rPr>
        <w:t>i</w:t>
      </w:r>
      <w:r w:rsidRPr="00C148C9">
        <w:rPr>
          <w:b/>
        </w:rPr>
        <w:t xml:space="preserve"> 2a</w:t>
      </w:r>
      <w:r w:rsidR="0013398D">
        <w:rPr>
          <w:b/>
        </w:rPr>
        <w:t xml:space="preserve"> i 2b</w:t>
      </w:r>
      <w:r w:rsidRPr="00C148C9">
        <w:rPr>
          <w:b/>
        </w:rPr>
        <w:t>)</w:t>
      </w:r>
      <w:r w:rsidRPr="00C148C9">
        <w:t>, oświadczenia sporządza się, pod rygorem nieważności, w języku polskim oraz w postaci elektronicznej, i opatruje się kwalifikowanym podpisem elektronicznym.</w:t>
      </w:r>
    </w:p>
    <w:p w14:paraId="398E0E42" w14:textId="77777777" w:rsidR="00801C22" w:rsidRPr="00C148C9" w:rsidRDefault="00801C22" w:rsidP="00E44810">
      <w:pPr>
        <w:numPr>
          <w:ilvl w:val="0"/>
          <w:numId w:val="47"/>
        </w:numPr>
        <w:tabs>
          <w:tab w:val="left" w:pos="426"/>
        </w:tabs>
        <w:suppressAutoHyphens/>
        <w:ind w:left="426" w:hanging="426"/>
      </w:pPr>
      <w:bookmarkStart w:id="53" w:name="_Hlk530045348"/>
      <w:r w:rsidRPr="00C148C9">
        <w:t>Oferta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także w postaci arkusza kalkulacyjnego XLS.</w:t>
      </w:r>
    </w:p>
    <w:p w14:paraId="19C5D5EB" w14:textId="77777777" w:rsidR="00801C22" w:rsidRPr="00C148C9" w:rsidRDefault="00801C22" w:rsidP="00E44810">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55AC46FA" w14:textId="77777777" w:rsidR="00801C22" w:rsidRPr="00C148C9" w:rsidRDefault="00801C22" w:rsidP="00E44810">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4D2BBDE9" w14:textId="77777777" w:rsidR="00801C22" w:rsidRPr="00C148C9" w:rsidRDefault="00801C22" w:rsidP="00801C22">
      <w:pPr>
        <w:numPr>
          <w:ilvl w:val="0"/>
          <w:numId w:val="12"/>
        </w:numPr>
        <w:tabs>
          <w:tab w:val="left" w:pos="426"/>
        </w:tabs>
        <w:suppressAutoHyphens/>
        <w:ind w:hanging="643"/>
        <w:rPr>
          <w:b/>
        </w:rPr>
      </w:pPr>
      <w:r w:rsidRPr="00C148C9">
        <w:rPr>
          <w:b/>
        </w:rPr>
        <w:t>formularz ofertowy – załącznik nr 1,</w:t>
      </w:r>
    </w:p>
    <w:p w14:paraId="22216C5D" w14:textId="77777777" w:rsidR="00801C22" w:rsidRPr="00C148C9" w:rsidRDefault="00801C22" w:rsidP="00801C22">
      <w:pPr>
        <w:numPr>
          <w:ilvl w:val="0"/>
          <w:numId w:val="12"/>
        </w:numPr>
        <w:tabs>
          <w:tab w:val="left" w:pos="426"/>
        </w:tabs>
        <w:suppressAutoHyphens/>
        <w:ind w:hanging="643"/>
        <w:rPr>
          <w:b/>
        </w:rPr>
      </w:pPr>
      <w:r w:rsidRPr="00C148C9">
        <w:rPr>
          <w:b/>
        </w:rPr>
        <w:t>zestawienie asortymentowo wartościowe – załącznik nr 2,</w:t>
      </w:r>
    </w:p>
    <w:p w14:paraId="7746E1A8" w14:textId="5F4F3FA7" w:rsidR="00801C22" w:rsidRDefault="00801C22" w:rsidP="00801C22">
      <w:pPr>
        <w:numPr>
          <w:ilvl w:val="0"/>
          <w:numId w:val="12"/>
        </w:numPr>
        <w:tabs>
          <w:tab w:val="left" w:pos="426"/>
        </w:tabs>
        <w:suppressAutoHyphens/>
        <w:ind w:hanging="643"/>
        <w:rPr>
          <w:b/>
        </w:rPr>
      </w:pPr>
      <w:r w:rsidRPr="00C148C9">
        <w:rPr>
          <w:b/>
        </w:rPr>
        <w:t>formularz ofertowy techniczny – załącznik nr 2a</w:t>
      </w:r>
    </w:p>
    <w:p w14:paraId="7E49DCFB" w14:textId="2575E1AB" w:rsidR="0013398D" w:rsidRPr="00C148C9" w:rsidRDefault="0013398D" w:rsidP="00801C22">
      <w:pPr>
        <w:numPr>
          <w:ilvl w:val="0"/>
          <w:numId w:val="12"/>
        </w:numPr>
        <w:tabs>
          <w:tab w:val="left" w:pos="426"/>
        </w:tabs>
        <w:suppressAutoHyphens/>
        <w:ind w:hanging="643"/>
        <w:rPr>
          <w:b/>
        </w:rPr>
      </w:pPr>
      <w:r>
        <w:rPr>
          <w:b/>
        </w:rPr>
        <w:t>formularz oceny – załącznik nr 2b.</w:t>
      </w:r>
    </w:p>
    <w:p w14:paraId="754BDADF" w14:textId="77777777" w:rsidR="00801C22" w:rsidRPr="00C148C9" w:rsidRDefault="00801C22" w:rsidP="00801C22">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3"/>
    <w:p w14:paraId="7A188C21" w14:textId="77777777" w:rsidR="00801C22" w:rsidRPr="00C148C9" w:rsidRDefault="00801C22" w:rsidP="00E44810">
      <w:pPr>
        <w:numPr>
          <w:ilvl w:val="0"/>
          <w:numId w:val="47"/>
        </w:numPr>
        <w:tabs>
          <w:tab w:val="left" w:pos="426"/>
        </w:tabs>
        <w:suppressAutoHyphens/>
        <w:ind w:left="426" w:hanging="426"/>
      </w:pPr>
      <w:r w:rsidRPr="00C148C9">
        <w:lastRenderedPageBreak/>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2" w:history="1">
        <w:r w:rsidRPr="00C148C9">
          <w:rPr>
            <w:color w:val="0000FF"/>
            <w:u w:val="single"/>
          </w:rPr>
          <w:t>https://zamowienia.szpitalciechanow.com.pl</w:t>
        </w:r>
      </w:hyperlink>
    </w:p>
    <w:p w14:paraId="1AC4B637" w14:textId="77777777" w:rsidR="00801C22" w:rsidRPr="00C148C9" w:rsidRDefault="00801C22" w:rsidP="00E44810">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078F28F0" w14:textId="77777777" w:rsidR="00801C22" w:rsidRPr="00C148C9" w:rsidRDefault="00801C22" w:rsidP="00E44810">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1A222135" w14:textId="77777777" w:rsidR="00801C22" w:rsidRPr="00C148C9" w:rsidRDefault="00801C22" w:rsidP="00E44810">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2A60B390" w14:textId="77777777" w:rsidR="00801C22" w:rsidRPr="00C148C9" w:rsidRDefault="00801C22" w:rsidP="00E44810">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5AD575D3" w14:textId="77777777" w:rsidR="00801C22" w:rsidRPr="00C148C9" w:rsidRDefault="00801C22" w:rsidP="00E44810">
      <w:pPr>
        <w:numPr>
          <w:ilvl w:val="0"/>
          <w:numId w:val="47"/>
        </w:numPr>
        <w:tabs>
          <w:tab w:val="left" w:pos="426"/>
        </w:tabs>
        <w:suppressAutoHyphens/>
        <w:ind w:left="426" w:hanging="426"/>
      </w:pPr>
      <w:r w:rsidRPr="00C148C9">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4A1609AD" w14:textId="77777777" w:rsidR="00801C22" w:rsidRPr="00C148C9" w:rsidRDefault="00801C22" w:rsidP="00E44810">
      <w:pPr>
        <w:numPr>
          <w:ilvl w:val="0"/>
          <w:numId w:val="47"/>
        </w:numPr>
        <w:tabs>
          <w:tab w:val="left" w:pos="426"/>
        </w:tabs>
        <w:suppressAutoHyphens/>
        <w:ind w:left="426" w:hanging="426"/>
      </w:pPr>
      <w:r w:rsidRPr="00C148C9">
        <w:t>Dokumenty elektroniczne mogą być przekazywane i udostępniane przez zamawiającego również przy użyciu poczty elektronicznej.</w:t>
      </w:r>
    </w:p>
    <w:p w14:paraId="4A7E0C83" w14:textId="77777777" w:rsidR="00801C22" w:rsidRPr="00C148C9" w:rsidRDefault="00801C22" w:rsidP="00E44810">
      <w:pPr>
        <w:numPr>
          <w:ilvl w:val="0"/>
          <w:numId w:val="47"/>
        </w:numPr>
        <w:tabs>
          <w:tab w:val="left" w:pos="426"/>
        </w:tabs>
        <w:suppressAutoHyphens/>
        <w:ind w:left="426" w:hanging="426"/>
      </w:pPr>
      <w:r w:rsidRPr="00C148C9">
        <w:t xml:space="preserve">Jeśli wykonawca składa ofertę przez pełnomocnika, pełnomocnictwo winno być złożone wraz z ofertą w sposób, w formie oraz treści zgodnej z obowiązującymi przepisami prawa. </w:t>
      </w:r>
    </w:p>
    <w:p w14:paraId="60B2CF2F" w14:textId="77777777" w:rsidR="00801C22" w:rsidRPr="00C148C9" w:rsidRDefault="00801C22" w:rsidP="00E44810">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4" w:name="_Hlk526845433"/>
      <w:r w:rsidRPr="00C148C9">
        <w:t xml:space="preserve">informacji stanowiących tajemnicę przedsiębiorstwa w rozumieniu ustawy z dnia 16 kwietnia 1993 r. o zwalczaniu nieuczciwej konkurencji </w:t>
      </w:r>
      <w:bookmarkEnd w:id="54"/>
      <w:r w:rsidRPr="00C148C9">
        <w:t>(tj. Dz.U. 2019 poz. 1010, z późn. zm.), jeśli Wykonawca w terminie składania ofert zastrzegł, że nie mogą one być udostępniane i jednocześnie wykazał, iż zastrzeżone informacje stanowią tajemnicę przedsiębiorstwa.</w:t>
      </w:r>
    </w:p>
    <w:p w14:paraId="46C336DC" w14:textId="77777777" w:rsidR="00801C22" w:rsidRPr="00C148C9" w:rsidRDefault="00801C22" w:rsidP="00E44810">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4A1C6845" w14:textId="77777777" w:rsidR="00801C22" w:rsidRPr="00C148C9" w:rsidRDefault="00801C22" w:rsidP="00801C22">
      <w:pPr>
        <w:numPr>
          <w:ilvl w:val="0"/>
          <w:numId w:val="4"/>
        </w:numPr>
        <w:suppressAutoHyphens/>
        <w:ind w:left="426" w:hanging="426"/>
        <w:rPr>
          <w:vanish/>
        </w:rPr>
      </w:pPr>
    </w:p>
    <w:p w14:paraId="3ED8EA72" w14:textId="77777777" w:rsidR="00801C22" w:rsidRPr="00C148C9" w:rsidRDefault="00801C22" w:rsidP="00801C22">
      <w:pPr>
        <w:numPr>
          <w:ilvl w:val="0"/>
          <w:numId w:val="4"/>
        </w:numPr>
        <w:suppressAutoHyphens/>
        <w:ind w:left="426" w:hanging="426"/>
        <w:rPr>
          <w:vanish/>
        </w:rPr>
      </w:pPr>
    </w:p>
    <w:p w14:paraId="22A6E6EA" w14:textId="77777777" w:rsidR="00801C22" w:rsidRPr="00C148C9" w:rsidRDefault="00801C22" w:rsidP="00801C22">
      <w:pPr>
        <w:numPr>
          <w:ilvl w:val="0"/>
          <w:numId w:val="4"/>
        </w:numPr>
        <w:suppressAutoHyphens/>
        <w:ind w:left="426" w:hanging="426"/>
        <w:rPr>
          <w:vanish/>
        </w:rPr>
      </w:pPr>
    </w:p>
    <w:p w14:paraId="77F56E21" w14:textId="77777777" w:rsidR="00801C22" w:rsidRPr="00C148C9" w:rsidRDefault="00801C22" w:rsidP="00801C22">
      <w:pPr>
        <w:numPr>
          <w:ilvl w:val="0"/>
          <w:numId w:val="4"/>
        </w:numPr>
        <w:suppressAutoHyphens/>
        <w:ind w:left="426" w:hanging="426"/>
        <w:rPr>
          <w:vanish/>
        </w:rPr>
      </w:pPr>
    </w:p>
    <w:p w14:paraId="1D8EE100" w14:textId="77777777" w:rsidR="00801C22" w:rsidRPr="00C148C9" w:rsidRDefault="00801C22" w:rsidP="00801C22">
      <w:pPr>
        <w:numPr>
          <w:ilvl w:val="0"/>
          <w:numId w:val="4"/>
        </w:numPr>
        <w:suppressAutoHyphens/>
        <w:ind w:left="426" w:hanging="426"/>
        <w:rPr>
          <w:vanish/>
        </w:rPr>
      </w:pPr>
    </w:p>
    <w:p w14:paraId="0D5A7DF7" w14:textId="77777777" w:rsidR="00801C22" w:rsidRPr="00C148C9" w:rsidRDefault="00801C22" w:rsidP="00801C22">
      <w:pPr>
        <w:numPr>
          <w:ilvl w:val="0"/>
          <w:numId w:val="4"/>
        </w:numPr>
        <w:suppressAutoHyphens/>
        <w:ind w:left="426" w:hanging="426"/>
        <w:rPr>
          <w:vanish/>
        </w:rPr>
      </w:pPr>
    </w:p>
    <w:p w14:paraId="639F32B6" w14:textId="77777777" w:rsidR="00801C22" w:rsidRPr="00C148C9" w:rsidRDefault="00801C22" w:rsidP="00801C22">
      <w:pPr>
        <w:numPr>
          <w:ilvl w:val="0"/>
          <w:numId w:val="4"/>
        </w:numPr>
        <w:suppressAutoHyphens/>
        <w:ind w:left="426" w:hanging="426"/>
        <w:rPr>
          <w:vanish/>
        </w:rPr>
      </w:pPr>
    </w:p>
    <w:p w14:paraId="6D6962FB" w14:textId="77777777" w:rsidR="00801C22" w:rsidRPr="00C148C9" w:rsidRDefault="00801C22" w:rsidP="00801C22">
      <w:pPr>
        <w:numPr>
          <w:ilvl w:val="0"/>
          <w:numId w:val="4"/>
        </w:numPr>
        <w:suppressAutoHyphens/>
        <w:ind w:left="426" w:hanging="426"/>
        <w:rPr>
          <w:vanish/>
        </w:rPr>
      </w:pPr>
    </w:p>
    <w:p w14:paraId="7F07227A" w14:textId="77777777" w:rsidR="00801C22" w:rsidRPr="00C148C9" w:rsidRDefault="00801C22" w:rsidP="00801C22">
      <w:pPr>
        <w:numPr>
          <w:ilvl w:val="0"/>
          <w:numId w:val="4"/>
        </w:numPr>
        <w:suppressAutoHyphens/>
        <w:ind w:left="426" w:hanging="426"/>
        <w:rPr>
          <w:vanish/>
        </w:rPr>
      </w:pPr>
    </w:p>
    <w:p w14:paraId="4FC2A6B8" w14:textId="77777777" w:rsidR="00801C22" w:rsidRPr="00C148C9" w:rsidRDefault="00801C22" w:rsidP="00801C22">
      <w:pPr>
        <w:numPr>
          <w:ilvl w:val="0"/>
          <w:numId w:val="4"/>
        </w:numPr>
        <w:suppressAutoHyphens/>
        <w:ind w:left="426" w:hanging="426"/>
        <w:rPr>
          <w:vanish/>
        </w:rPr>
      </w:pPr>
    </w:p>
    <w:p w14:paraId="7982B92E" w14:textId="77777777" w:rsidR="00801C22" w:rsidRPr="00C148C9" w:rsidRDefault="00801C22" w:rsidP="00801C22">
      <w:pPr>
        <w:numPr>
          <w:ilvl w:val="0"/>
          <w:numId w:val="4"/>
        </w:numPr>
        <w:suppressAutoHyphens/>
        <w:ind w:left="426" w:hanging="426"/>
        <w:rPr>
          <w:vanish/>
        </w:rPr>
      </w:pPr>
    </w:p>
    <w:p w14:paraId="27071FD6" w14:textId="77777777" w:rsidR="00801C22" w:rsidRPr="00C148C9" w:rsidRDefault="00801C22" w:rsidP="00801C22">
      <w:pPr>
        <w:numPr>
          <w:ilvl w:val="0"/>
          <w:numId w:val="4"/>
        </w:numPr>
        <w:suppressAutoHyphens/>
        <w:ind w:left="426" w:hanging="426"/>
        <w:rPr>
          <w:vanish/>
        </w:rPr>
      </w:pPr>
    </w:p>
    <w:p w14:paraId="575D0D9D" w14:textId="77777777" w:rsidR="00801C22" w:rsidRPr="00C148C9" w:rsidRDefault="00801C22" w:rsidP="00801C22">
      <w:pPr>
        <w:numPr>
          <w:ilvl w:val="0"/>
          <w:numId w:val="4"/>
        </w:numPr>
        <w:suppressAutoHyphens/>
        <w:ind w:left="426" w:hanging="426"/>
        <w:rPr>
          <w:vanish/>
        </w:rPr>
      </w:pPr>
    </w:p>
    <w:p w14:paraId="27E014B5" w14:textId="77777777" w:rsidR="00801C22" w:rsidRPr="00C148C9" w:rsidRDefault="00801C22" w:rsidP="00801C22">
      <w:pPr>
        <w:numPr>
          <w:ilvl w:val="0"/>
          <w:numId w:val="4"/>
        </w:numPr>
        <w:suppressAutoHyphens/>
        <w:ind w:left="426" w:hanging="426"/>
        <w:rPr>
          <w:vanish/>
        </w:rPr>
      </w:pPr>
    </w:p>
    <w:p w14:paraId="5A8720F8" w14:textId="77777777" w:rsidR="00801C22" w:rsidRPr="00C148C9" w:rsidRDefault="00801C22" w:rsidP="00801C22">
      <w:pPr>
        <w:numPr>
          <w:ilvl w:val="0"/>
          <w:numId w:val="4"/>
        </w:numPr>
        <w:suppressAutoHyphens/>
        <w:ind w:left="426" w:hanging="426"/>
        <w:rPr>
          <w:vanish/>
        </w:rPr>
      </w:pPr>
    </w:p>
    <w:p w14:paraId="0D08B34C" w14:textId="77777777" w:rsidR="00801C22" w:rsidRPr="00C148C9" w:rsidRDefault="00801C22" w:rsidP="00801C22">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21D31EFD" w14:textId="77777777" w:rsidR="00801C22" w:rsidRPr="00C148C9" w:rsidRDefault="00801C22" w:rsidP="00801C22">
      <w:pPr>
        <w:numPr>
          <w:ilvl w:val="0"/>
          <w:numId w:val="4"/>
        </w:numPr>
        <w:suppressAutoHyphens/>
        <w:ind w:left="426" w:hanging="426"/>
      </w:pPr>
      <w:r w:rsidRPr="00C148C9">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3B58821D" w14:textId="77777777" w:rsidR="00801C22" w:rsidRPr="00C148C9" w:rsidRDefault="00801C22" w:rsidP="00801C22">
      <w:pPr>
        <w:numPr>
          <w:ilvl w:val="0"/>
          <w:numId w:val="4"/>
        </w:numPr>
        <w:suppressAutoHyphens/>
        <w:ind w:left="426" w:hanging="426"/>
      </w:pPr>
      <w:r w:rsidRPr="00C148C9">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4D8460D6" w14:textId="77777777" w:rsidR="00801C22" w:rsidRPr="00C148C9" w:rsidRDefault="00801C22" w:rsidP="00801C22">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6A83C476" w14:textId="77777777" w:rsidR="00801C22" w:rsidRPr="00C148C9" w:rsidRDefault="00801C22" w:rsidP="00801C22">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49"/>
    <w:p w14:paraId="5C14D116" w14:textId="77777777" w:rsidR="00801C22" w:rsidRPr="00C148C9" w:rsidRDefault="00801C22" w:rsidP="00801C22">
      <w:pPr>
        <w:suppressAutoHyphens/>
        <w:rPr>
          <w:lang w:eastAsia="zh-CN"/>
        </w:rPr>
      </w:pPr>
    </w:p>
    <w:p w14:paraId="25A61A40"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5" w:name="_Toc1644265"/>
      <w:bookmarkStart w:id="56" w:name="_Toc14428875"/>
      <w:bookmarkStart w:id="57" w:name="_Toc21675098"/>
      <w:bookmarkStart w:id="58" w:name="_Toc42249570"/>
      <w:r w:rsidRPr="00C148C9">
        <w:rPr>
          <w:b/>
          <w:i/>
          <w:u w:val="single"/>
          <w:lang w:eastAsia="zh-CN"/>
        </w:rPr>
        <w:t>XI. Miejsce oraz termin składania i otwarcia ofert.</w:t>
      </w:r>
      <w:bookmarkEnd w:id="55"/>
      <w:bookmarkEnd w:id="56"/>
      <w:bookmarkEnd w:id="57"/>
      <w:bookmarkEnd w:id="58"/>
    </w:p>
    <w:p w14:paraId="7049DA3F" w14:textId="3C8B8AFF" w:rsidR="00801C22" w:rsidRPr="00C148C9" w:rsidRDefault="00801C22" w:rsidP="00E44810">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siwz,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13398D">
        <w:rPr>
          <w:b/>
          <w:lang w:eastAsia="zh-CN"/>
        </w:rPr>
        <w:t xml:space="preserve">  </w:t>
      </w:r>
      <w:r w:rsidR="005D67F3">
        <w:rPr>
          <w:b/>
          <w:lang w:eastAsia="zh-CN"/>
        </w:rPr>
        <w:t>24</w:t>
      </w:r>
      <w:r w:rsidR="00FF3DEE">
        <w:rPr>
          <w:b/>
          <w:lang w:eastAsia="zh-CN"/>
        </w:rPr>
        <w:t>.02.</w:t>
      </w:r>
      <w:r w:rsidRPr="00C148C9">
        <w:rPr>
          <w:b/>
          <w:lang w:eastAsia="zh-CN"/>
        </w:rPr>
        <w:t>202</w:t>
      </w:r>
      <w:r w:rsidR="00FF3DEE">
        <w:rPr>
          <w:b/>
          <w:lang w:eastAsia="zh-CN"/>
        </w:rPr>
        <w:t>1</w:t>
      </w:r>
      <w:r w:rsidRPr="00C148C9">
        <w:rPr>
          <w:b/>
          <w:lang w:eastAsia="zh-CN"/>
        </w:rPr>
        <w:t xml:space="preserve"> r. godz.10.00</w:t>
      </w:r>
    </w:p>
    <w:p w14:paraId="5C468A49" w14:textId="77777777" w:rsidR="00801C22" w:rsidRPr="00C148C9" w:rsidRDefault="00801C22" w:rsidP="00E44810">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193405D6" w14:textId="484AAB25" w:rsidR="00801C22" w:rsidRPr="00C148C9" w:rsidRDefault="00801C22" w:rsidP="00E44810">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Pr="00C148C9">
        <w:rPr>
          <w:b/>
          <w:lang w:eastAsia="zh-CN"/>
        </w:rPr>
        <w:t xml:space="preserve"> </w:t>
      </w:r>
      <w:r w:rsidR="005D67F3">
        <w:rPr>
          <w:b/>
          <w:lang w:eastAsia="zh-CN"/>
        </w:rPr>
        <w:t>24</w:t>
      </w:r>
      <w:r w:rsidR="00FF3DEE">
        <w:rPr>
          <w:b/>
          <w:lang w:eastAsia="zh-CN"/>
        </w:rPr>
        <w:t>.02.</w:t>
      </w:r>
      <w:r w:rsidRPr="00C148C9">
        <w:rPr>
          <w:b/>
          <w:shd w:val="clear" w:color="auto" w:fill="00FF00"/>
          <w:lang w:eastAsia="zh-CN"/>
        </w:rPr>
        <w:t>202</w:t>
      </w:r>
      <w:r w:rsidR="00FF3DEE">
        <w:rPr>
          <w:b/>
          <w:shd w:val="clear" w:color="auto" w:fill="00FF00"/>
          <w:lang w:eastAsia="zh-CN"/>
        </w:rPr>
        <w:t>1</w:t>
      </w:r>
      <w:r w:rsidRPr="00C148C9">
        <w:rPr>
          <w:b/>
          <w:shd w:val="clear" w:color="auto" w:fill="00FF00"/>
          <w:lang w:eastAsia="zh-CN"/>
        </w:rPr>
        <w:t xml:space="preserve"> r. o godz. 10</w:t>
      </w:r>
      <w:r w:rsidRPr="00C148C9">
        <w:rPr>
          <w:b/>
          <w:shd w:val="clear" w:color="auto" w:fill="00FF00"/>
          <w:vertAlign w:val="superscript"/>
          <w:lang w:eastAsia="zh-CN"/>
        </w:rPr>
        <w:t>30</w:t>
      </w:r>
      <w:r w:rsidRPr="00C148C9">
        <w:rPr>
          <w:lang w:eastAsia="zh-CN"/>
        </w:rPr>
        <w:t xml:space="preserve"> w Sekcji Zamówień Publicznych  – pok. </w:t>
      </w:r>
      <w:r w:rsidR="00FF3DEE">
        <w:rPr>
          <w:lang w:eastAsia="zh-CN"/>
        </w:rPr>
        <w:t>55</w:t>
      </w:r>
      <w:r w:rsidRPr="00C148C9">
        <w:rPr>
          <w:lang w:eastAsia="zh-CN"/>
        </w:rPr>
        <w:t xml:space="preserve"> </w:t>
      </w:r>
    </w:p>
    <w:p w14:paraId="7BD0AB1F" w14:textId="46992590" w:rsidR="00801C22" w:rsidRPr="00C148C9" w:rsidRDefault="00801C22" w:rsidP="00801C22">
      <w:pPr>
        <w:tabs>
          <w:tab w:val="left" w:pos="360"/>
        </w:tabs>
        <w:ind w:left="426" w:right="46"/>
        <w:jc w:val="both"/>
        <w:rPr>
          <w:lang w:eastAsia="zh-CN"/>
        </w:rPr>
      </w:pPr>
      <w:r w:rsidRPr="00C148C9">
        <w:rPr>
          <w:lang w:eastAsia="zh-CN"/>
        </w:rPr>
        <w:t>Otwarcie ofert jest jawne.</w:t>
      </w:r>
    </w:p>
    <w:p w14:paraId="0F41AFF0" w14:textId="77777777" w:rsidR="00801C22" w:rsidRPr="00C148C9" w:rsidRDefault="00801C22" w:rsidP="00E44810">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6073E69" w14:textId="77777777" w:rsidR="00801C22" w:rsidRPr="00C148C9" w:rsidRDefault="00801C22" w:rsidP="00E44810">
      <w:pPr>
        <w:numPr>
          <w:ilvl w:val="0"/>
          <w:numId w:val="42"/>
        </w:numPr>
        <w:tabs>
          <w:tab w:val="left" w:pos="720"/>
        </w:tabs>
        <w:suppressAutoHyphens/>
        <w:ind w:left="720"/>
        <w:jc w:val="both"/>
        <w:rPr>
          <w:lang w:eastAsia="zh-CN"/>
        </w:rPr>
      </w:pPr>
      <w:r w:rsidRPr="00C148C9">
        <w:rPr>
          <w:lang w:eastAsia="zh-CN"/>
        </w:rPr>
        <w:t>kwotę, jaką zamierza przeznaczyć na sfinansowanie zamówienia (przed otwarciem ofert);</w:t>
      </w:r>
    </w:p>
    <w:p w14:paraId="3EF23323" w14:textId="77777777" w:rsidR="00801C22" w:rsidRPr="00C148C9" w:rsidRDefault="00801C22" w:rsidP="00E44810">
      <w:pPr>
        <w:numPr>
          <w:ilvl w:val="0"/>
          <w:numId w:val="42"/>
        </w:numPr>
        <w:tabs>
          <w:tab w:val="left" w:pos="720"/>
          <w:tab w:val="left" w:pos="1494"/>
        </w:tabs>
        <w:suppressAutoHyphens/>
        <w:ind w:left="720"/>
        <w:jc w:val="both"/>
        <w:rPr>
          <w:lang w:eastAsia="zh-CN"/>
        </w:rPr>
      </w:pPr>
      <w:r w:rsidRPr="00C148C9">
        <w:rPr>
          <w:lang w:eastAsia="zh-CN"/>
        </w:rPr>
        <w:t>nazwy i adresy wykonawców,</w:t>
      </w:r>
    </w:p>
    <w:p w14:paraId="6CA09C41" w14:textId="77777777" w:rsidR="00801C22" w:rsidRPr="00C148C9" w:rsidRDefault="00801C22" w:rsidP="00E44810">
      <w:pPr>
        <w:numPr>
          <w:ilvl w:val="0"/>
          <w:numId w:val="42"/>
        </w:numPr>
        <w:tabs>
          <w:tab w:val="left" w:pos="720"/>
          <w:tab w:val="left" w:pos="1494"/>
        </w:tabs>
        <w:suppressAutoHyphens/>
        <w:ind w:left="720"/>
        <w:jc w:val="both"/>
        <w:rPr>
          <w:lang w:eastAsia="zh-CN"/>
        </w:rPr>
      </w:pPr>
      <w:r w:rsidRPr="00C148C9">
        <w:rPr>
          <w:lang w:eastAsia="zh-CN"/>
        </w:rPr>
        <w:t>ceny ofert.</w:t>
      </w:r>
    </w:p>
    <w:p w14:paraId="689761F2" w14:textId="77777777" w:rsidR="00801C22" w:rsidRPr="00C148C9" w:rsidRDefault="00801C22" w:rsidP="00E44810">
      <w:pPr>
        <w:numPr>
          <w:ilvl w:val="0"/>
          <w:numId w:val="41"/>
        </w:numPr>
        <w:tabs>
          <w:tab w:val="left" w:pos="360"/>
          <w:tab w:val="num" w:pos="426"/>
          <w:tab w:val="num" w:pos="1440"/>
        </w:tabs>
        <w:suppressAutoHyphens/>
        <w:ind w:left="426" w:hanging="426"/>
        <w:jc w:val="both"/>
        <w:rPr>
          <w:lang w:eastAsia="zh-CN"/>
        </w:rPr>
      </w:pPr>
      <w:r w:rsidRPr="00C148C9">
        <w:rPr>
          <w:lang w:eastAsia="zh-CN"/>
        </w:rPr>
        <w:t>Oferty złożone po terminie składania ofert zostaną zwrócone, w trybie przewidzianym w ustawie Pzp.</w:t>
      </w:r>
    </w:p>
    <w:p w14:paraId="12957654" w14:textId="77777777" w:rsidR="00801C22" w:rsidRPr="00C148C9" w:rsidRDefault="00801C22" w:rsidP="00E44810">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0AE94032" w14:textId="77777777" w:rsidR="00801C22" w:rsidRPr="00C148C9" w:rsidRDefault="00801C22" w:rsidP="00801C22">
      <w:pPr>
        <w:widowControl w:val="0"/>
        <w:suppressAutoHyphens/>
        <w:ind w:left="720" w:hanging="360"/>
        <w:rPr>
          <w:lang w:eastAsia="zh-CN"/>
        </w:rPr>
      </w:pPr>
      <w:r w:rsidRPr="00C148C9">
        <w:rPr>
          <w:lang w:eastAsia="zh-CN"/>
        </w:rPr>
        <w:lastRenderedPageBreak/>
        <w:t>a)</w:t>
      </w:r>
      <w:r w:rsidRPr="00C148C9">
        <w:rPr>
          <w:lang w:eastAsia="zh-CN"/>
        </w:rPr>
        <w:tab/>
        <w:t>kwoty, jaką zamierza przeznaczyć na sfinansowanie zamówienia;</w:t>
      </w:r>
    </w:p>
    <w:p w14:paraId="3150832D" w14:textId="77777777" w:rsidR="00801C22" w:rsidRPr="00C148C9" w:rsidRDefault="00801C22" w:rsidP="00801C22">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78C513FC" w14:textId="77777777" w:rsidR="00801C22" w:rsidRPr="00C148C9" w:rsidRDefault="00801C22" w:rsidP="00801C22">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3B9CA50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9" w:name="_Toc1644266"/>
    </w:p>
    <w:p w14:paraId="0374E354"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60" w:name="_Toc14428876"/>
    </w:p>
    <w:p w14:paraId="3641CDC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61" w:name="_Toc21675099"/>
      <w:bookmarkStart w:id="62" w:name="_Toc42249571"/>
      <w:r w:rsidRPr="00C148C9">
        <w:rPr>
          <w:b/>
          <w:i/>
          <w:u w:val="single"/>
          <w:lang w:eastAsia="zh-CN"/>
        </w:rPr>
        <w:t>XII. Opis sposobu obliczenia ceny.</w:t>
      </w:r>
      <w:bookmarkEnd w:id="59"/>
      <w:bookmarkEnd w:id="60"/>
      <w:bookmarkEnd w:id="61"/>
      <w:bookmarkEnd w:id="62"/>
    </w:p>
    <w:p w14:paraId="15812BD5"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p>
    <w:p w14:paraId="177B559C" w14:textId="77777777" w:rsidR="00801C22" w:rsidRPr="00C148C9" w:rsidRDefault="00801C22" w:rsidP="00801C22">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7190033B" w14:textId="77777777" w:rsidR="00801C22" w:rsidRPr="00C148C9" w:rsidRDefault="00801C22" w:rsidP="00801C22">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3CD8EC2A" w14:textId="77777777" w:rsidR="00801C22" w:rsidRPr="00C148C9" w:rsidRDefault="00801C22" w:rsidP="00801C22">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68E8D94D" w14:textId="77777777" w:rsidR="00801C22" w:rsidRPr="00C148C9" w:rsidRDefault="00801C22" w:rsidP="00801C22">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47E55B34" w14:textId="77777777" w:rsidR="00801C22" w:rsidRPr="00C148C9" w:rsidRDefault="00801C22" w:rsidP="00801C22">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44E8B9E0" w14:textId="77777777" w:rsidR="00801C22" w:rsidRPr="00C148C9" w:rsidRDefault="00801C22" w:rsidP="00801C22">
      <w:pPr>
        <w:numPr>
          <w:ilvl w:val="3"/>
          <w:numId w:val="22"/>
        </w:numPr>
        <w:tabs>
          <w:tab w:val="left" w:pos="467"/>
        </w:tabs>
        <w:suppressAutoHyphens/>
        <w:ind w:left="40" w:right="0" w:firstLine="0"/>
        <w:jc w:val="both"/>
      </w:pPr>
      <w:r w:rsidRPr="00C148C9">
        <w:t>Cena oferty winna być wyrażona w złotych polskich (PLN).</w:t>
      </w:r>
    </w:p>
    <w:p w14:paraId="2F2F9401" w14:textId="77777777" w:rsidR="00801C22" w:rsidRPr="00C148C9" w:rsidRDefault="00801C22" w:rsidP="00801C22">
      <w:pPr>
        <w:numPr>
          <w:ilvl w:val="3"/>
          <w:numId w:val="22"/>
        </w:numPr>
        <w:tabs>
          <w:tab w:val="left" w:pos="458"/>
        </w:tabs>
        <w:suppressAutoHyphens/>
        <w:ind w:left="440" w:right="40" w:hanging="400"/>
        <w:jc w:val="both"/>
      </w:pPr>
      <w:r w:rsidRPr="00C148C9">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4F4DA4BB" w14:textId="77777777" w:rsidR="00801C22" w:rsidRPr="00C148C9" w:rsidRDefault="00801C22" w:rsidP="00801C22">
      <w:pPr>
        <w:keepNext/>
        <w:ind w:left="0"/>
        <w:jc w:val="both"/>
        <w:outlineLvl w:val="1"/>
        <w:rPr>
          <w:b/>
          <w:bCs/>
          <w:i/>
          <w:iCs/>
          <w:u w:val="single"/>
        </w:rPr>
      </w:pPr>
      <w:bookmarkStart w:id="63" w:name="_Toc1644267"/>
    </w:p>
    <w:p w14:paraId="70B586E0" w14:textId="77777777" w:rsidR="00801C22" w:rsidRPr="00C148C9" w:rsidRDefault="00801C22" w:rsidP="00801C22">
      <w:pPr>
        <w:keepNext/>
        <w:ind w:left="0"/>
        <w:jc w:val="both"/>
        <w:outlineLvl w:val="1"/>
        <w:rPr>
          <w:b/>
          <w:bCs/>
          <w:i/>
          <w:iCs/>
          <w:u w:val="single"/>
        </w:rPr>
      </w:pPr>
      <w:bookmarkStart w:id="64" w:name="_Toc14428877"/>
      <w:bookmarkStart w:id="65" w:name="_Toc21675100"/>
      <w:bookmarkStart w:id="66" w:name="_Toc42249572"/>
      <w:r w:rsidRPr="00C148C9">
        <w:rPr>
          <w:b/>
          <w:bCs/>
          <w:i/>
          <w:iCs/>
          <w:u w:val="single"/>
        </w:rPr>
        <w:t>XIII. Opis kryteriów, którymi zamawiający będzie się kierował przy wyborze oferty, wraz z podaniem wag tych kryteriów i sposobu oceny ofert.</w:t>
      </w:r>
      <w:bookmarkEnd w:id="63"/>
      <w:bookmarkEnd w:id="64"/>
      <w:bookmarkEnd w:id="65"/>
      <w:bookmarkEnd w:id="66"/>
    </w:p>
    <w:p w14:paraId="7F04439F" w14:textId="77777777" w:rsidR="00801C22" w:rsidRPr="00C148C9" w:rsidRDefault="00801C22" w:rsidP="00801C22"/>
    <w:p w14:paraId="61A31B87" w14:textId="37EC5BAB" w:rsidR="00801C22" w:rsidRDefault="00801C22" w:rsidP="00801C22">
      <w:bookmarkStart w:id="67" w:name="_Hlk52183582"/>
      <w:r w:rsidRPr="00C148C9">
        <w:t>1. Przy  wyborze  najkorzystniejszej  oferty  zamawiający  będzie  się kierował  następującymi  kryteriami oceny ofert:</w:t>
      </w:r>
    </w:p>
    <w:p w14:paraId="01859374" w14:textId="3AB7D2C5" w:rsidR="00BF1945" w:rsidRPr="00BF1945" w:rsidRDefault="00BF1945" w:rsidP="00BC62A7">
      <w:pPr>
        <w:pStyle w:val="Akapitzlist"/>
        <w:numPr>
          <w:ilvl w:val="0"/>
          <w:numId w:val="98"/>
        </w:numPr>
        <w:tabs>
          <w:tab w:val="left" w:pos="567"/>
        </w:tabs>
        <w:ind w:hanging="688"/>
        <w:rPr>
          <w:b/>
          <w:bCs/>
        </w:rPr>
      </w:pPr>
      <w:r w:rsidRPr="00BF1945">
        <w:rPr>
          <w:b/>
          <w:bCs/>
        </w:rPr>
        <w:t xml:space="preserve">dla </w:t>
      </w:r>
      <w:r>
        <w:rPr>
          <w:b/>
          <w:bCs/>
        </w:rPr>
        <w:t>części</w:t>
      </w:r>
      <w:r w:rsidRPr="00BF1945">
        <w:rPr>
          <w:b/>
          <w:bCs/>
        </w:rPr>
        <w:t xml:space="preserve"> nr 1 i 2</w:t>
      </w:r>
    </w:p>
    <w:tbl>
      <w:tblPr>
        <w:tblW w:w="9639" w:type="dxa"/>
        <w:tblInd w:w="269" w:type="dxa"/>
        <w:tblLayout w:type="fixed"/>
        <w:tblCellMar>
          <w:left w:w="40" w:type="dxa"/>
          <w:right w:w="40" w:type="dxa"/>
        </w:tblCellMar>
        <w:tblLook w:val="0000" w:firstRow="0" w:lastRow="0" w:firstColumn="0" w:lastColumn="0" w:noHBand="0" w:noVBand="0"/>
      </w:tblPr>
      <w:tblGrid>
        <w:gridCol w:w="425"/>
        <w:gridCol w:w="1668"/>
        <w:gridCol w:w="709"/>
        <w:gridCol w:w="708"/>
        <w:gridCol w:w="6129"/>
      </w:tblGrid>
      <w:tr w:rsidR="00801C22" w:rsidRPr="00C148C9" w14:paraId="17EA01E3" w14:textId="77777777" w:rsidTr="00BF1945">
        <w:tc>
          <w:tcPr>
            <w:tcW w:w="425" w:type="dxa"/>
            <w:tcBorders>
              <w:top w:val="single" w:sz="12" w:space="0" w:color="000000"/>
              <w:left w:val="single" w:sz="12" w:space="0" w:color="000000"/>
              <w:bottom w:val="single" w:sz="12" w:space="0" w:color="000000"/>
            </w:tcBorders>
            <w:shd w:val="clear" w:color="auto" w:fill="FFFFFF"/>
          </w:tcPr>
          <w:bookmarkEnd w:id="67"/>
          <w:p w14:paraId="4963F21E" w14:textId="77777777" w:rsidR="00801C22" w:rsidRPr="00C148C9" w:rsidRDefault="00801C22" w:rsidP="004D6713">
            <w:pPr>
              <w:shd w:val="clear" w:color="auto" w:fill="FFFFFF"/>
              <w:suppressAutoHyphens/>
              <w:snapToGrid w:val="0"/>
              <w:jc w:val="center"/>
              <w:rPr>
                <w:bCs/>
                <w:lang w:eastAsia="zh-CN"/>
              </w:rPr>
            </w:pPr>
            <w:r w:rsidRPr="00C148C9">
              <w:rPr>
                <w:b/>
                <w:spacing w:val="-3"/>
                <w:lang w:eastAsia="zh-CN"/>
              </w:rPr>
              <w:t>Lp.</w:t>
            </w:r>
          </w:p>
          <w:p w14:paraId="1A4C4E34" w14:textId="77777777" w:rsidR="00801C22" w:rsidRPr="00C148C9" w:rsidRDefault="00801C22" w:rsidP="004D6713">
            <w:pPr>
              <w:shd w:val="clear" w:color="auto" w:fill="FFFFFF"/>
              <w:suppressAutoHyphens/>
              <w:ind w:right="38"/>
              <w:rPr>
                <w:lang w:eastAsia="zh-CN"/>
              </w:rPr>
            </w:pPr>
          </w:p>
        </w:tc>
        <w:tc>
          <w:tcPr>
            <w:tcW w:w="1668" w:type="dxa"/>
            <w:tcBorders>
              <w:top w:val="single" w:sz="12" w:space="0" w:color="000000"/>
              <w:left w:val="single" w:sz="12" w:space="0" w:color="000000"/>
              <w:bottom w:val="single" w:sz="12" w:space="0" w:color="000000"/>
            </w:tcBorders>
            <w:shd w:val="clear" w:color="auto" w:fill="FFFFFF"/>
          </w:tcPr>
          <w:p w14:paraId="7C60EA8B" w14:textId="77777777" w:rsidR="00801C22" w:rsidRPr="00C148C9" w:rsidRDefault="00801C22" w:rsidP="004D6713">
            <w:pPr>
              <w:shd w:val="clear" w:color="auto" w:fill="FFFFFF"/>
              <w:suppressAutoHyphens/>
              <w:snapToGrid w:val="0"/>
              <w:jc w:val="center"/>
              <w:rPr>
                <w:lang w:eastAsia="zh-CN"/>
              </w:rPr>
            </w:pPr>
            <w:r w:rsidRPr="00C148C9">
              <w:rPr>
                <w:b/>
                <w:bCs/>
                <w:lang w:eastAsia="zh-CN"/>
              </w:rPr>
              <w:t>Kryteria</w:t>
            </w:r>
          </w:p>
        </w:tc>
        <w:tc>
          <w:tcPr>
            <w:tcW w:w="709" w:type="dxa"/>
            <w:tcBorders>
              <w:top w:val="single" w:sz="12" w:space="0" w:color="000000"/>
              <w:left w:val="single" w:sz="12" w:space="0" w:color="000000"/>
              <w:bottom w:val="single" w:sz="12" w:space="0" w:color="000000"/>
            </w:tcBorders>
            <w:shd w:val="clear" w:color="auto" w:fill="FFFFFF"/>
          </w:tcPr>
          <w:p w14:paraId="2D12C58B" w14:textId="77777777" w:rsidR="00801C22" w:rsidRPr="00C148C9" w:rsidRDefault="00801C22" w:rsidP="004D6713">
            <w:pPr>
              <w:shd w:val="clear" w:color="auto" w:fill="FFFFFF"/>
              <w:suppressAutoHyphens/>
              <w:snapToGrid w:val="0"/>
              <w:jc w:val="center"/>
              <w:rPr>
                <w:bCs/>
                <w:lang w:eastAsia="zh-CN"/>
              </w:rPr>
            </w:pPr>
            <w:r w:rsidRPr="00C148C9">
              <w:rPr>
                <w:b/>
                <w:spacing w:val="-11"/>
                <w:lang w:eastAsia="zh-CN"/>
              </w:rPr>
              <w:t>Waga</w:t>
            </w:r>
          </w:p>
          <w:p w14:paraId="44312077" w14:textId="77777777" w:rsidR="00801C22" w:rsidRPr="00C148C9" w:rsidRDefault="00801C22" w:rsidP="004D6713">
            <w:pPr>
              <w:shd w:val="clear" w:color="auto" w:fill="FFFFFF"/>
              <w:suppressAutoHyphens/>
              <w:jc w:val="center"/>
              <w:rPr>
                <w:lang w:eastAsia="zh-CN"/>
              </w:rPr>
            </w:pPr>
            <w:r w:rsidRPr="00C148C9">
              <w:rPr>
                <w:bCs/>
                <w:lang w:eastAsia="zh-CN"/>
              </w:rPr>
              <w:t>%</w:t>
            </w:r>
          </w:p>
          <w:p w14:paraId="2BB74D33" w14:textId="77777777" w:rsidR="00801C22" w:rsidRPr="00C148C9" w:rsidRDefault="00801C22" w:rsidP="004D6713">
            <w:pPr>
              <w:shd w:val="clear" w:color="auto" w:fill="FFFFFF"/>
              <w:suppressAutoHyphens/>
              <w:jc w:val="center"/>
              <w:rPr>
                <w:lang w:eastAsia="zh-CN"/>
              </w:rPr>
            </w:pPr>
          </w:p>
        </w:tc>
        <w:tc>
          <w:tcPr>
            <w:tcW w:w="708" w:type="dxa"/>
            <w:tcBorders>
              <w:top w:val="single" w:sz="12" w:space="0" w:color="000000"/>
              <w:left w:val="single" w:sz="12" w:space="0" w:color="000000"/>
              <w:bottom w:val="single" w:sz="12" w:space="0" w:color="000000"/>
            </w:tcBorders>
            <w:shd w:val="clear" w:color="auto" w:fill="FFFFFF"/>
          </w:tcPr>
          <w:p w14:paraId="32195A72" w14:textId="77777777" w:rsidR="00801C22" w:rsidRPr="00C148C9" w:rsidRDefault="00801C22" w:rsidP="004D6713">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6129" w:type="dxa"/>
            <w:tcBorders>
              <w:top w:val="single" w:sz="12" w:space="0" w:color="000000"/>
              <w:left w:val="single" w:sz="12" w:space="0" w:color="000000"/>
              <w:bottom w:val="single" w:sz="12" w:space="0" w:color="000000"/>
              <w:right w:val="single" w:sz="12" w:space="0" w:color="000000"/>
            </w:tcBorders>
            <w:shd w:val="clear" w:color="auto" w:fill="FFFFFF"/>
          </w:tcPr>
          <w:p w14:paraId="11AF94BE" w14:textId="77777777" w:rsidR="00801C22" w:rsidRPr="00C148C9" w:rsidRDefault="00801C22" w:rsidP="004D6713">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801C22" w:rsidRPr="00C148C9" w14:paraId="3DDE8C51" w14:textId="77777777" w:rsidTr="00BF1945">
        <w:tc>
          <w:tcPr>
            <w:tcW w:w="425" w:type="dxa"/>
            <w:tcBorders>
              <w:top w:val="single" w:sz="12" w:space="0" w:color="000000"/>
              <w:left w:val="single" w:sz="4" w:space="0" w:color="000000"/>
              <w:bottom w:val="single" w:sz="12" w:space="0" w:color="000000"/>
            </w:tcBorders>
            <w:shd w:val="clear" w:color="auto" w:fill="FFFFFF"/>
          </w:tcPr>
          <w:p w14:paraId="0757122C" w14:textId="77777777" w:rsidR="00801C22" w:rsidRPr="00C148C9" w:rsidRDefault="00801C22" w:rsidP="004D6713">
            <w:pPr>
              <w:shd w:val="clear" w:color="auto" w:fill="FFFFFF"/>
              <w:suppressAutoHyphens/>
              <w:jc w:val="center"/>
              <w:rPr>
                <w:lang w:eastAsia="zh-CN"/>
              </w:rPr>
            </w:pPr>
            <w:r w:rsidRPr="00C148C9">
              <w:rPr>
                <w:bCs/>
                <w:lang w:eastAsia="zh-CN"/>
              </w:rPr>
              <w:t>1</w:t>
            </w:r>
          </w:p>
          <w:p w14:paraId="3260D802" w14:textId="77777777" w:rsidR="00801C22" w:rsidRPr="00C148C9" w:rsidRDefault="00801C22" w:rsidP="004D6713">
            <w:pPr>
              <w:suppressAutoHyphens/>
              <w:jc w:val="center"/>
              <w:rPr>
                <w:lang w:eastAsia="zh-CN"/>
              </w:rPr>
            </w:pPr>
          </w:p>
        </w:tc>
        <w:tc>
          <w:tcPr>
            <w:tcW w:w="1668" w:type="dxa"/>
            <w:tcBorders>
              <w:top w:val="single" w:sz="12" w:space="0" w:color="000000"/>
              <w:left w:val="single" w:sz="4" w:space="0" w:color="000000"/>
              <w:bottom w:val="single" w:sz="12" w:space="0" w:color="000000"/>
            </w:tcBorders>
            <w:shd w:val="clear" w:color="auto" w:fill="FFFFFF"/>
          </w:tcPr>
          <w:p w14:paraId="484B9D24" w14:textId="77777777" w:rsidR="00801C22" w:rsidRPr="00C148C9" w:rsidRDefault="00801C22" w:rsidP="004D6713">
            <w:pPr>
              <w:shd w:val="clear" w:color="auto" w:fill="FFFFFF"/>
              <w:suppressAutoHyphens/>
              <w:snapToGrid w:val="0"/>
              <w:rPr>
                <w:b/>
                <w:spacing w:val="-2"/>
                <w:lang w:eastAsia="zh-CN"/>
              </w:rPr>
            </w:pPr>
            <w:r w:rsidRPr="00C148C9">
              <w:rPr>
                <w:b/>
                <w:spacing w:val="-2"/>
                <w:lang w:eastAsia="zh-CN"/>
              </w:rPr>
              <w:t>Cena brutto</w:t>
            </w:r>
          </w:p>
          <w:p w14:paraId="613A3DCC" w14:textId="271B3349" w:rsidR="00801C22" w:rsidRPr="00BF1945" w:rsidRDefault="00801C22" w:rsidP="00BF1945">
            <w:pPr>
              <w:shd w:val="clear" w:color="auto" w:fill="FFFFFF"/>
              <w:suppressAutoHyphens/>
              <w:snapToGrid w:val="0"/>
              <w:rPr>
                <w:spacing w:val="-2"/>
                <w:lang w:eastAsia="zh-CN"/>
              </w:rPr>
            </w:pPr>
            <w:r w:rsidRPr="00C148C9">
              <w:rPr>
                <w:spacing w:val="-2"/>
                <w:lang w:eastAsia="zh-CN"/>
              </w:rPr>
              <w:t>(zestawienie asortymentowo wartościowe z formularza ofertowego)</w:t>
            </w:r>
          </w:p>
        </w:tc>
        <w:tc>
          <w:tcPr>
            <w:tcW w:w="709" w:type="dxa"/>
            <w:tcBorders>
              <w:top w:val="single" w:sz="12" w:space="0" w:color="000000"/>
              <w:left w:val="single" w:sz="4" w:space="0" w:color="000000"/>
              <w:bottom w:val="single" w:sz="12" w:space="0" w:color="000000"/>
            </w:tcBorders>
            <w:shd w:val="clear" w:color="auto" w:fill="FFFFFF"/>
          </w:tcPr>
          <w:p w14:paraId="1261A895" w14:textId="77777777" w:rsidR="00801C22" w:rsidRPr="00C148C9" w:rsidRDefault="00801C22" w:rsidP="004D6713">
            <w:pPr>
              <w:shd w:val="clear" w:color="auto" w:fill="FFFFFF"/>
              <w:suppressAutoHyphens/>
              <w:snapToGrid w:val="0"/>
              <w:jc w:val="center"/>
              <w:rPr>
                <w:lang w:eastAsia="zh-CN"/>
              </w:rPr>
            </w:pPr>
            <w:r w:rsidRPr="00C148C9">
              <w:rPr>
                <w:lang w:eastAsia="zh-CN"/>
              </w:rPr>
              <w:t>60</w:t>
            </w:r>
          </w:p>
        </w:tc>
        <w:tc>
          <w:tcPr>
            <w:tcW w:w="708" w:type="dxa"/>
            <w:tcBorders>
              <w:top w:val="single" w:sz="12" w:space="0" w:color="000000"/>
              <w:left w:val="single" w:sz="4" w:space="0" w:color="000000"/>
              <w:bottom w:val="single" w:sz="12" w:space="0" w:color="000000"/>
            </w:tcBorders>
            <w:shd w:val="clear" w:color="auto" w:fill="FFFFFF"/>
          </w:tcPr>
          <w:p w14:paraId="478D1E11" w14:textId="77777777" w:rsidR="00801C22" w:rsidRPr="00C148C9" w:rsidRDefault="00801C22" w:rsidP="004D6713">
            <w:pPr>
              <w:shd w:val="clear" w:color="auto" w:fill="FFFFFF"/>
              <w:suppressAutoHyphens/>
              <w:snapToGrid w:val="0"/>
              <w:jc w:val="center"/>
              <w:rPr>
                <w:lang w:eastAsia="zh-CN"/>
              </w:rPr>
            </w:pPr>
            <w:r w:rsidRPr="00C148C9">
              <w:rPr>
                <w:lang w:eastAsia="zh-CN"/>
              </w:rPr>
              <w:t>60,00</w:t>
            </w:r>
          </w:p>
          <w:p w14:paraId="0BC74606" w14:textId="77777777" w:rsidR="00801C22" w:rsidRPr="00C148C9" w:rsidRDefault="00801C22" w:rsidP="004D6713">
            <w:pPr>
              <w:shd w:val="clear" w:color="auto" w:fill="FFFFFF"/>
              <w:suppressAutoHyphens/>
              <w:jc w:val="center"/>
              <w:rPr>
                <w:lang w:eastAsia="zh-CN"/>
              </w:rPr>
            </w:pPr>
          </w:p>
        </w:tc>
        <w:tc>
          <w:tcPr>
            <w:tcW w:w="6129" w:type="dxa"/>
            <w:tcBorders>
              <w:top w:val="single" w:sz="12" w:space="0" w:color="000000"/>
              <w:left w:val="single" w:sz="4" w:space="0" w:color="000000"/>
              <w:bottom w:val="single" w:sz="12" w:space="0" w:color="000000"/>
              <w:right w:val="single" w:sz="4" w:space="0" w:color="000000"/>
            </w:tcBorders>
            <w:shd w:val="clear" w:color="auto" w:fill="FFFFFF"/>
          </w:tcPr>
          <w:p w14:paraId="2989DA4F" w14:textId="77777777" w:rsidR="00756FAF" w:rsidRDefault="00FF3DEE" w:rsidP="004D6713">
            <w:pPr>
              <w:shd w:val="clear" w:color="auto" w:fill="FFFFFF"/>
              <w:tabs>
                <w:tab w:val="left" w:leader="hyphen" w:pos="3264"/>
              </w:tabs>
              <w:suppressAutoHyphens/>
              <w:snapToGrid w:val="0"/>
              <w:ind w:right="284" w:firstLine="1191"/>
              <w:rPr>
                <w:lang w:eastAsia="zh-CN"/>
              </w:rPr>
            </w:pPr>
            <w:r w:rsidRPr="00FF3DEE">
              <w:rPr>
                <w:lang w:eastAsia="zh-CN"/>
              </w:rPr>
              <w:t xml:space="preserve">Najniższa cena spośród </w:t>
            </w:r>
          </w:p>
          <w:p w14:paraId="5842A3CF" w14:textId="65E1FBE8" w:rsidR="00FF3DEE" w:rsidRDefault="00FF3DEE" w:rsidP="004D6713">
            <w:pPr>
              <w:shd w:val="clear" w:color="auto" w:fill="FFFFFF"/>
              <w:tabs>
                <w:tab w:val="left" w:leader="hyphen" w:pos="3264"/>
              </w:tabs>
              <w:suppressAutoHyphens/>
              <w:snapToGrid w:val="0"/>
              <w:ind w:right="284" w:firstLine="1191"/>
              <w:rPr>
                <w:lang w:eastAsia="zh-CN"/>
              </w:rPr>
            </w:pPr>
            <w:r w:rsidRPr="00FF3DEE">
              <w:rPr>
                <w:lang w:eastAsia="zh-CN"/>
              </w:rPr>
              <w:t>ofert nieodrzuconych</w:t>
            </w:r>
          </w:p>
          <w:p w14:paraId="76D61178" w14:textId="2B656523" w:rsidR="00801C22" w:rsidRPr="00C148C9" w:rsidRDefault="00801C22" w:rsidP="00756FAF">
            <w:pPr>
              <w:shd w:val="clear" w:color="auto" w:fill="FFFFFF"/>
              <w:tabs>
                <w:tab w:val="left" w:leader="hyphen" w:pos="3264"/>
              </w:tabs>
              <w:suppressAutoHyphens/>
              <w:snapToGrid w:val="0"/>
              <w:ind w:right="284"/>
              <w:rPr>
                <w:rFonts w:eastAsia="Arial"/>
                <w:lang w:eastAsia="zh-CN"/>
              </w:rPr>
            </w:pPr>
            <w:r w:rsidRPr="00C148C9">
              <w:rPr>
                <w:lang w:eastAsia="zh-CN"/>
              </w:rPr>
              <w:t xml:space="preserve">Ilość pkt.. = </w:t>
            </w:r>
            <w:r w:rsidR="00756FAF">
              <w:rPr>
                <w:lang w:eastAsia="zh-CN"/>
              </w:rPr>
              <w:t xml:space="preserve">    </w:t>
            </w:r>
            <w:r w:rsidRPr="00C148C9">
              <w:rPr>
                <w:lang w:eastAsia="zh-CN"/>
              </w:rPr>
              <w:t>-------------------</w:t>
            </w:r>
            <w:r w:rsidR="00756FAF">
              <w:rPr>
                <w:lang w:eastAsia="zh-CN"/>
              </w:rPr>
              <w:t>------</w:t>
            </w:r>
            <w:r w:rsidRPr="00C148C9">
              <w:rPr>
                <w:lang w:eastAsia="zh-CN"/>
              </w:rPr>
              <w:t xml:space="preserve">---------  </w:t>
            </w:r>
            <w:r w:rsidRPr="00C148C9">
              <w:rPr>
                <w:bCs/>
                <w:spacing w:val="-4"/>
                <w:lang w:eastAsia="zh-CN"/>
              </w:rPr>
              <w:t>x 60</w:t>
            </w:r>
          </w:p>
          <w:p w14:paraId="0D6918C4" w14:textId="492CC3F5" w:rsidR="00801C22" w:rsidRPr="00C148C9" w:rsidRDefault="00756FAF" w:rsidP="00756FAF">
            <w:pPr>
              <w:shd w:val="clear" w:color="auto" w:fill="FFFFFF"/>
              <w:suppressAutoHyphens/>
              <w:rPr>
                <w:lang w:eastAsia="zh-CN"/>
              </w:rPr>
            </w:pPr>
            <w:r>
              <w:rPr>
                <w:lang w:eastAsia="zh-CN"/>
              </w:rPr>
              <w:t xml:space="preserve">                           </w:t>
            </w:r>
            <w:r w:rsidR="00FF3DEE" w:rsidRPr="00C148C9">
              <w:rPr>
                <w:lang w:eastAsia="zh-CN"/>
              </w:rPr>
              <w:t>cena oferty badanej</w:t>
            </w:r>
            <w:r w:rsidR="00FF3DEE" w:rsidRPr="00C148C9">
              <w:rPr>
                <w:lang w:eastAsia="zh-CN"/>
              </w:rPr>
              <w:br/>
            </w:r>
            <w:r w:rsidR="00801C22" w:rsidRPr="00C148C9">
              <w:rPr>
                <w:lang w:eastAsia="zh-CN"/>
              </w:rPr>
              <w:t xml:space="preserve">    </w:t>
            </w:r>
          </w:p>
          <w:p w14:paraId="13E7C789" w14:textId="77777777" w:rsidR="00801C22" w:rsidRPr="00C148C9" w:rsidRDefault="00801C22" w:rsidP="004D6713">
            <w:pPr>
              <w:shd w:val="clear" w:color="auto" w:fill="FFFFFF"/>
              <w:suppressAutoHyphens/>
              <w:rPr>
                <w:lang w:eastAsia="zh-CN"/>
              </w:rPr>
            </w:pPr>
          </w:p>
        </w:tc>
      </w:tr>
      <w:tr w:rsidR="00801C22" w:rsidRPr="00C148C9" w14:paraId="7B9BCBCE" w14:textId="77777777" w:rsidTr="00BF1945">
        <w:tc>
          <w:tcPr>
            <w:tcW w:w="425" w:type="dxa"/>
            <w:tcBorders>
              <w:top w:val="single" w:sz="12" w:space="0" w:color="000000"/>
              <w:left w:val="single" w:sz="4" w:space="0" w:color="000000"/>
              <w:bottom w:val="single" w:sz="12" w:space="0" w:color="000000"/>
            </w:tcBorders>
            <w:shd w:val="clear" w:color="auto" w:fill="FFFFFF"/>
          </w:tcPr>
          <w:p w14:paraId="1DB9C616" w14:textId="77777777" w:rsidR="00801C22" w:rsidRPr="00C148C9" w:rsidRDefault="00801C22" w:rsidP="004D6713">
            <w:pPr>
              <w:shd w:val="clear" w:color="auto" w:fill="FFFFFF"/>
              <w:suppressAutoHyphens/>
              <w:jc w:val="center"/>
              <w:rPr>
                <w:bCs/>
                <w:lang w:eastAsia="zh-CN"/>
              </w:rPr>
            </w:pPr>
            <w:r w:rsidRPr="00C148C9">
              <w:rPr>
                <w:bCs/>
                <w:lang w:eastAsia="zh-CN"/>
              </w:rPr>
              <w:t>2</w:t>
            </w:r>
          </w:p>
        </w:tc>
        <w:tc>
          <w:tcPr>
            <w:tcW w:w="1668" w:type="dxa"/>
            <w:tcBorders>
              <w:top w:val="single" w:sz="12" w:space="0" w:color="000000"/>
              <w:left w:val="single" w:sz="4" w:space="0" w:color="000000"/>
              <w:bottom w:val="single" w:sz="12" w:space="0" w:color="000000"/>
            </w:tcBorders>
            <w:shd w:val="clear" w:color="auto" w:fill="FFFFFF"/>
          </w:tcPr>
          <w:p w14:paraId="7AF0F87B" w14:textId="77777777" w:rsidR="00801C22" w:rsidRPr="00C148C9" w:rsidRDefault="00801C22" w:rsidP="004D6713">
            <w:pPr>
              <w:shd w:val="clear" w:color="auto" w:fill="FFFFFF"/>
              <w:suppressAutoHyphens/>
              <w:snapToGrid w:val="0"/>
              <w:rPr>
                <w:b/>
                <w:spacing w:val="-2"/>
                <w:lang w:eastAsia="zh-CN"/>
              </w:rPr>
            </w:pPr>
            <w:r w:rsidRPr="00C148C9">
              <w:rPr>
                <w:b/>
                <w:spacing w:val="-2"/>
                <w:lang w:eastAsia="zh-CN"/>
              </w:rPr>
              <w:t>ocena techniczna</w:t>
            </w:r>
          </w:p>
        </w:tc>
        <w:tc>
          <w:tcPr>
            <w:tcW w:w="709" w:type="dxa"/>
            <w:tcBorders>
              <w:top w:val="single" w:sz="12" w:space="0" w:color="000000"/>
              <w:left w:val="single" w:sz="4" w:space="0" w:color="000000"/>
              <w:bottom w:val="single" w:sz="12" w:space="0" w:color="000000"/>
            </w:tcBorders>
            <w:shd w:val="clear" w:color="auto" w:fill="FFFFFF"/>
          </w:tcPr>
          <w:p w14:paraId="09797342" w14:textId="77777777" w:rsidR="00801C22" w:rsidRPr="00C148C9" w:rsidRDefault="00801C22" w:rsidP="004D6713">
            <w:pPr>
              <w:shd w:val="clear" w:color="auto" w:fill="FFFFFF"/>
              <w:suppressAutoHyphens/>
              <w:snapToGrid w:val="0"/>
              <w:jc w:val="center"/>
              <w:rPr>
                <w:lang w:eastAsia="zh-CN"/>
              </w:rPr>
            </w:pPr>
            <w:r w:rsidRPr="00C148C9">
              <w:rPr>
                <w:lang w:eastAsia="zh-CN"/>
              </w:rPr>
              <w:t>40</w:t>
            </w:r>
          </w:p>
        </w:tc>
        <w:tc>
          <w:tcPr>
            <w:tcW w:w="708" w:type="dxa"/>
            <w:tcBorders>
              <w:top w:val="single" w:sz="12" w:space="0" w:color="000000"/>
              <w:left w:val="single" w:sz="4" w:space="0" w:color="000000"/>
              <w:bottom w:val="single" w:sz="12" w:space="0" w:color="000000"/>
            </w:tcBorders>
            <w:shd w:val="clear" w:color="auto" w:fill="FFFFFF"/>
          </w:tcPr>
          <w:p w14:paraId="13476619" w14:textId="77777777" w:rsidR="00801C22" w:rsidRPr="00C148C9" w:rsidRDefault="00801C22" w:rsidP="004D6713">
            <w:pPr>
              <w:shd w:val="clear" w:color="auto" w:fill="FFFFFF"/>
              <w:suppressAutoHyphens/>
              <w:snapToGrid w:val="0"/>
              <w:jc w:val="center"/>
              <w:rPr>
                <w:lang w:eastAsia="zh-CN"/>
              </w:rPr>
            </w:pPr>
            <w:r w:rsidRPr="00C148C9">
              <w:rPr>
                <w:lang w:eastAsia="zh-CN"/>
              </w:rPr>
              <w:t>40,00</w:t>
            </w:r>
          </w:p>
        </w:tc>
        <w:tc>
          <w:tcPr>
            <w:tcW w:w="6129" w:type="dxa"/>
            <w:tcBorders>
              <w:top w:val="single" w:sz="12" w:space="0" w:color="000000"/>
              <w:left w:val="single" w:sz="4" w:space="0" w:color="000000"/>
              <w:bottom w:val="single" w:sz="12" w:space="0" w:color="000000"/>
              <w:right w:val="single" w:sz="4" w:space="0" w:color="000000"/>
            </w:tcBorders>
            <w:shd w:val="clear" w:color="auto" w:fill="FFFFFF"/>
          </w:tcPr>
          <w:p w14:paraId="35248C9F" w14:textId="77777777" w:rsidR="00801C22" w:rsidRPr="00C148C9" w:rsidRDefault="00801C22" w:rsidP="004D6713">
            <w:pPr>
              <w:shd w:val="clear" w:color="auto" w:fill="FFFFFF"/>
              <w:tabs>
                <w:tab w:val="left" w:leader="hyphen" w:pos="3264"/>
              </w:tabs>
              <w:suppressAutoHyphens/>
              <w:snapToGrid w:val="0"/>
              <w:ind w:right="284"/>
              <w:rPr>
                <w:lang w:eastAsia="zh-CN"/>
              </w:rPr>
            </w:pPr>
            <w:r w:rsidRPr="00C148C9">
              <w:rPr>
                <w:lang w:eastAsia="zh-CN"/>
              </w:rPr>
              <w:t>W kryterium ocena  techniczna oferty, punkty „małe” będą przyznawane ofertom badanym w oparciu o informacje określone przez wykonawcę w formularzu oceny technicznej, będącym załącznikiem nr 2b do siwz.</w:t>
            </w:r>
          </w:p>
          <w:p w14:paraId="56338ACC"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1260A88D"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Pjob = Pob/Pon x 40</w:t>
            </w:r>
          </w:p>
          <w:p w14:paraId="212EE70A"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gdzie:</w:t>
            </w:r>
          </w:p>
          <w:p w14:paraId="1F623EDB"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Piob – ilość punktów uzyskanych przez ofertę badaną  w kryterium oceny użytkownika</w:t>
            </w:r>
          </w:p>
          <w:p w14:paraId="17121155"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Pob  -  ilość punktów „małych” przydzielonych ofercie badanej zgodnie z załącznikiem nr 2b,</w:t>
            </w:r>
          </w:p>
          <w:p w14:paraId="53A3EEB3" w14:textId="77777777" w:rsidR="00801C22" w:rsidRDefault="00801C22" w:rsidP="0013398D">
            <w:pPr>
              <w:shd w:val="clear" w:color="auto" w:fill="FFFFFF"/>
              <w:tabs>
                <w:tab w:val="left" w:leader="hyphen" w:pos="3264"/>
              </w:tabs>
              <w:suppressAutoHyphens/>
              <w:snapToGrid w:val="0"/>
              <w:ind w:right="284" w:firstLine="44"/>
              <w:rPr>
                <w:lang w:eastAsia="zh-CN"/>
              </w:rPr>
            </w:pPr>
            <w:r w:rsidRPr="00C148C9">
              <w:rPr>
                <w:lang w:eastAsia="zh-CN"/>
              </w:rPr>
              <w:t>Pon  -  największa ilość  punktów „małych” przydzielonych ofercie (spośród wszystkich ofert).</w:t>
            </w:r>
          </w:p>
          <w:p w14:paraId="5CF69AC1" w14:textId="0188DD64" w:rsidR="004832AF" w:rsidRPr="00C148C9" w:rsidRDefault="004832AF" w:rsidP="0013398D">
            <w:pPr>
              <w:shd w:val="clear" w:color="auto" w:fill="FFFFFF"/>
              <w:tabs>
                <w:tab w:val="left" w:leader="hyphen" w:pos="3264"/>
              </w:tabs>
              <w:suppressAutoHyphens/>
              <w:snapToGrid w:val="0"/>
              <w:ind w:right="284" w:firstLine="44"/>
              <w:rPr>
                <w:lang w:eastAsia="zh-CN"/>
              </w:rPr>
            </w:pPr>
            <w:r w:rsidRPr="004832AF">
              <w:rPr>
                <w:lang w:eastAsia="zh-CN"/>
              </w:rPr>
              <w:t xml:space="preserve">Wykonawca złoży wraz z ofertą dokumenty potwierdzające opis spełnienia parametru podlegającego ocenie. Dokumenty te (karty techniczne, wyciagi z instrukcji, foldery itp. (pochodzące od producenta urządzenia). Parametry podlegajace ocenie winny być w tych dokumentach zaznaczone liczbą porządkową z </w:t>
            </w:r>
            <w:r w:rsidR="001F2BCE">
              <w:rPr>
                <w:lang w:eastAsia="zh-CN"/>
              </w:rPr>
              <w:t>załącznika nr 2b.</w:t>
            </w:r>
          </w:p>
        </w:tc>
      </w:tr>
    </w:tbl>
    <w:p w14:paraId="449D850A" w14:textId="144CDABE" w:rsidR="00BF1945" w:rsidRPr="00BF1945" w:rsidRDefault="00BF1945" w:rsidP="00BC62A7">
      <w:pPr>
        <w:pStyle w:val="Akapitzlist"/>
        <w:numPr>
          <w:ilvl w:val="0"/>
          <w:numId w:val="98"/>
        </w:numPr>
        <w:tabs>
          <w:tab w:val="left" w:pos="567"/>
        </w:tabs>
        <w:ind w:hanging="688"/>
        <w:rPr>
          <w:b/>
          <w:bCs/>
        </w:rPr>
      </w:pPr>
      <w:r w:rsidRPr="00BF1945">
        <w:rPr>
          <w:b/>
          <w:bCs/>
        </w:rPr>
        <w:t xml:space="preserve">dla </w:t>
      </w:r>
      <w:r>
        <w:rPr>
          <w:b/>
          <w:bCs/>
        </w:rPr>
        <w:t xml:space="preserve">części </w:t>
      </w:r>
      <w:r w:rsidRPr="00BF1945">
        <w:rPr>
          <w:b/>
          <w:bCs/>
        </w:rPr>
        <w:t xml:space="preserve"> nr </w:t>
      </w:r>
      <w:r w:rsidR="001A0524">
        <w:rPr>
          <w:b/>
          <w:bCs/>
        </w:rPr>
        <w:t xml:space="preserve">3 </w:t>
      </w:r>
      <w:r>
        <w:rPr>
          <w:b/>
          <w:bCs/>
        </w:rPr>
        <w:t>– cena 100%</w:t>
      </w:r>
    </w:p>
    <w:p w14:paraId="187B5864" w14:textId="77777777" w:rsidR="00BF1945" w:rsidRPr="00BF1945" w:rsidRDefault="00BF1945" w:rsidP="00BF1945">
      <w:pPr>
        <w:widowControl w:val="0"/>
        <w:ind w:left="0"/>
        <w:jc w:val="both"/>
      </w:pPr>
    </w:p>
    <w:p w14:paraId="01D07254" w14:textId="77777777" w:rsidR="00BF1945" w:rsidRPr="00BF1945" w:rsidRDefault="00BF1945" w:rsidP="00BF1945">
      <w:pPr>
        <w:widowControl w:val="0"/>
        <w:ind w:left="0"/>
        <w:jc w:val="both"/>
      </w:pPr>
    </w:p>
    <w:p w14:paraId="03D6BC8E" w14:textId="4EFAAD20" w:rsidR="00801C22" w:rsidRPr="00FD757F" w:rsidRDefault="00801C22" w:rsidP="00BC62A7">
      <w:pPr>
        <w:pStyle w:val="Akapitzlist"/>
        <w:widowControl w:val="0"/>
        <w:numPr>
          <w:ilvl w:val="0"/>
          <w:numId w:val="91"/>
        </w:numPr>
        <w:jc w:val="both"/>
        <w:rPr>
          <w:sz w:val="18"/>
          <w:szCs w:val="18"/>
        </w:rPr>
      </w:pPr>
      <w:r w:rsidRPr="00FD757F">
        <w:rPr>
          <w:sz w:val="18"/>
          <w:szCs w:val="18"/>
        </w:rPr>
        <w:lastRenderedPageBreak/>
        <w:t>Zamawiający   poprawia w ofercie:</w:t>
      </w:r>
    </w:p>
    <w:p w14:paraId="600C58F8"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oczywiste omyłki pisarskie,</w:t>
      </w:r>
    </w:p>
    <w:p w14:paraId="54BE0393"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oczywiste omyłki rachunkowe, z uwzględnieniem konsekwencji rachunkowych dokonanych poprawek,</w:t>
      </w:r>
    </w:p>
    <w:p w14:paraId="189C044F"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inne omyłki polegające na niezgodności oferty ze specyfikacją istotnych warunków zamówienia, niepowodujące istotnych zmian w treści oferty</w:t>
      </w:r>
    </w:p>
    <w:p w14:paraId="345DFF60" w14:textId="77777777" w:rsidR="00801C22" w:rsidRPr="00C148C9" w:rsidRDefault="00801C22" w:rsidP="00801C22">
      <w:pPr>
        <w:widowControl w:val="0"/>
        <w:jc w:val="both"/>
      </w:pPr>
      <w:r w:rsidRPr="00C148C9">
        <w:t xml:space="preserve">       – niezwłocznie zawiadamiając o tym wykonawcę, którego oferta została poprawiona.</w:t>
      </w:r>
    </w:p>
    <w:p w14:paraId="151AD3F4" w14:textId="77777777" w:rsidR="00801C22" w:rsidRPr="00C148C9" w:rsidRDefault="00801C22" w:rsidP="00BC62A7">
      <w:pPr>
        <w:widowControl w:val="0"/>
        <w:numPr>
          <w:ilvl w:val="0"/>
          <w:numId w:val="92"/>
        </w:numPr>
        <w:tabs>
          <w:tab w:val="clear" w:pos="1440"/>
          <w:tab w:val="num" w:pos="426"/>
        </w:tabs>
        <w:ind w:left="284" w:right="0" w:hanging="214"/>
        <w:jc w:val="both"/>
      </w:pPr>
      <w:r w:rsidRPr="00C148C9">
        <w:t>Zamawiający udzieli zamówienia wykonawcy, którego oferta odpowiada wszystkim wymaganiom określonym w niniejszej specyfikacji i otrzyma najwyższą  ilość punktów, zsumowanych za poszczególne kryteria oceny ofert.</w:t>
      </w:r>
    </w:p>
    <w:p w14:paraId="4141F575" w14:textId="77777777" w:rsidR="00801C22" w:rsidRPr="00C148C9" w:rsidRDefault="00801C22" w:rsidP="00BC62A7">
      <w:pPr>
        <w:widowControl w:val="0"/>
        <w:numPr>
          <w:ilvl w:val="0"/>
          <w:numId w:val="92"/>
        </w:numPr>
        <w:tabs>
          <w:tab w:val="clear" w:pos="1440"/>
          <w:tab w:val="num" w:pos="426"/>
        </w:tabs>
        <w:ind w:left="284" w:right="0" w:hanging="214"/>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1A725DBA" w14:textId="77777777" w:rsidR="00801C22" w:rsidRPr="00C148C9" w:rsidRDefault="00801C22" w:rsidP="00801C22">
      <w:pPr>
        <w:keepNext/>
        <w:numPr>
          <w:ilvl w:val="1"/>
          <w:numId w:val="0"/>
        </w:numPr>
        <w:tabs>
          <w:tab w:val="num" w:pos="0"/>
        </w:tabs>
        <w:suppressAutoHyphens/>
        <w:ind w:left="540" w:hanging="540"/>
        <w:jc w:val="both"/>
        <w:outlineLvl w:val="1"/>
        <w:rPr>
          <w:b/>
          <w:i/>
          <w:u w:val="single"/>
          <w:lang w:eastAsia="zh-CN"/>
        </w:rPr>
      </w:pPr>
    </w:p>
    <w:p w14:paraId="30826257" w14:textId="77777777" w:rsidR="00801C22" w:rsidRPr="00C148C9" w:rsidRDefault="00801C22" w:rsidP="00801C22">
      <w:pPr>
        <w:keepNext/>
        <w:numPr>
          <w:ilvl w:val="1"/>
          <w:numId w:val="0"/>
        </w:numPr>
        <w:tabs>
          <w:tab w:val="num" w:pos="0"/>
        </w:tabs>
        <w:suppressAutoHyphens/>
        <w:ind w:left="540" w:hanging="540"/>
        <w:jc w:val="both"/>
        <w:outlineLvl w:val="1"/>
        <w:rPr>
          <w:b/>
          <w:i/>
          <w:u w:val="single"/>
          <w:lang w:eastAsia="zh-CN"/>
        </w:rPr>
      </w:pPr>
      <w:bookmarkStart w:id="68" w:name="_Toc14428878"/>
      <w:bookmarkStart w:id="69" w:name="_Toc21675101"/>
      <w:bookmarkStart w:id="70" w:name="_Toc42249573"/>
      <w:r w:rsidRPr="00C148C9">
        <w:rPr>
          <w:b/>
          <w:i/>
          <w:u w:val="single"/>
          <w:lang w:eastAsia="zh-CN"/>
        </w:rPr>
        <w:t>XIV. Informacje o formalnościach, jakie powinny zostać dopełnione po wyborze oferty w celu zawarcia umowy w sprawie zamówienia publicznego.</w:t>
      </w:r>
      <w:bookmarkEnd w:id="37"/>
      <w:bookmarkEnd w:id="68"/>
      <w:bookmarkEnd w:id="69"/>
      <w:bookmarkEnd w:id="70"/>
    </w:p>
    <w:p w14:paraId="15037F2C" w14:textId="77777777" w:rsidR="00801C22" w:rsidRPr="00C148C9" w:rsidRDefault="00801C22" w:rsidP="00801C22">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42326D1D" w14:textId="77777777" w:rsidR="00801C22" w:rsidRPr="00C148C9" w:rsidRDefault="00801C22" w:rsidP="00801C22">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2390B8DE" w14:textId="77777777" w:rsidR="00801C22" w:rsidRPr="00C148C9" w:rsidRDefault="00801C22" w:rsidP="00801C22">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0210F37F" w14:textId="77777777" w:rsidR="00801C22" w:rsidRPr="00C148C9" w:rsidRDefault="00801C22" w:rsidP="00801C22">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5F59F041"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informuje niezwłocznie każdego wykonawcę:</w:t>
      </w:r>
    </w:p>
    <w:p w14:paraId="1862D266" w14:textId="77777777" w:rsidR="00801C22" w:rsidRPr="00C148C9" w:rsidRDefault="00801C22" w:rsidP="00801C22">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222E42F0" w14:textId="77777777" w:rsidR="00801C22" w:rsidRPr="00C148C9" w:rsidRDefault="00801C22" w:rsidP="00801C22">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którego oferta została odrzucona o powodach odrzucenia oferty</w:t>
      </w:r>
      <w:r>
        <w:rPr>
          <w:lang w:eastAsia="zh-CN"/>
        </w:rPr>
        <w:t>.</w:t>
      </w:r>
    </w:p>
    <w:p w14:paraId="63CAA749" w14:textId="77777777" w:rsidR="00801C22" w:rsidRPr="00C148C9" w:rsidRDefault="00801C22" w:rsidP="00801C22">
      <w:pPr>
        <w:tabs>
          <w:tab w:val="left" w:pos="540"/>
        </w:tabs>
        <w:suppressAutoHyphens/>
        <w:ind w:left="540" w:hanging="180"/>
        <w:jc w:val="both"/>
        <w:rPr>
          <w:lang w:eastAsia="zh-CN"/>
        </w:rPr>
      </w:pPr>
      <w:r w:rsidRPr="00C148C9">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70807AE7"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0BF7D287" w14:textId="77777777" w:rsidR="00801C22" w:rsidRPr="00C148C9" w:rsidRDefault="00801C22" w:rsidP="00801C22">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D543A05"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podpisze umowę o udzieleniu zamówienia publicznego i prześle ją w celu podpisu wybranemu wykonawcy.</w:t>
      </w:r>
    </w:p>
    <w:p w14:paraId="63429566"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71" w:name="_Toc1644269"/>
    </w:p>
    <w:p w14:paraId="0C6A641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72" w:name="_Toc14428879"/>
      <w:bookmarkStart w:id="73" w:name="_Toc21675102"/>
      <w:bookmarkStart w:id="74" w:name="_Toc42249574"/>
      <w:r w:rsidRPr="00C148C9">
        <w:rPr>
          <w:b/>
          <w:i/>
          <w:u w:val="single"/>
          <w:lang w:eastAsia="zh-CN"/>
        </w:rPr>
        <w:t>XV. Wymagania dotyczące zabezpieczenia należytego wykonania umowy</w:t>
      </w:r>
      <w:bookmarkEnd w:id="71"/>
      <w:bookmarkEnd w:id="72"/>
      <w:r w:rsidRPr="00C148C9">
        <w:rPr>
          <w:b/>
          <w:i/>
          <w:u w:val="single"/>
          <w:lang w:eastAsia="zh-CN"/>
        </w:rPr>
        <w:t>.</w:t>
      </w:r>
      <w:bookmarkEnd w:id="73"/>
      <w:bookmarkEnd w:id="74"/>
    </w:p>
    <w:p w14:paraId="688F8240" w14:textId="49CA914D" w:rsidR="00801C22" w:rsidRPr="00C148C9" w:rsidRDefault="00801C22" w:rsidP="00E44810">
      <w:pPr>
        <w:numPr>
          <w:ilvl w:val="0"/>
          <w:numId w:val="48"/>
        </w:numPr>
        <w:tabs>
          <w:tab w:val="num" w:pos="360"/>
        </w:tabs>
        <w:autoSpaceDE w:val="0"/>
        <w:autoSpaceDN w:val="0"/>
        <w:adjustRightInd w:val="0"/>
        <w:ind w:left="426" w:hanging="426"/>
        <w:rPr>
          <w:color w:val="000000"/>
        </w:rPr>
      </w:pPr>
      <w:bookmarkStart w:id="75" w:name="_Toc1644270"/>
      <w:r w:rsidRPr="00C148C9">
        <w:rPr>
          <w:color w:val="000000"/>
        </w:rPr>
        <w:t>Wykonawca, którego oferta zostanie wybrana, zobowiązany będzie do wniesienia zabezpieczenia należytego wykonania umowy najpóźniej w dniu jej zawarcia</w:t>
      </w:r>
      <w:r>
        <w:rPr>
          <w:color w:val="000000"/>
        </w:rPr>
        <w:t xml:space="preserve"> umowy,</w:t>
      </w:r>
      <w:r w:rsidRPr="00C148C9">
        <w:rPr>
          <w:color w:val="000000"/>
        </w:rPr>
        <w:t xml:space="preserve"> w wysokości </w:t>
      </w:r>
      <w:r w:rsidRPr="00C148C9">
        <w:rPr>
          <w:b/>
          <w:bCs/>
          <w:color w:val="000000"/>
        </w:rPr>
        <w:t xml:space="preserve">odpowiadającej </w:t>
      </w:r>
      <w:r>
        <w:rPr>
          <w:b/>
          <w:bCs/>
          <w:color w:val="000000"/>
        </w:rPr>
        <w:t>5</w:t>
      </w:r>
      <w:r w:rsidRPr="00C148C9">
        <w:rPr>
          <w:b/>
          <w:bCs/>
          <w:color w:val="000000"/>
        </w:rPr>
        <w:t>% ceny całkowitej podanej w ofercie PLN</w:t>
      </w:r>
      <w:r w:rsidRPr="00C148C9">
        <w:rPr>
          <w:color w:val="000000"/>
        </w:rPr>
        <w:t xml:space="preserve">. </w:t>
      </w:r>
    </w:p>
    <w:p w14:paraId="6484C9A8" w14:textId="77777777" w:rsidR="00801C22" w:rsidRPr="00C148C9" w:rsidRDefault="00801C22" w:rsidP="00E44810">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55392E43"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pieniądzu; </w:t>
      </w:r>
    </w:p>
    <w:p w14:paraId="0DB0A054"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poręczeniach bankowych lub poręczeniach spółdzielczej kasy oszczędnościowo-kredytowej, z tym że zobowiązanie kasy jest zawsze zobowiązaniem pieniężnym; </w:t>
      </w:r>
    </w:p>
    <w:p w14:paraId="4C035DC7"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gwarancjach bankowych; </w:t>
      </w:r>
    </w:p>
    <w:p w14:paraId="38317C07"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gwarancjach ubezpieczeniowych; </w:t>
      </w:r>
    </w:p>
    <w:p w14:paraId="5D6FDF20" w14:textId="77777777" w:rsidR="00801C22" w:rsidRPr="00C148C9" w:rsidRDefault="00801C22" w:rsidP="00E44810">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Pr>
          <w:color w:val="000000"/>
        </w:rPr>
        <w:t>90</w:t>
      </w:r>
      <w:r w:rsidRPr="00C148C9">
        <w:rPr>
          <w:color w:val="000000"/>
        </w:rPr>
        <w:t xml:space="preserve"> z późn. zm.). </w:t>
      </w:r>
    </w:p>
    <w:p w14:paraId="27CFAC83"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6519E7EB"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W przypadku wniesienia zabezpieczenia w formie pieniężnej Zamawiający przechowa je na oprocentowanym rachunku bankowym. </w:t>
      </w:r>
    </w:p>
    <w:p w14:paraId="2DE30368"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90668DF"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załączniku nr 5 do siwz).</w:t>
      </w:r>
    </w:p>
    <w:p w14:paraId="05F226C8" w14:textId="77777777" w:rsidR="00801C22" w:rsidRPr="00C148C9" w:rsidRDefault="00801C22" w:rsidP="00E44810">
      <w:pPr>
        <w:numPr>
          <w:ilvl w:val="0"/>
          <w:numId w:val="50"/>
        </w:numPr>
        <w:autoSpaceDE w:val="0"/>
        <w:autoSpaceDN w:val="0"/>
        <w:adjustRightInd w:val="0"/>
        <w:ind w:left="426" w:hanging="426"/>
        <w:rPr>
          <w:color w:val="000000"/>
        </w:rPr>
      </w:pPr>
      <w:bookmarkStart w:id="76" w:name="_Hlk21338919"/>
      <w:r w:rsidRPr="00C148C9">
        <w:rPr>
          <w:color w:val="000000"/>
        </w:rPr>
        <w:t>Zamawiający zwróci/zwolni zabezpieczenie w następujących terminach:</w:t>
      </w:r>
    </w:p>
    <w:p w14:paraId="35C66C32" w14:textId="77777777" w:rsidR="00801C22" w:rsidRPr="00C148C9" w:rsidRDefault="00801C22" w:rsidP="00BC62A7">
      <w:pPr>
        <w:numPr>
          <w:ilvl w:val="0"/>
          <w:numId w:val="79"/>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18319415" w14:textId="77777777" w:rsidR="00801C22" w:rsidRPr="00C148C9" w:rsidRDefault="00801C22" w:rsidP="00BC62A7">
      <w:pPr>
        <w:numPr>
          <w:ilvl w:val="0"/>
          <w:numId w:val="79"/>
        </w:numPr>
        <w:ind w:right="0"/>
      </w:pPr>
      <w:bookmarkStart w:id="77" w:name="_Toc21675103"/>
      <w:r w:rsidRPr="00C148C9">
        <w:t xml:space="preserve">30% zabezpieczenia – w ciągu 15 </w:t>
      </w:r>
      <w:r>
        <w:t xml:space="preserve">dni </w:t>
      </w:r>
      <w:r w:rsidRPr="00C148C9">
        <w:t>od upływu  roku rękojmi za wady.</w:t>
      </w:r>
      <w:bookmarkEnd w:id="77"/>
      <w:r w:rsidRPr="00C148C9">
        <w:t xml:space="preserve"> </w:t>
      </w:r>
    </w:p>
    <w:bookmarkEnd w:id="76"/>
    <w:p w14:paraId="410A9BE8" w14:textId="77777777" w:rsidR="00801C22" w:rsidRPr="00C148C9" w:rsidRDefault="00801C22" w:rsidP="00BC62A7">
      <w:pPr>
        <w:numPr>
          <w:ilvl w:val="0"/>
          <w:numId w:val="79"/>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16E537D3" w14:textId="77777777" w:rsidR="00801C22" w:rsidRPr="00C148C9" w:rsidRDefault="00801C22" w:rsidP="00801C22">
      <w:pPr>
        <w:keepNext/>
        <w:numPr>
          <w:ilvl w:val="1"/>
          <w:numId w:val="0"/>
        </w:numPr>
        <w:tabs>
          <w:tab w:val="num" w:pos="0"/>
        </w:tabs>
        <w:suppressAutoHyphens/>
        <w:ind w:left="360" w:hanging="360"/>
        <w:jc w:val="both"/>
        <w:outlineLvl w:val="1"/>
        <w:rPr>
          <w:b/>
          <w:i/>
          <w:u w:val="single"/>
          <w:lang w:eastAsia="zh-CN"/>
        </w:rPr>
      </w:pPr>
      <w:bookmarkStart w:id="78" w:name="_Toc14428880"/>
      <w:bookmarkStart w:id="79" w:name="_Toc21675104"/>
      <w:bookmarkStart w:id="80" w:name="_Toc42249575"/>
      <w:r w:rsidRPr="00C148C9">
        <w:rPr>
          <w:b/>
          <w:i/>
          <w:u w:val="single"/>
          <w:lang w:eastAsia="zh-CN"/>
        </w:rPr>
        <w:lastRenderedPageBreak/>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5"/>
      <w:bookmarkEnd w:id="78"/>
      <w:bookmarkEnd w:id="79"/>
      <w:bookmarkEnd w:id="80"/>
    </w:p>
    <w:p w14:paraId="729B61E1" w14:textId="77777777" w:rsidR="00801C22" w:rsidRPr="00C148C9" w:rsidRDefault="00801C22" w:rsidP="00801C22">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7C850C92"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81" w:name="_Toc1644271"/>
      <w:bookmarkStart w:id="82" w:name="_Toc14428881"/>
      <w:bookmarkStart w:id="83" w:name="_Toc21675105"/>
      <w:bookmarkStart w:id="84" w:name="_Toc42249576"/>
      <w:r w:rsidRPr="00C148C9">
        <w:rPr>
          <w:b/>
          <w:i/>
          <w:u w:val="single"/>
          <w:lang w:eastAsia="zh-CN"/>
        </w:rPr>
        <w:t>XVII. Pouczenie o środkach ochrony prawnej przysługujących wykonawcy w toku postępowania  o udzielenie zamówienia.</w:t>
      </w:r>
      <w:bookmarkEnd w:id="81"/>
      <w:bookmarkEnd w:id="82"/>
      <w:bookmarkEnd w:id="83"/>
      <w:bookmarkEnd w:id="84"/>
    </w:p>
    <w:p w14:paraId="17402D49" w14:textId="77777777" w:rsidR="00801C22" w:rsidRPr="00C148C9" w:rsidRDefault="00801C22" w:rsidP="00801C22">
      <w:pPr>
        <w:numPr>
          <w:ilvl w:val="0"/>
          <w:numId w:val="23"/>
        </w:numPr>
        <w:tabs>
          <w:tab w:val="num" w:pos="284"/>
          <w:tab w:val="num" w:pos="397"/>
          <w:tab w:val="num" w:pos="540"/>
        </w:tabs>
        <w:suppressAutoHyphens/>
        <w:ind w:left="284" w:right="0" w:hanging="284"/>
        <w:jc w:val="both"/>
        <w:rPr>
          <w:lang w:eastAsia="zh-CN"/>
        </w:rPr>
      </w:pPr>
      <w:r w:rsidRPr="00C148C9">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141600E5" w14:textId="77777777" w:rsidR="00801C22" w:rsidRPr="00C148C9" w:rsidRDefault="00801C22" w:rsidP="00801C22">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2B2D0D96" w14:textId="77777777" w:rsidR="00801C22" w:rsidRPr="00C148C9" w:rsidRDefault="00801C22" w:rsidP="00801C22">
      <w:pPr>
        <w:tabs>
          <w:tab w:val="num" w:pos="540"/>
        </w:tabs>
        <w:suppressAutoHyphens/>
        <w:jc w:val="both"/>
        <w:rPr>
          <w:lang w:eastAsia="zh-CN"/>
        </w:rPr>
      </w:pPr>
      <w:r w:rsidRPr="00C148C9">
        <w:rPr>
          <w:lang w:eastAsia="zh-CN"/>
        </w:rPr>
        <w:t xml:space="preserve">     wpisanym na listę, o której mowa w art. 154 pkt 5 ustawy Pzp.</w:t>
      </w:r>
    </w:p>
    <w:p w14:paraId="7A6EF666" w14:textId="62AA54A4" w:rsidR="00801C22" w:rsidRDefault="00801C22" w:rsidP="00801C22">
      <w:bookmarkStart w:id="85" w:name="_Toc7168557"/>
      <w:bookmarkStart w:id="86" w:name="_Toc21675106"/>
      <w:bookmarkStart w:id="87" w:name="_Toc42249577"/>
    </w:p>
    <w:p w14:paraId="3B7DFB02" w14:textId="0997A4B9" w:rsidR="00286FB9" w:rsidRDefault="00286FB9" w:rsidP="00801C22"/>
    <w:p w14:paraId="19970328" w14:textId="26104E01" w:rsidR="00286FB9" w:rsidRDefault="00286FB9" w:rsidP="00801C22"/>
    <w:p w14:paraId="75FE09BE" w14:textId="2A0F8E32" w:rsidR="00286FB9" w:rsidRDefault="003E6ADB" w:rsidP="00801C22">
      <w:r>
        <w:rPr>
          <w:noProof/>
        </w:rPr>
        <mc:AlternateContent>
          <mc:Choice Requires="wpg">
            <w:drawing>
              <wp:anchor distT="0" distB="0" distL="114300" distR="114300" simplePos="0" relativeHeight="251664384" behindDoc="1" locked="0" layoutInCell="1" allowOverlap="1" wp14:anchorId="3D789E2A" wp14:editId="073CB6C4">
                <wp:simplePos x="0" y="0"/>
                <wp:positionH relativeFrom="page">
                  <wp:posOffset>3852311</wp:posOffset>
                </wp:positionH>
                <wp:positionV relativeFrom="page">
                  <wp:posOffset>2854325</wp:posOffset>
                </wp:positionV>
                <wp:extent cx="2439035" cy="2191385"/>
                <wp:effectExtent l="0" t="0" r="0" b="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7" name="Picture 3"/>
                          <pic:cNvPicPr>
                            <a:picLocks noChangeAspect="1" noChangeArrowheads="1"/>
                          </pic:cNvPicPr>
                        </pic:nvPicPr>
                        <pic:blipFill>
                          <a:blip r:embed="rId13"/>
                          <a:srcRect/>
                          <a:stretch>
                            <a:fillRect/>
                          </a:stretch>
                        </pic:blipFill>
                        <pic:spPr bwMode="auto">
                          <a:xfrm>
                            <a:off x="1072" y="5918"/>
                            <a:ext cx="2422" cy="2956"/>
                          </a:xfrm>
                          <a:prstGeom prst="rect">
                            <a:avLst/>
                          </a:prstGeom>
                          <a:noFill/>
                          <a:ln>
                            <a:noFill/>
                          </a:ln>
                        </pic:spPr>
                      </pic:pic>
                      <pic:pic xmlns:pic="http://schemas.openxmlformats.org/drawingml/2006/picture">
                        <pic:nvPicPr>
                          <pic:cNvPr id="9" name="Picture 4"/>
                          <pic:cNvPicPr>
                            <a:picLocks noChangeAspect="1" noChangeArrowheads="1"/>
                          </pic:cNvPicPr>
                        </pic:nvPicPr>
                        <pic:blipFill>
                          <a:blip r:embed="rId14"/>
                          <a:srcRect/>
                          <a:stretch>
                            <a:fillRect/>
                          </a:stretch>
                        </pic:blipFill>
                        <pic:spPr bwMode="auto">
                          <a:xfrm>
                            <a:off x="1700" y="5868"/>
                            <a:ext cx="3213" cy="1710"/>
                          </a:xfrm>
                          <a:prstGeom prst="rect">
                            <a:avLst/>
                          </a:prstGeom>
                          <a:noFill/>
                          <a:ln>
                            <a:noFill/>
                          </a:ln>
                        </pic:spPr>
                      </pic:pic>
                      <pic:pic xmlns:pic="http://schemas.openxmlformats.org/drawingml/2006/picture">
                        <pic:nvPicPr>
                          <pic:cNvPr id="10" name="Picture 5"/>
                          <pic:cNvPicPr>
                            <a:picLocks noChangeAspect="1" noChangeArrowheads="1"/>
                          </pic:cNvPicPr>
                        </pic:nvPicPr>
                        <pic:blipFill>
                          <a:blip r:embed="rId15"/>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5EFF806" id="Grupa 2" o:spid="_x0000_s1026" style="position:absolute;margin-left:303.35pt;margin-top:224.75pt;width:192.05pt;height:172.55pt;z-index:-251652096;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UaG4AIAANEKAAAOAAAAZHJzL2Uyb0RvYy54bWzsVslu2zAQvRfoPxC8&#10;J9q8CraDommMAmlqdPkAmqIkIhJJkJTl/H2HlGTHToEUOaRo0IOEIYccvXnzONTial9XaMe04VIs&#10;cXQZYsQElRkXxRL//HFzMcPIWCIyUknBlviBGXy1ev9u0aqUxbKUVcY0giDCpK1a4tJalQaBoSWr&#10;ibmUiglw5lLXxMJQF0GmSQvR6yqIw3AStFJnSkvKjIHZ686JVz5+njNqv+a5YRZVSwzYrH9r/966&#10;d7BakLTQRJWc9jDIC1DUhAv46CHUNbEENZo/CVVzqqWRub2ksg5knnPKfA6QTRSeZbPWslE+lyJt&#10;C3WgCag94+nFYendbqMRz5Y4xkiQGkq01o0iKHbUtKpIYcVaq+9qo7v8wLyV9N6AOzj3u3HRLUbb&#10;9ovMIBxprPTU7HNduxCQNNr7CjwcKsD2FlGYjEfJPEzGGFHwxdE8Smbjrka0hEK6fVE4BajgHs8m&#10;s8H3qd+fzEZRtzkZjSPnDUjafdiD7cGtForTFJ6eUrCeUPq89GCXbTTDfZD6j2LURN836gKqr4jl&#10;W15x++CVDBw5UGK34dRx7QbH6kyH6oDXfRQlLrlhTbeDuIx8bZCQH0siCvbBKDgCQBpsH6a0lm3J&#10;SGbctGPoNIofnqDYVlzd8KpyxXN2ny+cojMV/oayTuHXkjY1E7Y7sppVkLoUpuTKYKRTVm8ZKFB/&#10;zjwgkhpNvwFuAAe21czS0pk5gOjnoawHh0d8BOnSMSDXZxV4VNI86pV01GEMIvMinI8nJzoClrWx&#10;ayZr5AyADUi9wMnu1jjMgG1Y4lAL6cjzuVTiZAIWuhmP3yHuTUjg3xPo/FygozcpUN8WX02g0xDu&#10;rJNWNwg0iaOkE2g0jfw1dmh0R/X9F+ijDgos9Rfcpm+h/mY5bX5voIX6i+HVFAo91Ct0Opn3R2NQ&#10;aAzXd6/QSTz9Gy3U3/jw3+Q7cv+P537MHo/BfvwnuvoFAAD//wMAUEsDBAoAAAAAAAAAIQAMA5D1&#10;rhEAAK4RAAAUAAAAZHJzL21lZGlhL2ltYWdlMS5wbmeJUE5HDQoaCgAAAA1JSERSAAAB+QAAAmkI&#10;BgAAAK44SzoAAAAGYktHRAD/AP8A/6C9p5MAAAAJcEhZcwAADsQAAA7EAZUrDhsAABFOSURBVHic&#10;7d3hrqM2o4ZRUs1t5P4vLBfC+fGdVJkUEmxscF7Wkiq1sxM2yUh9sAFzm+d52ut+v/+7kcfjcdu9&#10;wR/muwBgFLdn5F/jtNfRcXvu+whRff8eR9gnAK7pnx4bbXnAMNLvAoBf0iXyR41eBR4A1v15/ktt&#10;mE1P/+3qnx+AcewayQs8AIyrOvKmygFgbH++v2Sb0lH8t4OET9tbe+9IV9kDwNluNffJ75mmL50B&#10;WNr2lm08Ho9b6T3rJa9fe23td7P2mUrf/2lfPm3PARJAnuKR/JGBf76nRXi+badk31qeqvi2rdL4&#10;lu6b0y4AuYoivycIW0aVW7f/fN+vX/hXemDR+vMJPEC2zZEvmfrdYum9a/HuEbiz1Rz01HwPad8b&#10;ANtVX12/Z5r+23tbhWnPFHfprEKJpe9j7aBnz2xHyb6Vvh6A8VVFvmY0OUJAWkxPt57i3vK99Pju&#10;TNUD5Ns0Xd8qCCOE/mwjxtXfC0CmryP5oy5uu9/v8+s/rbZbcitcyc+2bLuXUfcLgLF8HMn3CvyZ&#10;o9lPF6+tXfj3+t4e+9N6myP+TgCOtxr5lKABwFVtvvBu7yh+6yp1PS7S63FxmylxAEa3OJJvPU3f&#10;+h77Vj4tJfv8We979Ef4HgDI9J+R/BEX2p0dtpqlX5NONZz9/QNwjL8if4XAP+2J9iifAQA++Tfy&#10;I60D32PUPEqYa/ejx+2FAGT7Z5qOvep961PXjvRpHf3eRoj2CPsAQHvFj5pdUnph3fuz2FtFpvT5&#10;8TV6LTHb6jG4W71/74kPAQK4uj9HLPzyKeR7z42XvL/lAcUeS/sxwn4JPUCW6qfQldoaj9J75fdG&#10;6ayo1fze1msICDpAtts8z01GkT0fPdtaybR+6SmAms+2daGgrdso/T6POM0BwPFu83z6LDH/b9RF&#10;gwD4TSIPAKEOOycPABxL5AEglMgDQCiRB4BQIg8AoUQeAEKJPACEEnkACCXyABBK5AEglMgDQCiR&#10;B4BQIg8AoUQeAEL9OXsHzvD63ParPK/9+Zmv8nkBKIj8axifBOP33O/32d8bwDWYrgeAUJsivzSK&#10;BwDGtuucvKnf3+HvCeB6TNcDQKivkX+/Ev35z9LPAYBxDHUL3fsBQ+0Uc6vtAMAv+xj5rfeTl56b&#10;X7pne2lGoPR+9rVZhZp7xLfu4+PxuO2dzdjz2Wre76AH4BoOH8m/xqblVP+WbdX8vrNPR5R8LvEG&#10;4NXqOflvcakJypZgrW3303vXfvZ+/cAvud/vc+kBxtkHJACMpdlIfsuU/drU9vv7nv9dG63W21vb&#10;7rc/f/XpQGTP7xd2ANZsuoVuT9xqt730s2/n7Uu3V6LHjMDWWYtPMxJbviMArmkx8kLR39aDhi2v&#10;+9VTEgD09XUkX3NF+lat49QriHv38+hb+hykATBNhYvh7NU6Pr8Qs9LA/8JnAuA3/OfCu0/nvbde&#10;YGb6+H9ajOBFH4BaRVfXt7g6/SrRusrnBGBcf03XC1MbW24TBIDeuqx4d+Up+9aBv+r3CMB+q5Ev&#10;jcsZswA10/9H76dIA3CWf6frz37ISoIWF9o5KACglcVb6FqE5oygn3kQ0ete+K2f6bnWfc2a9wBk&#10;+mea2sXxjFFoybKuveJ3dlTP/v0AjKnro2bPugDv/b7+nhH89gz7LZYeqLP0SN6tD6gx5Q/ANC1E&#10;/hcDsXYB3i+PcJc+055H9QJwPf+0DmGvp8Dt+b1H/P4eSvf31z4fAH3d5nn+a4SYEoq9n2m07+Tb&#10;wVjJmvgjfB4A+rvN88/OaFNA5AGu5+tT6ACA3yTyABBK5C/gl+8yAKCeyIfrtRIfAOPruhgO5zBy&#10;B2CajOQBIJZb6EKZpgdA5AEglOl6AAgl8gAQSuQBIJTIA0AokQeAUCIPAKFEHgBC/bWs7bflUB+P&#10;x21pkZXnn119wRXPbAdgJEUj+aWDgNc/u/Ka6T0++/1+n6/8nQKwT/PpemFqw3cIwF7OyTfScnpe&#10;4AFoYfVRszXRep+6d14aAM7TdCQv6gAwjq7T9aadAeA8q9P1tZZus3tXe8vdp/ctnR4ofab62n63&#10;nqFY26+131/yfX367s20AFxL88h/U3ve/lO8nj+rnTnodVBS87u+vXdtH7Zs13oGANfS/er6FlP2&#10;vab9S2/327sfS+8/48DBaRSAazh8JP8+nd/zKvxP2906Nd8qiFsCvzZtv/dzrC1iZEQPkG34++RL&#10;z6uXvu719Uvv6RX9XiP4pc+x9tkAyDZ85GuUXmD37fV7L3irPVApVfo5TNsDZDsl8rWx6RHHvYv+&#10;fHrNkUv8GqkD8G7okXxNIEePXauDivc/qz1QMpoHyHWb57//H9/qcalbpqhLX7P1ArTa++FL1QSz&#10;9pbB2u9vy/ZHPzACoE7cSB4A+J9DIr82Urzi1PEVPiMAY+hyn3yPkPWcUu59tfvS+XNT5AD0dvhi&#10;OO+WFsc5c396+LY2/dFG2Q8A+uo+XW/EukxoAeitaeR73Rfe+kChdnt7731vfQ1Ci9vxHIQB5GoW&#10;+V4PXzlCyRPcSt5ztK1P0wPgGppEvueI9KgDhZJlaaepfr9631Hw7Zn0n/YFgCwfL7xbugq85YIv&#10;Z3q/4G+ajltet+ZJfGuL13z6HEs/W9oGAJm+juRfz0P3DPwZ0an5nb32c8+58rXXCjzAtTU7J9/j&#10;caZHxKhkv1vuz5ZttQj9nm0C8Nv+s3b9NJ33VDhXfrfhewRgmlYifxYPTQGAdoZ+QA0AUG+YyLuH&#10;GwDaOnXteld/A0A/p43kjdwBoK9hpuufjOIBoI3THzX7JO4A0NZQt9ABAO0MN10PALQh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H+nL0DAHB19/t9fv3vx+Nxa7FdI3kAGMx7&#10;9GuJPACEEnkAGEyr6frbPDeZEQAABmMkDwChRB4AQok8AIQSeQAIZTEcAGho6R73b1fLv76n1ZX1&#10;02QkDwDN1Cxi0yvw0yTyANBV63CXMF0PAB2cGfcnI3kAaGyEwE+TyANAU6MEfppEHgCaGSnw0yTy&#10;ABBL5AHgJD1vn5smkQeAWCIPACeoWTinlMgDQCiRB4BQIg8AJ+t1653IA0AokQeAgx1x0d00iTwA&#10;xBJ5AGjkqBH6ViIPACfqud69yANAQyON5kUeABr7FPojDwJEHgA6GGFEf5vn0/cBAKJ8e7rc8+e9&#10;nz8v8gAQynQ9AIQSeQAIJfIAEErkASCUyANAKJEHgFAiDwChRB4AQok8AIQSeQAIJfIAEErkASCU&#10;yANAKJEHgFAiDwChRB4AQok8AIQSeQAIJfIAEErkASCUyANAKJEHgFAiDwChRB4AQok8AIQSeQAI&#10;JfIAEErkASCUyANAKJEHgFAiDwChRB4AQok8AIQSeQAIJfIAEErkASCUyANAKJEHgFAiDwChRB4A&#10;Qok8AIQSeQAIJfIAEErkASCUyANAKJEHgFAiDwChRB4AQok8AIQSeQAIJfIAEErkASCUyANAKJEH&#10;gFAiDwChRB4AQok8AIQSeQAIJfIAEErkASCUyANAKJEHgFAiDwChRB4AQok8AIQSeQAIJfIAEErk&#10;ASCUyANAKJEHgFAiDwChRB4AQok8AIQSeQAIJfIAEErkASCUyANAKJEHgFAiDwChRB4AQok8AIQS&#10;eQAIJfIAEErkASCUyANAKJEHgFAiDwChRB4AQok8AIQSeQAIJfIAEOrP2TsAAPzX/X6fn//+eDxu&#10;NdswkgeAwb0Gv4TIA0AokQeAUCIPAAOqPQ//SuQBIJTIA0Aot9ABQAefrohvMRW/tP337Yo8ADS0&#10;5Xa352tKY/9t2/f7fX7dpul6ADhJyf3vayP39wOF19fd5rnq/noAYMH7aPr1z9feU/r6pfe8v/7x&#10;eNxM1wNAQ2tT8K9/XruC3afp/cfjcXvfrpE8AJxgy3n5mvXrX99jJA8AJ2hxhf03LrwDgFAiDwCh&#10;RB4AQok8AIQSeQAIJfIAEErkASCUyAPACe73+1y78t1WIg8ADW15Utzra3qGXuQBoLG1UXrvkfs7&#10;y9oCQCdbot5zeVuRB4ATHLF2vafQAUBjpc+O/7ad2gOC/wMsyFKnig1GIgAAAABJRU5ErkJgglBL&#10;AwQKAAAAAAAAACEApyL0jWPEAgBjxAIAFAAAAGRycy9tZWRpYS9pbWFnZTIucG5niVBORw0KGgoA&#10;AAANSUhEUgAAAp0AAAFkCAYAAABioIByAAAABmJLR0QA/wD/AP+gvaeTAAAACXBIWXMAAA7EAAAO&#10;xAGVKw4bAAAgAElEQVR4nOy9eZQdx33f+6nqvvfODgyxbyS4AARBEuJOENooMlooK7ZD2U6kWH6y&#10;nJNYSZ4s27It6vhF3pec2M92Ej8rPl7ekxOf2JYlS9ZmLdTOfQNEkCAAYt+IdWYwy723u+r9UdXd&#10;1X37rnNn5g6AHzmYnu7qWn5VXfWt76/qV0JrzRW5IlfkilyRK3JFFoGYIVsCwv6WGi0EQmbuC42W&#10;9r7IvuM8FzYO9zo3PkAicu7lhWvxntZaIoQg+g0ydd0sPq0FIievJo7ad7Jxa23ebZCecHWttRDp&#10;eBuW0wnfNb1praUQollect9xrtNtwbkXXeeFowPRWh8VQmwA8DuJ4IpckStyRa5I/UFUtDpg5gwA&#10;0UDSxmDVMG6gpXi01maAzRuocwbbJgPTrAZWRwc1usxL172XAhq2TPG9NMDJBRV1y05joOGCtrrh&#10;RGNAkipbA7CYbYiiDhaodz/veb3ruRQNGJU5v7PXzaRe2Fbvt5MWWGw6d+HbibOduN2wee/lPe9W&#10;3oUTkbjCdF6RxSo6mfHbjlh3NMAJMdvZuqgZSGgweLv33NlnO+nWASQtgwrnumtgIQ881UujVR01&#10;A16NwEneO9lwWf3XS89lFpwyXZEelE5GtJYqsxtDZTutpheH5i61+l4sWityuX/0s6i3EwLWQneY&#10;TkHOjC97L77WTQYwl7rX2XBaajMvkUSzQGHCCWcGqXV0raNr53ky4AiRl4c2GIFUmaN8Nb4HCB29&#10;G83CEekZcAvUfTw4amMigcw1WuionObvOB0hkny57IXLEkQMiS1HY9Dm6M0BcLYOs6aMfH2k7+ma&#10;dEUq3RS4aNo4m0r2SxKZe232NJ3OPucqjbx35nL23UoarabfLFy7M/JmeawXT7dn/lfkMpR2m062&#10;H1pIuczB5qUgC6z7uAX5wHG0AR9KK6m1Fp7n1cz+tXZYJIEUCNfU4oi2/2ryihk/zWFYhRAR324i&#10;tR+dtuGjHyEEAoOcRIzRnBdseKV1TIcJIUz8IjIcuNlu74uKxx2nCHkxxPd0OnBtWG1wVhvZSA9+&#10;wuoJ0CJOSadfSEWvbT6ieFwzh1s1rTXUBhlve5Bu79MQuX+1F0eki7pZyAOlV+SKXJGelF7CarF0&#10;2md01qV1R7rYz/VcfXQoNWNFD0tP6dyQT4ABnWsAw1Uh8mfyeQ2/juZ13h9xWLvixXYLWitTiULg&#10;Cc8CxRDQhErhe74BlFrFcSTANAFHSZxu/kTc+dSCzEYyB81KYMm77jeDOEa3sBHQToUSZP/U5HTQ&#10;GYCclVrNiHoPmkdQk0z6Rh3OqYXk2u+pa5pqK4GjNxZLL3QZSztf3pXqXPzSU8CzGw2qURzdKmiX&#10;G37P6L/L0svAs2d1njCD1rxuv9A8E5KOKbR80bkPNe5r2UXJlqckRINWCCFjKCEQhCpEKYX2NMIy&#10;n1IIYzB2mM+cVKMCgtYm3RQmashHZmKq16w6rNYIGOeCOge4tMMM5mZF4+ByJwWdZjt16ldtlBGg&#10;d7KYjbEZ3so+q8nunM/i2x962utQRPKS8+cVWViZbXPKe/9K1S4+WUiSsCYTiz2NNqRngc8lLItA&#10;5ynzurkjRMp8DRjmUSmklAgs6HPEANLIYN5iijiknBAopamUy/SV+kFoJB7S8whEYNJEUQ2qFAul&#10;GLcJJFooZAKeyebCAE5t4+hEWnirlY891zTbyYu1j2uidjBtHkbsGjoS2WlETpAG9+qCzxrJ5DcL&#10;hFuKJwM8W6jWjrXUy1PgS1zmutPNGnl6fZ4xV/ro1fI2kq6xnu1EtBgV1aEsAsDTdemlrn4+9T+L&#10;tGSkrxh0RoBTKQUYQBgEAVIaYBcEAZ7nIaSj6iY5yF9vlwBErQ1yKhSLhCqwpnMDFj3pGbZTa4p+&#10;MU4r1AqJNKShNlWfSw464E7oNGPb5vLJ2UlDc3Je2ObV2sjhQMuYtsH7jXOQAM5u6LB+WjpznV/P&#10;7SyaiF/I0rl1YmzcsTRYX9IrvdElLgs12GVbJixslS/koLNYmnqjfq3rZVgsSpmFzEWb6yTOy0DV&#10;DWUurDpzJLVMJxigKaW0DKTi8OHDvP/972dgYIAvfelLAIRB6GzKSUzxMo7TNbgL525tHsIgpFgo&#10;MD0zzeHDR1BaUSmXWbliFWvWrCEMAwqFIuVKmaNHj1IulymXKwwM9HPj5i0EYRUpPSTuhu9EXCa2&#10;iR66KA3ibHfBoM5fvFAbYavdaWvlTZYl6Myg2h20Hg0AWd48/9pNv/7fzVIUNQtB6uksjRp7AVRc&#10;kUS62Ul2s27ns53MRgftWKTaja/Xv5GuMZ7NErkEZS6+u4WK61Kpok71uECT9WRNZ3ZtpBCCarXK&#10;2NgYP/RDP8TJkydZtnwZ586fZ2hwEAQGmGoRs6DmRfMrtWQxRbtlTd9QLBQBKM9UeOCBB5iYGKdY&#10;LHHLLbfwzW98k1KxhNZQqVR5+OF3c/LkSXzf5/bbb+dzn/0cQkiUUggpMWsZGzSnWuKsYZA8aZv1&#10;moW05j+1WRinoBm86EZfjx3VOmNGn4evNW9gmB3gbBx3vtQ2kMxX0jgPV9jOrstcAq1uruGcq6rv&#10;pPzdeqdda0IvN/3saNR2XrtImc4b89qBdBuY9JIJfjFNlOpJu/rsAf1nNhJFu52lRGuN7/tIKZmc&#10;nCQMQ8bHxpmZnmZ4aChhQxHxOtDod/RBRht9BPEu+brDtNJmzWi1UiWohhR8je95RG+BJgxDKpUK&#10;5XKZMAwJgsCAXyHRyjJYjmukrOjMb7fjqYHEDWpHOy8nqcwd4HT/rU2tjXRzCMpW9iu5YfLU0l1T&#10;W9Kbi7o9e7fOyZj9Jzi7GOoxuYu1C5wbmUug2c77nbJ/c7v8ZHZhO81DK2VaDHOuhTSptzsJ6nX2&#10;fD7imytZDBOl2UqP1EXGvB6BRq3Q2gA3z/OoVCpoNFJKKpVKbHp3N/AAyeYjWzqlrFk7co+eIzGT&#10;Z9PbsGEDp06dYnR0lKuvvibN9GnDihYKBXzP5/rrr0922kuB0opQhXjSc0Cn05yamtjbr5a56Vh1&#10;46ziMskOc5xHVYrkjQjQ5C98aE1q+erajOZnvRZOtaZtt15mC8ny4Pt8S+PUa3N4+cLQXjMbdTow&#10;zbaP6Iatww3ZPGzzNteqLhYD8OxYZmGnny/Ger5lMeSxkXTSXheqjS/kRLTj+Fw/nTFLSRqbBUHg&#10;OGE3INRlNiPJ7nTXDuMoo3B1chqGCt/3GB4e5nOf+xy/+qu/ysc+9jHWrFmTikdrTaFQQAoDev/D&#10;v/+PMWjSaMN4Ojvr3Y4xy3JGT3JZzqyenHjypXtNLo0jXYCYyaUNmAWnQtTZUBW/aSYCEZeYZD2p&#10;ozgPAoehbhRjvnYzObMhBC7UbaXxpoFxfQa7fogkVCOw3J50UuedDzXaSe+SHcSt9BrYrJdOO/XQ&#10;6WDWXpj8NzqbStdjNmuXm1zq7bGhXNaFX/wgM08upTbdc32pAxprjsE0Li6NSVtKGa/hjEBnBCyj&#10;dZnaQUsGeGqkOa8o4+/Txh9da4HvezG4XLt2LZ/4xCcIg5BqUKVaqeJ5nkkXgef5hGEIwPj4eA0o&#10;jdhXlyGN03SAdVaaAc7oOo9MzDbS5tCrQVo6+3425gRCRzpPiiTy2U40bt1o+1tYABg70I8Yaq2N&#10;H34hkdFhkznlS+pcU3PyVOqdLFspasBnVnQcshGErP9uU5nH3rJdfrV+iUV8VT/c4pX56iBbm+i0&#10;F0874duNu97TZuXoZhNP8l47xWtWrktpEO+GLGagtpjzfrlJq3U1z3UqUxcuQFRKx8xmoVAADWEY&#10;0tfXF9+P3CpFWTeWedPFRGZ2rZyjKyOWLUZJaefuQTUwaYfGUXxfXx+FQhHfTzCx1pogCAmCkE98&#10;4hOxu6WEpTX5cNlWbQpXU3pdc+GEacgWupIAAZ37vNn72ec6HZkWTmZyTNTa/lMDpgX1wGesswgs&#10;auL6UXbCoHT0A0rXL19ctzX1HGeuyX9uybLSPuDMl5pctx1DOyllf2YbR+2TvL8Wr8xWT+2EbTf8&#10;XOWlvefpFtEorVbKmddGW22z9fN2abTFuZbFpKNu9GVXZG6kW3WxAHXq7l43AFJZtjBUIWE1iNlN&#10;pRTVapWJiQlGl45aP53G/BsGIWGo0Bboxb4+LRgRliVNgKBASmEBrIzxkl/wmZkuM3FxnPJMhRUr&#10;VtDXX4qfy4jxFALf9+nv76dSqVIsGv+d9gAitFa88sorCAGe57F582bj3N4uE8iDIGnzka65dB8n&#10;4RvP3/MqtHaFohO2xsG+TUXba+HmtFFzyeYrStVyh8Ji2UxMOpo4kAwjynKNyklOCstvWOt8zDZj&#10;2FEdvy1SZcpjYfNL0WSxVEaBbsjmxvfGUbcrrUU1uwQbA/Ns+108kg9gOnkvT9KscKfSTPd54Ttl&#10;PVvRR3uAsLVnjcLnlSX/WeOSL9Y2ejnJQoHKeukulvbSi/lspS4XqL4T8/q9997LhbExRoZH0Frx&#10;la9+FSkEpVKRMAwpFAoUi0VzVKV1p+R5Hu9//09y8uRJTpw4iVaKvr4+hodHGBoaJAgCyuUKw8PD&#10;9Pf3WYYyYGRkhFKpxL//4Ae5dds2QKAVaKX41je/yX//739MuVLmkUce4f63vBksGCr4BUZGRpBC&#10;MtA/gFKKMAzj05LAsLVjY2N89KMfjZcG/P2n/x4BeIVCcuIS0Ly5d14ttQxVdJVez+guPHDIwVTH&#10;Hjux1xHwdHIqLLijXuNPAGe0FMKFdO5vrTVK2HwIZ9DWNnfaTjOkwBMWvlsgD3Zpg/AQWqMwkxit&#10;3RJGflTdvOUPYoIWtjjpNHiujSsPcHYDAHbWzdRPOQ2bm4PL2iF8MQ3q9b6N1t9pJXzObHEW0g74&#10;bKcu8su1cGCz3vutlUen+rcrkpZO62mu9NkLzGUv5GExShNapunzVsPMgSRM5/ETJ9BKM3lxEs/z&#10;uG/7faxZs4a/+Zu/Ma6MqlUEgl//tV/jD//oDxFCcOL4CT71qb9HCkEYhoRKocIQz/MtI2l3sGMA&#10;TalUolQqxeZ6z/P4r3/0X003JTVTkzP81E/9GyYmJtBo/v5Tf8/99785fj8IAgSSixcvUiqVmJqc&#10;4vvff5FSqcjNW2+O14YeOnSIr3/962it8TyPsQtjrFixPFVyl73LWt4TUGhBXm7NNJ7VJ9fJ+yYd&#10;HUPAbNj8920WHOCpRe5qgTo3E1Cal+e44WlQSMIwNPFLywgL00pErIt4Jai5p0EjQYfWT6rNn/bi&#10;NCL2VGTyqLN5qJvLjEKais6Pr0PAOZsPs/m72RC64SRiMYHLPOlEl93pGFtuYU1j6TbwrH2zPWk0&#10;eMzlwJJfxsXeQudOOq2nbmu0l4DeAgGfK7JwEttrfSkEgQ7xfZ8gqHL27BQzMzM8+OAD8Q72alDl&#10;F3/pFxkYGCAIQjTgeZLp6RlKxRKe71MplykUCpRKJaSU9Pf1c/78earVasxKnjh+gsHBQZYuWYrn&#10;eYZBEwIVKmZmZpienqZYLNLf329yGbFuSjMw0I/v+8zMzPD4E09w/MQJgqDKZz7zGUaXLo03OZn0&#10;FKApl8vp3fY2TN7XLGqu7VnzXfgyjBsqe012P7LDYkYgzebPvU7lTKTjFKIOPxihR8cc7UYXWb21&#10;EoQKhAQpBEqZtbF4Es8xjdtDqGIQqRVoLY0TeREBVAvsnbJHLK67I97Ni/s7XdK0pMK00COnAG/b&#10;wDMvgTaGgY5GDPNSvVfrPe3l4b5VRq/1p7N5rz3+Lu/tVoFna6nMTg9zyXS68bQ6CarHd/Zy++x1&#10;6ZbuehHg9VqbaCc/vZb3RSISUP53vvMd3d/fL8LQMFZvuf8tTE9P89prpwGj3CVLlxrgaF0crVmz&#10;mu9+93ucO3sO3/fwfZ/JyUnDaBZLCLse9E//x5/yrW99i+PHj6NCxeDgIFu3buU973kPQkZsoDF7&#10;L1mylImJCaqVKoODg4np3LpiKhZLCCGZmZnhzJkzHD1yhDVr1jA9Pc3SpUsQQlAoFNi+fTtlC4Cr&#10;1SpKa4TW8ZrDeB2ijtZ4NjrJyIE5LhBsqtscM1kKeCbh8jtpbcGmiNnIJIsRAHQhmFlHG3GRNeXR&#10;SfqGhSYGh0JAQYDwjcN/FBCCCkEojfAEvkzCgwmiVGDW7QKh3VjmSZ9oR7y0gaWNMgafGfK1nUEt&#10;0mNKGuDCFLcqnOeZ4O1Ji8NAx73SpQM82wGcsx0U23u/c/DZjp7rM4LN3+tGmNZi6bVWc2lKM7aT&#10;nOdXamZ+pF0993q99DCLbEDnhg1XK6WUF234eeyxx3jjG98Yn/6DEATVKv39/TFgKxaLbL3pJqrV&#10;gELBR3qSMAjRGnzfAwEnjp/kXe/6AXbt2sWJEyeQUvK6ba/jV371V7j55ltAQxhqpIQgDFi27CqO&#10;Hz+GChW33357CozJeBORRxBAeWaGoeFh7rjjDkZGRlAKpIQtW7bwqU99irGxMYaGhli+YgUA1WqA&#10;XyjEO9zBsHoxO5eRVhiGZg1PQA1TWuviKHpsmkmMIxO7cMwexqAvJ89KKbMRDIEQXhyJiz2Vsu9r&#10;y55qjZDEbHNBSpOLClSnQ8rTM1SEwPcFxWKBYskDTyCEec8TEu2pGLgb5tKgWZt6AkCB0O5yj+jS&#10;Gr1H+og3J4lkaYGrv7gC7T86h8hMgfSMpOYRzbjVDgflSNGXqdQvuW7w10LIXIOu5i0sm5vWYu2G&#10;6MzvXh9KL325UgPzI7PR86VSRwsETAWAD1oJITytzclDIyMjfOELX+Ad73gHF86fN2v9NExPT5sx&#10;3jJqZrOOQCmN1grP9wgDg2yqlYBTJ0/yG7/5m7z00ktUyhVuvvlmPvrIR7nnnntiQCCFQGvjJH7p&#10;0lETF5rdu3fz0EMP4UkP6UtmpqdjJtPzPNatX8+9997LL//yL1MsljB7iQTFYpGRkRGWL18Wq7Va&#10;DfA8D7NLP2EJhWPrzZtp6uydFsmtGofpMfBMwafYJJ1+NycZoWtM17VvEacsUBj4mRYpIawGeAUD&#10;4MNyiNBQrVTYu+9Vjp88xbVXX8/U+Smefe45dr+4k76BftavX8fA4ADVoMr0zDRjE+P0DfazbMUK&#10;brr5RjZedzXDwyN4no/wk3WfGsOWenb5sBSgtDHJW/evZjOQY1vXKLQ2++aliMpg/tW27cX6jdaY&#10;2ncFEfDUjjJFRus5aks9nR2HdUVaA5zd7uxmF1/7dTmXDOZ8xNGONJq7XZH2pIcZqEtautFWe6m9&#10;d6sdLUB7lAC+UlpHO8DBOIVfu3Ytq1ev5uzZswCU+kpmo5D04twWCoV4xBcY8GiAZ8iJ4yf4jd/8&#10;TZ577jmmZ6ZYt2Y9P/ZjP8b27dsp9RWNSV1plDZ+OX3fp1Qq4fse5XJAqBSVSoU+v8TkxSkee+wx&#10;Xn31VSqVCkuWLOXhhx/m3/27f8eqlSuRXgIgtcbutDfZDEON50fHy1vwJqLTmLJsY+11VNY6f+SK&#10;W5GJAd+JOdp2LdImd5MfXWdozgOcUSjLKFraUmmFRBJt/olM2kJAtVwGVeTcmQs899ROjhw6womj&#10;x3jlwKuEWrDjrjdy4uAJ9r/6MqfPHEV6gsNrVlPqG+Dc2DiT09McPXYCRYFS/xDrrlnB8Ggfg4PD&#10;LF26nDe8/j6233cPK5YPMFMWoGBgMCL+BEKRyk9k9o/UErncQoDCliMuZ9rDZ6KL5KT2WPcxKtCZ&#10;kLX8TnOix6kknbmf99KsWc5e6t5al/kzCfeKzH9pel9/i7PtXg5yuQHebrXExdqiW63veW4XEegM&#10;FWik9ABz8o/Wik9+8pO8fscOJiYmKBaK9PX1pcyiSkf+OcHzZZz7o0eP8Af/9x/whc9/gZnKNCPD&#10;S3jf+97HBz7wAROHLaGyaEMKqFYrXLx4kSAI0MDWm7YSKsXYhQk+//nP87u/+7vs2fMy1aDC6OhV&#10;rFi+gquuGkVGPkMjq22mhXiWZjNHwWsiNz/1TtpJEAt5lGMbutXkwJs0tWeZOBe7iBh45pm+0iBH&#10;x3eiNakKFQbxPa09A0RDwfj4DDtfeIWTx0+hA8GRQ6fZ9exejh4Y49ypGS7MaEZXLWVYTnLuxBnO&#10;vFZkemYTF8YucHh/hb6+AkHYB3KY8YkBZoJxymqSU8cqSFmkHByk2Lebr33xBTZt/hLLlg9w9923&#10;cf8DO1i7dhmlPkEYBIa5jsG2MKDY1bB1y5Xn2EpHu5HsJCdiVCONRISyW0uiJpZsHWXqXuSssa2N&#10;0M1U+uZlalZvhePrrlbqxdfpENEu23kpAM709LheiCvSXbncwN98Sbfb6uXU9vMsvXOZlC+l1ABK&#10;hUgZHXUJQ0ND9A8M4HkeF8Yu8J/+08f5i7/8C9BQKBYAkJ6MWcagGnDy5Cl+57d/hz/78z8HbVwj&#10;vfvd7+aDH/wgw8PDeAUJKmIdLUMpBTMzZcrlMoGqIoRHNagihGDv3r382Z/9GQcPHiQIqrFq+gf6&#10;jZskSxfmbU5Onw8PCZubDVtnAMuwkDWay5WEhdO5fyd3arCMcK5tJl3WU+uE7dRAaEGYENq6NsKC&#10;JnuEqSgwPV3l6MHjfOPRx3jm6Rc5e3qcwYGrmJoQiGCYyvQg5WkIkVTEAEdOTNGvlnP9ps1cu2kz&#10;S0dHGRwuESqYnJri7LnzjI2NMzS8nIHBZZw4eYxXD+7hwKv7mZyc4MzxMlQvsKvyCv/4uS+y9k9G&#10;uPveW3jXu97KPXffxujoMsCjUp7Bp4CWEqSMIaS05nBlYHOa9Y3KW1s5deqhs26jLY+DNWxqO59t&#10;d4efheokm5WgFbjZuhaap2akE23ktZnGiwXmQ+edtpDWWlf9EjQq2xWTu5WMMarX5VIDvFeAZmNp&#10;t76bjajNwrQghumU0lNaKUIVEm3+kFJSKBSQUsZHUf78R34egcAv+lTKFfNMJqbr8xcu8Hu/91/4&#10;i7/8S8IwQEjBO972EL/0i7/EmrVrDODEbmgRxOswo1IUCgWk8EGbs9UnJiYol8sIAa973TZ2797N&#10;hbHzBEFgTznSeJ4mDHXCwNq4IjbN1VJEKqLtQKhruK5Y0ru/RZvKdllOJ/6I5dRJhlJMXTZFp8Vo&#10;7cQoXJbTxBGiIRR4ssj01DTjY2McfPUwB/ef4ZknXuHY4XPs23eCasXnmmuGELpIqTDAqrVFrrn2&#10;KjbfcwtXbVzFxhVDrOqTDI70sWT1MH0DJWRBogEVBszMVKkGAf2lEr5f4ML5azlx9A4+9Xdf5NyZ&#10;Cfr7Rjjz2gUOH3iNc8dW88rpCof2TPDYlx/l9tsOc/+DW3jTg1tYd8NydCjwpSAAlACZ8LZpbcbE&#10;s1WIcJjOHFIyMb+7sCD7+dWr+eSpOxFoDjFy2lCD+OuLyLmqF6L3pVWIOPuY6oVvV1vtpTNXwLNb&#10;wKBTkNEJ4LzspY3GcKmBv/mWbrbBK+25NemSngzTCVphmUAhDaLRSuFJSVCtIsCcLNTXj+ebNZ2F&#10;otkJHgYhnu9RKVfYtXMXn//856kGFYQU3HnHXTzyyCOs37ABv+ARVMKYGTU7x6O0IkCokdKceFQo&#10;FOjr62Pp6FJ+5mc+zODgAH/0R/+Vf/rKP1ENAiqVCkEQUij4Jh6XJRTCHMOpFVIKhDXlKkiApjW3&#10;m2vXnF5reu9U4aIJsIkfirz4LdAVOnY1pDOPjRlaGcCpDUt48WLAk4+9wOPfe4xzZy5w5tQMxw6N&#10;44lh+krLWDa6gnvveZCN165k6ahksD9k2Woff/kI4qpBlhd9lkiB8EB7EGgINXgehpnE1Lu0iG9k&#10;WYG11wxxzQ3vQlU0h/d77H7hNV7a/SqbN18grBYYuzDJq68+zzNPP8/evc/yzFPXsfX263jHux5k&#10;xdpRCqWkCzaumOykBGHXeTplxpjRTfIuZLfqbBVrzFOP33xwWdxdXqOyNWr97UO7TmXu+chLDTzM&#10;lbbmixmeN7nUKn4RSLfazyXVDptIj01wDNMZBIGWUto1nZjdw1JSnp4yp9PY032EFFQrFYqlUuyM&#10;vKoDKlPTfOOb3+SRjz7C/lf3IxDce892Pvaxj3HXXXcZ5/KVgELRRyBQlpkEDGunjEuj8+fOUw2q&#10;aBRDQ0MMDAxwyy1buemmmzh18hQrV65EqYByuUw1qBKEAVCy6zodbkOY05CUUoDEk+l1g2mzdVrq&#10;gb/ZiHvme7wsUdg/nCMn0xyXsvl30o/QshCgDCAVQKhDdCg4cOAw3/32M3zrm4/z0s4jBDP9rFp+&#10;PSODV7N+/QauWj7C6+66ms03L2PtulFKJYmnFcV+waRUVDxJCQ2BQktJCGgJQms8hNkPLwwrqQkB&#10;BTKkUIQVqwbxpc/KNYItt/lcOLuWyQuKl3dPsOuFV7h+8xDTMxe4OHmGJ5/ew2NPP8/nv/AVHnz7&#10;PfzIjz3EqjVrAHOcphACCQRE58FrlApBm4mQb9cep2YHMSgXqeM3o0lIVrIAPltjqYCXUw/VhnQC&#10;ONvv/Hqou1yk0s6g06ypX/kUmsgVtnNOpBvt7lJru4u0/RjQqZVS0jOAMwyqeH7BALtqlf7+AXMK&#10;0PQMKlTxTvBKuYLv+xQKPvv27eMXPvIR9ux5BaU01193PY888ghvf/vb4o0hSqk41ZhNdVwJFQoF&#10;ypVynC8d+5AUeJ6g1NfH+fPn0VozNTVlzvrWZoOQFNqxnRvxPImU0pqhDVUoRJY5Ewit0ZFbnQzT&#10;GZnY22+s2Td06lLH9K51kpkYjuM3lTI774UAz65FjdfBRtGFIdVqhQtj53niiSf55je/y87n93L2&#10;dMD4uQLLl27k7u1vZvOWjVy3aQmjKzUrV49QLGr6B2yZtdFb0aYhESht2WFp2FqlFQGghUBaV0wC&#10;D40kDAQqCPELAs8DfMWA8Cn1Q7hGsHpjP/c9sJTdu07xN//7H1Ge5s7tb2B87Cwv736az/7t5xk/&#10;f4j3vOc9bLzhRvBABwoKgjAMiHx6hloRhiEFKfFy2Gjt/NZ2/UEt1oyWN7RWd3F91F5ckQbSaIh3&#10;5cMAACAASURBVMlCd2LqJJ4G9ZaXzCVWzfV6pCtmyg6lS01zkQKHeZMrYLM70kPtzJjXlVIaIa2v&#10;TQMqS6USP/7jP86xo0epVCpI6+dS2pHcsw7gT506xW//1m9x+MgRc6rQyBLe/e53s2PHDrMWVBhI&#10;5Xky8bFox/3IrA5mQ1IQBIBECszxlUrHhFYYVjlz9owx6YcVfOuQPrt5OIrcbFKyjKfWCGtmr1G8&#10;u64yAp1k42xXp1GmIo7T3It9SGqMjZjIsbprJja/lTbgz7Me7AXWt6UGoRT4gsnxSfbuPcAzT+7i&#10;6ade5uWXznHu7FWsWH4dazcP8vaH3sKb3no9q9d7DA/7yCJIIQmqxiTvRyZ6pfAQFC2gFZ62gNOW&#10;RbrbahKQHOdcRiBQ4wlBX38hVnQwHKJUiZVr1rPp5p/gr//qac6cFPT19fGOt2/g5KGTPP75Y+x5&#10;8pNsvWMVP/XT72HZ+hVoQkqez7QKEEIiPQ88Dym8BFhm1B4vQ7BMZ+yaKc53BEpx7iQ6z5MU3mwc&#10;9LKS5sBS17nfPK55UXGzHvgSB6KdLReai1gvQenxuWkPAZC6Mlv19bD6F0x6pN4N01nq61flmRmz&#10;I10bEFEuz3Dy5AljVheCUrGI1gbESYy5fWxsnN/5nd/lS1/6EtNTU6xbt5b3vve9/PQHP8jo6NLY&#10;dI606/Vik7fAL0iEAw5mZmbitAAujI0Ru83RIIRkaGjImF6lz+DgIL7v40kRAwuljRsmPzK3a02o&#10;lF2D6KFIm9Vd06tI3ZxFo9XJ27WbXJz0tUZb87gBQhKQ9qQgE1oKL95sJSBhOCWcPHKSb3zlm+za&#10;9RLPP/MSnreCkf51bLh5I/fueBMbbujj1rtXsnytj19Q+EKYFxFIX6LQVFWy610AfpRnu8lfCxKz&#10;elo9ca49D6Q5nJ0wxtrCOn9XeDJE6Bl0sZ811w7zUx96PefOaPY8f5idj+9moDTA67ffyeGj+3n0&#10;i88yMzPJv3r/O9m0dQtKSHzhxyr1o5Tt+lxhdRr9G6s/nVHnRjTb0U41Na/p1BjSwYDSIx/7gkk7&#10;gDO5l0zH5i0z7bx7KYxqbQDrS6G4vSqRbi/nPsKV2bS1K+20sfTAWGSYziAIVLFUND43BaCNY/Zo&#10;hzrCnPSjI8ZQCCqVCr/x67/Oo48+yvkL51m1ajUPP/xufvx972PdunVmLagyBVSBMa0nR1BqVGg2&#10;oySW4pBisWhPKNKMj48Rhio2KWutrdN3cxSmUsapTgTszKlIhrmbnpmhUi5TKJbo6ysRhgoVKqQn&#10;M8VPg8NZN9hsbboANPXY2H5FtCwg1k1CxUZeBCJqTkvDcI6PX2Dnzu/z3JMv842vPsfZ0xUuTgyx&#10;dt1q7rz7Dna8+Wa2bFvD0mVF/AENnnG+n+z3NicERSygTlIz+kSgMggrrZd0IePNPDrBY66WpZCA&#10;T4ii6EmWXVViZATWr7yOO265mj//48/wyoFjbFh/Hdov8fm/f4anvjfOh37+fbz+gc0MLimgpEYJ&#10;beCvMABTYZzHC8CLNJycbxApMZVtnf3kXADZpOefLfBsV3q582yX5Wwnjrxw3TGxadCdxZSb18XO&#10;fDeqxFojQlNZrGroSFppvB1OTluN/lKUK+zm/MgCA0/DdPqe1AiJ8CTVSgUpBT/yIz/C0aNHmZmZ&#10;QWlNpVIxa+xsrs+cPsP3X/w+586eZdmy5axYsZwdO+5DhYrxsXGqQZXhoWGUMmvxpqanEQj6B0qo&#10;UDM9PcOKFSvsBiXo7++nv78/Zjor5YoBiwo8zzCk586fR2sIgipHjhyNj+cETRCGCCGYvHiRr339&#10;UY4eOcKGDRt4ywMPMDI8ZBhay2xl/XmmTwWqwSotic5cuEb22Gwvoh3Zyj6LUJLZba+UMrBPCEQM&#10;kQQoCKtVTp98jZ3PP8d3v/04O58/xMR4iYJ/NatWruP2Ozfz9n9+C1u2LaVvKKBQNJuoQoSNFxAS&#10;KYRxTRTpIvOpKvuTZjQzZRM2XxZUC0ALw4AbsGzzrgVoH6F9fKFABCAqeFIxsGSQof4+PvhzP8zf&#10;/fXjPPnYC5T8Erfddjcvvfw8v/7xX+G9+/857//Av6RvyMPv9zGOoUwqIQFBaJzNC+Fb0GyBp3by&#10;735hFnhGZ7vn9lIdfJGtDBY9MMNcEOlGmRuP343pR5EXrE1pWL89bkqdjVyixep56WT86SSNXumP&#10;roDN+ZcFnOAY0PmOd7xDffKTn+Qnf/IDnDlzhkqlwrlz5wjD0JxZHgQEQUAYhlTKZUKl+MhHPsKT&#10;Tz5FpVLB9zwOHjzEr/7ar7F27Vqq1SrlcpmVK1dSKpbwPI+TJ08xNTUJQhAGIdu2bePjH/84G65e&#10;h5SSgcFBBgYGjP9NbQzhSoUIoc36RqUYHxuzrGfI8ePHqAYh/WhCpZGehyfg29/5Lv/xP/wHzpw9&#10;y7Jly/inL3+ZLVu24PueBXMGVNUz683KrJ4CNw7gjMFaxHrKhHTRCRMqpEQTorRG4qEVeJ5g8uIU&#10;e186wBPfe449Lx1gasJn4vwypFzGrXdu5a4dN7LlltVsvG6IoRGBFl4M/qRSoEOwYFZqe959yiQt&#10;CFNl1w11kTxzze7JWlj3vYRftf9qiRQSJQIoFRhZ18d7P/h6tj+wjf/vE3/H0Vckr9vyds6cuMhf&#10;/7cjHN3zp/z0h36U9beuRPjKqlPjASI6bcouToj16KzTTYGOWvzsTApalfqaadaRt9rRL8ZOdC5Y&#10;ztlKNwBnNr7LBXi2U5xLrOjdky60i0uZ/bzSbhZeFqB9GfP6mTNn9P3338+FC2OxmXd0dJTly5dz&#10;8OBBpOdRKBSoBgEgmJqa4tDhQ1TKZXNspdZMT09xcc9F9u/bT7VaQWmFJ32EFHjSo1wpG7CFQgqP&#10;w4cP8+Gf/VnWqbUIoSkWCwwMDqB0QBgmpnQpDUBSymxyUioEYGbGpK2AUJkDvb2Cz/59+5iavIhS&#10;IefOno2P2gRihss9p70VDbVTIZGJ3IAZezxnrGrLqFpQpFWSB08aP5sBIdWgCgh84XH29Di7nn+R&#10;p773As8/8wrj50NWLNvI67bdwsZNm7j1npVsuX2YoeESEs84WbebwrQKQCuzblNEvGayilNj18GS&#10;ADQTLrtxyGUGHRApMo/ArDsVqeA2nIBQAgWzwUsEhEzilUL6SpIbti3lp3/2x/lff/gqu559jCWD&#10;/dy4aS3PPPUPfPwXj/ChX/jX3Hr/TfhFCKpVPN+nKAqEQIhCofHILJ/I6da0a2Z3v7hZ9IDttI9m&#10;H3mzbDR6Ph/Yp/cGv/oTgFqZvYZcC0bv6WL20q52RM7VFem+zEV7W6g23M2Wcjm3um7WXbNxpdWw&#10;LYhhOkGoM2fOUiiYrRr9/QP81V/9FStXruThhx/m1QMHYpdHfsEnqFaZvDiJ7/toNAP9/QwMDKDC&#10;0Ox0lzI+4jJagxcdmwka3yswOjrKxYsTVCpV+vtLaK1Zvnw5q1atob9/gDVr1uBZN05Rups2beK1&#10;UyepBiHLVyw3axU1xO6QgHXr1nHNxmuZGB9j5arVLFmyxLKnBhBKadi+eW2tLuWWpgFTbIwAPCSV&#10;qiQINc8/v5OXvn+AF57dw76XT3P2NYUvlnDz1q089C9u5YZbBlm6rITX5xkfq3YxptmRToxoDYg0&#10;R03GgDuVweQMn7bVkgM8U8/iJAQIaaBu5IqJkIqqIGWBJYMwtLWff/VTN7Fq3QTPPvkChWKBe659&#10;J88+8Qo//f7/xnt/4l/z7vftYPnVksJgAS0MZy0xbGegA6QQ+MapUh7kNNnVkHKxJdptDrNf0Df7&#10;5teL3W1r3WBrg13nQ2JKM3Mwqrqfsq5JcJGIk2fRYXPuHKAurHQ64es4sS5FvJiB51zotlfa00LI&#10;fE4Wuqxnw0W9btu2w2fPnd2Ahs9+9rOsXrOaFStWEgYB4+PjTE5OojWsWr2K/v5+pqameOmll6iU&#10;K/T19ZkNQJ5HUK0yNj7O5MVJpJQUi0Vzfnt/P+VymQtjY1w4f56pqWlWrV7F9u3bGRoaAKBaDTl6&#10;9BjHjh0jCAK2bNnCypXLrK9NQblc5oknnuDw4cNUKhXe+MY3sHHjtRQKPsbjk1mrV61W+fSnP021&#10;GrBkZIS3vvWfMdDfjxaCMFSGPbWUXry0z2XmcpTcUgVrEsfvUTwRmMmMUvEedpEAI21t/iqEixNV&#10;nn92F1/64tf4/s5XKJc9wvJqCmI9t921iQcfupnb7h2lf2SSol8AUbSRaDxpPGlqFCoMbbJ2AmA3&#10;hYGIlxgotGWDk2Mlo93qCTxNj0pZ/Yg697P6SWhfULpCOaiiJUiviBQFwopAVeDsyQrPPbmbL/7D&#10;VwkuDrBy6Ub27nuRU+f28rq7rubnP/oBNly/GjkgQUAoAioExo+s9CiIAl42TzpilnXCcFvSt+Zg&#10;o2YVnlvQue8CW9ByiyE6k0Zq0XVCNH+nsYg2utfccue+3kUNiQbJ9LDMRgPtcMvdSrMb0rWlLe1W&#10;9hwUvNvtbS7A7FzLQrenhZDF1s/kyEYBh8Rrr712SGt1NRpKfSUG+gfwC4VUyKAa4Bf8+O9KpRoz&#10;mZGrI2FBVRCECGlM4zHrFg3ukLheskdhVqthvCPe9z08z49N4dIzcQRBGDOokDVzGRgX2s1EIgaU&#10;ZqlAwfNACEKlHSCYbrKtmjXrbVuIAKdrshdC5wAas2koMrM7OIzKRTi471WOHT7Bl7/0XZ55ej8n&#10;To6zZu013Pv67dxy+yZuvWM9K9YXGRos4AljUhYqAozarHOM9KwcgBUV3KJgHetNp5YduAAycVmf&#10;LbN2/ha51zUSYVdh/lAqJFTasJ9SxpuTPCDQmvK04sTBi/zP//EVDr58EV32CYMyB488zW13r+Yj&#10;H/uPbLj1KgPcPU1VBBFsjtd8RuZ2s3PZpK+Uc2KRsAcQiJrm0LAYjaX7XWEH/POcdMiNAWT9p610&#10;lI3JtsYxNJ3stPdG65ITTa8OCt1qD4sRcHYdI3ZSyV1WwFy0sx4o1sKkPa/Ud/vSq31Kh3KdgAMi&#10;CKoHQGzUFgwZs7WOQV6lUqFgQWiyHtIxyDbCGhb8EYUWJCDUPglDRRiqeLOPtju5zdGc5r0gDBzQ&#10;mbByGoz7JJFwItFSACmlOcfdN+ezm9OLInBVW5k65yqCYK10RDHAi8CVMG6dkpftxheV6EzbPM1M&#10;Brzw5B52PfMszz/7NIcPjnH2nMeq1Tdx21338tYfuoHrtvUxPNJPgKQgPApIRAAEgTk+0pcIjxhB&#10;RR6YYk9MDuOq07AzLqULO11mLc04ZfVTGz5XRdqctKSVwzhHrwiBFpqAgCoKT3tUpuHMIc1XP/MS&#10;n/5fX2fl6HqWXeXx6oHHWbVhkA/90k9z450r0EWF78nodFCqBAis39E4Z+ahVsbpPpGaZDQBaN3G&#10;qDMXqTdz0GtWL40AWvbN7jNSnUmzHDcr01x1nK5W20t0ltpp8novDBTdrP/Gcc3m6dzJbOqg/YnM&#10;bCNtX+a6jWXj7xEMBnQhLz2IsHuhz5gHuV7Aq6JaqbwqpLg2OnvdFYFA26ODzGlAIUppCgU/ZhUB&#10;IjLJHXOTE2LMWjoha2vNAMyEaYvPUbdmaGHvKxeIRqwqxjxszObWJ6Qw+Y3WeiqXxZPS7HrOAAOd&#10;+u2CsFro5YZPxeJEkpCLGsfbOxHo1FoQqtD6sAShYOcze/ny577BKy/uZ9/LB4Bhrt90G2/7wbdw&#10;0+1ruXbzEuifQXo+iCIeAs8gLERYNUdlFqTRsUhnK8zpPVzQ6dxOlbgWcOvM77QOnLOdaiQCv2bP&#10;l0JimXD7XAGhCK3jd4EgNPU4XeDY/pB/+Otv8+Q3X6K/MMCKq0bYd3AX3sA0j/zaB9m2fT1+n2FN&#10;Q6EwR3SaXftmdaddVmAOjXfOZtc5oDNbqmyJ06Azt2N22lcjIF7PJD1bsFmTn1lK886wfknai6d1&#10;aVyuzGyggxhmmYFsTuZNuj0uzpbDXAig0i2d1837ZQI6e1k6VmU3lNalerxM62+TgH2iWq3sE0Je&#10;HzGJ0Q72xNwama+VZTi1OeIS4vCAYz5NRKcOO3fEYfpMPMQm+sTRO/EALpx33CSUVtZHp8SzZ60b&#10;Q62wYFURKnN8p7TnwOe1GR3/JA6V0qDTAZxRnrMsr40kYhVNnlN25fh3tTqDLyXHj5zi6MFTfOeb&#10;T7Prub3s33OBYGaEm26+iXc9fD/3PbCR0VUKv1SkEiqEZ0E3Ah2AUBqpFZ4nEL5wErb6gdQO/pTu&#10;nX+dEuX+VQ94pnXZHHSan4jpTMIGShOqECHNKUxSgCQgUAICj5MHqnzmr7/F9762G1XuZ+3alby0&#10;93EGRyf5mV96L9sfuJ3SgLQ78c0pRqGq4iMQ0nKeLv6Ps+xMDGqy3mBy0gDXiBTo7A1+oJNctNYp&#10;5tkHuhFvfWmtLDkzgg5i6earczHIzFXraj3e+iEXM+CMJLcMc0ahtieXKWgB2lTj3JtZWpbLuc6s&#10;bBawVwRh8IoQYlM0QEbmaRGBNGEYycC6TPK8ZHd6xGTqCFGYF+0vEQOzKBxgYWxapIzSsS6QIAEl&#10;kd/FGKi6A5056jLJj3kWnVmuwfr7FDFYyxMXdGqdpO8CzyhcYqvOnNMeARGLMbOW1hi0aAUqpDI5&#10;xaf/5h959vGXOHTgHKdPV1DhCFtvvot3PbydO3esYdnqAvgKrT20kmb3faRPBUJrhDC78onPQE9E&#10;oQ1jGGk+fl7vi8nn5upxf9n7OquruMzR7wT5CWGVZFlttLbO60UMBKcrFZQq0F+QjL2m+fKnX+Db&#10;/7Sbg/sPsG3bjex6/mWKpX5+6w9+ks33LkUWJZVAW+Zb4ZEcrZqtJ3Mvqfn8gjYpT41eehN0ZqVe&#10;rhp3irN52lhaebdtTTb0idZBvcxBVbaqs1TS9V6aH/K2pdCXAuCMpKYsV9iyBZem6ptPxTTJzOVa&#10;R3Vki4A9vhBSx+BJJ+xltMYzBiJ2rafZBJSj6cxgG28uih5pZ2VgTk1onTgl12i74UbGfiYN4ItM&#10;5jasMH5ANdoc42nvmSPfkzDJJpP8NpIHhLVlTGvuWtApRCa2WH+p4Amg1TpexzgzHbLrmb1879Fn&#10;ObTvNWYmh1i1fCvXbLqaH3j33dx69zr6hqrgh7YM5vhKqTH0pVEn2prTtciWKzKdR0xeurSJJuog&#10;45pSJ0U0F7UILgKceYAsBtyRokVUg+ba0+k1nlEOC4USoYaZasDwCp+3/tBtDAwN8d2veezbs5el&#10;S/t57dQRPvnnf8XPrn8fo6tH8Qoy1W6dRpUphJu7TKbrrM1sqQOJJh2Zd7M6WUhpn59sLi3rp867&#10;sw+dw+h3hOrmT7rKpNXr3NpNf95Cdkfm+pvqQK2tRcpcRHyZy0J0sHUaSK/09T0mEkAKIVRqm7Vl&#10;oCIQGAG3rPkdtAMqReYnnzQSOT8RE6oistTZCJONwzB3Zn2nCiNGNjplRzs4SqOI8piXmbRo59/a&#10;Z87TGCfVC5v+URrC0KxlNIULCSpl9u/ZxxPffZbXjgdMnBviqqUbefBt9/Pwe97A7TtWMnKVRvr2&#10;YElRQCARWsQRC6JNUQ5j2ML0L4HedTLdNIYIQGMBdaTwNnpP4f62Ewh7Dn28yUtrglCBBk8IpF8F&#10;b5plazXb77+BO3dsgkKZM2fGWTl6MxfPjfCp//kYZ09MoIKI/cU0cWknNMrZNiUgMa27pYsuU3Ro&#10;5qdR0fKgZqM7CyFtVHib0mZL6CDmRrFnn0cdTJ0wHTTdOZFspzHbuJpI/WJn23l7CmopZLas9X5a&#10;lPka2OcsnVnW+UI33YWQuhO1hUR5Dmex0FmZa2nUS7TwI8Bgl3hrRTTwx7E7GkzWXaarvRZwWtAK&#10;8To+VxJTawJeagtj1/xlejJBMo5kcVZkQpdk8kMaDDTv49JhSYVJWFORDhqDcaWSDTpKQzXE7lJX&#10;jJ0/zZ7v7+KJ7z3G93ftoVLuY/SqzTz40AO84a3XcvMdyykNeHbDjQTtG9ZPiQS82nS1A9ozGk5Y&#10;RFdvtcHiPLtLFtJlin50Oqy2adRbr5utm2zUIvtM23OFrN7CkDCoggrx0fTJIj5QURWGlmsefNcd&#10;PPjQfQwvHebiRMDo8HW8+tI4f/yHn+L4kXNUZszxqK42qkoREMPc+HfcCmyDjSZbaRVGdW5/i2yr&#10;yv5VXxYO58xfd9g5nusc9KTjcP8Uzk9tlLNJadYyT6NTa0BzdnHnSqeAuoV3uoHP28nanFbVLID3&#10;5SbavegZXSVEXOc/CyPtAsdZivFHpJT6vhDiZnBAVmReJ2EuI8faKb+OjgndlXQ4t3gmlfzlViIG&#10;K6kd5E4Ckdk9quBkc5BA2X3P5r10plzw6MadVmMtkErAkr1K4HmGQbWA02KXGHgrw3RKqRg/d5qn&#10;H3+Kl194leeeOsbRAwHDQyt584Ov51/8qztZucGn0G/8VhpiVMc7+nUIOjTJxT7ekxMta0qqnRLn&#10;gmqbz7i9u+two6I6YDOtRRIwb8spMiHyqjcN8jLxgSEe7bVShpkUQiA9DyE0mpAZVUWIPqhIvDL8&#10;/q/8Lc995wRDg8vZuOlq9h55hpXXlPi3H34H66/ZQKnkoQgQwrMpG9dMhgDVCBQi9imVyZFIXHTV&#10;apg0UM9quGYHe32Zn+6mJ3rmJpKv5/ohaqX2ncblbhRfozdFk+ctyVxWiUj9qh9g9knky1yVTXQH&#10;bDZJovHzhf6UBPEYpWdfjYtPdCuttxPFdFaxNdxEV2TuK3aBms42YJfQWu8EbgUHczug0/zvAEZI&#10;nkEu8NTaOGtPgFOyzi4+FUakO2/z2IGLolYxiTNzE0H6ncZqVKn3TXg336kSRg070w5jt0AC0j44&#10;I9OtjEOGRMc0SiYnLvLUd5/kW1/5HodeeY39LwcM9G3m7T+4nXf+yFau3zKM8LV1lJ4eMaI+RqtU&#10;RhAyAuVRDrKgLl8isBmdEx+tpI13lMfLG9LMZloR2aUUIh1/XpqxlsxVZOYXUQjLNAIILRzAJ2JG&#10;N9RQRVNEIEJBdQz+7i+f4GtfegGlBrnm+nW8uPdprnvdFP/m3/4b1l29BlGoUih4MZgPMYsCfK2R&#10;ERR1QKe5TDbL5bWrWIe5kD7dcOev+5uf2Lov89H9zZ8OWkppjrOTRwTYJ53H2Uqglss1/wN88xTr&#10;TRQzb7YEeuZe6vE2l6zUjMULK3XbU4sZa33y0/2SLqDubgNekDiklyuRw3UdmVItwrEwoCHTQ/Re&#10;tP5SKcdU2/Atm3gzxQiH5WvublvnXLkQKB2zNaPWPBI5f2rsSlML3axu0EBIEFY4euwI39+1myce&#10;e56jh8Y5cypk1ZqreOfDt/DD/3ob121dgigqlKhi/EsmJycl6zaJT89JEfKZv/N+snRonl4Fyb5z&#10;EQPCdCxuVI2WkIrMD6nfwnmW/s99Qwsn57aMAQItBL4QKKHB1xSGNP/yA/dy71uupX9pyLETB7j1&#10;xjs48sIgv/kz32Df82eh4hm/oDrEB+u7E0KU2ZSmBWaTm5MHUau3vIJmy9Ct3epNUm5DdNP2Ub/d&#10;zIfMV/eXbZHzk9L8pFibdv2nncU3e8A5u9aV+1Yb0bQWNMmfbpLXhZ7G1U1/fj/e+ZE6ZVqoos4m&#10;3Xa+gCRcd0u5wGBdAvg63g/tSpqDdMGDFu6z+mJcLlnwEJtvjXskd11nO+crR3HkSwT7Gj13I6oF&#10;RSZYVL408IzM6TEzRwKgEwBoboQqwBOCY4eP8Z1vfY99Lx/i0P5TVCaHuPaGO9jxpq286e03smKt&#10;j/Q1oQ7QlA3gpETWbhJnI5NhnRPGvZeOJam3CFNpIlbRfTNHhzEB6q7pTRjmBm/iaNMJIzLhTSh3&#10;cqDQsduqUAmCEHzfbCwyL1ag6COLkh/7wFtZuX433/7KTl7e+Qqrr7qO48f289V//N+sXP9ulhZH&#10;KRTNCVFS+yhk7O0ALdLqzm0U+WWqK40UMofSze6pZhLaxbgXtutrrf/qdoqNZDa5aU2T7em7WxOe&#10;OY+lSZc/mxy0OprMZ0tui0heaCqwG9JCgee2n2o5G3P2vgs8u0FqLNDQFIkA44UntQQ2krTbzTTw&#10;FM6dZK1nmsU0x1h66bPZcVwxNZlC51VUlk1K9iO7e8xd6ELqqcuQijjGvMTr8RWaePFhdEe7+VGE&#10;hFQqIbueP8A//t0T/NOnX+ZrnzvAiUN9rN+whYfe/Sbe9sN3sXxdP4Euo3TomHJtfjWOeVthbOum&#10;JBGQz2eohGXu0gqsKYll6SSWTQUHTEYx2R8LOGs3alEzA6j3caXTT7Ob7jrc1PpfYXMgzDpW3yM2&#10;g5u3SoRoqhpGVsFb3rWVVatWIVTI9JkKawY2s//pGf76T7/N+dPngCJa++Y4VDS+9PGkj0aaTVvR&#10;yUVOdTfqLASk2kFumHmiD6M2k24Mul4j6Sgv3SnCfHN/9aQX8pBIXm/TKsvYWr20V3ONmk39mLrX&#10;2GcbS7c+t/YYqdml08rPFWku3dDbrN7XtXF0S/Jts53GtSBtyjKdOmE6ozE3yoxMEEpKwthdkXAc&#10;uyfALuKtkk0pOj5zPWE6tcOc5g/itcc0kg0Qh4vMsG4J6gHX+nHmd/EurEymkRFsi+4rFAFKaw6+&#10;eozPfOprPPXtA5w5FnJxfCnX372Nf/bQG7nzDasZvgo0Zne6ORbSQ8p+QFrwoGKdCvdc8Bitmzxo&#10;J/X0hSCfQXa4yTyFx7gzRndE7kijTWVR7K423Nc19bSYTiJ9z2zwEdbhqIlT2mvzhicx4DtUaDuR&#10;kcInBMpKMzQKb3rLDvxpxavPnOLc8Qusun4TO5/cy+otj/LQP3+IwZGlqCpIH4Q0642j9hcXNPUr&#10;31tro7J0S1rtEDruOLKNxgX8LbzWetkbh3SnOvMjPTB8Nyj0bIBWNvraEN3mMHtAlxnpdo5a1Vrv&#10;aaK+9Epe52vqN5/lnfu04l0YXYotkXlo52YPtNZaxes23RFFJKHCIIx3ZwdBiJTSrtO0jHPcTQAA&#10;IABJREFU4E4nOCWKRmt71rYCrTRBGFKtVimXK1SrFcLouMsYVmhq6NJ6Oc9TTwvaqGUQsii3Fv8L&#10;58UIyrmhzLUJoBSMX5ji8e/sYv/uM5w7WYWwyLbbruMHf/Q27tyxmiXLJKGoIqVPsViyoF3gCR8h&#10;PKL5TF0XDO4272z53WB1eBKXbYzeq7dpKCIz3c0xraxcrDeLagxGXVAtHMW7t2z5VUhoDwqQAhAh&#10;oQ6458ECP/r++7ju1mWo0hTHTx1n6cgKdj15igN7x9FVTbGgQQdEm+WkBCFte9WO7qMNb7P4zDqZ&#10;MbcatnG4DmKI/2wtB81DtcZqzs+Mey54hy5I/IGZyU+3WYza+Garg05a9NzLXOcoFXdvkeT5InJH&#10;jh6rtRbyuAh0vVC6nYv0GtVHl9IzTCcW+rn1G2GPQCk8T3Lm7BnOn7+AJyXLli9n6ZIRCgV7prWV&#10;aPONWRJpTgjyPMNWXTh/gT179nDixAmmpqZYtWoVd999NyMjIyYMZsA3fXBjLjL1xKaVZJxkl7yF&#10;gvkdb5zjBEja4yJTqdfgHxGb04UAJTQJFyZR5QL7v3+SvbtOM3a6wGDf1QyvGOWfPbSNHQ9czchV&#10;Hlp5mN3fyqx7lTJmTIWw7LAd/M14JONcp8rjuAAQMVbUsW5cdjYqV5424wlHHL81n8caTKstWk2Q&#10;vFO/jhJNtyE5LpiEzScIhJAEYUAQVBGej+/5lKSHIISSYMNtA/zw+9/EwPBSvvu9pzh+4gSbll/N&#10;099+mdHhQTZcdxXSM8sWhPDizCmVfFaGNY9Kn9VErU4ald19rRudRHc6miYZF26YdpnP7o0UWR/9&#10;7cbczBi1UGNa3VzlrZefZYVnXxepu4000EvwpFY0zHsFdtSfzZHk1k4vZKxLUgM8nQIvZDGbfhXz&#10;ljnTUfdSm2xBLOjUKCT2zOv0hxUqRbVa5Zd/+f/iK1/5CpVymTvvvIvf+73/wubNmxyzusNIWcZI&#10;qRApBZOTk3zta1/jD//gD3nm2WdQSvHQQ+/kN37j17nxxhutOyXLLJH2E4mTF0gPIvHpNakyuRym&#10;BQtOgfIBqIkntZtKxI9ShJthw5I8KsyaAQmMnbvIgT3HePo7O7lwahJVFWy+aQN333cLb37bRpYu&#10;M6BGa4EnfQRhDLKTDBrfo9GKhxgWx3o2mTCgyGUqQSsNQmfcGBln9Wk3TE5htBNvVOS49Yp4DNTu&#10;8ywYdbWZUXCUnAuYG38cyd7/NGy2/wqztlVI8JDEcF0b0B9dXntfP/eFS5jpW8ELz8xw4sgZzl+4&#10;wPTkOD/6nreweuOy+CjXuHnItF4i4JUG++6yheZgO62I2UlLnZ0z8WgUU70QdWq17pP2Q7UmucaO&#10;qB02AZ/a+ZfsdRbPieasfafSGmTLSz3Tq6XYgA6jrBtFvS+596SXIPBCD/QpXSyWCpytOOCzC59B&#10;S9JLbS5fkl53odtkiyIAfK21Fs7h3VGmo60rAOVymXK5zPTUNGfOnKZSqcRrNFMMmzCDt9QCLT2m&#10;p2f4zKc/w+///u/z4u4X0Vrzum238X/8xE9w3XXXUioVrZleIKUXx2EkMr+7oCdKJ0IyhpWr674p&#10;AlWWDTRAVZKYr0V8bnmW4azxPYo5YUiFGuGZXdTa5rFaDnn2yRd57NEnOH7oNNWpEVYsW8m9b9jM&#10;W955DavWFVGEaKUp+M4OcB0NfKY8sRk7ohOFG9Zl4SIgaplK5TjzdyYQEeIza15zmmNWbSlmKULp&#10;6eZcY3Ju0Mo1pHxgJutuGw23jSGFxuxq9/zojEs7GVAC4QEe6Apcc8MWbr93gHPnKjz39G7WyI3s&#10;fvYQr9x6jKWjI/QtLTo+ThOWMz9NN3+N2d3cQnUobXd6OURZOp7GMcblrEGQrQLPaMLXubSwuqZu&#10;bhLAqdN/10yGku8vNRHrYJjpfGBqpKU6FdkMgHag+K4NrHWyHD3qal4WemTNTMYXJP3LVVqchPU+&#10;YOyWpHvDHgefkXnd2UjkXAgNnjRskiF9DHCplCtopeM1nRFbFznSjhyZz8zM8Oijj/LHf/z/8NJL&#10;L+N7Bd785jfzC7/wC9x9990M9A/EfjwjwGmTsRfmD2VvxutH0XjSs/tMElaz3mgb5TEx2+p4XNIC&#10;cyKNe4KMsOnFf0dgS8ckGES78AWVaoXdO1/h2aee58C+k4yfqTI0NMI9OzbxhvuvZ9W6IkiF1J5d&#10;v2l2hWuLdiPAGZl3U4DGaUFCJBygNcYbIBxn2oLnzIicApvZ0dpJ3xVzlKcx/0tpmWBlwLu0a8+U&#10;UslSiPp+rFJJRpOIel9Ew45CgNbCeV/YAgiwa4ej05p0EZasgW3b1/Pa+Q2cOjXO+LlxrrlmJV//&#10;4uOsXj3KDa9bj+yzoFWYYziFxp5yZXITTSpManazkwtYmpWhzS+/Kx2l8ylkWa1289Fpx9Xp+5mV&#10;MjUiogd1IzbfkE5FlppJ2TuZenQ7vhb1tOCDWhYn98Io03TS06U0ekFabyrdS++KpCWrk4X8KHus&#10;fmp7vZ4Qy3SCykMDZoOGRAlFsVgy5tsIaFUqqZiklClkUS6X+epXvsrv/O7vsHPnTkqlEg888AAf&#10;/vCHueuuu+gf6CeoBiYXsZsaHbNWQhKDWLTCJg0uY6czg0cGrEVsplYKEZ8diVm7qSKzaYRS0ppR&#10;Fl3GO+0FljHVeJ5GaXOujQ4VJ44e5p++/EUO7T3N2HgJyTpuv2sr7/ihray/voD07IYXz6hZhTa3&#10;UsR+KA2+1hbsagfDuetMnXJGOFlYVpN0EaLThlxXTAnItlG5XgNihlXbPIYorfA8ETUEswYyZlCx&#10;LKsyLrFIxu6UKjMsJ5lweZPWer9FbEKPYL9M8iOMrmITuzab2EaWSa6+cZgV61YxM32Y82fHEZT5&#10;+pefZmT1ACvXLwNPGPf+OkRYbcZGftvmUnnIfMF1P+4WvvS56CN1lPZsI7ftJYquCdqrnxfcOFoL&#10;q1MXCarKUX9+PNoBn3E9GqU0myT1jrRWidmjEBe8ZC0yUR3F12uSBf6dvNsj0qgIPZbV+tJORmfb&#10;Nueof+9M14375h4CoOmNRJG4DJ+UGqWgVCzG94vFImFo1iNKKZMN5xYslmfKfOHzX+DjH/9P7N23&#10;DyEEd9xxBx/6Pz/EvdvvoVQqoRUUCn5sHgaNVtERmeboSKRL10TmYyMqjHYdNxiFbNxaaeuOJzrC&#10;MyJ2RRwmYhLjVy34EikSNPKZqZHCuDI6c+Y1nn78WV7ZfYSjBycpeRvYftcdvO1dd7LhBh/pBwhR&#10;RHo+gsDs5tciHksdz0RIYXlOB1uKOL8GLQqi/LqAEZQNEwEm94BggTC7slXiHzUCazFgl1FeLLgU&#10;EpRZDypVNAmQji4Enicd7wU6mTzksmy2lbmddC3Wrws4k1cSXwepHfUCfM+L0DsoW59Sc/1NG7n2&#10;RkGBEq8deo3+wigH951gz65XWbJskOJQH56WKCnt+lCnTeIcm5piw/KlWSeT+7wupdee1ESTwiyz&#10;62G7QaY1iqM+4Kz/XjMIXFviBm+kEmkXsXeinc412VEb60rKHUgPoZVWa7SjLM9zOeeb0FtIArGR&#10;zErtHb4817roRl/bSvxzmUYDqTWvu6LswK1USBAkLmYGBgbo6+sDIQhDhVYKv+iDgvELE/zt3/4t&#10;v/Xbv8WBQwcY7B9kx44d/NzP/Rx333M3pWLJmkIVwpNIL2IzHeCCRIUhWiUslkAihTJmX4tyhfDS&#10;puMU0WmApPSkZWjNPWHTENJDhcYXZlAN8Xwv3lgCCcMZxa9Ck3aoDEsqvQARBBzef5h9Lx6nPLEU&#10;X69i8403cd8Dm1h5dR/C0/HOcxGBVS3RQlomzrigklKDFHYXu1sUHRXe/KV0HEaFypTNspLVakCh&#10;WEB60S74lDKIvAlogVma4CQUBiphlTHAV3oChNFBGGpkzJqazWXSMtECywpHb4tkrWne0B0Bz7zh&#10;v+HHHDNVjrjx2CNCCUFXzWPlQSWoMDQywtDSPkRBIr0SM5Oaa9au48TR1zh/doxlfUUKvkRqSYKb&#10;IxdiOs6ZdjaQNZVsW8zebKnQ9aX+a+1GmA3fuIDd8BA31512xGemSKjcP3IkmXHTmpZrp0VzJd3S&#10;20IAiPkY3OZSPwuFnXsV7PWKXMr6mWvw6aaRlfYm861LhGb8iBZzu0wVasIwxPeNP84gCOLNO32l&#10;knGXpDW+5yGKPmEQcv7cef7kT/6EP/nEJzh+4jie8Ljtttv5yEc+whvf9Eb6+vsIqwrpS7xCsoYz&#10;AoRKawP2lKZcqVApV7h48SLj4+OUZ8qEYUgQBkghGRoaYuWqlYwsGcb3CghPJBtWLAiqViqMjY8z&#10;MzVNqa/E0tGlFIoFKpUyE+PnOf3aa0xMXGRi4iJXLRtlw9VXs2TJEnzfR1r0MTk5xf79Bzlw4ACV&#10;ygwDA/1svPoahoYKTE+Nc+TQCcJqkaH+Vay56Tre8a7buPWuZZSGA6NaBGG1wvjYOBcvXuT06XOc&#10;PHWa8+cvMDU9zcDgAKtWr2L9+rWsXbeW4aEhwx7bqhVCILQwzLIQ1l8qVKtVJsYnePHFFzl56lSc&#10;53Xr1nHDpk2MjBiXVlJKwiC0AFuYZRBAUA2QvjFPC+thoDxT4ciRIxw+coSpyUmmpmcYHBhkZGSE&#10;m2++mdVrVuEXTDoR0yyliCcjoQWUuRuW6rXeNr8onfkjNylhmFnPg6LwCdHc8/obqUzOMHF2gvHp&#10;Kc6eGef8U+cRBcGOt9/JilWjFHwfzy63iHaoa0IL2qO0MpOcJl+grgElThwtfr2z71jrxZB3v7Wu&#10;Lr/qZtk95uFfFyS2EH3Mgdu6yq7dzJqim8fWCYjv7jBxKQysi70Miz3/V2TxSuvgs3t9zxy2d8N0&#10;ClApH452gDXHVxpmrFgs4Xk+QpgNQkE1QEpJUA3whMeFCxf4z//5P/MX/+9fcObsGUqFEtduvJYP&#10;f/jDvP71r6dYKII2zGMKKFiGMwwVUgqU0pw9c5bDhw7zxBNP8uSTT/L8889z4vgxpmfKlIpFVq1a&#10;zbXXXsuOHfdx33072Lp1K8uWj+L5xryqQ8Oinjp1is999rPs2fMKG6+9hnc+9E4Gh4bYuWsnO1/Y&#10;yYsvvsiBAwc5e/Ys12y8hh/4gR/g/vvfzPXX30Dx/2fvzZ/kuK4738/NzNqr9w29oBuNHQRIANzA&#10;RRIpSpYoivaTJUqk7BnLDtuSnyfsNxGe9zc44tnzHM/xJubNjDdZsixx0UJKoiSKOyXuG0iQQAMN&#10;dDd6X6q36loz874fbmZW1tZd3WiQAFWno7qWzLxb3rz3e7/n3HNCQaanZ3j+hV/zox8+xiuvvISZ&#10;z7Kjq5MTN99Me1sTtmUT1JvR9WYG97Zy7PgRrj+xg4aOHKaZRhIjtZbhlZde4rnnnmdmeo7J6Wkm&#10;p2dYXFwml80Rjobo6OxgoH+AQwcPcvOJm7npphtpam4qtsW0JULXkXae4XPDPPHEL3nzrbc4e+4s&#10;S0vL6LoOUtLS0srePXu5/vrrueuuT7Jr1y6PAXUjCrngUyBYSyp3Vk899RTLyytcuHCB2blZLNMm&#10;byoH9kZAY3DXbu666y7uvfdedu8eJBgKeGyty3aqjUUahqE5HgXKp+1tMaVzN3n5N3/5P2jC2WQm&#10;MdAwEHR0wZ5DnSzMJLDNOaanZmhpDfLis2/Tu6+LhqYoekRHN/Cp09VTUe4ZQVDbEOCtgtwlRHFZ&#10;q4m4Oia5y7ESr2QiUJZ+CYkvSg6KaseK2M4qCZbJVoDnRlJ7i1XzNFyXutTlKpOt0IoVLr+CLFa2&#10;IorpFEKzC8wAnlrZDb+oaTqRcFjZzCHIZLJqE5AEwzCYn5vn7/7u73jooYdYWloiHAzzqbs+xZ//&#10;+Z9z6623EolGPB+ILoPoF8uy0XRBLmcyNTnFt771LR568CGGzw+TzWaVqtdWKvZ8Lk9ydZjh4WEe&#10;//lP2bdnP3/2jT/jS1/8Et29O9A1ZWcoTYvRCyM8+OCDvPjySxw8cBBdM0gkEnz3e99jdGQMXdfQ&#10;DI1UOsWZodMMDZ3hzJnTPPDAVwmFgvzkJz/lwYce5ty58yAl4VAImTf5wdjDZLJpmpuauebQDVx3&#10;5DaOHb+Goze20dhqoGkZtIDO4uICv3r+V/zTP/4zLzz/AqvJFGiasuvERjibYobOnubll1+iuamJ&#10;48eP8x9+//f59Kc/TdeOLnTDcMC6jpnPc+rdU/zzP/8zjz/+My6Oj5HN5whoAee+KVbntVdf5YUX&#10;XuDZZ5/lT/7kT7jt9lsJhyNFgE/TNWZnZnnwwQf5zr99hwsXLpDJZMjlTTLZVMHuFBuBzsXRSU6e&#10;fIczZ4b4xje+zuHD1xCJhjy1vAvDykBlJdDgSC3rstIpV/rU3cKlrvwgTRnGuuSkZxYci8Hh432M&#10;X5win7Ew1ywSE8t07gvw2ktv0tO3g4adDSAFJqZabEmtyCuD+7mWh97bwlIEWCUu+1YOlT5oaLFR&#10;brWvmrdjMKzFTVK13AslLb43pRDfO08U8qutzFXR6mWVOtSsS10+IrLew7zJAfQqB58O06n5tE4O&#10;8+ipSR3WMxAMKIZMaMRjMQVQsjkWFxf527/9Wx577DHm5+bp6erhrrvu4mt/+DXlFike9ewhdU1z&#10;NxcXRIBu6FimxcWxMf7rf/2/efCh77GytEIoHKSvt4/enl5M0ySXyxMMBMjl8kxOTZBYWmB4eJj/&#10;9v/+NzraO/jt37mXhqY4umaQzaRJJBZYWFjAzOc5c+Y0Dz/8MCvLSWwJN9x4I62tLYTDIYbODnHu&#10;3FnGxsZ45OFHWF5aIZNJ8eqrLxOOxrj9tltob9tBU6wRM5fltVd/zdjyEhPJcQLBMDffeoLdB1pp&#10;bNMIBG3QQqytmvz0Jz/jX7/5r7z+2psk11L09PRy+Joj9HT3ohkChGB5eZkLF84zOjpCYinB888/&#10;D1LS19tHa1srum6o22JLZqZn+P4j3+fRHz3K1NQU4WiE2277GP19/YRCISzLYvj8MG+//TbDw8OM&#10;XxwnnU4TDAW56eabCIdC3rQ8NTnFN7/5Tf7t3/6NobNDSFty8MAhTpw4QTgSAQTZXI6Tb59kbHSM&#10;hcV55ufm+MEPfkBTYwN/8Rd/wcBgv+cjVXkvKHb3VEJob1kEeFGuCnDS+SoKNoaFGOpO+FVL+VDS&#10;1JqFWCPc+Znr+WXqTZamMmQSOrnUKkOnLrD4iVV29kh0Q2BbNjimA0K6OgDl37UstKjAdbrg+63A&#10;cBbX3oWW5cOFd/12jyRlhbt8UsRob3B8/R+rSzWmvNYFjHeuH+X7Ee+6VHzhovUXCZeu5qoDzrrU&#10;pS7rSfWZ5IqGowp0airMS9FI6mcCXBW7QO1WD4fDBIwA8/Pz/P3f/z2PP/44yWSSWCxGX18f9977&#10;eW646QZiDTGkJR2VerFOrJi9Umran//s5zz++E9YXEwQjUb5rU99lq997Wscve4oASOApunk8zku&#10;XBjhB9//AT/+6Y8ZmxhlbPwiT/7ySW46cQOx+B40XcMIBIhEokTCIQK6pljCU+9x220f4zOfuZvb&#10;bruVzq4OTCvPs889w//33/8777zzDolEgh8/+hjNLc0cOnSYz959Nx/72Cdob+kkl8pz9v2zRPQo&#10;P3/qcabmLjKXmCZjLtPUFiIUUQ0ozQBn3r/Av//7g7z48iuYWYtD1xzmC7/9BT79W59mcPegAyYl&#10;S0uLvPfee7z44ov89PGfcv7CeV5//XXef/99jt9wPeFwBAnksjnefeddnn3mWebm5olGYvzuF36X&#10;L3/5K/T39xMIBpC2zfT0DE899RTf/NY3GRsf4+lnnuaOT9yhmMlgGDTI5/K88NwLPPzIwwwNDZEz&#10;c9z/5fv5ypfv5+DBg8RiMTRDw8zbTE1O89577/PzX/ycp595ipXlFV5/4w3GJ8bp29mD5ixGVG8S&#10;3s113Uz5cGDZfXd+2twj4ndY7+G/QoSkYlV+ASLqKODZ3qnT2RdlsitKlEbGJifQ9Thjw/MM7umn&#10;NRRTm7EESOF6MNAKlVnXZ48s+l/8Xqjt5RsSaoUqlx/S1JTDZopRsdlrS6CUGSgCjCV9UpTcow8D&#10;/G0lz81fc6nLwA/6yrrUZWP58AxhtkG2gBeveIhZLkq97oy0lVfvAoTmqgkFoVCIdDrN6Ogo3/nO&#10;d3j88cdZTCw6G0w0dvbtpLu7m2AgoGw1bctxti28DFwfkhKVtqYJRkZHePa550gsLhMwgnz+c/fy&#10;n/+P/8z1N15PMBDCyiufkcIQ7OjuZkdXN5FwlG9/91tMTU9x8p13uDgyQW/3TiLxEJqhEwqFCAZC&#10;qPjakoGBfn7vqw9w16d/i9bWZiSgGxqf+vSnGT53jvGL40xNTWEYGreeuI3f/w9/xE233EBrWxNm&#10;zmRuYg6dCHv7b+Z05xgLiXlWVpJMzcxg2haBYBAhNSwL3jt1hvPnx8hkcuzo7Ob+Lz/A/Q98hV27&#10;BzB0w6Nbevt6GBwc5NDBQ2QyaRYW5llILDAyMkIqmaKlpUW5fLIl584NMzE5QS6X4xMf/wRf/vJX&#10;uP3224k3xFSUJAS7B3ezY8cORkZH+OFjP0RakrGxMZLLSVqb28CSLCYWefLJJzl/bpi8mePotUe5&#10;70v3cccdd9AQb0A3DMXEAr29PRw4cJCenh7GxsZ4483XmJ6ZZmlpGcu2CXjmjw7glsJTgXuQr+Sp&#10;KAIBVZ6a0r7oMpnC50+2lJQqBpyqc/lPcT18Hr3hIJklwdCrk9gXoxjpCBfen+KaY8s0tkbRDRUZ&#10;Fm8TkcNwSuEwrpWq5dfXljKcxbCn6kBxxY0el3FI22h2EOt+rZBYZUjqrk/cRCoDT9+9K1lUlI+J&#10;l2oIsXFNNiubu2Y7puWNOO3N537Fdf0PSGq9G7+p7VOXj5z4Yq+D17NLFIgIBLatTkml1jg/fJ6/&#10;/uu/Zm1tjVQqRSBgoOs6prR4+ZWX+fd/7yASiXLomkOEIqFCJB0JSFFwe4SK/gLKmXxzczOdHZ10&#10;dnTwB3/wNY5ff0yFybQkuuHwaCaEggH27t3D3XffzauvvMrC/DyapmHoBsFIQO3Yzlmk19LkcnmQ&#10;EA1FuPbItRw6dJDWtqZCPYWgra2N/QcO0tjUzNz0HPFIAzdef4Lrrj1Ga2sLCMnMzCzDQ+dZWcyj&#10;5ZsJiBZ0EcCyJMlUhrxpIdGUw3cddu7s485P3EVrSytHDh/hM5/5DAO7+jF0HdtygLim2jUcDjMw&#10;0M+RI9fy1NNPk1hcdHbsZ5CWRNqg68pDgGmrXewd7R3EYzEnbr3KUyDQAgYDgwN8/U+/zsEDBwG4&#10;5cQttLS2eKYNASPAvn37OH7sOIlEgq997Q+57dbbaGpuVADL7QcCAiGDlrZGdu0aoLu7m+jpGJlU&#10;hrVkEstSXu7dRYTHOvo24vi6VdkkXxr3uhLQ9F/n2eN5cLaYQyw6twQUSidfG4g1C+JtAhlMYdsa&#10;S5M2ic4lRi9MsGNnM02NEd8joTm6fVFSEP/X6oCzWpTz4qAGvksux+xyqTjpgxZR8WPZb+VVKrSq&#10;CzhdH8LCd7EHPAU12ZKu33yVjtYhwmblKmRs6lKX7ZUtPABX4TOjmE4JdtFA7IQ5FL75UzE9amhI&#10;rq2RzWbJZbMEgyEOHDhIW1sbp0+fZmJinAe/9yCBgME3/uzP2LtvL7qhIx0mDiHRhIZ0Erdt5Sbp&#10;yJHD/M3f/A3nzg3T2txMb28vwXBQuVhygJwUYGdtpCVJp7PkcnnC4QjhQIxwKIphFFS9KrymRBM6&#10;lpR0NLdw7NhRevp6MAKGZ7eKgEgkwp7de2lrbmdUv0gk2EB7azuxeBCQLK+keOedIYbfHcFebWIl&#10;oYEZQKIhgXA4gmYEkG70ICG4/eO30t3TxZnTZ+jq2sHBgwcJGEGkZSFtG1sDYUtyWRXZaWFhgdTa&#10;GtiSgG4ooG/Zaie+Y0vb2NhIOBgB4OQ77/Djx35MLpvjwMEDtHd0EIoEEbogHAlx4003sm/vPhDQ&#10;2NRIKBL00mpobuD+37ufO++8g1wuR3//AB1dHSoUqfQBNglWXrK2lmJhIcHaWop8Po9tq53t0rYV&#10;FnMd+js+SQt7tUsVmyUgrCT86Lq9FLxUi/nC9eGA/1pLSqSAYEhw3Q17uXhuhnPvzrAwnmUlkWbs&#10;wiwHjgwQj4cQmhPHHk09D35c6c++uHo1irq44kRb3mQfnmzK1cD2F7haiuV3vPKZ7v132elq7HK5&#10;hwK5OZ+sNZRl42OFMyrXb7tWDWVLsW1Ipy6XU+otXbvUPmZsLZ0ty2VY+Fcf9a5o8ZzDFzWH1z7S&#10;ZQqkE/lH7d7N53LkMhli8ThHDh/mL/7iL+jr7eNb3/4W3/ve95iZmeFf//VbxGJxvvG/f4Penb2K&#10;7bQdeynN2cUu8RyySylpam7g2LGj3mBvmnnyOYtcPks+lyOfNUmupkgm1xgdGeW5555jdGwEAcRj&#10;cQKBoLf5SQ/oxBsaiEXjCE0j1hCnt7eXSCQM0lbA19PxQyweVzvETZtgMEpzUwuhQIBsOs/E6Azn&#10;T8+QmIEoIeKxOC0t7RiBIORw8tW8MJlCFwQ0jX0H9jA4uAuceOGZVBqJTTabIZPJkEqlmJiYYGp6&#10;mqEzQzz9zNPMzM54zuxdVCwQ6LrO7t272TO4h/HJcc6eO8viUoJXX3+V40ePc9ddd7F3/16ampuI&#10;RKKEQ2Fa29rQA8JrE6S65YZh0Lezjx2dO5Tdo+76/5Tkc3lWV5LkcjmyuRwXzo9y8p13+NWvfsU7&#10;J0+SzaXJ5RTgd53Cl7oU2my3r5XlEGXfNn6K3bQFhZjxOoJYg8GhY4O89+YY85NrJJdMFscsRk6P&#10;09gUprmlwYn+KaqzYb6CVy/N+uWsWvftBp/V6cH1z79cskWC0GWsvUuKrilejhTl496nkgZ3Qan3&#10;jPhWFV42pT7eyqrw4Q70m53PRIVPpfJBEeNX/BR5meU3vf4flFwR7bxNwPOKqMvHulu8AAAgAElE&#10;QVTWpeCns+hnURicpVQ+GHVdV87GhcAIGAQMg8PXXMN/+S//J7fddivhcJivfe1rXLhwgaeefpql&#10;lSV+8MMfcO1113LPvfcQi8Ucu05RpIV0VbPZXB4joGwvlxIrzM0tMDc7y+LSEqffP83Y2BiLiQSz&#10;s3PMz8+zupJkYWGB1fQyQmpkcxlyuSy2baPrGrYpyaQzJFNJTMukqamZ1rZWguGQytd/922JbdqY&#10;dh4TE3QNPRDANgXJxBojp8aZH8uSW22ib2CQtvY4E0s9RM7EEEldbRC2lAskDQ3p2IXphgLoU1NT&#10;vP3WSSYnJ8hmsywsLLC8skwyucrMzDTTMzMkFhaYnZsll80TDoVV5CGt4MxdaIIDBw9yzz33MD07&#10;zXunTzE2OcbU1BSnTp3i1y/+mu7ubtra2hkcHOTo0aMcPXqUHT3KoTsaTuxynIhQEsu0SKdTTM/M&#10;cHboLMm1JBcujHLy5DvMzy9gmTZLy8ssJOZZWloinU4j0AkEguiOWl/aDvdYYfL/sB8Ojwt1brXm&#10;Aw/BEOw7vJPefc0k5pbJLOosT9iMnRmhf287jY0Nnl2rnzKVvoGjVIXvxzfSeYjU5vHSlij+vi7o&#10;3m69o/CVtNIAKMo+VDthg99qLcvGh4rGalkAg17kKyGKzqnY2gXrnrKuqphOcFU7BaZ+Y6Re+zxS&#10;exttZW7a7mftw35261KXj6RUG1I2eOA+Qs+jgAqx1715CYfptG0MXUc3DEzLIhKNcvzYMf7qr/6K&#10;W2+7lUA4gEBw4NBBvvjFL3JmaIjl08uMjY3ynX/7DgP9Axw7dkw5KS/ZxW7byqm4oelYpsn54Qs8&#10;+N0Hefrppzl3bpjZBeWoXAUltBBCx9ANwoEQtrSVw3pbQ9o2uXwO27QhoGKRm5ZFzsphS0k4EiEY&#10;CqEJTcUpd00GHJs9ZZ+o2M/VzCoLiUXmppaYOD/LqVfOc+7tCVqa99B0rJHBgx2cm20hFI4iCKBJ&#10;Dc1WEZEsS3rxndLZDC+++CKP//SnPPPMM0xNTZPPm6wl18jn8tjSwsYmGgkTj8UIBUOYpkUwGCQY&#10;DCp22d12DbS3t/Hbv3MvsViUhx95mDffepOV5RUSSwkSbyQI6EGMoE5zczODu3Zz9Lqj3HziJj5x&#10;xx309veg67piUW0wTZOLFy/y6KOP8otf/oKJ8UnMvMlaKsXy0jLpbAZbWuhaAF03iEaj5M08mWzG&#10;Yf+kF7PeM55z/ViKwvRfCQCsRxxeuhRU1/4ERcm7LSWhOFx7YjfpVJqJtzXmR9do686wkkiS7zMx&#10;9IA6WSsw/5XVtKWQZ/M1WRf/XRLwrFYeQcF+pmrONf6+vVIKOF1x7TPd+pSpwH23oMi7lr+avkBo&#10;RXkKZ3HgY1E9nwh+pFphsqjMg1arUV3qUpffeKlxSNjcyHFVjDMO0ymELQHbZ7cm/DOeUJN0Npsl&#10;Go0yODjIn/+n/8RNN9+METSQpjrH0A0+cccdTExM8M//8i+MjY7y5htv8NJLLzE4OEhHV0cha4c9&#10;ErZyxySF5I2X3uQf/uf/4qc/fZzZhRl0oXZRhxuiRCNRQqEgDdFGOts7aWtrZ21tjTNnTjM9PVOg&#10;M5w3TdMIRcKK5UNNILZ0wKtvZtCcWOy2ZapiaQLTzjOfSHBxdJozb48zfiZJetHkpht2cOR4G207&#10;DUJv5xC6iSYEAU1HR1fhKm3QdFhZWuHZZ5/hX/7ln3j22WdZWV1BSjC0APF4Ezt2dBOPx9g1OMCe&#10;PYM0NMR579T7PPfcc6yurrG2tkYmncG2bY/tDIQC7NzVzxfv+yL79+/n3VOnGDpzhtfeeI2RCyOs&#10;LK+SyqSYnJpkdm6WU++f4o03X2d2do77H7if3t4eZadpWgwNDfHNb36THz32I0ZHR8nlc4qnFTqB&#10;YJCO9g66e3o4et1R9u3bj2EY/OjRH/H6G68jgLxpIm0bAY4lqw/YCZ87BG/14rxVmpUlmwxPWHZ5&#10;UbcqO+aANn+XtqQEHQ4e3cXK0jL52Tzvnz3L4lSahakV0rvThAzdc5+kLnM5y+qFLYafarf7uq4y&#10;1yl8iba3cgVrknWA5yXL9g10G6VUGfeJItLWW1TYNpZloaGjC8c/sLZxHpU3ftXeQQtlvLR22SZN&#10;XF2qSLW7U2/zunzYclVAx62Ly3QqLs3njQb3u3ueaVlks1mktGlsaqSlpYVwNKzc0Ai8iEM93d08&#10;8NWvMjY2xsMPP0wqneLb3/42kXCY3/3i79Le1VHUqm6c8bnpOR763oM89uPHWF5apjHeSHNTC/39&#10;/dxw/Q0cO36MnTt30trSRlNTE1JK3nzzTf76//prxsbHsKWlJgwnbU3XCEdC6IZiq/L5PLm86bBz&#10;mqemc6sosQkEBEKzWVxe4MzQWUJmG6uzBnaukeuu7ef2Ow4xeChK3lglbc6RtZJILHTNmdikQNcE&#10;+XyO119/jf/xP/8Hzz33LBLJ7t2DHNh/kO7uPnb29dPT00NDQ5y9+3azY0cXlmnyyCPf5+TbJ1la&#10;XCaTyah486aNCGo4e3QQUtDY1MQtH7uFo8ePkkgkODt0lrFRpWo/c+YMJ0+e5OyFsywszfPWyQyB&#10;QJDBwUE++clP0tjUwPzCPA89+BDf//4jjF4cRUro6+nj4x//BIcPH2HHjh20t3fQ0tJCR0cXjY2N&#10;zMzM8OZbb/D2yTexbQvbspAOS+2G1/T6lEC5NnL7ktvOFZylV9zFvQlZV0tRRFy57Jj6pguBJqCp&#10;MUb/YA8j7aPE2k0WZrOMnlqhs2ua0JFeYg0x73rXbZhwnOBXsid0oaKqtqx4tFD4EgqzArAsIzm3&#10;W91es1y+TGvhVT0QJtQz4DWDLDSJuzHQ1WLoznNuu5vx3JWHbSGlrU7WtOILgeK7VHrnRPmhCrXY&#10;DtBYnEYdhl6K1Np7N2at61KX7ZWrDWReYnkV0ymdrdxFmm+JByiktJW9pLTJZDKsrq5iWSpUoO1u&#10;epEKeGpBnZ39O/nTr38d07L4/g++z2tvvUby/1klFArxhS99gYZ4o7KBDCi7wFwqywvPPc+zzzzD&#10;ytIyXZ1d/G9f+AL3338/+/bvo7GhgVA4pFS6NmiGhm3aTE1P0trcSsAwsGwLoTngV1M2i5quo+vK&#10;JVMq7bhPQji7tBVgsqVEA3RdEIkG0DXJ6soS54dHaQsfwk62oUWaue6Ww+w92kqoxSSfyZJMLpDJ&#10;JrFkXjF9joGfpsP89Dw/evRRXnnlFUzT5Oabb+Rzd3+OO+/8JDv7BmhubiEai+KyyAJYW1tTpgKa&#10;cmwfCCjXT7Zte+EtrbxFei2DZZqEo2Gi8Sixxhjdfd3ksjnWVteYnpzm9JnTvPHmGzzxxBMMDZ3l&#10;vfdO8frrr3PdddcSCgd56623eOqppxgbv0hDQyOfvPOTfOYzn+XEiRP09PUQCUcIBALouo5wfKyu&#10;rC4RCASUmydpIx3zBTeEqXDilHsg02e762eX/ZuOhJAVjOy2ID4bPyiBf34G3AWetkQITZl66NC1&#10;o5223glaBmDyLFw8tUr7jhFau6OEoxE0XXO6uANU0EoAp1/8gNONlOSi7kpWghVQ5JaB5XrARCC2&#10;OI1WZ+0unc3b7AXC8ZXqZ4C9QASAbSnzEaGrcSKfMdEMTYXS9cRGSkvVywah6YWYA2VSejMq3ZzK&#10;NblaYGJF7cBHQC51WKnMrNelLluTywsutyf1DwAAO7vXhYpI5GUoQNquOyOlWs/n80gpMS0Ty7bI&#10;5XJYectLSdd1h1lSj+i1113LA199gJPvvs1cYo7z58/zwgsvcPPNN7P/UANCUzaQSEitpXjt1dcY&#10;nxpHMzS+fN99/PEf/zF7D+4jGA6qDCTepiOBIJ3LkkgkyOdzCAH5fE7ZZTqTh23b5PJ5Z8c8ZHM5&#10;LNsGx/2Qq/a0pY0UEj2gEQobGAFBPm9j5k2MUBQj2MDea/o5+vE+Gns0tEAWMiZmPoe0lbo+k02T&#10;t/IgVHpTUxO8ffItFpcW6e3p5u7Pfo6vfOV+dvYPEAgYHpDDKacQgrW1NAsLCTKZLEIoJ/yGYah2&#10;ErC0uMRTTzzFiy++iBCCuz97NzeduIlYY4yAA1KjkShtbW3s3rubI0eOgITZuVkW5hdYWJgnnU6T&#10;zWQ5d+4ckzOT5K08N954Iw888AC333Y77R3tBEIBhdRUUyEFpJJp5ubmWFxMYOZN7JBNPm8ihHCA&#10;aaHfUPRRwRzXDq9Ute56TNoq26mSLeeD/O8FNb+Tv5QOIFR9SROC5qY4g9e0MzFuMD8eZm4kxeRQ&#10;nnj3OKF4I21tjU5aznWKV1tX413MdZafUVzqCtNaReAp1jlWvSzVct1YhO//+jltdmJer5zrQVz3&#10;uXXFlj4NjXOOadkszi0yPzfL6nKSnu4+uns7CQQMEK59eIG5RrqxeTdRC1HeOtUMGC4FtFwO4LrR&#10;k7be8SsZgF2uCfNqZT+vNgatFrnS2/9qavMPqawCwHB8Znu7cd2J2nXIrusaDY2NBIJBZDIJUoW2&#10;1AxnZzU+9aqlBnJpS07cdDP333c/s9OznB+9wC+e+AW9Pb38wX/8jwzs2YXQNbDUppZ8Lgc2xKNx&#10;IpEI8YYGAsEAqP09qlAWoIONzeJigqGhMywkFrCkRWJxgeXVZRU32zl9cXGRdCbrVFVgBFQozYLV&#10;gEAKgY1ENwwMXcPQBIamEQwG0IKS7p0xrr+5na79AQhaWFJD2CEMPYquGQjh+C3NZRzwZJPNptAE&#10;BAydzs4udu/eS0dnF8GgAnTCK6HanZ5OZxgePs/Zs+dYWV3BslR0o0Aw6LmUMvMmzzz7DN/99+8i&#10;bZt8Lkffzl72xvYqAwkUy6trOjE9RmdXJ107ugiHI+StPHkz7+QqSSaTmHkTgaC1tZXBwUHa29sJ&#10;BNWGMOn6MhCKOZqbm+eZp5/h1KlTZDIp4vEolm0C0jOrqKxqLkipmrtwnjvxV7ysRilXbfrfi8Gd&#10;w3ZiI9EQEkJhwcDeFs6eizM7FGb5NCxMZBg+M0bfvl5a2xo91lSgPsiilCvU11c/Fyxd+ohZ3Zig&#10;9qarhb/ZPCzZTPW2AjiL8vFVQe1gt9WTZwuEJkitpXjxhVd47pmXWEtm2D04wO0fu5mjx6+hoTmi&#10;Ni86mpnijisodeRRVray831lYQPgucX+vR1dZ7smmGrpfJBg4MOc2K8UAHo1gZvtlK3W+1IXfle2&#10;1FbCK6QeGoAmpZTSN426zIEb90XTdJqaGgkGAo5fR029NKHiqusFtOpG2UGDcCTMfffdxxd/94v0&#10;dHaTmF/goYce4pdPPsnS/KICqEKiaRrxeJxAIIBlWczOzZJILJBNZz31shTqlc/lmRqf4tVXX+XX&#10;L/6a8fGL5M08TU1NhENhxUA4rbuWSpHLm04dFCATRWFIFE1iWSbJ5BqpNWVDaYgAuXyGSIPNkRt2&#10;0Lc/gh3MkbVMTFMnn9exzQCWpSElZLIpcmYWUHVpbmmmu7uLUChEai3F3Nw8ydUUZt7ydn1LJGY+&#10;z8LCAi+9+DI/+uGPOHnyJGupNfJWHsvd2ORUxjACRCIRdF1nJbnKC796gTfeeIO5uXnlYN65abZt&#10;k3fSHRoaYnlpiXAoTFtbG7F4DF3XaW9vJxKNYOgGZ4fO8t5777G0vKTK5zDDtpSk1tKcef8M3/vu&#10;d/nhj37IxMQEtpQEg0FCoZATDUm1oxeViFIAeumy2eQqWeb5UyuU2bEDlpKmlkYGdvfTt6uXru5O&#10;bCtEZjUApuY8BSDQEELzWPdK6StY6/4vYWBLKuJ4EKtcP4GXb/VKVuNRaxGxzmuj6zZ7ZGuyUcmU&#10;KaYaQ4RQpjfShMT8EiPDU8yMp1mZh1NvX+C9d86RXE1hW2DZOG7NdAS6Srloo5C6fyp91yNDJYDq&#10;O72GulzKzFfLnal2zQcxJa3Xm7bSw7Z67Qcpm63zdr7qsjn56Lb1+uPxFVgPAWBIpF1qW+cyO9Kx&#10;ycubpnJRZOgEgwU/jaVS8JsnQBP09PfywO99lZHREX7x818wMTnBI99/hO7ubj75qbuIRaPEYlF6&#10;+/poaGhgenaaZ597lvaODu684w727ttHJBJBSsnK6grT09M88cQTvPTyS1wcu0g6l8ZGRcZJZ9Lk&#10;83nCTujNYDCEEQgAmuMqyd1AoCNcYzBpk01lGBkeYXJijrW0TUCEiDdE2bO/ncF9zURjGrZtYtsg&#10;0dC1MEYghqYFAUE2myabTWHbJppm0NXVxZ69e2hoaGBqepqf//znBIMhbrnlBJ1dHUhpkUqlmZyY&#10;5NVXXuPZ557j1LunmJmdUWYMSNZSa+RyKlqRUrcHueWWW/nVr15g8bUEZ4aG+Md//EcmJia47fbb&#10;2bmzj1A4jGWanHr3FE888QTPP/8cSytL7N27l8NHDtPS0kwkEuH48ePsHtzNyMgIZ8+e5dvf/ja2&#10;bXPLLbfQ3t6Bpmuk1lL84he/4KGHHub9999ndn6WTC4FQGNjE3HHmb67KHDLWRpvveA9STiq7TLo&#10;sHEP9b0X86SiCNghHfUrpfmIIlJS4EJCCw2BjUYkHGLnzp3M9K1gzayymlkluxokuwaWaaMFBLpU&#10;iwx3t75WUioP7FYhQAVVGE+x9UGhWMm/eVRTmu/6KWxcykr3qZQRrs7X1piTF0YVEDZKZa6rPUEW&#10;LC8ukk2GiAf7SdurJJcWmJlaJLWWAtrR9aBqc83HsrssuCgG8qKsB64v690FD3iKrePPWu7y5vpS&#10;FSANNeS0dbmCJsG61OUqlfKn6Cp4rsojEgnnn9pI5Gy2cdgzF2S6LnHKohi6TJcmCvBawr59+7jz&#10;zjsZHh7m1On3ePLpJ8nmsjQ0NvCxj32McDTCrR+7jYM/e5wLYyMMXTjLP/zTP/CTn/6EAwcP0NHR&#10;werqKhcvXuTUqfdIJpPs37+fnt4eUtkU09PTXLw4zvDwedbW1og3xABlFxkwDO9O2LaJlJZTQeE5&#10;dU/MLTA2cpHUWhaNIK1tndxw4zGO33iA5qYIEoEmAspFkAZ6wMAwlKN8XdMIhYOEggFHFS5paGzk&#10;uuuOsnPnTt566x1eeOEFRkZHefa5Z+noaCefz5JKpZiemubM6SHmF+YZHNzN3sY9jI6NsrK6wtjY&#10;GPMLc0h5ACSEwiFuufUEn7zrLi6MjjA5Ncnzv36BsYtj/OznP6OpqQlDN9A0jYsT45w/f56FhQUa&#10;Gxv5+Mc+zrFjx4g3NqDrOn07+zhx4gTvvvsOExOTvPTSS0xMTrB7cDcNDQ1IYGV5hXPD55icnCQS&#10;ibJrYICFxAKLiUWmJid55ZVXuOWWE8RjexTEE6JsEeJNkEIgpHQ2F5VPZNUelGpgpAh4lv7gEa4F&#10;O9FCOu7JToBL52KBcuzf3NyMMJZJrM2wurrGKjYjQxPsHIzT1NrkMdTugqyS+D0iUPp8UPx8ba/U&#10;nuB6A1OFx3mDK2rPo7BAECW/by6Xgm2t81ngbAgCM2exurSMMJtojDaCNUHekEhbx7QsZSOt+zKT&#10;YEsnAXepItSNK+432yuXAu8q36Ot3aWNlnzFpil1qUtdrgwpnduuGvFAp3KZREklhAKQhmZg6LoX&#10;DjOXy5HNZpUfPF/UHHdOl47vS9d5eCwe4ytf+QqLS4ss/sMik5NTvPTSyzzxy19y8PBBunbsYNfg&#10;Lj5792e5OH6R02dPk1hOMJeY473T72FLiZQKGARDAY4dO8af/unX2b9vH9/97nd55PvfZyGR4NSp&#10;U0xPz9Le3u5MHw7IkTa2rWKeK6BhOdpoHUzB+MgEs5OzCFvQ0tTCpz51F3d9+i52dHUR1ANYljP4&#10;6lLthg9KQhGdSDxINB0mEgkRDAYddbNGMBDixIlbuOfz95LNmVw4P8KZM2cYOjuEAMcRvRrEW1va&#10;+Pzn7+Weez5HKpXmwQe/xyuvvMLU1BRTU9Pk8jkFcDWNjo4OvvSlL7GyssIPf/hDxifHOXd+mHPD&#10;5zD0gj9SgGg0xoH9+7njzjv58n1fZs/ePZ7P0pbWFn7nd36bsbExHnvsURYSCYaGhjh/4bxzL1VY&#10;TCEE/f39PPDAA9xwww08+eSTPPzIw0zPTHPynZOMj48zMDCApvnse92wkdJlotQc7gJOWervsMpT&#10;sxEwKgJEpY4wpftWwov6YiCqkJgu6FSXxGJRjLDGSj7ByloambG4cOYi+4+0E43F0APOLvZteNKL&#10;F2sFBLRV8HF5zi9csXXIUc0IoXJpqh8pSIHhLpgwuC7Fxi/OMnlxAdvUaW5oJ5/JMJ9eIpu2MPMS&#10;ywJdd9tfeKZEsoyCrrBiqFE2ZCMrVLI2nrr8rK2UcDPTVSnw3lwPrUtd6rKdctVCzYIIAEOgnMO7&#10;QEE6h4SnKodIJExbexvhSJh7f/teDh8+jK5ramLyVEbSGxdd20DLsrBtm+a2Fj77ubs5d26YZ599&#10;llAoxMTkJGMjF+lo6yQWj/HA7z1Ad083jz76KG+8+Qazs7Nkc1l0wyAQCBAOhzmw/wB/9Id/xKc+&#10;9SniDXGWV1ZYWl7m/PkL9PT2Eg6rEJK2ZdPW1so1R44gkewe3EVzc5OKkW5bYEukKVhbTjE7sUB6&#10;RdAU7WdwVyv3fP5e9u3fo2Kqo+HslVG7zgHdkFx3/DD33fdFEovzHD16Lc0tTUXt2tPTxwMPPMCu&#10;Xbt55ZVXee2115ianCSTyaDrOs0tzezft4/jx49zzz2f49DBQ6ytrdHS0szRo0cxDIPu7h2FXe6W&#10;jaZrHD5ymG/82Tc4dOggv/71r3nrzbeYnZtFCIGhq93ue/bs4cYbb+TWW2/l2uuuo6e7m3Ao5EVi&#10;0nWdg4cO8Zd/+ZfccMMNvHvqXd544w0mJiZYW1sDBHuu2cPtt9/Orbfeyk033URXVyd79+1lYNcA&#10;r7zysre7XtM0hKbVzNzVMo+XnlJJZVv8m++brHAyuMjXc8noLkpUr1X9OBgS9O3qoqOvmeRakvRq&#10;lpmLq7zywmmC4RADe7uVNwc39KcLy4qoumoga53aicJn17/pdqpQt65uLf/1UiBHcRrrw8v1jrqA&#10;0fY1vEAgbJgeXyC5bCFNQXJlhXxGY0dHPwf2d9Pa0YQeqlyPwmBe3P5bHd5rA5EfvFzqpFXq9OtK&#10;rGNd6vJRkatSgb6+aADCsu1/sOGPSx1e+6uXz+exTAtb2hi64bn+kY7LHz/L6RdpK3ZUaALLsrEt&#10;G8tUjuaFEESjEYygYuCEEOSyOVKpNBdGLvDeqfeYX5gnGAzS29PLwK4Berp7aGxscvKHtbUU6XSW&#10;VGqNUChES2szuh5ACLBsi6npGdaSSXRdo6uznabGRuUsGo3UUob3T57h18+/xnvvzrGyEuPI9fu4&#10;9/6j7L+mi1BQqdClbatNClI1mRCCdCZDMrlKPp+loSFKPNaA7oRNtKX0/JeapsnU1AwnT77DxbEx&#10;0ukUgWCAzo4ODh48yM6dO2lqasQwVBskV5MsLi1hmSYtLS00NjUqP5EOiHcZ5NXkKuMXxxk+d45E&#10;IoGuK1vbQCBAV1cXfX19dHR1EolEFMCWirWWjrNsTdewLIvkSpKl5SWmJqdILCbI5/MEAgHa2tro&#10;6emhuVnZgQaCAUzLYnVlhZWVFaSUtLe3E4srUwZl26n8LLkbtjbN24nyR6oWNaT0H3D029L97Kbj&#10;bQjBAZ22Z2qhNgipDjxxTvD4D57jjV+9z+qcRlMbxDry/NYXj3L7J48RikRx3OHjWpEUmFV8qnPp&#10;K7zfwrR6Db1p3FfJ8qndBxs2GH82y2VtRmq/s5XPrGRk4S+JR177bq67sUf9YmPh+trU0AArk+OZ&#10;x9/k9NujrC3EWZiRrKVSHDi0jzvvGeDA9XGiTSFsn2IGG+WtQTpfhPtyFplCc85cp52qNMaGbVQh&#10;yY3bdWsw7/KZCpSX52oAotVa4WooezW56uHIFuRqvl9+2fjefWTu7tcF/C8DsD3H3o6UVjFgBJR9&#10;pE+k9AFOlI9KdW1hx6fUFEvnggHLtjGCBqFwyHMs7gYHEQKCIeUq6Lqj13H4yBGklM7OcwUMLMcl&#10;ki0l0paEQmFCoTCtrS0eqHJnZMMw6N/Zq3bTgwMeBUIa5FJ5zp0e4Z03zrK6YGHYbXQ2D3LNgevo&#10;7m4nECz4nxTeZgWBlAKJRjAYpKO93dmtbzqTk9Nyjv8/TROEwyH6B/rp6+vDti1cQ1jD0NXmJttW&#10;O5g15WYqEo0QjUaVVwDfCkDTtMKGHU3Q1NREY0MD+/fvx7Ys73whtMKucsfjtaTAMAoccwipwo82&#10;tzbT3NrMzp07MfPKDZKm68ozgaZ59xEBgYBBa1srLS0tRZ2kaCOR2x9cqkeWq+QqbUCrJJXOqsQg&#10;VWSVCt7oC2cV9e9Ce+KagmDT2KrR0CEJxaIYZgQznyC7ajA+MsXsfA87dw44JhoAru/RAttfoOhq&#10;4bpExW9+TW95Khv7NN3MAFbp3FoG8u1gPktz9ddMOh3X84rg9CmXXy4sKpSZhGVZJJNJUmtpMikL&#10;7ABmLsvy0gLIAzTE4xiGXugWzv+i9DYCl9Wkyq3eCtu53Qxp5R62nVJe4vVy+SBAwqXU8moBox8Z&#10;CHKJ8pvRDh+pWnqx1715znXpI4TaaFE0ETqTgmXZHhh0XSTZtvTUXt7Y7XzUDM1hPKU38Fu2rfx0&#10;ugyXKIAXB6ugacKLNuJ4VXQiDBWVvyjajW0rmy0/xnBBjqbpzn4BwdzMAq+9/Cbvvz2DbjcTC0fY&#10;d00nR441EW9SgFoKHXeHO8J21OsCG9sBwUrdrml6Uauq3wtMlyZwbB41SkVz2UfbBhs0oXnMsAfO&#10;PGxUzB4KB7xi6MVAzmFnbbsA9oXj6d1NV9pS2ZbaCnzquo5u6EX5+cGj5+rJAfuapjwC4Nw3F/CW&#10;48kKTIhzfnGjFT9a6z1m/mP+om5qYnDAopTCc6Nl25JQzKKxwyDSEAM7xvLiEuRDzE+vsJhYordv&#10;AN3JzYs65FPp12iyui6DKygHnrVKrYCzlvatFXyuf17lMyr/6jzs1RIsWmb8N44AACAASURBVD8I&#10;NHTFOgv1WM/PzZGYW8XKBsAG08xhmja6IQhFNRyzZxUQAqnCZLrjlJd1AXh6hPVVOubXWuz1+uLm&#10;Utj4yqu0Ka/acv/mylbu2JW0tPjI9jgHdKrAHgAeABJCgKb5WB0f8MABnEJgS4nluM3RhGP/KAoD&#10;N+4nTSDQ0XVnV7y/GKIQWUSBTcXsuUO/7cRJt300hQLFeH4OvcgkmsrftcNUdqbSAxkCgWlbjI5M&#10;MH5xnunJJI2hJm79+AE+9tl99O2NIoKmSkcqNZ5wdrZqDvjFLmYP3YlS+r667ebvxu5ufx9RVtAK&#10;O+p4TVdMZbU+V8pIUwI2vYz878J3WBTScIGfu0HM++65jVHflaupwkIEvVA+H1novAr13m7WppL4&#10;81Cfnf+uv69KiMErlAOSbZwY3DZCl7R1NBBrWmJmZpVsVmKaknxGoGtBhNC9++YtAIo7Q5XSFX6p&#10;WpxLaK3ahqiNAWelNGvla6ufV3rGRleU/C4qH9WEu+gUSEsyOzNHYi6FNKNIy8ay8gSCYYJhDWHk&#10;EXoAhK00HgIQEkEBeHqb3Xw96bKKx4oXy3Y8N5dS9s0sOmrP9Uqa0CtJrS12pdTjIwtKPkS5lDbd&#10;jn5xddzTSyylAGf3uvD/AijVoRNtWnjeF0EIdL/rJIdN85FiznkVsvOwn3CsSfGxeOqfgIKtHC6Y&#10;VKlqDrLx1OUu0+Sc74aMFB5ZUgyehBCgS5Zml7hwdpLpiTUyaZvWhgCD+9rpHYwQiOaxNEAKH+BU&#10;YNVTxrmTlMfMuiwgHvvp7uJ22ZKiCcbFQi5IkyCk8Db6+NvLf1M8u04XeBa5dSm/zPMq4NXf+SwA&#10;DXQHQBXuTUHJ6DaqtAsMp9A0lae7ucl2WXEXbG4G+hT/csmPm9OXvDpWmdGl7+cid0vSvU7Q3tFC&#10;a3uC8TOLQAAzpyHzOthBTEtiAMJZzHgt5k+3rJ611K/WQeuDH5hqBUGlJavMb/q/FTvQ8pYrReOC&#10;rxWL0FDB/lwIWEvmWEwkyWdBmkFyWQvbluzs76Z/TzvReFiZyWA7rs1E4Tly7l1h3CjcwZpbe5tX&#10;WFtNrnp5Kx9Zr35bB5+bzWkj2WwJLuczcnUAg7p80HJ194sPsPTlfjoRwlP5KuDpByHF9Jbrw9OV&#10;Kgt3D3h5GMo31vsvKJ+sHbzmMYQ+sCsdCzDX/6PAYzfdIrqQUHMAkZRg5yxGzw8zOTFHNqVU/Z09&#10;jXT0xAhETaSWB2kgUXGahVcr38tj8wpxnKTTVhIbzaf2d90HufNbpUYSwlF7Ow76q8YiX7dn+Fg3&#10;n42l/1ABvfqBawE8l6cnPGDsLTxE6d0pvqamKOrbrK8smxx9wLOsL4EXV76weHCLpaMLaG9vpndn&#10;J5Ndq6Q0m9SShW3lWUxIkkmb5qhio22nE5cCp9JbXH26X58bXHeqrfDc1CJbbfmtgKD1ekqlcyof&#10;FOXnOQ3sXy+sLKdJruQQBMA2yKZzSCnYtaeXvQfbiMQFaBKEjeYsGyoWRLhQ2D+Y1FrgylXYKmjb&#10;DOjbyn2t9ZptxtNbkKt7Qq9LXa4k+ZCfpmI/nVCYqgsbTwriffapZf3fS8Xbxev9L4Ae12ataDwX&#10;5Q0ihM8PqFtqoVhHFR6z2FKyoIFXannNP3JbsLK0wvnhc0yMzyJEhEjcpH9PI107nQg70gceHTtF&#10;Vc5ydsS/gcZlD6Xze6FpCpWqVL+ieuq+EIsuqBYFvqXqBhxZEnKxxCSirHH86fnSd9vJ3cThcrto&#10;5baohXxkIR9RcALvO8mXb+X6b9dDUIaHS9trvZnTxz43NMTo6+9kcmCZGTOFmUqTS2WYnUqyayVD&#10;czSCn/H1+x4tX1NUmrKLz69eIfeEzbNU23F+1eJ8EOLvl75hprDTvFAg24aV5QyZNRAygG0KMmkb&#10;24Z4Q5h4cwA96K4y3A16Jahd+j9WWjrIorfCKrK4zJtuoGor9ZJkP2zZDACuS13qcmXIlTB2lIiC&#10;FBQxne5c7fi+E8UTZDFI9DFgJSl70Vv8bN8WRiyXXXOjIHmldhhBr2D+vP35U4hfYlk2kxPTLCWW&#10;EXYI2woSbwrTt6eRpraQagppgK0VAzRvkvKBtBIE6YaALI1jospPwf7Ua9+SegqhNhG5Oj4fqN1+&#10;KUnXfwPLUX/hPm/EUHrUU3H6vtYrq3yZjep2iSh/eWYYvhlU+vpl4Xed3v4mdgzEEaE8tp5hdmaB&#10;6dFFrIzt26hW3g/8WeO9lxZmE1UQJVdXzrKmtLZDtprOpeRf9Zlx3vM5m9WVLLlMAE2EsU2NfFai&#10;aTpGyEAPCoQhQegIYeA5Iy5lML3FYWFcU4tbv+bElbIftl5RWeNryxmUX3Mp9/EKnMjqUpffWKkw&#10;1V3Jz6nm/vPt61HFFSWDcDVRO601b5BGouwAnVdFROh7r6mRnGQqEQsuM+dBRHdCFq6tp1B2oUjW&#10;1tKMjoyrqCXjS0yOL9PR1UJ3fzNaWIBhI4SzIQod4cTaloAU/lxc3ta1IRW+z75J0mMSqUiMVGnR&#10;2kGeryHKlNr+e1cwIMUPniul417jskFqt7rt2e6uLz6+tdK5ZYDzA5ZKwL9CtWwbWjuCdPdHMGI5&#10;pLHG0tIK8+NJsqs55ZPU+RNIl0ArNHEhu20r96WMItvdzpfvvpX3mYrPvE80wLYsbNNAJ0403EQo&#10;2ICm6URjMSKxMHrIVqDT08uLIjBXjOn8y4WS3GSFbr1dwLMW2dIadPsAZ2kaV/DEVpcaZD2w8mG8&#10;6lIuH8F2E+BTr/srULp3s2LlhEA5B/LBsSLVMo5LGjcFVxVbSM07VE0cFb0Ez+axcJ3wpn6k32WT&#10;dOhbBzjZkM+ZzM7MksvY2PkIyZUEhtHMgcN76e7r8G2IAYGG2kgkC+kKrzAoiCcrFN4H/Vz7U7dI&#10;61TRL2LDBql4FQip2qc8MXzRH0uLq8RPIRd1AlV/vxnFhiVzbWypNJGXZl09tRq0jluT0jq7X6Xz&#10;z2l/oUs6exvp6A0zfTFFQA+SX5UszSySSQWJxKOOeYfa/azVukD4gOVylaro/l7Gayol4rqocs3J&#10;k8lVkqs5hIwQCcUwIwbhyDwNbY00NkcwghJlJVPefwt+fRUWLdLbOF4vio1SNt83t6XernhmI7Wk&#10;eHkA51bSvFLV8lWGgyterszR5tLko1inupRJhY1EjngYZZ2eUDhHfXIBp/Sppv22oQ5+9CCqAAVQ&#10;qoziHhnhatEdYOVhKydRNxKOmjX8lgLC24S0vLzC+MUJEnNpIoEeenrCtLXv5NqjB2hsacBGouOE&#10;c/RigVYuV+nBoq0HpedvAnCWoP5Niq/uHqkjNy6A/37I4nMLZJCbrnOer1O4m7qK05SeX9cqJS0c&#10;uwJGGoHykmBbCpwIBKa0aGqPsGOggbOnbIILIXKrkpmxedauayQUi2BLSwFONxzsJuVyT3SXu2kv&#10;H/As1XuXiGP9YlnqNX5xgvHROaxsjIhuYAQEDY1NtHe20NyuY4QsZTajQY1b3QrFkMVfr4Du6gOe&#10;7he/VC/hh1n2K6Ld1pErvXx1qctHRCqp1wtSgFQbS/mu5kq6KBd4Ogxa4Zfq2M6vBvMBpLJTZcF6&#10;041iona3g2VJlpdWWVhYJDGfYWleEm8Ic8MtAwzs7kQP6Oie83atGHT6QFspSaheBQhVql7fiu1d&#10;hQw2J351YeHfOucWLqjYtkX3sPj4uur/Stp1SqqzUd1kldd2iHtPfYVybZAREk2DUFhnR28bre1x&#10;wCYxu8Lk6BxrqxlVDA2EVtAJlBHF21TUrcgHNYlupYuKCq/CkeriPeNCPdP5rImQFtg5ctkMa8ks&#10;icUFUtklmlua2b2vh56BGMGwjm0XTEX8C1P/qrp8pNtqB93uzrqeVG7JSkfrUpe61OVDFgEVmE7h&#10;+1DrYOXt5PanUBGUlIKYzQ2HHmj1zfQFZa7t2WAqxb/y7ZlN5VheTJHLgmUFSGdMevvbuOZYK42t&#10;xeXwCLqi0boS8BZltfHVvFDeyvPbBhVcJ8F1LvS8BXjMcDl7WTmzwgUSn2N1WQmGFlheWePEWq3t&#10;1r1mvWS3i3LyLSaEl6f0ohTphkZLayONzVFggeRSirnpAKurOSwbdEMihKxYlo2KuJm49Bs9RVeC&#10;bIX13Ph6WXK0cIZuQAiddCpNLpNB2BJpg2VZGIEQTW1hmtoEwZAyfRCaKNZE+BeSlR5MeQmPYsU6&#10;bEU2n2MdXNalLnW5gqWKyyQ/6qxB/Or0IqDq7QLdpqHQdcbuzEEqbc1DKFLaDhui8pZS2X1NTc5y&#10;+v3zXByeYnFOJxRp4IYT17D/SA+aYSExnPTw0Ic3GZWhn9L96VTVBko/phM+rFytOWqdn/wMplsE&#10;DzAVjrmmCGV+B4uS8cMfpXr0hyOtmm2JvVuZbHTLxbpfL6sUBWoqAp7CcZklEbogoIXQsDDlGlKC&#10;RggrL0gmbbI5m1hQhWYtLb2s0h+845soa7V2cX+vlNaHBTzWK1Ot11cDngU/FO7JamyZnJhi5PwI&#10;yRUdzY6TXEuxMDONqbdztClONN6AG23Xy6EWArOGUl3+dvaD7uoFqAPNutSlLleJeExnSVTKwjDm&#10;t9dbT53qRg0q2gjjAs6NaJBKY2olTa/3r0BOeGABN1ymjRvMTkpJJp1l+Ow5zg+NsjRvk1kVXHNo&#10;gN0HOwlGNPDFdy9VjRaxthU+VdJee9e55KEPeLqAXlQCJZW02G67rU+ZFT6UFEhd6jJ3JQlVA5bO&#10;xqn1gYN0NoNVOUtU/Fj4Zd3jNcoWZ31/f/Zb97meDgTKvlNIhyvXTDQjj27oBANhrLxkKZEmnc4R&#10;jWleG9dGY/vK7pcql4qyb+XtXfrrlQBALoX19I08FPdXR73uhK5UiyObuZlFLgxNsTQVwZARcpk8&#10;elDQvqOR1s4woYjwaSxqkAoFr7D9aJO1ulSp3NmvhHtdl7rUpS6bEM+mc91R1Iu57sRYr3TMFde3&#10;p+dGqQTMVfusEsOZXNy0oRr6rFZgl+mzHZdNExenmZtdRCPE6pLEtCT9e5ro2BFzrtCcbAtucMo2&#10;gXtwZDOzV8Vif8h6Uem9ai6Gt4gonXo3Apwb89sf9KTpMbiuhwWfpwVAqWB1Dd3QEM5iJB6P09XV&#10;TmNzhEBIsLyywuTkHKurOUzLxrLzqHCppQpg1tGLb9Ykwa8Trgw+Lq1nbr9cWllkybv7TY0/bgAH&#10;IUDYAQzZTDTcjJA6Quh0dbfRN9BJJBYil89jWVZJG9nOyx1wqHDzqlSkkqriUhwRb0GutHtdl7rU&#10;pS41iqtelw7TWXkoc3co10QuOYNy2XnCUfdSTAqVKt/dOblY9VtC/ZUM/I4yWfnX1DXniEYubbOY&#10;WGF1eY25mWXmZzLcePNhrru+n4aWAELXUM6fTaS0AB3hxjcSrlK6eo1d5rJI61fpnCrHajqx0kVF&#10;9XcRuqJQ3R37pSJLmnDdcvhOU0y17+Kq5dnwp6LrP/BJ01vIFHl1RZTQ3G4EK4l6KuLRBjo62og1&#10;LpMM2SRTq8zOLLG2aiKtELawEdgITRbfvhrtBL3MqjbI1QsvqnW1SuR+QWTZeQVLEkHBKSpk0iky&#10;SYsArURDQXJ2hGi0kb5dO+gbbCHeFEDT1cW2VPa3oujuS4pdYVQqRdmhDcSnirkMGPTq7Q11qUtd&#10;6qKGMEPajnJclM6VwgOcggKLqA75B1VR9N/DRCVgTOVRgq6KNWg+kqNUP03B4bovt5LSev8tSzI3&#10;O8/05DzTE4tMji/Q2bmbO+48xq69zaDnQQSdK22ktJRaFTzg6Wa1HiaoRHyUnlBRnV4tsU1PVE6r&#10;O+pzxQCtk2FJ+qVzY+FO+tXsouR4LSWqfuDDnThdKt1VibtEv6NaR3q2t7oQhEJBQuEgkiwYFnnT&#10;YnXFIp+T6LqBoQkkmsO+WYBA0/Si0KxutrXKxq29pY5yRUil9ZQsOUP4WUNZONO1D3f9BczNzTF6&#10;YZqF6SyGgHCkkfbObnbt7qFrZ4Rwgxq/LGxsaaH7UKyCns4CtaQpS4a1zVVqnVMu9Y7VAWdd6lKX&#10;q1wcplMIG9v2gcJiUYyeOxk44tpYuZZxAu+9+ELfV+E/UEG8eUYWvZeVxx/pxz1PSmxpY9s2Ao21&#10;1RRnz5xj9PwsVjZGQ6yVfQd76dnVCLrLaLou5J0NSU6K0pvWCn4+tyJe9auBrRpZw9pzU4BTOcv3&#10;H1uf2qzKSuKru5fE+lPnRsX/0BhO36tI/L5MncJZ2GjODnZNFxgBDamZ2FoeG5t8RsfOu2YkahOa&#10;bUvV94QAqRV3Gj9+8tOdvwEoohamv/C7P3Bt6VAiQGjet3wuz9xMgoXZVax8gEAoSCwWp6u7hbau&#10;MEYIhOaME7IQyhIhfYtbx955i/Wq+aRLXh9s21bMutSlLnX5MEUxnQIHckqJ2ldU+UzpYxndjTqu&#10;3zy1U1o6BNLml/6ywqfKl5WqwZxySBvLtpCWims4OT7DyIVJVpcssimdrq4ubrplH70DcSQ2YBRA&#10;gHDK7DMlK1LBXcKQ/8FPFi7T7J9c11NzFquXK6fo00KW2BOsB1g3+umySlmFFeQsqgvgR5vuJZoT&#10;aMAhLgmHw4SjQUyWkdgYMoxmGUhZWJToQiuAoqp1lcUq9ktY0GxePhzYIks+r1cKWfReybilsOw1&#10;czbJlTy2GSASimGZeZLJNHogT2unRiSG585KRery9Vvpz6G4XNvDH4vyr3LrbGcdcNalLnX5iIhi&#10;Oi3bkkjQdB13CLYtS52h697ZRUSlAy6lw/C4Lky8cICi+NwiKdX4VkFELgnlAUAfG6XMsaSzsUBt&#10;ChCAphksL65wYXiShbks+ZxGvKGZE7ce4vqbd2METY8BcZLBcwruFcaNI78dNOc6ctkYr9o2ChUm&#10;W79tW3F5XMbXs4Xbyswp3DQ+AKlQtqKwrKJQEs+eWBRfrCGwpQqfKgREozEamxsgMI8wQbMMssk8&#10;+ZyJiAh0NDQh0DStwPyXFUtust1+M6FGwfer2zudHupqVoS6J5mUiZkN0dTYTsiMkE6nCccbae2M&#10;0dQuCISkN4D4NTCul40i9O+/Nf5mr2W9WZP6opDlZh+fOsdZl7rU5SMkave6puk2QmDm81impWw4&#10;NaUilA6gLHqBp+IGNZDbtoVtWwU/mX4RJS8opTXKTncycVhIh0QS4MYCd4GixAGdEnShk81kuDB8&#10;nrELsyQXdRbmVxCaSUd3hGij7ZBRmk+B7844LtNbVRG7efHXdz3Z1mwr0sdVi1HI0pd5xTJU8E9a&#10;USqwPBtccdnEvaW+ehX5ISg1YnaBjQRNA01Xh+PxRjq6Wok3BwiFw6SXc8xOzJNKZ4qIX+W5oUS1&#10;TvESYKPbe3na6cNnOTd1nf858K0KpLPpXEiYn1tl7MI8K8trmJaFphuEwyHiTQahmAnCRmLhaTJw&#10;MKi7uHLYz7IFb02FrrSKrvVhr/2sOuCsS13q8hETAaBJZ6bVdR1NUypC27axTNNzli3t8kiZAifS&#10;h6Z2jtekVi+RamO8AgU4dnOFAdjDh+5+e4dhUs7gBXMzs4yOnGd5IcPEaJqlxSyDe3cwuK8TPQC6&#10;Uaij1wKgVKUblmqLUvt8VMh+00VwOdutlb4YfG4gHhCo9Co9j/LfL5f8/+y9SZPlyHYm9h0HcMeY&#10;I+fKrKzh8b16A98zvpaJbdKm2yjjormlzLjhkjtuaMbf0FqrzVpct6hutf6C+h9I1myjOL+JlVVZ&#10;mRmZGfONOwHwo4XDAXfAMdwhIm5k4qu6GRgc7sfnz8/xIW/LLTzMBkylZdUg/+QBEMBwuIXDe3sY&#10;7nYRdLq4upjg6NVbjEdTpMemSlUfBK1KFZoWlo+IkBCnlhQCQcaM2STG1UWMyXiOKJqDWcLvRhDd&#10;CSQiZSFhtWod0OOAknJaVWnW2RS4jQlOh41yd83NVIsWLVpcM5TajwjyP/7H/wP/7t/9r5jP54jC&#10;EJPxGH/xF3+B3/7JT/Avfv5z/Jt/82/wf/3n/2zbwhNSKEjkiGfD1tDUdubtW6l5XjOA5C/bImjt&#10;lSABZsbZ2TlGFyN0vCE83sOgv4cHT4bYOfAAIcGIoE3xtd37uvv1Rf1rrHVx0MUqDfI6UJV4uXe3&#10;RY+yc+WzQmPvt1qUzNIvJebVTq+L3jCAFyg/x1cjjM4uEE5DgEU6t3M1DnBdmq3NIqdV/E7lSEIu&#10;KVvYp+qrOp5VxsC7t6c4ev0eHAfoBgN0uj72D3bw1Y8f4tnzXfhBB1qLyVIa8ytS44lxUholviPL&#10;w8qMXB/Tc5W+1qDeokWLDxgEAP5/+A//u/xf/u2/hZQS/+k//Z/o9rqYTqZ4//49Li8vIZnxzbff&#10;4vj4GJIZf/iHfwghBLxkvidDbcSu+/HaZtO04hqdtWlWJ6jTR1I6xcqFyWmzk4eUm+P37/Hi1y9x&#10;9Ooco2MP28Mv8cUPv8CXv/UYfsAgikDGQinVAdoNPVGu4a+ISlGH1gA5Tq5Ezx4spi2+Nt2sAbKu&#10;zX0OC6+dXy/ZhS46+a3gNhvRZOWLYU8Mtj9MZdVz+ZK/fuCh0/Pg+wICjHA+x/jqCpPRHPGMoRaw&#10;U96qvgAoC3PR7yop3ObCHd1EE537q25YLQiSwPG7c7z57h0EddHreYhnwHDLw6OnfQx31NGvDECS&#10;VsonmtK0IGRHvabCmLJRTrb0/FqnuIshzTKyb5f0rkWLFi3uENRCotlsxlfjMVhKTKfTZI6mTLeA&#10;kXGMOI7xu//yX+L3fu/3UpO2MrsnP3PeXFXvy7m/eaQdhXZnbqGSmUe1Ey0rS8a7o3d4d3SBeNrH&#10;xdkI09F73H/4GE+fHyYmeqU9sfWC2ZZPaRiGiTTTtVRjGc6QJ5xI4tOIuJcRTqegWdfWiMvllM35&#10;l/kUrPHm9uA8XMDhLMk9SjbX1+o4Nf2PAQ/ob/Uw2OqjE0TodDxMJ1c4fTfCZBQj2BMQHsHFOvME&#10;nVyDrJVw66m8VhSpmAIzAKnMMvE8xMXpGJfnMSbnEcJZjIdPu9i5xxDdGBIeJKu6Lkx/LO07FQ52&#10;sAME7A12nd4siLIatQKWGqy0aNGixa1AkU6WUuqV2tPpFJ7nodfv4/DgAH/4P/8h+r0+/vIv/xKf&#10;PX+Ow8NDa04kCOmcy9RsZdkn85dk3eabdYtwJi6YJbSWU5A5+T9ZOc/A6OISb98cY3rlYXq5BcgJ&#10;vvzBNr73w110ugKC1L6cpmaUwdm80YJGryDI+pB2dlW0TZP4vNrF/o6Lj24AKgL1erYb6g3XEne7&#10;99ZeyoQk9rf62N4ZIAgm6HY6CGcXODkaYXoVYvegA9cJAGX8nyzWaaRRKYFw1pKPAHoeOQEQgACu&#10;LqZ49/oEF6cjzMYdzMM5YinRGwj0t7VZ3jBU6zTOpy0BhfNuLayrQjnCWFSL36JFixYfBpR5Peh0&#10;2Pd9RFGETqeDwWCAP/7jP8af/umfoj8YQBDhT/7kT9Ltk/SK9oxkGhSDkJK6svZ2Edj0Su8LmnTq&#10;yTJXlhLvjo7xz796hZO3c1yc+OgPhvjZf/cI3/tqH36QnWKivsgviiqSzuUlXg+yPnL9qozqPq9p&#10;3MuJ542lWANV60KaRZfKOPmoP+hiZ7cP3x/DEx7CSYCTdzHmU8ATIilTjPQYVVut5piL4daKUiG7&#10;XZHcdPVWvcm/THo9t9IaFOraSYzx1RTj0Qwdv49p1AHjEnsHO3j49B6G2wEAoXKAAE5XqudFsOWw&#10;NZ4O2Rc6UuwWsOnFoUWLFi0UlKaTQDKKYkgp0el28Ud/9Ef48z//c/T6/WQvTgnP91NymZqFSTFM&#10;TTzZmIlvWaf07H1Xe+5+DJeuTO2BaNBQlhAgTOdznLw7x3ziYdDdB+/28OTTIX7800+xtRukdFVp&#10;TjLtiV7Rmi0ucWEDZlyVzSmDkX759zU29zqy2DS210qJ1qERMqcqVKRhpno35qySHuAQev0udvZ6&#10;8PwIxITZ2MfpuxiTiSKbaoFaDCAAwUOqXQMqy78TaQLeRXVY1XCmpmRo5b7eEg0S6cIiMGQYYTy6&#10;QjRjbPV3EA2GYBrj/uNDPHx6DyLwja11HWmuKwqVTDUxnpelf9r+FKZSLFji163tbIlnixYtNh9K&#10;00mCpOepleeBH2A43EK310tN5RJKu5m22XqVumPz9GyCvt5MnNLORi8CaqoZo+R7IJk/ygwJCZBQ&#10;RIIJUsZ4/d1L/MPf/RKn7yXGZxOML0L89OET3Hu4ncohmQGS0KtgswkB9TDnBa5zbWlRy+IKN9f/&#10;1WiPrVkMNZ0aue4aR696A3qV47fbEzbv103NufpIn2RJyVCn0/Wxtd2F50vEkcRsGuPkbYjJlfpe&#10;hRVDTeEQ7libSZwFZeVt8xTbRJZhp7aZ/k0k1aeL6TYin3dhOMPJu/d4+fVrvH/NmF7tIeQJun2B&#10;7f1Oan3RkqS6eL0dGpXJkQ3qKE82XR8Unm1IPmxikWjRokWLDErTKUiw6l7VUZKxjCFEtu+mOoM6&#10;u095pd47z0k82Sac+aB1j1SjMDC/ZJZg0oZyASKB6XiCly9e4OXXb3DyagvjUYhB9wCD3Q5628qU&#10;zgx1dnwuvOy2vKXOd3xlJ86shBrvLOOes2PJuvci0ao3deZv62PX7MSjLPwV0mspjRCnjJ5qP7YD&#10;SE+sYZsudToBBsMuPB9gyQinjNFFhNk4cZpaAWRlmGReFAtXRjw3ikAsq5LjXBSaREjXSKPeJ+GH&#10;8xDnZ5e4PJ/i8izC1Uiiu+Vj77CD7R37CFIC0k3mi4NcO/HNkKwHOQJqLjhcC9at7QRa4tmiRYtN&#10;RkI6BUmAIWOZ9ddSqmNZks5XCOM4TFKdc/kq9YqWtKKhTbdDsnrmJDxoDQirHpkV+ZtO5jh9f4bZ&#10;OAbiPgQBn33xBD/68eeAJ9W8LsU6M3+Tjkgft14dC4vyJU/WQDyTuJYnR9nT4nnU9t/qBT6W21Le&#10;WRU3B+EsJlH6+Fb7v9LA85LpFDPKGJBq8gWAwPfR6XUhPAEhCL6n6+aWwQAAIABJREFUnsuIISOG&#10;CBKNPEQyj9QkMBWlpYR4bgZWYURl35ZEUKsidQknAqdzxdWUmHAeYTKaIZoKxHMgCmPc3znAgye7&#10;6AzsNkltzUoW6SzWG87altwbp/zWSGBNGZX3Yt0ktEWLFi02BwQAPgnBWlMzn88xnkycZnO9at3c&#10;484inimXyXfolk+wSA/bb/RFns/aeg9Ot7cJ5xKzsQdP9uB7AvfvPcBPfvYlHj7tJP4w1FHrBGaR&#10;roRPw9ES5cJz6/LWzAj0nFjD9/xVscfMEeilw85f1nlYQzbNZwXieRvazhJw7oLSfyyCoigoQ7Cq&#10;GkIIdHsDBN0eQBKeiOELNc8wjhjkCzD50NtyrUvMjeGfC2GBzMo5TbWJukKSTBcExXGMOBLwaQhB&#10;DE8EuPdgH4+f7UMEsaoW7CHdqLNWkmLBIjLLRc5p6uM15orL60XL/kYNXFq0aNEiRXL2OgmpJ+x3&#10;ux30er3MiZ672QAE1WkQmb8Sh65rA8o0Zk7uIgiRaEDAkAyE0xhXZyHiaRcCXfS6AX76s6/w1c+e&#10;oLMlwRwnMhlbPDElGhAyD6qxw7ZaeTZ+SP+uTSFRZdbOi1G4rEvc6gApvavTbDYknJW4LRWOKjPF&#10;TeETcPqP/U2y/2ucaNmICIOtIbZ2dxDJCcLwChyFiMM54lhCsgBZi4iyMrNK/397iq/rCJkrbzXX&#10;zE4NyupeHEeYTWeQoYdAbINYQEpga6eL/fs9QMRgjhFLCSm5WG0roEoGZ4TT5aDy6xYtWrRo0QAE&#10;AAIEGccxJKvFQnEcA1DnrwMAieK56u6mlrJ9L9OzksvNVfpdygcYGRHMbeyt3On9NoEoZBy9ucQ/&#10;/f13+O7FMaYjiW4wxNPnu/j0SwZIHXfJLFJ/DJ9QOAgzrwEzrt1917o6ZbLEcOmFU9p3LQykutN0&#10;ks06OUq5RUMWsBIcTKYp0vnJqnzEMjl4gBkSjMFwiIN7+yAvRBiOMZtOMB2PEIWx0q5BLKbp1Fy4&#10;QYzujtV1fZKqpX4CAh6imcTx8SlOTi4xm3oIOn3s7g9x/9EOhltJmpMK30keq9I5Px7ZFB65Ssbf&#10;nQLTokWLjwf67HViEgJBEOAP/uAP8Gd/9mfpqUOp5kH3jjn1IBdUhe4W3Gw/TeuZGy7jtuqA9G86&#10;meGbF6/wm199i7PjGYg7ODw8wMH9faADEHmJwomTLVi0Wb2CFDTU6LqwKf2UQv2M02Ym9evCpvWI&#10;ZPzNpi4QVPmJEYOZMRgM8fDxIYa7Ppgkzk/P8fbNe4Tzeaqdy5Vy6MkFjWNckSU3Sz6XKRsLSudQ&#10;7TPL5Lx0CWLAg4AgD7NJiLdH7/HmzTscvT3HZBpi/7CPR08OIAI9dQapNcRScLvELMxfKBn1lSbD&#10;NdaduzXKaNGiRYumSMzrQkhmRhRF+C//93/Bv//3/1t6vCSgzNBa47M4XASyyh82uF+eJDIEBHz2&#10;MTq/wrcvXuLyYoLxWGIyDTHYjrG1GwMcAwlR0CcWKbJqamCT/1yqRZjhF2k0HPd3CtctfCP/F7B/&#10;XisywmmbdtXpV0QAyxhgRq/XxeH9HWzvd+B3BaaTKS5OLxFFIUhonbT+vrglV1lsySBIlva/BKsb&#10;7a8DS+aja8YDx+CEdOoUmYyn+O7lWxwfnyOKGEFngKfP7+HZZ3upR3o6DxGQHEBmE8+8UcOUoSzR&#10;nY6vCeuuDrddtVq0aNHCBgGA7wmPfc8DS4kwDDGdTgAgPV9dn8MuhFCLiYzG2b2Cvay1M9d9M9Ll&#10;465P2TS7J1+w2og7jgVmkwiX55e4uLiCEH3cu3eAn/zOUzz9fABQDCCE3t8TIBALQxul/S0GS8VX&#10;JbiGzqc04FXCahab8q/JHjaYojgZlNuf6rUNNfJVHld4DUi25RKkThrSZcfzCd0BYbDjY3tviMlo&#10;C57wkkENkMbDVa5TpCe9J25RdFvx6m6jJB+zMSUABkGCJUMKAsWAlITJVYzxKEIsgWk4RzwKsbXr&#10;4eCeB5IMIfQRmIammtFwzZ2Z0o5ULy28K5bLDytzW7Ro0aIOydnrgIxiNQl/Np9jPB5bpwyZe3Gy&#10;ZHXWesPtklztatqGJ4SwlGflNRMs1ezGmDA6n+D87BKAQLc3xGdffIHn33sCCpKeBoEiCl5i3tTE&#10;oEA8bVLFRtBlGqUbo0AE6xjHRQJ292drlnxB76qJZ92XSwZaCbIvOQtLkU4Ck5dooJRbzweCPqM7&#10;9BHOOoocxZGi5unOCGVMxyxnxuZXS0Rp+bS8DqzIngy+l44xmdUBTwRMriZ4//YM8xlA1EXQ7WJn&#10;t4OHT3fRHervtGZZIrWOaP+4SVo1IJ5554vE7bawWQWlRYsWHzeUphNgGUURpIzR63XRT46/BDJN&#10;pud5YKkXtGSnC9le5VFCOVnpM8x7y5+yzxhgCczHIc6OL3D6/hKnJ1NE0wgiiLG95wF+CEgPYD8x&#10;eeppqOpakG30tE8EstV4biXUTZBQO+RqDWETTfNqEhq66RL/m2MhyZzBFCbjrR3mLEyhn+gBmBeD&#10;vQkms0tcjhjHxycYja4A3FfSsV7IQqmU+WGYIkGUHHRQFY/b1nU2Cb+pfO54Gov8s4kOItlhQgJg&#10;wujiCu/fHqPjDbGzvQUv3MWTZ308eb4PNSZQcqaHUiR/yZjbubC4VSpoUH0xvG2y2aJFixabh+Ts&#10;9WS5p+f5AAjzeZiSNEvjKbLGtlx7UNFRsX2TnyKazrV0zL1KyS4TLs9P8frbN7g4m+PifIYnj+/j&#10;0y8P0R1INReMfFM9anRsmea2KepcXrsSoRDA7aktKHdVzOXFe1pnt97IGxfhXr2nd5deyuYHixhS&#10;jDENR5jMPFxNxgjDeSpLNg8x89D0MxkGKenXsd/qraIqvasiplMhs0IADIFs5TkRgYSamBnOZrg4&#10;H2E29REEXRzc38MPfvwEj59uQx+dqfbh1e2E3nWDIPJbZTnrk8EgrUapQea0msQWLVq0aApFOj3P&#10;k8ITiMIo3S4JQNLR6vlSBmFLegoGUm2CG0aDbjPI1KSt23jtr9lHcCKD6pPU6vUojPHu9XucvD3H&#10;/vYTBCTx1Y+f4Ysf3IcIAI4B8jIPlJZTGkcVCtu06RI5L3tF7K4PNeHXdXa1/Gt16d0630WOyMzB&#10;ofSu/WDpeDQzuCpVuD5OU5FO8uYgL0a318fe3ja2tobKPXmAl3yTEy1nvV9R9nX50ASLalsXmQOi&#10;BpI6XTijoSAIwPMRhxLzyRxX5zOcvIswm4TY2d7CwcNt9LY9/WGqm06JJyQEq1Xt9YPMGtP6svHb&#10;FLTEuEWLFpsBAgDheR4LUouEfN9DGM5TgimEod9Kj5jjjAw2gaV1zLYa57QX1iYx5BrHpPtICa7A&#10;ZDzGu6N3uLqY4uJkjtkkwr2Hu3jwtAcWBMCztLF6g3lOtnoqSl3XwVDu3iHmtSEfyl3oORY4IDTN&#10;n8wkuh4jftPAGzixzL8MzwP8LkH4QBB00ekE6d6x6huyv68Ira4Glb/dhHJQJp3red6+zel/2jhu&#10;TLYBSKhfBFydzfDu9RXkPMB8AoxGMwy2Azx4MoDwkaxQJyRrDFcH5eWtdNiiRYsWLZpDaTp///d/&#10;X/7VX/1XSMnwPIFer5+81/M6YdkHU52AUlTkeaLrshapItLxRs/VYia8PzrBX/+3v8U//+o95tPH&#10;uP/kEPce7oKCGJJjCPKdQqUbRhvzAmzNkxG/gvL2psmmO2wTm628KKx5L6Jy+61M63Qj8TQDIW0i&#10;L4IEodvvYGdnG8I7xmwyw+uXb/Dy21d4/MWTRDOazVbWBdryjpAS0wXo+S1jlbmlRcKpLtkg6GTU&#10;SQKRmj8ezSMcvTrDL//+LcYXhED00et28eiTXdx7JABIEAlIQmpiBwkQpFXHm5UiI45pHjknf9Q+&#10;atGiRYsWThAA+N1uVwZBoPhYot1k5owEcvEry0qYQ9PuSZ2waRDbgkeqk/KEAEtgMp7g5TdHOPru&#10;AqOLOcLpDF/9dIgvfusAUcgQvlKQ2EJQMheVYOwbbclabtJt0OmsBXYH17iLZyQMyY5R3Xaqt9pP&#10;Opl+peOqyRDVqBwNkZ12bHxQtIUnCjBCt9PF1s4OPM/HfDLH21cTfPfyLX4WMjzB8FioBWyp+s4k&#10;nrlYLDC3+G4hn64GKKtxJvVmAFImbY6upAJA3EFXPMSgc4FzMcFwKPHJsz0MdzMfUs/0vqoQKhw1&#10;CjDamEWJc1n+fKj51qJFixbXCqXpBMBCCOtN9TwoPcctgXVp3Dga+fxR7pR0zNapR1ZISWgETCdT&#10;nJ1eouMf4vGje/C9R/jRTz7H/v0ADC/t0Jgl9HnrRIBIOyFKwyuCC3c327UkXe8CSqUC5+Smn969&#10;TnP5/KgyAxMsn9O0J0c+KC2a5/vodDsQng8BDxxJzGeM6VRiMJBqXmcypzDdukdPDwHVzIGulzon&#10;0Q1iCW2ne05BTgfOqSVFT9kRDHAMXF1OcfL+EtG0h+noAtFM4N4nO/jk0z14QfJ1wmE1gVX/26Q3&#10;r3NvZEEvje7dqzstWrRosSEQyT8kgey0HkNN4wBZWgWgMPUtQ+FBptXMn9Hu1Pqk7wFAYjwZ4d3b&#10;U0yv+hDUwaNPtvD8iyfoDntKLLKNujoMQQRBItkuyWHyzM8j5PzT7O31zjPMyE/Tro0BY45tvXSb&#10;pOVkx6/iw2UDdD5VorD9JJ3jQZnp1xCMQPBEgCDoI/AD+ORDSA/hnDAex7CqDsuMETlQVcMcFKni&#10;fhPgiGdTVT0DekKmOnZXQDIwncX45sU7/OM//AJnJ+cYXUwwncyws9vD/n0vaRPYaI4os2IQHANe&#10;TvODa0rbB4mPLLotWrTYSBCg98A2LVUlHFB/km3E3ERd0MAJAS4DqupXlKl/Np3j5YtX+M2vvsHV&#10;BcETHRzcD7B30AcxIAQnpBN2j56a64ryZguZynHzbfXixHMhv2/MpFsdTpX+cT3BV4WgyYd5n1yb&#10;WvtUS6Y1ZwTP62DQ20EQeBBCIAwlRhczTMbJfOLUH5tKk5Gh+ZQx11ItddLsrcIYoblGDzUjUoLa&#10;5gyc7ZIRRiGmsxhXlzEuLy5wfPwGr1++gpQzPH1+D7sHPmLJkCQLWkvOpX2BYFpyrMvc3qJFixYt&#10;GkBpOpmTje0awJxy5f5ldJRKyGSG+kafWSKSEcbjOc6O5wjEAIiBKGZ0twSCQQww4HvqdPWUWFlE&#10;0+752P5nSVwnO0iZeCNq38S/4kngNwwjvV0a5EL+uD1YUYC8Ljh/FpXrM1s23+tg2Fek0/MFoohx&#10;fjbF5CoEJdtxWd/qhWsleekkmXeNeHLhIgGVuEveao0kZ8QTRCDPw3Q2w9GbdxhdzjCfTSHlDL0+&#10;4f6DHoQnDUW0LCRsRjXZ4P8Eth0tgPXUwhYtWrT4yKE0nQCklAuajstZZ8ZKU6f1DXaqoWBT26Q0&#10;l3Ec4vT0FL/8h+9wcTwGOMbhwQE+/8Fj7D/sQPiASMxtaoN54QwBZhh1sS1Tjly7id1ERp6Xo4x6&#10;GGDcbhw4zZpkrsDqXhbiWeFnSXim4T1zQ/A9D4N+Hx2/B88XYCKcn0WYzaZq/rDQ5cte0VY59Lqz&#10;Ws4aWPGpmVDAUk0RkYxwHuPozTu8+OYbjEcxZtMZ/EDi4cMhPvl0K/FHHYkrEcMeM7u11rYceSGr&#10;En6JSrOJ+biRdb9FixYfGfScTlsJsBQK3y+oHUhMmanJO+kL1GpUicuLEU7eXiIce/CFh+2dLTx8&#10;tgsOss3jtT/lARh7hJaIvrFtc6o1XkzCzSacWLGDbjYrclkYXBO6TAqP0O930Ol0EXQ9kBCYjJBN&#10;4UzDp1QMrWNbZxZsZnY2GVzmU0LPOSCQJyAEwRMCgReAow7mM4HziyswgMfP9rCz76UWDJOoW7Nn&#10;KsWo0raX39Z416JFixYt6pGuXq82r2sLddV78++yDXFKOCntswkCMpI4fn+Cly/e4eL1DPf297B/&#10;fwf3Hm8nh78k36wwZ3EzO/FVcPsxqis2qyMhd5WPayRwKb7SxzkVPqsJ0EHXQ3fYwWDog8dXCLwh&#10;Bt09EEkAyQTpxKxOzkByItx+VjWEK0epPKP1Rr7OzwkQyep+AXUkKKtN3qeTEb795lvMJj48McTO&#10;zjYePznAD3/7OfxAQsYM8rzUYmFtqWVaBfQpZ6kADmJJlQ8WR0tCW7Ro0aIMBAB+0uTXOy1rUCu1&#10;i4ZBmgyP0muHREYvzMwYXY3w+ru38LGDYW8Kr0s4eLgFvyMRs2dstUSODtw2n+lo2P3fqmz5hkBJ&#10;P96Qzm2MlvNGknWJQErKYPpa6Pdai65KTtDx0Bt0IfwYs/kU49EUs6lEHM/hix7UUatR4r1rqoct&#10;QkHy286vRsjVmTyhLFya9dAk8yI5Y10lbxSGOHr9Cq++fQnB97G95UFOI+wdHOLRswG8DiMGAzGg&#10;NoI3NJfpmDO3HTwDC5WPRYtSoUFpsTjKEu9OVIYWLVo0Q6LppBpNp8ZCDavuDIof2PtxkuFat99Z&#10;lxFLifPTSxx99x4Bb8PfCtDd8nHweAvgGAIeBHlZH1alrCj0k5lG1engQ8AH0mYvHA1HOXBxIlcI&#10;nDCYbKNyAiQnYyWG3/Mx3Omj05tgOOii2+nBow4EqTmJ8ACmZJP4OumTgYTL2d0ohWWazAowEnYo&#10;sgEfq3SYz6Y4evUal2eXmF09RDiJMA8J2/vb2LlHIE+dz86S0tMyTW2q2tM3mS2krR9VYtTKy+nc&#10;owZW+xZLoSrxyiZCtWjR4g6CgGQhkb5j1CxqcLXjbPzMxw4/yLrSHY5J9vRkTtUfxVGE87MRLk7G&#10;uDiZoht0sX+/j/ufbIFZQFCseg5j3Ua24NiksoYMpqLFuMwe2RGs7rZuGI1Mtht0wGJlGSjeLS67&#10;o+A1BuX+Ot6bA6Rk83KvI9AdBIjkHFKGSvscU7IxfPKlJlVNxXCI4JZq9enXqyFfW3LC17xOHbmy&#10;jYFwHOLk7TnGFyFOjy/w9u0JugMPz77cR3foAQJqP0/YWk1zQEHGf6nDkkTjwo8Lz0y3dxIb0xi4&#10;sEiqrlLXW7RosQFQC4nI1BU0bWXLGrKE7Dn3wGRHs8H2u4w1qvv5PMbJ0SVmoxi9zgCRlDh4vIW9&#10;Bz2APXgkzY/TAPTpJmXs2V4PXqSc1k6kjh7otpu+CqPwhpjVq1OoSDyTVG9MvhqEy4tmWJL/mmua&#10;AQsCewSwBEsJSRGCAAgCNed4Ng7BLMFCApCZydgh3iIr1TeaL1io1iqmsNoXOxGklBhdTHH08hQX&#10;J3PEYYyg28OT5/t4/v0ByNOHRXgQQhN7TSw5DV7VXZES0HXituv9h4VlU7Mlny1a3FGkq9cb79NZ&#10;hrymoMhejYZCk0Ld6RgaSU60nLpnjiNCNOnB5z6CHmNrbxePnz5A0JeAiGHZx9MOPSG9erV6bq/F&#10;TKYcuUyewHld9eyGYXSuJa82Qsy6yYqmEqohZVmDDG5ZnGrvEu+CboDd/SF6fR+CGOE0xPhyBslq&#10;w/IYsXJbKOfLdZV1JfJ6UWLGKIVLxZm0CMm0BehFQ8zWdkeTyQRvXh9BzruYXjJkzOgPBnj86RAH&#10;j4T6jNXio0x5mZfNGMCYgwgtTaMEdKhgc3d1qVLUoLZYP9pUbdHijoGA5Ox1oJYj2HBpKCscpm+T&#10;xRjaewZny5jI+IKBSMa4vJji6hjwMcBgK8DuwS6efnYfwosBigEEmZ5WJj7qDbk5mf9Vbl1zRtde&#10;qGNeJ5eWZ4UHzvi7Q1oBiVhOTc4GEc5c6rlRIe+6olIug1H28o5cSUsCnV4Hh/f3Ifw3kHGI+XSG&#10;ydUUjCEkYnipX6osrrY6XQ+OKl/Xyr1K2Pb9sp4XiZseJVKy2CqKQ5yfnIOiLdzbCyDEE9x//BDP&#10;v7eNziBGLGMQPBBYmWdgtCFk0kwNRU65qVp5LTGrdnfjVfMGAlzGILbe0DehwWvRokUDZCcS5fdL&#10;v95qbGg+UnLChklTQLLE1dUEv/ynX+Ov/p+/wfGbS+wf3MPBo1188YMDAGzMmyOlq039Y2UGTTaQ&#10;trRNRvhlIOPfCvErHiyqB1kSeaXStakLF0BtlJoLeH1Rcfis+y7zl8smIgKEOqxgOhtjOrtCzDPE&#10;YYRoLkGgpJwlOji+fsLjxFqCrB5ELg7Klc/M0qC4p0QcxmB48GgP02mM129eIpIjPP/eLkh4ECJQ&#10;i4cIUBVeVXpj8wrjIpfHC9WN265Ei6CiLbllwqnfu92ss160Gs8WLe4ItKaTLPN6Y81MrZZTh5HT&#10;chhaMMOr9Io5BgPwPQ8kPWz1D7D7yEckY/S2Bbb3CZJFsn2Q8rDBpk8LwVBWoaz1tsfYqzR8plb1&#10;DqIm6o20nY5vbgpluhJdtjTUIIcRhRHG4xFCGWIWT9ALJLp+L1k2ZBvDGUi0ndcQo2vra5tQiUXi&#10;QwCpOqoWlLNaNU5qjiaYMZnM8Otf/TNevHiFs5OHGF1NITyBZ5/tYf8eQY9I1b+acBpMssA8dcu0&#10;ySVvVbjidnOaPy5c5GCIcf0tXKvxbNHiDiDdHH6xlrmRa23TVo1BShArvONkDiZDguBBxhLTqxni&#10;WRdxOEP3APjRT7+EJzrQyzTUmc3mhtA6+GxRChX2RalXe9RG8VrauDtEPhfsy23iWU1D3bFfJk0U&#10;2QEAvV97nhRqMBKnuakT6aAm8YRA8L0AHgmQH2POc3SVfg4cAyQIzBlJyuoBlmPftw5H3WHzOVmv&#10;ykFJdqjpLmDDuWTMJzO8fPEGR2/O8e4VQOTj4aP7+Oqn9+F1PEjDIsLQdF7JkR176yCcbBLPylnQ&#10;N4L1NRtVBYkX0BysGHqNGAAK5LMlni1afJxgZkFEDU4kKkPSpxe6pcI+nMm8Sodm1DxNhAG1GIMZ&#10;nvARTkOMzseYjgWIZ/ji+T6efbYHSIYnCJIZsZQQif8qbCDZvM/q70sjsAoYjeeLLuzxpjaejUiT&#10;25Gt2S4ysPWRzeVgpjpbT813BI99dPwuIroEAg8xS1ycXmI6DuBtCyDbOSlbYZ3e52LtGg9tCpxT&#10;A/JMwki1hYpt4pgBKYGr8ym+fXGEs5MxhHeAIAjwyadP8OzzLpgJMiGpEmoQSYJzFNKURw8WTHld&#10;AuYGqvkoOl+WOizBdWRoA9PCNbYhC4+bcqK0xLNFi48TlJBDa/X6KtWVQDbhTJU9+TXi6pqte4Bl&#10;svACQBzFOH53ihe/+Qbv352i0+vi4MEAe/cIgABLFZ4g0rQ2C4sIJEgtUDAUTgvHrknremsmzlvA&#10;GkXSxlIre3JvV+48Cnle71+eooBIbSomNElmCHjodfrobwsMtrYxn8/x8tuXOD0+hd4fUn9Lhsbd&#10;lILygbkEuJUywNZEPE3hsl0pHO5q9oDKv1bVVLNvQixjnJ9fIJx68GmAbq+D7qCPp58forttU8tM&#10;h1mel3rnCpdx3XpiKKLNvT1Jm/2d2kKGlUCFuzL360ITwnl9WLp43mhR3sC2s0WLFkB+n860vVqk&#10;naQSTpdv/CxHrpZRe0QQno8ojPDquzf4+jff4OJihJevXqLTB/xe0hfEAKQmlglpTfbqM1eyWhtF&#10;oyr8DHltbB2qpg24fncSjQVfNIbk+K0bBrtogFSXl9tUnKEGRiDA9z30ul3EMsZ0NsbV6Apnp2fw&#10;hJ+uxtblDwnpcqaMq3DcZiEx7KbFemBQz4IWMf+9fat4IGeKKMpanelsgq9ffI3RaYzpZYTJZAz2&#10;GI+e9xGDwST1csHsACPWg1abkuqFW7V1zVJyVujYCw1jeXTryedNY8Nam5Z4tmjxsYMAwGewTDWU&#10;VdaosnrsIpgVzji9yzo2IsAjHx4pm3UcRTg5OUEUR/A8D9s7W3j++WPICGpLGoMQMJCZudfFWRYc&#10;xRfWMVWkVXMD0IaYiq6NcF4japPNUd61MtNS1hNMoiWlBIQinZ4nEIZzzKYC4+kYk+lEKUQhUq/U&#10;Z0mJTxbSFEQzV9bdgSzXIiremQlMYEs7qHlp+je5UPVUJUQsI5ydnODVq1eYXgrwnCCFRG8YYPcR&#10;EJM6yV4AUBvAy0SJmQ0kKJUjCddSq+YzGLmGojqx03g65hFVDTZvJQtvUsvZokWLFosj0XQWV9pk&#10;aKSiW0xDVaZXIBIg9gAmzKchjt+fwA887B/u4cHDB+gOoBYF5TWqAkD+uVO2hubVZVrXpupMtv40&#10;9PgWsQmEc6HiVePQMTLJKxldMWHzv1hCCODy8gxXowvMph5m8xGGwz7imC1P0iLBRQN15vMK5e5a&#10;UU6rmopqEk57CyllkgjDCG/evMHx+xNE0wA+Otje3sKzzx9h94FQmyIl++2aB16qNEUurfPEsFrK&#10;9XA0Q4g0kmvxeDlRWhhoE6RFiw3D+k4kSlHVkpdZUPWzpL2OQ4nLsyucn11AeD5293voDXp49PAB&#10;wtA00SHRZHAJMamz9ztwE+1UjpA0/mAj0TwWC2Npa/uiHyXTM4wnnLvSp+cIQehv9fH4yWP0B10Q&#10;Sci4gzCaoNvrZObda0yWOwMnx84ylZkxvZzj1cu3GF2EiGYEGXrYP9zCT3/+OfpBBxJhOmUGlD+6&#10;dvHSZ0/TXLCcFFXUJQ7Z4qI3Wg42uczdivp3kxOkRYuPDsq8jnWRzgaNChkXaXNARqcfA9FcLSI6&#10;PR4h8Lv4/LMn+PzLh+j0A1AgchvB14dr7Qt6zVuJtFgTXNlk2qwLDrn4qMpvdlyXIDWPC6EM50wI&#10;uh6CwMNsPkE0m0OwQDgPEQRepvgi03vb7LyxpdBKj7LESQ+YNN4WtcfWF+bUgaQOSilxfnqB19+d&#10;IJp30PF7INHB3r0Onn9/CHXIbQgBTxFOYrUdFYxlRFZAZiC2qd9qeBbA2ihLw7ZqbWFdQzgNqkr1&#10;x8XLFi1afFxINZ3raVvzo/syXw2ewOl9sgiAGVEc4u3RO5y+nWM6kri8eo8HT/dBHV9Jq3Wz6cfO&#10;wyBTkSzxGsf05prGu6/tXDOqpkmkq4rzalCy/pTnX1Hjrb3Opi7tAAAgAElEQVR0fZEvxtpUHnQD&#10;PHz8AI+fPEQn8DEejXF+cYEoMcHnJ3WQw6yfi9nm9MY6iUteasIJQK30tuofW3ZvHfcsjROXEghn&#10;IY7evMV84mE6AsACw/4eDh8O0BlKRDKEB5Fb0JXbISMNlYz3Wq4s7e1Wory9aI7y9fNFvbn12bVU&#10;5YK3WcN6fWjifa6a3k4R/4jazhYtNhvp5vByrfXSpUUyeuCUc2oWmLiRUjXkk8kEpyen6OIA2zvb&#10;ID/C3v2BzRhZd30qEN0F1FvAlLakrFPNNhHPR+B6sbHar9okaJJGDWO2SAKUaj0b5le5Eq/0kZRS&#10;lV8WkMwYT8aQcYjA9yHgYXd3D8yAhFTaOQDWXBDDb2ZkJbZiSvVSWLog2XKoXY2ShGKbtKnHeaKf&#10;98d4n2fusaq10/EU0bSHYf8Qk3MG+T4efrKNIABADA8BwIBkmW1jpJWYqUwmvWc73AJs0twsJazP&#10;F1Kql/lN+XZxBbinhdhYV9tSqDZL1KPqD1u0aPEBgwDAR/N1AeXeaB9cLaCLfCbXzOr8IQFACEIc&#10;Rzg/P8FkMsX0MgCmU/zWb2+juy0hwSAp1WIjQbBtdq52zphfZwaf65uqomM7uu1GclOp6YoyLft5&#10;qUa0oe28sFO7A6nGiCE5BkttGmDMwxliGYIAhNMQQviIWYJZwk9IZxXBsUuuNQekWu4bREaMjSds&#10;PGsgpiZYLLL0lrHExfEl3nx3DDnbxu7WFrBN2D4c4PGzLXhCmTQEi2SebGYWyao9obBthJ73aR0v&#10;1ZzhXV+ql4S9MPm0E71cXrKai3Va953Es8LtZmBT284WLT4qrHkhke5cbAtbramdE9WFEIQoinD0&#10;+ghnpxfgWR/hmHFydoRpNEUYjxFHsRI3VXDU6S3YecfFV5ZMbv8o91svNoNmOHBdbfX1JKPT00Zp&#10;WyYLM5gBQQJCEJgITALdXoD5fIzzs3O8ef0OL75+gXk4B1jN/UjNyXnbvSmMSeaoaYKYBHVdyKeQ&#10;y3OqeGc605usI7MoJJpdTRijOMKrb47wz7/4DievY4zOp9jaHeB7P3mGJ58dJGEk+52ankCisGwd&#10;uVpJ5pP8dVH+uiaqPs6cRXBZXJPZPe/nuoLJt4Rlv3pfWnzIcNGA7Jf/b4P7wBbrAgGAYNVLLu+F&#10;afWGfV0gd7q/JEAIwBMCgrIFCVEY4evffIN//Ltf4vR4DCE6GG4zDu734fldCC9/ylA5rGDNEr2A&#10;BbbexXobznrRPoBqeW1k043a2QG1X6rCQ4JAwksUboTtnS0Mhj0M+n10gi5msxmCwIfv6cVE7ma0&#10;8LSaEy2Gpb5tYpQ1CFxZGCmrLBFG3wpgFoX4xT+8wMXxFJNzicuzCDKY4Mlv7aHb7yZTtwXsJUuO&#10;UazJ1Z3lKv+gSDhXQxPjdpUEFd7V+FCp5bwzuEuytqhCUz1T+VuufNvi7oOZ9YlEDSaVuRr03L1F&#10;MI2SZ2k+TTepF6QFQhRGePfmGK+/fYeLiyuQ8PG9r57BDwBmD+QJxVbTsPOiG4Gw0fc7XNbGdyHH&#10;C3xgOS1W0Y2scOuyy21IH2MtfjHkshSSSYFmoxwDgBACnk8AMTpdH71+D4PeAL1uPylzUmk7tcZz&#10;kbxdNH0WJqvNu4bM0zVkmlFfpYwxvppgfA7EUx/T0Rwnb8cIcYqDT7qYh4pkpseJVohIpTf5F8V4&#10;LF3PFp6Du2D6rdQAlBD9jcb1NwzVGrfmtaFFhuXSrc6l3Va2+fHBwVhIVIYaotkYnE0cJcpOeeHE&#10;Swk1z+vq7ArD3i6+ePYVoq1Pce/BDh48PITwAMkRJAs1nTM5Fy/zxRTOJp62HBWaGgdyity1unYT&#10;ZspdbRAWjZ753Y1DCcs1QudLTB56sZvaoDxbgOZ5An4nQLffRafTQRD46AYdCNJUSf+yYdVihHOB&#10;xK5N35tuuh3kjjMlaBjO8etf/RrnxzE4FJhOrhD7hC++/xSHjwQ8T5FOddSlPTA1NZxWtG6S11X5&#10;Qu7XC1eB2gaggY8b14DUoa42NkO1hq0+UVYoVh88ritniu6o5K7FXQYlc6V83FSvxPYFJxoD1X8Q&#10;ZBzj5P0Jwikg0EUsp5jMO+gNukiOs0YcM8jjZG7YKq26IUqVuXDhlKn5qBFBsM1nxU9usRou0i/c&#10;ckuxagOpBzR6IYveHigGg4XA4eEBet0uptMpLi5jjEcj+OSpoZwnAFHMwdLS0cjmukyCXlPV1hGp&#10;0bSmqcgAx0q7PBnP8Dd//bd4/W2A8eUEEgEefvIp/sXv/hQiANKjLhP1sqL75s5uBvG8MSzeYVZu&#10;CVzpXc4045gysIrGfPM78MUa3uvsvFrCo7B6Gi/qQ0s8P1DUaDqb5LJDmZh+m+sb9ELTrC1VjWcM&#10;BjEQxTHev32P8QVjNomwtdsBC4mdvQE8ARD7YI9AQmuxjMDY+lMUwopTw+LbsJ7knVFpuE09L1Y4&#10;pxe3iTLyuVFCNkc+xzLCmWnqOC1jioAOh1sIgi4iOcPVZIrzs3MgBsgXcC0KWlZRbEu1SAIXK2d+&#10;sbeJeuNzjmnWRChbGqA0xCzVtmgn765wcXaJy7MA8STG9u4W/vv/4Xfw+Q92AGLEMoJHQfY9J9tP&#10;kRFuQd4q2Lqrmxhh18pWmnaOh7kGoFL+koAXr5ZVodxEJa8f3d6U/n4j298bwKaZtlvi+UEg1XQu&#10;vpAoNxhPfTQb05y5UDf3uhMHmUZQQhzFuByNEE59yAg4n77FV5//CNu7w8Q8pxYdlVYHZ6nMzd1z&#10;iVYRv4WcWZ2C1t8uCy4whArFx+1hQ1uBIoFcXFRFefS/asskYoYggkfA6HICZh/bexIc9TG6GGE+&#10;ieFt6Q3MG4bcSMu5BNI6yvazEhVcfaPucFHygT4OVLIECU/VQgKiKMabb8/R8QfY3+sB3R1MqYvD&#10;R3vo9oGIAX1UJkEa+mZdn7SxvUm6sONu1a6LHVcVPpaY29N3XPbSHXTVoMElxHIxrZPlJrv/Ynt/&#10;W2ToYyI9603jZX0rpvjHlAcfKNRCIl7gnB4ApYQzBZX9KFdiVGcuWIABeJ6H4WCIeN6HgI+d/QCP&#10;n96H3wFiBuLcIntn38maLDjkAdLOzxWf9HpJDWcRS2pVamQovF5A5o8LVMha13UTfwCk568TlOV8&#10;MpmBpUB/i9HrDTCdzDAdT3PfFUlK6aFK64Q+A96pOavTHq2nMKk9eBn6XyIgmsb47sVrzEdA4HXV&#10;wWLeDKJzhdl8CgLgCy9Zq6MSSBdvm8LrxHPJaleIqurBjt9ScTWu7UFubqS7ZH6nsi0g4LoIZ7ah&#10;TbW768YmNHO3Hf51YxPSuA6bLl+LSiyxT6eLcGZWtOKvgGzdsO7gBFQ/KIRAr9dHOPVB5GNnv4dP&#10;v3gE4RFYMqSrs3QxT6PmmEfgacLpFKuktq2jgC/kRyFhq5268sHVka6jY/0Q0DTuaZmh3E+o0iuE&#10;QL8/AJFAGM7geR5838N8FoLIQ1bKNnVcXkc880+a0DaXPwzJEjFiMDOuLkJcnl1ATnvodnfAAfDs&#10;e4d49sUQnlCnDxFEwouT1YIG6XHRn/LSbe7+VyafO0Z1qD1Po3JCp+muPsRGZbaZAnphcC49bwfr&#10;nBLxMbd+t4E2vVtYUOb1RlsmAfUazrIgnFxRkUClDVGYTuc4PTnD8fE5ooixu7eD51/ugaUPkAQJ&#10;czUrUN20um3p62uMm2L1mXzlEpjk3fmq8mvUO7uT4NzfMleZsVbBnLHIIJA+1UYAYLUwKM1NArpd&#10;H0SMMJTo9YD+oF8SaoMMuWbkpaJKkcggG5w8yfuWlWttSk/Pl08HfJQayaWUmFzM8E//8Eu8fnGM&#10;aOJjdjVGLIAf/PYnuPeoA0/khGUGkp0utDzZGfYlZo6Su0yDa+byNaHO6wWahJslnPn0qyvLt1+u&#10;bwMfZ6yXwbpUNm1qf0BYXNNZMLIYmrUUZp+QtzsZP92oSQDEjMuLSxyfnOLiYgJmD8OtIR489sGS&#10;QJ7aLJqht8Eht0CODum6LZlN0Kj6rZObfuwqzUYoT6SCplMo8iNZImaJGIzpbALJM/i0AyFibG0N&#10;0B8MEm85F8Yq83uXg8nd8tFctHiU6wkNTWK66goAkhOJIKAOsAVGozG++/Y7HGw/QzwhMMd49PQJ&#10;fv67n6G/rb4SZDcdetsk1UrUaVvd8q6nGuQ115vZEa6PcNa5uGlsZnp/aFhfP9l2Pi2cIKAR6WQs&#10;Ou2z8H2q/kh+SQclIeETQcoYb16/xXwWodfdQb+3g739LubhFJIBAT81tJl6izpYipHrZJ53tE1s&#10;mwYbec0ngZK9NzPNPEv1m88niOUULPuIwgmIAN/31cfOhF1iJFBuHa7+Zm2oKtiudsHWjAoI+AhA&#10;MfD1P7/A2zfvwXEX3c42yCM8eHIfBw87CIKEcFoq+OuoVPWJUx5qRjj1Eaf5ZqWoO2+AClN84Y3h&#10;lmBOH7pewlku0cfXgtzRpn4hrFamrrdMfAzp/wEj3TKpWEqcUyVtVbezaJVZvZzPldlN+B5YMt4e&#10;vcN8FmF75wGGA8bl1TH8gCA8MzwJhufQZZbA9eq6LN4VaCvKzcE2k+snZS6rn2pTu0i0dgS1xRdD&#10;HeEaRTOMr8YYj87x7t17jK6uMNzdRbaNg1DczPLQqBA1nM4qrGu2NBFzQ3JHjvpmsENOhCNkz/X0&#10;GQI8eAjjEP/4d7/A8ftzXL76Bh3hw+v7+N73n8LvRSAEANS8bZFsymsSVyakZ7BnVK+8EtdXcXbE&#10;qwmKpavwehkQlQpMhYsVw7JQlUpNA3D5sd4WT9fD1Rvu5eT6mNvvxYYZ6+5YG/f0Le4GFOlkZcBW&#10;j6r6Z6595AAbfZLZayqTpU9q0QABiGPCbCoRxVN43jY8L8Rgq6f77UJYKzVBDT8uc0ZA9fYllluX&#10;L00S9Pqr2IdeiXP0KPemuR8KassuBkMQIwh8SBljPptBxhGuRhNMp3PltHSgtYgEJsExvq9apJLz&#10;n6FPUaoq7Pk5MA3pGGu3OSTh6XrPknFxdomL0yvEEQHcwd7+AfYe9fH8i10QQsMTqUIn3VqktN+S&#10;zoxhdl8+VWJRVHe0ZA8c0qkTplwVKMuKqsam9Fkx75rDraWu8q/5uGcVudxYH/Es+tuiOcqbtVbD&#10;2aIWBACCiKxpkqWum67INKA6njxltO9lzAjnDBkLXF1FmMwuMZvP8dnnnwESkFw+H46sxncJ82UD&#10;FLa4SX5VqWE6rXbletQgM9aAD6ISl2Q5GVdlqblY/LU/BAEBTxB834MfePCDDnZ3D3BwcA/9Xl8d&#10;ux5r9WZZmWTrT9lrp3qr9puS71ylsuCXq645vk320sxGXo5BK6ujbWeTOd68fAuOBKJQIIyAyXyG&#10;x5/s4d4nApCdZNGWVHtRkRqF6jpn7R5Qqe6zZazP30wPXpI6JT6rJ9kzM11cchnBLdo8LVRwl52D&#10;kZuyxOZFbaALhrUamuas67v8dIibaWU/DhAaUYgV/G/xgaDB2esAzCE46UG+flNWGlI1h2F906WS&#10;AfMsdmbG+/fnOD4+xcnxBba3P8Gnnz7H3qEPeDp8UweT01kRsnDSwBvoapoMmsm+rNcFLIoy4pkL&#10;syBn5sityWsc2obDiHiVatnRP5bpv6pKRpO0JEJCOn0M+j0MhwMMugLD/jY6QRcy6bQFGNBntic5&#10;uVT3y7kCoQUlQ2In2cnr2EvIr/mtFXEqOLUuLMKpzkpPTBrZlwwIT+D8/QgXJxO8PzrH+AwIeiGe&#10;PN9BZ0sRV85/Z0pQm2iunM7VVsuP5Ib0gRWLDj+09yUlbBWOVSeK9b5sMLNIfIrazpSKJ15l9YVS&#10;F8XWp1TInLv1tJhNluXdvbbuw0Bu3LlW/zYFi8RrE+VfFSvkKxEan0hUw75MafSgv260zEAURgAJ&#10;nLx/j/FohovzKeKLE3Q7AX42PwQ8giea9TvkIJ5Lo+TTJjzViYbktlSxkZJ920VeX1Hpx9rRtMNZ&#10;1W/OBVUTRi7rc0OUxqG7XSYDGiJ0ux0cHBxgZ2cXo4tjnJ6cgcNkYJZkmmkiTj9PRWlQRqvKjXNx&#10;X5WfdaWXq4l96sYVliaeSMsqQe3BS0z45tevMRkx9vceY2cQ4Nnz+/jBTx4inVuTL9suPlfLWxYk&#10;gaxHwiu2FU4ZrmGAWqvhLIxISmSoaLydeesOcbmhW5PWsxmhXL31uXlKtGyI5W1RM5fXi/JYOQlo&#10;mfNq/ctGYJn8W5e94KaxPvuEhXTLpIX8T0f6DjBYrfBNzTV5ommqSVWbL2WMq6tLCGyD0MdkOsLx&#10;8Xt88vQJwlmx3ykVtkZR0xg13y3srVas1Lgpf09IE6vgLaMmVa4JVaOOVeVh46+LdeQ0WLVBkvFb&#10;HVrzM53NMJ6MwcSYzWd4+c0R3r25QDxnkF78JinRAJbJt2A6NXJuO3LGmgFrv7MmWcb6E/cW7QXn&#10;EgATrt5PcXJ0CRH3MOwfYufAx/d//Cl2DoOMdKaSCsMDU9bS6DlgEOGChjPzzCZg66s/aQi5tHVt&#10;XbWe0FzX7qBW7TRX9at5iPW+k+O3WBjrQL4C2b/sv0VCrPKnzs+b7guah0UMPXOm1qv1tdbrwbpS&#10;9Tpyp7oELv+7JjQ1rzdFvgHXixgys4y6YBWiB3g+QYYxwvkUHA0hMMTO7gCffPIYw50h/A5Sjamu&#10;foblx4mFCuuSqsvGn+Uq2RKGvGrPC/dFg+H6K2/TBMvKweJ+V5EBrfat8LfmdWmwRhAukHElyEMU&#10;RYjiOSI5xXy8i47nw+8CTDEAXxEvUe7fUijErT6ds/JaU3IZaqX4SgIrszUzwLHE62/eIpwAgbcN&#10;lgH8wQzf//FTsDcBUQdAR+tJkZLOdbXwTdw00TiXYjG7QhpctbMGXlax8Out8eW6XNdXq8iy6ve3&#10;BzcZvL6wiqm0TCFbJuTlnN2VXL2uXFulZN/kkOIaQMASmk77c42MJKRMWbeuejM5BiAlOFbaULVA&#10;R8ATDM8DolkXRB2MLkc4PNzF3uEOyE8+ZUCyVB1Z1Z6hq5bmBb6v1VxWjepqfS5+WaVhtgK+Viyr&#10;K7kbOpamIAK2trbQ6XQRBB48P8bx0QyvXh5BzmS6Ylymc5cp1cRvzih+zVIwIGXyY4AEQQrgn375&#10;C8QSIDnAbMLobwV48HSoiLkwK4mpe1w1j424rWMIX6UK0CsNk1+av2R/6vSzKpzU/zqhyjwrOieG&#10;GlXkF4Dpa7KX2+T1bIbq4IZwHaFdbwxuo3UqD/OW28pFg7fc324ruWk96TVrIG8K16/pNKcZsfpH&#10;32RuhAcixviScXU5wb3Dh2COQYExGy7VdnLaoJeOFhYtqyuU7YLeyCKaixSR2zEOLYabDrVOn7xG&#10;TQhV3hpP1Rsiwu7OLqSMITxga3sA5g6ieQ9RPEHAw+JUD87P/1iPrHUOXPyFyZ22lV4nnxR0KPpC&#10;qgEha7M9McL5DKfn5xhNrhBO7yGM5ji8v4/+HkEKD4K0hGbIekdgsv13CJea+zkb22ril0QUDomd&#10;V0bwzlfMZluEbHV9/nujzUtHzOatGTdH8Wbzwm5C7SvDIZXEsbLGpgu/ct+Q1lUrvzk/JarKz2Ig&#10;aPRFpbL27mo8P1zU9AV3nB1tkvibJEuGpaUigFYknUajaj5yOcxWryvGqBozCTDj4vIKYbiFwPcw&#10;urzEd6+OMBlN0d8dqK6eAOLsTOjivtb5JvZmGinWwiwcaiOW08CPFYtkZWNf5fC6kHXL9t+bC72R&#10;OyJsDbfALHF1dYmry0sMt/cw6D5Apy+Vpq9OrVkVmBH9+t0iyHkJlKVc1artcoHTGQ0JWWHKGeEF&#10;QDIjisyMb799Cb/bwXg6xewywmDQx/e/egzR0VRJlIWGOrN3Ou0mOWRCb6skAIAIZbWyMBgoI4CO&#10;4FNSnbwSVJ5eRDAIm0k8KRk8F79LiV4Sgqv0Zws01S9rFctRnopkNKb5ME2amwz2GWWFsAIV0pnK&#10;h7JP7hDfvE2CUF5bbpi0byZLaoybFL8qZ25GjhvPrIoTiWpgNYZ15dlIWd3QMgEchSAC4phxfnEF&#10;ln10PILf76PXG2A+DyEkIxCAR6qj15qWrAM028Cbbp14yTxbUc6mPKxJvrieFb67LQ2n+Tf/Hvbz&#10;BZK0Mc8u+z7p7+fhDJLjxKoqMZ3OcfTmFBAPAZZgMDzPB+lpikuIy4njRqRioYi4SH2NB2TUu+Q7&#10;izoRwfOAOKmTMgL++etvcXZ+Ab/bxUUY4vHuY/zwp58jJkU3JQSE4YdJduq3M0rmjbJMFy+q04u0&#10;f5S6ScSz42l4bY2bTfepCFq7KA0imSwSK9H+2ZQtC9KV6ma87X/dmW9qS+00A5psJ2SDSnu/olk9&#10;i0HRuZ2LtWD7JvO/6I5Wmnfb4sbQEs6lwqTc/c2EeitIV68vpek0m7wysPFTD7LRufB9wAtwdTXH&#10;m9fv0Ot00fEJO9tb2N27h1ev3gCcCJdoFMymLqdEaCDFGsFsdFQr+t+wLS0LoS5057uFPygP1/Vb&#10;HSaxpKLaMPfalsle3bk+2TIfGMB8HoJjCc/zIATh6M1b/NV//f8gwxmEUCILsXxX6Vr0nsaDACZy&#10;xC0fmmvNq4auwQRtoM3+lqQbwekTkJE6/ebo9TFefv0WR99NMJ3ECHGJz756gN3DIdSRogEYBOkc&#10;uzWYO0ikjSaFMqD8tP2w0sdIW12PFYE14lwQQMdbJj/j1KVcOGbTxKRjw/Zzy63pQqqnxGk7Y/7U&#10;W1JTJNKfAEgkz4phSEeY1b+K9Of0H2SJSbl792dm2rrrpTvUdGpDi0rcahrd8Qy6TfHX23c2CW19&#10;Pi34I2BJTacO0qUnsT0j+wVxRnETFdBgsIXd/UN0vcd4+/LvcHF+gQiv8Ktfe/jBz35QGM8TJxoW&#10;rXnRYTvbOnY0aG5zW6ETdUca5sb2xe7G8WXJ4+tBUYtTQJPcZu0HFx5Xe5YbiuhS1kCLVv0w8ahU&#10;XWh36KrYXU/Ca3Lle746K1wIBH4A5hjTWYgoitDp9KALuquEVElluSc7LQuO8vPx4CrP5pXtKl9X&#10;q+Uzt2lh6LmTbL1nSFZbU/zmly/x/rsrnB95uBpfob/Xw8//1QMIX+swfbWRPhRJtDSGBlErN0Mn&#10;QgoBtU1ALs6psJpuUpEf2U5sopmTJ/1ruGFmSKZUm20SPv1XlcdMK8w5hwUqSmznIRvfEFLtqg7Q&#10;LOdWuqBIugn5efIu6Bw2iLCux9bSe7O0laMQzLJ9XrPgbg2by7muI9HyFeE6/L85rFIk89jgIro2&#10;rJDd2ryetNgVI1QNcjzNf5WZfXKdknnDAGIJeAKeD+zvH+L0bYjA87H3+DEeP/8S//pfPUYcQa1g&#10;ZyjdgjGfyiJGGdMoys5mQ1kUuCwBnW1cKeE0v9E9mCOgdZXINC1zlX+dMOZ6uUOoCZdtV5VRr02b&#10;XN5ZnuYIZ/pvkZA5fGwO3VMnRK/T7YIlI45iSAncO7yHH/3wh+j0t5IiJ8HwrM0bLK8qZGDX3/wg&#10;K+eHKwldJTQlnpxpNV2VnIHC9D0GgxMNnGn+zshRDCmVofv4zQQ8HSIex3j78g1+/j/t4vH3ewAl&#10;LU9SP7QGj8BgkfFCvUgoa1FysiQjTTXrJmtzlJ9ZYhXbp9x1QuxNjScYgDDTgKxF6ulexPojaXuc&#10;5pt5XFpuvKSDScMjQ+ec90tS6b79LlqelZtsmJDRU0rHb2a8TekIMqtFRI6DPorf2CHb9HpdLdR6&#10;mtDraTOX9XXldsnhn93yXReKw9u1IKkLN0Xf1kk49fPNJJ6LxfSaWAUx2FxIVE8PsgStr2JFX4oN&#10;E4EwGk1xfn6BN2+OEHgd9Pt99AZ9BEGAbqBchiBIKUt777KFwYTEBJe17KD0JJJ65FOkSUbkumKs&#10;qwiaUdedhuqf6pcSLFcRlmlGjZAcg+G1VUayb3QKqCDNLl1d2/PcMlLaXF8DgAgstaGS0Ov1ACKE&#10;8xCTyQRbO4/x/e9/ATAj4hhCAJIZniYscBbdCuJpD+xYy6C5Dtltc7582GW2OCdPa7AyPpHUC01s&#10;E96Wmc2zdLXN9Qn9JEoW9YSYTuYIx33c3/kM/CjG2ckcP/6dexCDOUIOEOSHryar1q8omcLCnG2w&#10;n0+wlBDaBLbIIM10JSNO2Tfaqb4WbCeLbq+MJDLSlpLtiGz5zN02UnHMN2zcGd9mqWpGOMkvMnNR&#10;l+98wuTBucOf7NGkJv1mWTJep/G39lqmrLbZX62KshqpIr+uTSDWjXUQTvNZdRyr366356kLqNi2&#10;Vjr/CHBj6d8Y5Sl/C3kijJ0w7SavDHaDWAfbL6u7TxqtQb+PXm8L3S4wiQRGoxG+/vY3+O5bgS9/&#10;dD9tIEl4aq0rk1r0boSijsDU/lbLwwsST1Pu/JPsshhP551rFLcWNmYvu3B5mQbdGMa81YXkS0Ln&#10;4rNK79bESvNdYTkWj1zavTMw6A8wGAxARIhjiel0CiAGRzEkEYQgsGTAU2EsphcocWVObmMkmrQM&#10;Vflvv8m50EzKLKqcc5mPQK7ASY4BAjp+B8en7xBddjA9P4eMCE8ePcaPf/oJPJIASYCLO+an3jnj&#10;ldVXg7elgy9NsolIzV9MNJGqiVEDBdU6iKRsKL8k1MBASk3bkrZGjxLybQQRAGHUNkqLOut53ma6&#10;kZJbQB9Rpd2S5aUOhiwp1EtK5q6CdfnjJAwCkZ7SABCJtCXXhJRgbH7EDJYACTuttdDMDCFU7Cg/&#10;X7h0R/uCvtt6p59R/rEOdiGQ/v+DQF30i3V48Zi7wlhL+pUKb5aEVejMZufyIuwHuO3YrJ4ba4bw&#10;k4vkjCCNxahlObJCWBgPJYtD4jhWJ5X4jDhkDHd72N4bYDqJAAbipMNRrqnQIbn8N98UN5Mv27Ck&#10;Ctwg18qoZoOQli2dWbteI035szqRqj4sS5KlK9nSxNOe2+YieBlXshOtupSbGiHVBUsZwxMeBsMe&#10;Pv30GX7Zv8R8NsRkOsX7dxcAD+F5BIaEEH6D6OQHMOZdu30AACAASURBVFbIjorD2TUrEqH5ETk+&#10;0SS8IAcV3To7KTb9zhYdWbRRqloliCBjxm/+8VcYvd/G2bsTnJyGePK95/j8+afw1Ppym+8mcUil&#10;Ib2lEEAQCSnL2hHOFUxKSJNIGIlHgFSjUDBli3+yjaIIOtclc/qDjhOJZPslYQ0QM1qaHdWpF3Ol&#10;y4oSpi4y8ZK0y8I0yT0hNxA01Kja/K3JNCcEWudAmoSpmtaDbsJJZhpWnXZI91C1UwJQK/IJDJIE&#10;EiJra8GJGcysM/k2juw8sYhheQNlzsnPvSl9tKlUxEGtG7hv5m7dcV6pT1/oY1fvc/dRH4tcZcD1&#10;5GO9BBub3qRJ50ISNk3EdKSsG18SgKeG2uE8hBABXnx9BE90MBpdwA8E9nYf4H/811/h0+cEjiWQ&#10;zOlkorRzIGuPQMo1g2b4VdFqFgsyCKdJVWzf7WbW+KfgWyWWIZ8Vo/9lCntpihmyZY1sxVi65PXa&#10;K18aRjEhTPJJjnEDa1YATQlyDQabf801wB78no/Dewfwgyk8L8BkPMfJyQmYtuAJNStOUL6sGvKY&#10;Mpi9L2ckxWKemrEwwKwmERKg9sYUWeT0aUhARsVdUzAyc6ohnS7nhl9kudDaQpnWuvTgsYTanrw9&#10;xS/+9p9wevQZwqs5hsMuvvzBEwwGO2DW+2hmKS3IzifJykwPEmrzeCZIPeucDJEZal44JydACS8l&#10;xsRW6mbzQ1nNG1VbdmiyJECCoLZDksYgJE84kxQnpNpEcy27TKYBePBAXpI3xAmRNc3sZFn9Waqt&#10;l0yNp5JVpvM4CcnRcSQsXa3kGGCRWYAIEJCAkMm9yOIjJIRIvqXsIDqGB5IyGVyY202phNOkF7CH&#10;Z9n8Wbva6XpWvpWd0WoWiGcZ4VztYNbrxKKE805iLfylCQm9y+noig8XrpaPofvLYqgbSzY1tKaz&#10;uJiIjUa3CBejsN3qRjlrYI1WNfkTRRH+5q//Fn//N99gGHyB8+kbjMdT3H/A2N4jxCzhwYNMzT0S&#10;qfbDbh4N0pBfWFIuX1UBKKOMLqJpFimbUCzZXDZgi5VV2OQwVCapO1g7hDyJz8tWXhEsPsPkdl5d&#10;T90CuyKjAyxJN8rxuuwF0l5TaddyHjKBWaTPSCA9RYcZGI/HuJpc4fz8DH53F/3+APACgGPlfcmA&#10;wI4SgzmGpnfGQYrq2pCbSM1tVpuhi1SLRZINdpjPRTvhGmxGZH1RTHZNcGyfWUpAAKOTCDQT4PkE&#10;PCdczE7wvR8+AKRQZNBnZb1ARmisOsKaviqfmYE4Tkg2ASIhdOp5DMGsSCNYZ05KtsEiMbVn6chM&#10;KeHkhHB6ACR7kFIRXiayyqxWeFJCgnU6MjMkMSSkNRWFyNB2qkCNdBdGoiElxYrX6eGBLn9s1F9O&#10;0wQAIimTdPLSxT6SY0gZAcagQECosiKUGV5FXEJ4GdmVJOA5Cqq9hZZZMvPusijVg4q3lfyjZCFZ&#10;M9+vFcsQzo2nBBprFrTo3Wo5dRv0tDxJmidWNWuq+ubOlJw6kGleh7PXXoKi5wmQsurYHpEnEHge&#10;7t9/iMP9KcI3HYRzxpt3v8LZ6U/xkOyJm2qkbzd8xQ4xMQil37ma64wJMFCY59h0qqdr1E/GvUW6&#10;Sj7m3L12v0yFMttuyzszSw1H+WytK9JOUttIUCqPV77DMWXLaVAK8dAP00iXMLxScKamSQtCXhgt&#10;UMYiSDMeKXFxcYHpZILxeIKhv4U4ioE4Bny2SYfunlgvuslKpplrBtUqZF4WZQYlJlJKZc7PYi1m&#10;kBbbfmybRstMnhmX1cbWJNzUrEsQwsN0eoX/9v9+jfmkB88T2NnfAxPh3qdqT06WiozHTKkWME0J&#10;BmKWkAlrYyRnuAPwvGzxT/pXAOR74DgCeVLJxr4ibkJp8qSMEXOcbG1F8AgQxBkpBdRwO2lXfCHA&#10;LOEJs2jaa+iJAM9DcpaSgKdaHEioqQUERe6UxhZgqRfxMCBYhS/YynUQIfBEMkdT78Sp5rArkqxX&#10;tatFamDC5XiC4WAbTARBKhcm0wjn4zFIEDqBjzgMgQgYdIfodQPMZoxoFmE+CzHcDjCeRxju9CF9&#10;oKfTB9p8T2ASCAHEiqbDg9Jz2zNyqVD6Fpw8nvu29KYRluiulg7jJghnA/3D+rAGXrOyF0v0v0t6&#10;sRH4YKhkc4hq83q+D67JTQd/yO6TB/p0CSHUdjIPHzzE3s4l3h8FmM8Yl/IbvH4T44swQhD0LN+K&#10;yw/KhM+pvsh0Z1BErQUpjZqDxmk2mSeOsJMoJ4ENs3N3eFCW1FVKAa54X4WFyGbZy9Jy0bz66w7a&#10;JH/MphbMTSrL52SSdZkOJqztbpIfAYRsZXoyxEnl0BMndfoqLRkhjmJ4nod+rwtf+IjjCBzN4Xk+&#10;mGQaXqoqY06UcXZEsjmNeu8dyr6Fp5kuIKUiYeSBEQNQ855TrSeZJcAII13NDeiTvVQ5I+u10EHn&#10;vEl3fyCZFH8GICGZQeSBSf09O77Eq69nGJ15CMMYvcDDw2ef/P/svWevXEma5/cLc2z6zGt4aYos&#10;x6p20107PT1mV9oBFgsIEiAI0gt9A+nDLfRKbxaQoIUE7Whnurva1HR5suh5ffo8NiL04pzMmzd5&#10;ybpksaq6B/0A5D15XMQJ+49/PAavA6W0WFPgrMJKjXYOiakTkRhrKa1FKEXltKfaVleAqnUajbUg&#10;SsBUxjgWlHBVCM7Nehei+qCaqdZKold1W5f20g97fauo/jtrM+dqybBUfV+a6FQ5FxgkWlYvMbZm&#10;Ia3DGMd8ZlnMC4w1KC2IGgFRpJHSYUWBkgqlBCUW7SxC2HoNVKVTrascTlSao0VpSXPH3QdDelsN&#10;pC+x1rGYZzy5+4jT6QwZ+oSBh8lSbGrpNga0t65QOihmc2anhzS6TabpgvZOlzCW9Fs+270GLQ+k&#10;sDWcrsbHpTLH2fh7fjw8r5d6BtA5d+8L5MJh4vljx2XGuG8DfJ5P908J2pyXZ8rvXxjy2WiOr/2d&#10;f5ZvJHKD6QTYdDFzsWwCo+XaveZ0VucFLG2GWHeSbHEoK8iyjDTJyVOHlIpWp0FeJjgaSCVAGKoN&#10;MLeWysXwSiyHxjUFvrO7XtAU69svZjk3UKF7vs+81d1rCPCid7pnDjYuvkRPWYNkzwL9l3vVhVm5&#10;9I0XIevLyBJf2YrpEjikdPW26PLyGft19lgFHKWrJ7nasri6aTkTni0BVs+KtXjVbn0SXf47Q12r&#10;p5ZbyUvdNidIZwnHx8cUmaHZbBBGLdrNNmgfsJWlsKrf6UydN7W+XmED2W2UqcNZWxt2rC2cnCRL&#10;DEFYtXNx1rnqUllChWXJLTuCqPQHsatOWUFHgXEV6LLYlUHO0qVSbQ4Owq5YLnAYW2KcRWqFEFWM&#10;iYcPHlPkPoukKqpUwFtv3aD0JYkTlEWBJyVCgnUWQVmXs1otApYGNLKuTglkBtI0pREHVKBPkWcG&#10;4QReKHEmAxmsrM7LEiazgvkiQaoAKRVhAO2mpMzA5lXc9DKv2NQ0KRFKIZUgagim8wyEIY4D4qhq&#10;UxaJkAYhSxBqVdoA0qma/LY8vO/46KMJR/tzhiczHj085ORkQr+/zbXrN4gaTeJWQH8nZftaSmfg&#10;0+tX0di6kY+PwlJUdXdWVQgkpXOUpeP4OOMf/uEpQkXEW11mRcbjLx5weOcxMgrwuw18neCylPHp&#10;DN+fM3jLo32tR+gEi/0xKliQOUH68SnNKODqbsgvPrjF7WsBYPDqkKLKVWlLloZW6/3kfB++WNaX&#10;4ZeV1wfoNlO97JtfnNuXz9/3DVouTP/7ztSmfAs4/ttYfFycwp/lkvICQyL37OFmxW2eX5F37sx9&#10;kTijmGqXw2fTvDGQp4YszTFGoZSk2YxJihFF3iAMKz2lCkgazmRDb9PV1qsr8LHBmK19zDMaQpdq&#10;M8v3bAy0F9CLqyG5vrZ+22Zyz4DPNXbl+V6dXn4d9yrg8+W70otT+Nr0BSx1BSvceLbNt3TzssY9&#10;ruodV9nRCCEq0+Vlia999JlPybMvqyyUq8VMlaJiHbxVVr0lz/A2rtaFQ9JoNGk2S1wpyIqC+TzB&#10;mR7OU0j0Wl5W1CJV6Mczw5LqSs2u2bMFmrPgjKzAoqQCn7VbnNFwwe5eY8VuOgNOVdvuVlTxzyUW&#10;JWT9/uVWbwUsHRIUS+9jGCqQVwC6Bpa2zqCri1lwxvbiHMY5SgemLJDKkc1T7ty5hxA3MRaEVCSF&#10;we80eTo09LoaHx/Ekm+0CAy4SlMbWNWzEeABGVBYODia8OmnHxP4mjBo0Wr0GZ4cY4uUX/ziTRph&#10;iwdfnfDJnV+RzTuU1jAcp8zmC+JGFykVWhf0OyFFUpBMC7Kk4PjolH5vBym9qv6SOW+8dZ35YkpZ&#10;psRxgKc1psx47wc3+clP38aTAku21iA8ytLx0e/v8cUXR5wMcx4/HZNnGmcjrAeNfotMWB4eHhA3&#10;EqJ5yJ0nQ7JfHSC9Oe2O4L139vi7v/oxu4MAJ0DXwL/aOq91No1FSQ/n4Mn+KdM854p8h0w5xnmK&#10;DTzCTpNUOIbjEel4Qnqa0PYtSh8grSBXltlpQOFABRFJ4VOaiDSdsjWYMej6dGJZqxhUbUHVq2yx&#10;VI4Wy370MqPK14HPy49l30S+OUT402M4/xgA53OTezlu4hun/yrv+TOsfK1yEdP5fHneMHMOSK1I&#10;xmoSXE5UZ/7zKr0qhEApuHr1Fnt7E7yZx9HDe0znY57sP+JkGNNo9itmRppzOnJn8KF2d1KfUEsD&#10;gJVFsq3Bxir25kbOX+8AsgJFjg0nzhffe+HJS2Tp21+9XVYun4NLfdqy3paIbA2ErxvluNX/tUcD&#10;W+nsiRrtn2cSzyy3l/zlet4rLTXOV4iAitdRKwzqaqi0NEpxgO/5hJHG5CXjScLhwTH5dID0QqSS&#10;9cJB1fmsdO+srQCdECCcrBgs61augVYWzAKsrPXnnFjN8xaYzAt6JXgaTGmRUqLq7zjTJj0r7aqI&#10;HFbAZKQ4OjkhTR1ShuQ5GCsItKK/FVLklcZjryeIYkFhoDQOrSSFE+AMSiuywpDkYAqPIhWc7E95&#10;+OWIctHDWs10nLIoMu59kTDOO0hKKKfo3ow3f9TjnWs+sfKr3ewlkyoqABzgkVOB5y+/eMK9uwd8&#10;8nGBUE2MmOPEiOHxgp/+8GfcLiOQkknZ5qNPBHc+LtEeaG+HsrQMtrZwlGTZnCDw6HW3mEwyFD77&#10;h8ccjRoIoVksxiTJiGnSpyhjkjyncJUSA8pHDVr0RlP2tgLC2vjJOI/ZwnJ4tOCXv3nK3Tszkrli&#10;Ng0I4h5+3GRmU8bpHKUloZRkecnB7JR2L2KRdjDDAR/9+pCn+yXD4gH/9d+9wc0tgYfBKQe1UgC2&#10;8ubh+4JGXBDpHpNFTjKX+O0eUVNRLgLCRh/pHGYRkZmIQIGkxWQUsaDE8yyxP2CRZUjr4wU+x8dD&#10;XDFht9vkSrdJ4+0APxAIchDeuX70SnjznHz/o9ary6vl/fsELV+X9jfN27kF+as8dEm56N2vCiBf&#10;5rk/A87XLpuGRGxMwM9W0QWc37PXl0TTxk221m9ziAogqooRnE4mWNNBa808z1gkExbJjKLooPT6&#10;NLpkSc/RWDUztpEPdwZNlrTSmRmSeKY1Xfw96zTm2h2bxSLWwfbaubXbLmQ4L5B1lvTZ55+1Pd7M&#10;yjO7tPX7Xr7Tfl13+/qnxero4meWC4Yl2NK6um5sxUxKKSrPBc7hbOUHEnFWCkIJjC0w0qG1Q9UT&#10;pKWs06pAnWDpTqdiy6u2YUBU1s3WVQDnDJzWRhVS1ZqeZf2eWndSQlGWzBdzSutTWoMKPJI843A0&#10;pB0MCEOJKSp1gfk8w2rHoNfCkxJpBYskZzSeISVMZilSVd8vRWWuUZYlxpW04gitFJ6nkUKQpJKn&#10;RyPwJY0WzBZz+ltdBo0IJQXSSeyZkihLtz6Gyrr88Ejyyw8/4/ggwZMd0pnDFoLd3W22t3ye7h9S&#10;mpwfvX+DK1sdhosxs3yK7/mUmWORzZFhBW5LK/Gsx+xowv6jQw4fgGcnRGGXPFG0B5LFqcEUKdPJ&#10;lKIYkTSOCXcGvHvdX/VIRIGg2r4vXYlFYZD84eNH/Paf7lAmHtbukHmCk4nkyX7CtatXkIMGizBF&#10;4+Nv+5hWxt2DKSjD9sBHComZnJLkI5SnaMVb9AYdjqZP6XZiJFtYEYB1TMsjjqeH5MMpvifIUcwK&#10;x7xcoOOCpPUmmR/XQ2YG+EwL+OizQ37/u4d88vmcZvQWspBk5ZDFrDJySoWjaGiiWFMGlkkx4ujo&#10;gOutd3FywLU3t1C+gsLx2/90wNVOl9YvmmzHoChqx/JV/1BAmaVkySEUEmcK5tOEVLSYl4K5qpYe&#10;Sgp02CBsK+J+SBzEFApy5ZgvFggRQ+QTNBu0OhHZfs5oOuTu/Snd5pBec4tr11QFWIWrmX04C9O5&#10;Ng67s3hgq7FKPG9+eHXQtj4S/1kuJ88tr+fMB681jU35FtYaz59Zvv65y9z/9d/2OkrxdcHpPxm5&#10;wJDoAtByWXkReycAIaupuzIUAOkcjx+kjE5nNPwWN27dYCp83n7nOt1uDMKipF4DDeuwYPnXrRxY&#10;LwHJkgFdWa26yhjjPKBeZ9XWz2zKmo5o/ew6GyU4A5zLXdSlw+4LsO1Li9v4yzIdALF0db4B7zZ6&#10;42Ye1oHsRUuKrxfxwp9nb3PnLq+nZ53FmBKcREiJkuK8E/C6jVhXE2HubFJbGuNIJ0D7GJeR11u1&#10;GokWa1vl7uydSz+Erl78lCZjNhfMppCXlaVzYSpb4XYrot/SBOG6c67qSCow1pBmGVnhKIqMIOqQ&#10;G8PDpwlM5vi+I5vNmU8t9+8f0L6m+Nu/f4+rcRNPOO58fsovf/0JVvgV+NQSrSVSBFRbtgm5mbE9&#10;2CbwIvr9DmHgUxYe9+4lfHH3EUKVTJMp129c5Sdv7XJtK6A1UBU0EGe25laAqRvl/oHliy9GHB/m&#10;+FpQ5BZjDKUb8PSp5fHjI9AjaPR4kMY8fTLj+MkxobJgUybTFCcjwlafsNnGzFNOHhxBnhD5VxBS&#10;o0XIYNDh1k93OdExJ8JnkmrKk5zcgtVBpSXoBAiDwVaW0UJULKeVjMeWT7844Yu5gt4eXqvP8ePP&#10;GQ8jGoOIv/9vb3LzWkHPsyjh8KxkMSxReYeg4ZGNQ7K8IE9KBns7OA1e1Od4kTC4sVcZMuaO/adD&#10;+t0BstlHpKfMhSR1HrOFIy888tInFo5WI0CrZdTgnKcnio/uPuTTj8c8eGAYzhukwkPrEN0rmedz&#10;ijDHNQ2qrWh2d2hHW6TzBWXUIFuU6GTG8dhSdn3SqeH0keXul5ZGOyf4YZt2WPGcSw1dLT1sbghV&#10;iBYBUhpKFzKa5ExLQXTlGvEgotvSlEVBkmaEUUHcsvi+Riqfx48EyVQiRFipVjQLtpu7lKrkaLzg&#10;zqOSdsvS35VIqautfVubdtVKpucc5G9AwtWi+cJx4fyI843nlj8B+b7y/bx0Xz4S1DeU7wg/vezu&#10;3zci67+xvAz//C8OgG746XTPhyPrIjbWnUvgswKGZyRk9X99Qgq5soA0QGEtx8dzJqMFo9l9psMZ&#10;8Y7i3dtvsL0dVtO88Nb0QpfTaA0DXAU4bY32nAMrLBZbcVpOIK0AKVagZRXAQ5wBw693kyTWx9Xq&#10;uQ0mdbmFKZfAWpx3J76ZxDLtixjXi4jm84C5Pre67tZuqt7yPLJabJxy5+++hFwOcJ7L5wW3CkDK&#10;Z7nb3/5qwqe/S+hvb9PtC7wGoAWtAJJRyWJqWSSWVtej3ZdYJ9g/yIk7lt6upNMPafiV+2/rqknb&#10;q0HtGXCs9ISfPD3mH/6ffT7/GNLMJylKJrMJQpf86Ee3+PlfvsHP/8rD05X7mtLVmp/1wiKMfEpb&#10;MEsStrZ2cCiO9q+zv7CMhiPmwymHT1NOTnPe/kXEjQ8M7cjRRnD385QPf32EtVuUtotUHghIF4LF&#10;wtFs+jipuONJ0sWU7W1Brx/jexFJ2uTg8ICsSEhNwUcfP+LetSE/vBHxwb95g/bVBlqdBX1ECJwU&#10;WAeH+3NOjz0WaYO5inFaIyLF4zSkmDvGeZNQa07LDrOpz9M05NFMoguD73zyFIyTdMKIlu5xMj1g&#10;/6igpXyu9JpoUzlgb18J2b3dZTQumB/nFEpgPR8RtjAqJxcVWyqwGOeQQuKsxpaKNBH8+jf3mdsO&#10;lpjjh5Zmd8FROiRotvnbv9/lnXdCep7DcyGxszgt6OkOW80eBTl54Wg02vix5Mq165zMj5nkM7ra&#10;x2mDM455McXqgk+++D03bl3h1g/eIowjhPA5fDqnTDTSWTpNzY0rLZoeOAoMOY8eaz767AnDUQs/&#10;ukXQMSykphkr2lsRu4Mt9m73sLHABJb+QDLoCDzhU84b3P3nOcPHmoN79wmLBBXuEtz6IbO8wz/+&#10;8iFCKn70fkw/BFV3finB1wHtRp84TohViGhvkVvY6i54/181ubYj2W5CmhVMFylBFNBoNQhrX5wn&#10;pyGzoWA8cjx6eMrpMTQbmu2tPYpAgi95PDRkQqCcwBOiGmepQpiubNjPddvnLGu/35n9UnJ5nun7&#10;+ZDXmep3DoC/hyJ7mSb3onu/PZbzufzec+8/Iz3+RciaIdFqe/GyH3duU3fttFjDQEtIswaK6sck&#10;4JSi0WgjrMLzfbzAQyqHHwiksCjlrYDiepprtknVNeMwGJy0K8cmUiq0qNmwdY3V9ZqWL1eVQrBm&#10;zbuOQFlFJZGopY/qc8mtA69LAc7l8Qu2QgTuDHiu0O/5e9bB6jrgdMvvedXO81L7E0sq+qwBVLvU&#10;gqUBT1YUHB/N+c//+Vf8/sNTWt0OhVjQ6DYJ44itZofDrx6RJnMKm9FoRcStiMFuk+PJAf3tK2wd&#10;XgVdkpcTsmSCsoa3bt7kvXfeptdWSFmxnZUvRM3JyYJPP7/HJ5+lCNXEac1ksSAvC7w4oNVu8t6P&#10;+7RjD6XOf5qQoH2NH0jiooXJFXfvPsG/coNxUDA6PSWfLZjklqAfs32zS9wN8YTAOUNhPJwuKMsc&#10;oTug/DqqjkRLSbzVwvcNeZ5xNH7M7PCQkYlotTpEYYs5AhW2iUPNdHrKbz6+z5cfLzjIEv7i797g&#10;zTcH+Frgi6XVcVX8s2TBIisxhBgEDg9rNUpZ9EDhN3ewwjJMA1hkHAzn7M9nKKNo+228uIn0Ba7b&#10;xMQepWdxSiCVh68b2HRO4Qq23ohp7imaEuRwSpZPyNIJ1966ifQFxcqfrqtVCjTGSiZz+M1H93ny&#10;JKfRuYmbHzF5fMzkdIoI2vzoL7u8/+Meg1jgC1eFfCyh3YK/+Xc/R+8a9pMJpYhpd7pEvZTrbwqm&#10;i11mE8H9zxwn41NCHTOcj8lzy9Wb1/l3//02V29C1BDYUjI99dAuRLoSX5a8tWvQVqOthy1jPvvo&#10;lLtfTHC6QavXYD6f48Imb/61x62rW1zZEVztQkvaqqStBONQViJaAR/864CJNNy9d52DR/DlH9oE&#10;Euah4OBJQfpPDwmDd2i9V7HWytbOnnxBtoBpWZKpAq1SosCj3ZK81YL3Y7giS7w4JI/iariyAoTF&#10;yZJ3+wYGHrNM8ai7xf/+H454/Psv8YI9rIgp+j6pMEyMRvmCBqBd5RNW1IOGc2sNiou20jdWy6+4&#10;MH2d8k1Z1T+lKf/bZpAvVRbfY4H98a51LhOa46Knlv8/+1WvDppfTp6D9l6lnGum03GhIdFlOt+S&#10;5TwPPM9+nt9+qVlPcRbovdnyUFqhnI8FCpNSliXWKZSrjTxWdkDibCxz1X/L8G04R2kdtva1t9TL&#10;E8IhyrMt1mccZK8DxI29hyVLubzt3CNr+0jL8JyI6rh0kKU5fuSz3NZff3YTCK6ysAYCXQ0iHTy3&#10;Zt3GB7xMA6zA/FnNic36u/CN4vmJXJDgGhdcxcg+RymLNQYb8lwyngiePJ3x1aMJjXFE2NqiHGsy&#10;k9P2UvJhTGFCcqUIZl3ixYC+7ENgKMqIfKKYHc04eeyRTBWeLjm8Lzg9mPKTn7W4sSeQymGdRAuP&#10;3d0b7O6N+fSzhxweJui4R2twFd8lpFmXhw9CPvtc8IP3HEGTM7cxdRtOshxFk44fMhyl7B/fJdq5&#10;SfTWDUzpSFNBo9tg760b/OyvfVpepVqSmAIdRKA7KNlDiA7GeZRC4nUCwi2PzMzJXIYfhfj9Aafj&#10;I5QIQQZkRpB5Dbb6u8StCKv7LGzIyWKf//vDe4yFo7PTpdPxKht6V9WvFKADDz+OcZkPRiAMCCmI&#10;Ik2808IzbcbznCd5RpHOOB6NGc9L2o0I1W8hfB/nCWhGyEAShx7dKKYnNd0wYJKNsIHl6rtt4p5D&#10;nniM5o+YJwntUCCch9SSHEPhJD4KLSRpKigK+M0fHvL5/VOSRZ8slexEOzxcPKTINW/+6Db/5l+3&#10;abcVThZIUaCdQhifxMGV2x3euz5nS14hExKlPJTyQAvaDho5fHG3JMszOo0+SiucyNjd63Pjlkcj&#10;hNAHJy1RR9MMBBIPhYdwhkjNEYXHowdzPvynr7h7NEJ3mnTcCaOy5OqVbd78ScGtAbRkZYRkEAh8&#10;hIBS5eRKY2s1j8Babl7r0evDkwcFs9Ep+SKgHAt+99UTtpo7XLvZoh/7BLoa6xap4/MHT3kyPMX1&#10;QmbDY9I0J/Yj2mFMOwTnUpxQaOcjpKxVLSyGBIuiRKMFDEJoFQXyZIxq9MglmNjSaDYJhKyAKgLn&#10;aoPMerB4NsCYW+/VF48HLxg3Nhfaf3zs3qa7tu8y7dcjrzMvz+G1nznxrQHaS8gfI/D85nXw7Fd9&#10;V23seem8bPpijem035wsvgB4rkOtC5RJFJDnFiEtWa6YzXLC+ITpuMCYBkqUSOlx3ufiGXh0DqRS&#10;KFF58ixLg3ISD1G7ZypBSJyUYM9iOC/9/537DkcVyq/Ob6VP6CipDE20AF+KKm5xRaUi6q186yxC&#10;CJSU5KUlM3B4dMq16zvINYrsHOB0z8d2m+zohhScOwAAIABJREFUOaZ3zRPzujfGZTSZdRDr1v4t&#10;Ez+rpSXgvICpWBX3Wrm/5Ei7uaZbYvRV4CAnqHwBVYfNhuTarZg3bl/nyXGPRamIB210p4OKYopR&#10;igoSAh1jm01yZUh0zlE8p9mLGUlJNoN8lpNmCcZmOGt4ejyilJbGoKC/1aUhJVZ4WGB7N+S/+rd/&#10;RdS4yf/5f33C44OERqeH8JuUueP+00f89rc9Or0tOpGPpwzUPmOFUCyyHFdI/CIkMDkhOWlmkDML&#10;JkJ7lmjbZ/u25vqewFs6O/cCWjsBncE203FMmhsKpykB7RvCjmU2GZItFgSyzcx3ZK0QubuFaHQp&#10;C4GvBc3rEQ0/pKAHoQbTZ/TkKz7/fMLdBwlvvy+JfIm0YCmxUtHfbbF38wonxyWjYYLAMdjqsvNm&#10;i85bHpkSzEtBMnPksya7aUBZ7tGIQ9rtRuWWSjjasaapFE/mXeTjA1pG4fIFpZnR3+qwfcsn6lU+&#10;OZP5KWVuMaWiyEuklhXDKqrVblE6ZnP4/PNjfvnhfR4dJXgqQDEmboZcu9lHNA3//r9psdeXNKQg&#10;QhBW+wogKlWNvhL8pOPjULXCkCCQtXN5YJbCg5bmNO9QFCVmkZOPcorTnMgFdCNBUwis7xC+IIY6&#10;Cg8I49BOkBr4w70H3D84YbZQdJotikRydWuXv/lLyXu9iL5w9JwlEg7lKifrFfD3MK52aSXBSZ+p&#10;sky04J1feDz9HXz2xYQ5MC4En96d8denLeIItCgr4Col1otwnk+SgJkX5OOMIgI1cjR6EKsQXyzN&#10;fir3VpX2e4igMs5LCiiTkp2u5X6saDQFkYIyPWbgaSI8InIUqo6KxNkC/3xXX8nZ0v78rsb5MeXi&#10;Z58ZK148ynytfJuT8R8joFnK9w101wmVVymkP5ayvWAj8s/yeqRiOt1lyvdSuyUXX1niz1VglDXA&#10;lWcL0IbCOOaLHJtMmM8M1igKWxAEteuaFUo7G9oM1Lv5Dmscj+8fkeXQ7bbpdANklFbAhhCQNeAR&#10;K6OjVW6XJKw9YxYNYJyjsBZjDWiJJzTCgjWAs1CHs3M1syqkwJiSPHOkWV65mqnd3qwsPtfM3MXa&#10;/+dkdUsNCcVaBa0Y1mU5iHND/CboXE9icyx4Xl26cxfP3/Xc+y/8fRYyYBl6ULgaeTqqqDICrKgs&#10;0wNfEe7cYOvqiHEW07s5wLYFVofELXBRyjQZMy6OICnwraCVdAlPM8IYkvmQZDEmTaeEQYxxkq8e&#10;JHz82QmHpyO09zP++qce2qu2dx2CN952NFrbPC5z0v90BykE1sXIriZ5uuDuJ4c0m22u9n0GHYUU&#10;S73igNIa0kVJdjTDGEWjGeB3OwTOr6Pd5LSvCd78G8uOJ8lxLB1tlx1Br9dhPHIULsOoEBdobOzT&#10;uqVoiS3mk4TSBOhS0Yt26O+1iX2NZwzYiEHfUBwXuJNTplrTbPVozyzHx4/5/T9P2H07YterQjvi&#10;DFY6gsjD6RIRCIJOSJoImlstbr7fYOc2lIHFSUme+eRZSYGHFQotHQElUOHOppJEucN8HjFrWIKF&#10;YzI8ptRzdm7dIOpLnA9ZnkNhCLSHy0wV/lIJEApDFfaytPDb33/JJ38Y8fhpxjhVCFlQlKdca3d4&#10;/+fXuHFbc/VGQVdpgsIQKoUvVe2aVRDgCJzDF5Ici5QCjUFS4qyhFB6Bp1BtSbxf8uTJkHKywM8l&#10;XqIJC/CKHM+vmqdXQUSUVZWKTmlxQmGUZn82o7O3w068Q7t/i1lesHsl5N0bGVsqoFWm+BpwAusM&#10;ZJVRjvBAOYsyhsLzKIVDUdKXlhtvKg5/d8J0UhC2thiIK5SmwXiiSffAF2W1sPU8OlsDonjMbJoS&#10;ENOL2kRFTnrqKK67elh3OIqqz5lqV6HyHSsxBg4OSj65OyHxMjpbPVqdJlJpCjvn+pbEr8uv6rfq&#10;uUzfSwGE5fh/CfD5DXDLa5bvPweXlVdlFr81cPW8LbZLPPZdlPrXpfH6y+bPUJaX9dP5InleUZ6H&#10;K3ajQTniRoN2r4MoPJw1zEYeEh8pLRIf6u0dah+cyzCajuWWkcBax8lxyv/2H/4PHn014we3P+C/&#10;+x8+4MpNsKrAOVAyQK029deGNEcdfxmkklgLpv4tpKwm6/p4aXFr8orddNqC1oilq5+lPRbQ7XQr&#10;n4zWVeH1agAm1kBnFUu++p51FvRCpvOiHrJm7f1SROQ66N1YTFxYj+LF73/ec+7cca0TRq0TZmuQ&#10;L8BJBwp8KZGdHYJoBibE64QU7YzCQjFOKfIxpcuIPA/fxoS5x3YeYsZjZHjCwdEdyhBEI0Q0OphU&#10;E3YDvBY8Pd7nNx8W3HrXZ6cFpchxQhB6mqt7jnd/voMZJpTsYGWM6ZUcpvsspg+49/CE/ROfdujj&#10;B9SgXxIEIYGOKnfrTqJRqCjE14rcGXwt2N2LiWONMBLfS/EIwMHEwng25vjUkUtLZ6tLq9+gvRfx&#10;gx9prmx3kbnFWoGRDkKBCwo86fDwcLaDdfCoNDzIDjgq+ohun2Z3wHAyYv+0YH9e8nYIgsqIxFpD&#10;Oik4PTgkLRoI1cAiENJncAU6LQiVo+kUygPbrJxFlQJyUbmyioBGWRlmzVyKLyf0exFKaUg8Ors9&#10;3vnhNfxIsbCWIisRttL5lL4iZcS8jPGdxkrJaFHy8ScP+cdf3WE27zAaCXTUxmpJe6C59eMO7/8s&#10;5J2eoNALAgxNofBs5fe0stSv3ARRx3P3hcUZqnSlBCGrcJUK7P4Jdz/6mOPjjGSRE+kuHjmRComV&#10;xKNAoPCovbIKA1agvArI2Rw8FVZGZCInSSbkecr21g6dSBIBkQTf1dGVnKjat7DVMQYjK3ddnliG&#10;moQrSiLFDJM7dJlDmVPYBQ++innzTZ9OVLlDEs7RCASh0LTiiHxcYqUgMwWjac50pgmswyqDNQbl&#10;BMoqsrwkt4aFgYNRziefjfjiixnWtehuXWeWJEwnT7nxVoPtNyKMPgv8qbWq1WOqcfjFhpcXbrCf&#10;GweW2x2XmX5fFXy+eHp/Zln+nOvfTF4HxLjM918mjVVeLsjU6wR4X/vNrxtzfcvo9Pkt5VVr9+va&#10;3oueef1yGRLpdSf54tjrLykv/RLncK5gOptT2BzlCfK0iXC69jdXWUo6V4eFW7nCWZKTlQ9CISVP&#10;9494dO+EB1+mPP3yd3zws9vsXI3QylE6g5CmdqUDzlYM4lKncfU+V4UVlFJQ4pb7SWhVGaE4YWpm&#10;c8mIChBVnOjKPKVEyOp+v1WHQ1yCSHe+gjeHZrf273Jld3bzStV1E7B+DVhcf9UzXUisHbjz7MRl&#10;BsCLOuk5OzyxJDxdrUtbucxpBgLf0+TJhHzUwuSWeTLmZP8OxewEvD289k1KdYp195k1OnS6XTx1&#10;Felt4fsZi/KEYSbJM4HvN4n9BmWZ8PRkyIe/y/nB7S7b2xqtBBqJlIJ3b0Ljr67wy38OOT06pdko&#10;CFoJnt9iOp/zuz8c0G7tcXW78pepPcOtvZs8DBwnZsh8WqCsIhpO6dzo43RGo6X4279sEnggpUVb&#10;gRKOwpTkueL4dMRwWjlCbw1SYg9ubsGPr8IbTUejrDh+i8UqRW59cge5BUJdPXdNMd7ucVf0yZzE&#10;knMkfI5Px3xx3OVveh5Cx2gnsaYkHU4w4wQIMCKnzDzmo5LI8/CsoCMFLQwREoWHEVAgKBAYJwml&#10;Qqtq4TAbLjDzh0SexzRPSMuUve0+V290qlCXpcUVDuk0WWEwTmI5IecaYSlItGCyEPzhsyP+8OUR&#10;TigC1WM+Luhc9Xjnxx1u/0VAY1DQNjBD4otazcVVoLJaHIpVWxei6t+lrSKeCTRSy2q5K8DcP+KL&#10;339Mlvko7dO60sALSgIPQqERFKstdUm1kCytI/J8HJBlBu18Au1RihwvyOn3mrzzrsRT4ChQsgKb&#10;xkgsEpSsA34anDBY4VBYtKtUgwzQN5LQswRCosuccrZglGZ89XnOz//mGkQe0oF2hoYSKBy+tAyz&#10;MQsrSUvYn6Y8PomYDUuKZMp0PMbXAaEfM0tzjidzTucJh8M5j5/MOHiaEYdX2bvSZ5QMmRVD3h00&#10;CPqQCYeHwtb9Y6nHvEKc54IwXERdPjtKnFuErq2UN8eKl5kIv24x/KJnX3Uyf5mnXhe39Tre8SLg&#10;+TrlO4VVl2k8ryG9V/mmi95xYZ/5juSyKW7e95qbyiWZzo1crK++nt1aPb8Rs87CifM3ApLetmZr&#10;e4eZMLRaY5JhwvBkSpYr/FbtLsksN2ktCIVwlU7U0v1SaQoG/S7Xb+wxO5mQTHzSpADXrVyUkJx9&#10;pKvjejuLsw6lJFJKnHUYa9G62rIz1lHa2r5XaSQF1hUgQUcBDo0TAiOgNNQGKiVS+Xi+qrZpqcFl&#10;3dOXY7aof4nN4tgsVFHlugJpa/evEGp1oxBLJrUKKehqNkJQ+7R0nKk2rFfquq7s17XItWpd6WWu&#10;ycXj2Lrj6LVWIFbVX+V7LW+xAOEsyeiIdL9JIWA8OSTPU3Zv3aL3Xp/e+w1U2EYUb+A7CEooZobO&#10;WFFM2zy977P/6JThZELgObpNjyjUjJIJH31U4Mk2ra5HQ1ZsTilgr+Xo/bjJ3VPBIim484ff0Wi0&#10;CFREOjrmv/z6mEavg261aEUCLQWD5gAljliUKZlwNIKIxWjCae+U6JrmrZ90uNKylcGOBN/VjJEp&#10;0FKjPI0KIqSVpNmC44PHXLm6h5AxCoXvWbAaazRSQKgdGvAKgXRQAkHDcS306GaC+fEp+XBMMMlZ&#10;mJSykChRpS1spY9cOHBC43kRvm4CPjYtKRcOZwxohxVV21dWo7RECAiqplg57FeCIik5eXBAMRtR&#10;JG3Gowmz+Zydvds0OhqpBLFQaBTOSJICAhWhJUyHmlmvAs93vppwfz9l4Zq0Ozv0ox1Ic27/tMft&#10;v4y5viWRsooF3sLHWypkL0MzrrVdJwQGiaEy1qms6peLVIe1JU3fZ3ewzSLzCBsxVpf0rjVQXsUG&#10;K7x6gViVl7MW4wypsyAkpwcwPM5oNgZs7/YZH885fvKQMtsFOoCiEJUaRYmqmcEzH8GVz2GLdFUf&#10;9Z2PFdVIfHP3Kp/EC07mJfnIcvpkn61BymJ6hbwHTeET4mjagrmbc7h/zP6kRDWbNGnz1dhD3QFz&#10;kjAbLxhNUkzkcA1B0GwwGWcUc1CFzzwZME4yDk4KRJDS6ke8s3eda+90CZqVnv3KdG4FNuW5seLC&#10;Pn/B7OzOTwlnlzYWs2unz73qRXKZey8cZ19BXhUmfMsY76VkVT2vA0VdMq3vVNaImOfJN8nXN63L&#10;bxnQXTrdl332Uvm83Mc8G5HoZeTZNJ6FoOeB5xnwWp7s9CS9Xp9yNieOY7qmRSNs4OvGmtK6BGcr&#10;0OnkKkyirMdDT2t2drv8L//r/8zDuyX7j2a8834LJSvrdymqONjLCDjOOay1uDquu8SrJiepMRam&#10;04R5mqB9jzgMqrxLKFyJVh6FsRgDiwSG4zHzdMZbb+0itUJKsfInL5df7c6+e+nD89xAuO7zE9YG&#10;dYerY8hXk6CovaVX71yxpw4QDoPDClFrK9ZRdWBle+TYrOiz2WN9cVC1so08rV93FwPP87LmKmv5&#10;nk1P/EvQ7MQKR5cLSGcjiukYmRhcWtDILVL7/PitK/ziFx5v7JQ0pMM4TSogAUqqrcqkgNPjPp9+&#10;HPJP/1/Bo3spk3xKIQSFKZFHjgcP4O13wd9y+LLKhkeJaip++IEj8hocPbnKYpawsCWi1CwOG/y/&#10;/0XTuw7vvuGIC8n4aMx4eshpOkMTM4hjvNAnbHi890Gf2z/36XoFWoEnBFpKcCWeFIQeRJHHYjEn&#10;dz7TeUlepowmW2RFUTFMVlf1pyvGU9YLEKeqOjZOkitJL3DsWsF+krGYFHQWM9rRNnthiBJVkHVX&#10;bzOnjYC5EmglacYNmipAO8P81NG7alGVcgsUJTjQCpyF0hiKvEDbaqk3H865/+U9sqllNlowmyYg&#10;BG+8uYMXOJws0WjKtKBIS/ywx9buG/hdzfCh5FMPFodD/vmTexyPJaqxjYq7lM6jE/pcv9qk1RR4&#10;MqclLEr6hHVoiULUBlkbbbZ0ULiaq5TVgktQMYkIh3EFnUGHd959m9OJI3WW1k4L1VFkomIntdAU&#10;hVt2VpxTOOcoTFUPd7+a89tffwmhz/s3rhDoAuF5tCO/CnNac6UIRSGrvi6XC00rUa6KZS6XY4Jy&#10;VaBL67ja36HXGTNbjNjtXScsNe2OR1ZKSlNgpY9yDlUW6LiyQO/02zT2dvGbLUQUcbgwTE5PKY3F&#10;NZpYA3JSkpwcE3ge/e5VxtMZTeXhRZLxZEzvWsQ7t7d47weSnV1o6ZQAh0Ihlh5EqEdvsbkfczGj&#10;eTEhwbmBZvX74te8FPi8rFx20n/dgOk7wHgvJWLzwP3x5O21yLkJ7UxeR72ete1vvpz4LkDo6/pm&#10;2Mjfq2V2yXQuQ+5cVEvPOb8h7oKjs0qpub2N8HwVInQoT+H5EilhMU84PhxiTIxzAQiHlKqO226p&#10;9EKrCEVyzQZda4hbjvd/qvjBB208T6y2tqXwcLbail91LuEQ0iGX+lYoihLuPTjio9/fZzScsDXo&#10;897tN+i0fFqdqIqpjcfDx2MmoxkP7yd8cecLcjPif/yf/i3X3+gilKgZRlcbpVTxtiXV5LPymbhW&#10;XOeH8aV+p6vyWP/dfKACwuJsDqiBYBXyUCwjh9ePnm1sCzbYhTUC8jzwFGcMxQqAujPG9QXN4nxb&#10;PHM3ss5KnTsUogpc6SBLHYvpKSZNUKXDThfYfIpUJX2vZLsbYZ1HBiBTIidolbW7LSFIBQz2ICJm&#10;OmyQJyV+2MKZmGx2UrllemI4Pha025IwrBdFZYLSkls3HG4i+Kx/g+PRMdNRAjh0I2KUj9ifeHTm&#10;isaxZf/RkOl8glUSP4yJWg229gZsX+1z422fMBIE0keS4DlvVQBSerQiQbfTwvNGlEaR5gUGwyKF&#10;svSwKAoj0LJiNK2zeJwZpRlhKY1ksrAsrMP3Hc1Wk7KQlF5C99YO/ZZGOEXV8it/mOF2g2a/TZZU&#10;ju0pDTazfPWpwoUBUx/cbEE5z2nKCCVhMpmSZTlOSLQfkuYlD796yL3PM1weYlKLlZJur8Ng2yeU&#10;cmUwV4ynmHmOF2oazSZlaUmODPeFZfZkysGTnCwPaMQ9tN8jX8DClAxPHJ2RJWpoGlIihWPdVWq9&#10;s77a7bB1N5FW4NXnpKiMnupSp3Qa2wjodLo8OniKasbM0oLhImNuPeYlaE+cRThDoKXDIclLQ5lZ&#10;Hk0tRycFJ/O7PB4W3Nrt4CdTvOwqTSHwRMXKloCr3SZV/GblAUM6V+mLOirWu96KyPMcm085FTnz&#10;fEqoAzrbXTo7bXQvoCl8nKh8AWdKsB20mARTikyghwnlBKYTj9MyZT5dEIaKONJMh2PKJEULn8hv&#10;ko0SnPOYLhZ0tjv8+F81efsHPtevWPa6BQNf0kSjnEO4ilG3glqTqB6PzvXoiwcCt3GwOVk9Y0y0&#10;ZKieedMF4PM5APVVJtfvmo37YwOfK9kkES6qt+9SXjbh5zWci+ab1yDfFnv9Uu+96Ebxwp/fWNa4&#10;oleV9e31V1sWvDj987V+fku5umadxYmCpW5flmSMTscU5Q4WH4FFSFUze8sN5GVYTLnKplJuNcOI&#10;tW2gqhIV1i01QOtLklX0IIfFOsXx6YL/+B9/x29++zl56ug0Whw/0fS7bfqDBtdudmn3FF98OeTB&#10;/TmPHqbc+WpIo+3z6MCwcw0iVYeMo5oEK1cpa1HfN1nO55TcKtTm8j5nV25gRB3SUNQ+iGxpEfJs&#10;G0/UBhUroLk2oJ977xrg3Kyx9Unj3KC/XqVfCzzPs52bA8DKmwBgapdWsmkwokAGMTLy6YZbHB9P&#10;GfR32L7VYkd7BKoC1AWituh1NQe2HCkFQRdOb0nGT33mhUTLBsfJnNnRnC9nX9LtxWxf2aMRVA7b&#10;faVxOLYIab2luPdXwD8eo43HIlMMBtcIOzFPH+bYRUI8Sjk4cYzmlsJCki54sP+Iq9FPibqSTsfQ&#10;FgphALnGFonKBU03dnQ7bQZ9wTSX5HJGELYQ0jE9laQxhM7hfEFqckxWEMkAk0OaZqS54XQ84eRE&#10;MUsbiFgQ02EhJBPPo/uTGNWS5BICZ1FUW/NRKyDyJOnYktsZ6aygTAoWHx7zeBTSCD1Gh6eYpKTf&#10;7BFIzfhkyGyeoL0A4QdM0oTDJ48p53Ni0aTX2Kbd73P7R1foDRyRq0CnMxYzncE8Q/vV6mtyckrh&#10;OR6ONMU8xRZNRCFpdXYRXoPM5QxnCz781V2miWDn72/S2fIQsqhrXNYQrqpts9HoPFepa1Sgrl7l&#10;yWpsCEXAwiuZJjOa7SYH4wnZQtA92SIpPRKlibw6qETdgQQOX4CnNE4KRK9Ld/s6C6DMfR7ff8Tb&#10;/S6B0UQOPAy61sTNcdiagQfQwlX9fz1ubv1Xa7/yWdwT2EeWw5N90vmE6OQGCwaoMsB5BaUQpFrR&#10;8VtEcQeMpWFDxlNDmcyhZWluB+R5xnB6RDYbE1gPZwWmsGTMUNJSzFOi7R4/fL/D7R95dIIMv0ho&#10;OJ+YCOkkpXF1CNWqcKWrQKdkicoda/s5z/T+i3+dZzwvvLZ623kCYzXcfBsU6Hcs3xZoeW0i1v58&#10;VwD0mySwNhd9k2bxMvXybQJPvu7dz7v4qquvV5aXXh08z5DoJXL9NQPAkiM7j1PE6gE/kAi1IEsU&#10;Sgm08kjmaRUT2oHCnQNqYu2HPLfuPrMAr1jRdX6PytjA1SDIiQp1AghFaS2FgY8/u8+jx5CUIZNx&#10;Qq+1x+lpi8N9x3T6gJtvJrz/4z5P90ueHCUE3T22bnXpDLqEOy1KVW+dGwfOYVzFxdT2RusFsFHU&#10;4tmGttLXrE5aa7HGIaRCSYkVlsqzt8JIiXNgjMBK0NJWrMrqXWe9ccVNiPOX1qtwg1c9N+gI4XC1&#10;PpqDFxLhy3pZ/6TzujbrnkYrww+/B4RQej5jm7Kzu4sQLdpbfRJPkVtBGxDCUiBrdQGLxNZQREPp&#10;2BaC97av8bhf8mg0Io4UKhkQ5IoiGdIIdyhqVzAKh5YBJRZQtCLBjXcsR58kJFPHeOwo85Rsbrjz&#10;6ZxhV9A3OQvTQfkJcWRJi5I8m3A83ed27yqxtsQ2rBk4VTkbsg6tqkqItcPTkk6ngec0pY4Joj5Z&#10;7vjoQ0tykLHrS+KGYrKYkE7maOORziSLKcwXC05HQ6ZW0Nu9RWlzCqvwZEk/Drh5U9ALwVUOGCrA&#10;JKAwkM3mlKlD+pXKyTyZMztImZWaIPYZj2dEcYvEF3hOUIgmGR527jAJjOclo5klOZ0SO4tPl/62&#10;5s0fbhG1Kp1oJySxgu1ruwzuHKBaDYwwaN/Dk5r5PGE2L0hThbMtJqcFs+IA5QyxMtz/6hEnR3O0&#10;M/zt373Nm1c1LVUs1YDrBZSrI4FV5+RaGz/Xmp3FWEkpBLoTk1Dw6OCIKO4jtaaYleRzh4gsAl2B&#10;WQcCgyeq8L2rIcsXEMO0KLDZgpICZMzJScKNsk2oQpRwOAxe3TpN5U0UcFgJRgq0EThTDQyidr4+&#10;TRc00fR2tkiTA4ZPjjk4bJC7G4CPqP0DO+VRuJJSByAsASE2HaO8gnf+YsDWeyHDsePk6YjkdERy&#10;5Bg+XYBxxFqTLBZ4LkQuArrSo+sEPRTSC/CpLOztypmxWJXvqmyXwFksx9xNs8jz1ML6iLJ+9Fyv&#10;HDw7TK7PJOL5N/1Jybnx9kVz97f4jZcCOPWk8UfL0q7J84rqRUW4eW3z9/O/95mwOJeUr6vQs5nz&#10;m5T1t9JsNrcsXl5W2+v27AUXLRfO9+4LO8naoPTMOnepsyfOvEouwY4XgpVz0qSJ1pooDLHGYcs6&#10;rOQzbNwZZF2OhUu/nzUZWtkd1STCUu9Tikrf8exLa0jmFKYsmc8dX371BKG3idqW0A+48cb7KM8n&#10;tSPm5ZzP7swQoeZ4WPLw8YL2IEP4iv6VBv1didbL7T5XuwRiFae7Gqg3y7X+InFWpudW8mvHld5j&#10;9UIrKofXOZaitBzsL3DGo99p0GrKmgcuK1ZIqKqs3QXpbeRlM3tu469YlrW44ObNfF9warNJrQDn&#10;EokqCFqKuBejWh5TWdAfSPpXbhEHAaknCdfmf42HcxXzojBAzYRLiRc6egNLOypZfHWfk3sdyDw8&#10;l9Pq9bCppZC6HjYs0klUDQ6McHxwU5D9sMWTw5Q8Oebo8T1KCV7UJJ/3yI3kKInQKiQvUw7zOVea&#10;kt52iytvKTpa04JK3ULolXpIWe8pKCHxVMmg32Cr1SMRmvEsYzjJmRwnfPabB/SDgN3dTqXreXjC&#10;9GjC/0/ee3zZdeR3np8w1z6fFkh4kKABTZEsVsl0t1ojbXpG50z3Yhazm79wdn1mZjNS60hqtVyp&#10;VIZFUyBAAAmkf95cExGziPtMJjKBBMlSSZrAwcn33r03bvj4/r7xM9ql1JJ18umEsix4XPTYHGtM&#10;YcgR1BsRd+9c5c2rmo6uVDqkwlaeFPLMeBDqpoxHlihIERqiuIPLNRMDJRHp1m10p8loZJCRJK5D&#10;0Z8yHQyYTAtsUccVI8KgRiNOaTRg+5ZGBBFOVWPVQeNGEx0oVKiw2lHvtFAzGJc5EyRTA0mYoLQm&#10;DR1l3meW9ZllOaGI+fLLKVs3DWvrASoUxNVpxnyezZ2fAzghFnqcPv4jCCxOWHIHBomKJQfDE2QQ&#10;4EpLHMSIqcNOJEoqhPB6mc5ZfJDQaoxWujFpDElbUW+nhNEGebegP7OIsMa4lNRDHzJS4wgxlQV8&#10;FVAAh8VWR+9iTsCCk5SF5fn+CdmeYDaVxIlgZ+cqjVbD913lI9Xhg1DYJCSs11FCEoYptaLg6t0N&#10;Pv4oonktx6kYazcZ9zo8/sLxxT/t0dubUo4zJtmM0IUMTgbsPSrZbLVJt2MaaYSTjsKWCCxID8Ar&#10;i8jFJH7ROPCctLpGnGct9K3Tv3KkeU7qqTDUAAAgAElEQVT6LmDuwvX1ku/8NmX4PsGnOO/LmYxf&#10;h3m8zG+vc31+z4tl+Da1v2wPiZVP3y505m8kfXfACZwyJDqH8jr3jeLi9y2A57yhxAL8wRywLN0V&#10;zZFYYaZkhSIMImpJnSROqxjmc59wlTc7cfpVc8DpnNc7wlV2Nt7QtAqDOfcO6ip2ZJmJNQKUA2Hp&#10;nUC3azge9gmS62xeuUbSrDEcjlBJk9z1mfanPH4yw4oQZxL2nuyTlxZVAH9wnaQGSngXTj5MZ8Vk&#10;zAHnvG1X1s1TX6svpxeSJTCTyltHeM1WOB5M+MlPP+ebh31MFvDRe+/z6Q8bBDr2vk0rKeC8NV+8&#10;pBsvSt/Hcr/Io0LZy/qBUL4fjbLImibeaGGbEmoJ3dEYuxdRbGtEXUAuEapqFw89AIsQZSVLSZK0&#10;pJZalB0y60k2mztYUaKCgGF/xKhIwEqE8vprwoDUPq+6dXz4wQ7/+MUxB0+fk+dDdFqj1dggiTvI&#10;cc5UtQnCPqaYMTIz6o01rl5tsbUtaShFIuwiEIH3J+m9IigpGI8Mz3ef8PxxhG7OMFGL3nSCLQtU&#10;UVDOniMaa8RZzCzPGRYwLCW1NCSIJccjS14kPDQzDoY5W7OCILW8c73B+x902Gp7xtu7vAEqg5AA&#10;g6WkKB1SxkgVEaeKZmcdKzWjbIooZ4i4hklT+pM+s2JGWwWEkaR0Bfl4hsgtNRUSOciHfW7ffItG&#10;W1JWwRAsfhJ2sxlSCIa9AUJGhDJF5YLB2JKR0LoVsX0tor4eo0L41c8GZL0aCRskQYwl4fmznOeb&#10;IY3rmljNhc4Foll88vO7Ou71todVuwsCKZElTLtT7GyKzSU6rhMh0QVoKwmk1xpV1WR0i1yrPrRw&#10;/xoc3dtG0OR4kHFSWE7EjJ718cqbCLQrEFhCIVAor9e9hMiVd2HtQ3TiAWgQaMgVdZEwKkryomBr&#10;6wpX77QJwhCnFE4LsJZESlQ7QHUNs/WQvcgyOzriB3c3ub/laAiJthYrHZN1yZ3fF7x99xpf/nzA&#10;z/76KSZrIIwkc8f89J8OyPIbzN67xltvxMSxAKZI4U0sxeKkZm4MeVYUfXk6iyOWG7io9oLXS+eC&#10;lLO//2tM5xI2r5cuuz6/ivU7twznXPiNtbm44OtrNM6r6vjd0m8ScL743HKV+82/7cK0Slp9NyAs&#10;v1c/nfO0BJnVNFgwEe5UNCIAIR1aO4zJiFRAEMbY0lIUpdfLqp4/CzoXL6r+z+N42krvUQqWLOlK&#10;9ZbH3MvMlJBMJ47xzGJVSatzlcKEnHRzojhCRQ6ZNJj0S756eki9oXBaoYwjRtLbO+LoWZvr7Q5R&#10;5PUMxfzlKwzwmaJUBTq/7U4zCa6ygvUgrRCWSZbxfO+EP/1/vuGn//Ccchaw/3st7t55G7VmiUJv&#10;QWvM6rZ8PpN52XThQP4WaNQBztpqM5Pe6EqAyTOcMDTTGoPHPcSjGc3SkoV9uLfJye0W7TjyOrmq&#10;QtRuznF6hskbnEm0VBRyjBWWA5kzrOeoUUm7N2RmMp487fBBUyOUQgpvsGOq5yOp2dnQ/N6/v4Z2&#10;E776asiwEJ6hkoKZMeyNRgTjGYMyp60FG+tb3LnZpBNIUgFayEro8e0jpURUBjFFVpBPphT9HDPS&#10;kBhwDlPMyKYTGk1NWmvjRI3uIGc8TSlknc7aJi4OGU5KRrqEjWvYrZQ7ScjN64ofvttiu6NoKQhd&#10;SSS82Z2t9H3XG4okVYxHCetb15lOBDo0NNfW0LWApsnIy5z6eki4CS4JOe7lRDjaZUAiY9QgYpI7&#10;XOFIMQQu59a1Deq1GCst0wppB9JLEoXJmQxGXF27gTUBWT5DENJeb/HGjzXtN0akLYklZhxusfdZ&#10;Rp5rZllBZuCbr3bpBOvsNNdJNiRaupXxKxb6y1JIr2IxD5owZy0RaEAbgR2NWG+kuKlBSrCm8Jb6&#10;RSV/ItCVQGZW9WIE5AZuNGFnLSK7ukZcG6HjdYpZxE8f9Ln2zgaF0FiMVwtCo10VRtJ5AGyc9VGK&#10;pACpfWABoZiMoX+SUc5quJkjUIrrN2/y1vs16rFDVBK0lI5YwNSN+Gb3C7A1CmNpH2YcP3dMCohj&#10;gRQ5pRA4q2kJTdSRzK4EfLkGNZMgCRBuhgjX+OLXY7SekqYR168LtLboSlj23jbmbez/nZ3uF31e&#10;LP1nANUq8FyuBqfTK1mrf0uAcyV9V+D5Gy3DRQ39HQv8qv5bZH/e/n/ONfGy375z+ucEnKs5XB56&#10;/gufDxf76XxZ5cQSR76QzuDMyicmi4XHW5BblNAI4R2BX726zVfhgDI39Hs9/vEnh/z4EaxdfZ9I&#10;BVhncPNz8RdadGX5qgwAVm+bHwQtu2vufsgzkiDQKiKuG6QuMTj60x511SZRIUppdKAJ6w1kKye3&#10;E9q3W6x1IuqpROYhv/yHL/nLv/o1jeaHvHVbkWrtDXvOBENfMnz4HVGutNepVhfLBquYTyG8Ba/D&#10;4qxFC8VGa40r7R/QSiVpp8bN61eIwoSi8CAuDL0FuqmO5sQKc+FWQLdYLR+n2dd5+71wnzjTFS8d&#10;MKt9sZQVrLNLS2ElKZ0hUoJr17bp7zqu6TXGXUN3mhPWFFf6KcZKJhaCwBCgPaizHlxYMTd0mLeg&#10;ZqJLiiDAZTniqIfINUZLulnG02czzL0IEQBS4KQHnQIwtiRAc+8NyaDXYX+omJ1kCAVKO0pp6M0m&#10;pHlOpiwbacLWxia3rgQ0tVgYjayCfSEFwliEE0RJwPrGBt2GJR8rrJFMjWEyzXBuRpBIiApcZAjr&#10;IcOxYphlNAy0E40KEvQ044NbHd78UY0/3g7Z2hS0FYSFI7SO0BoCCRK16IO1dcXaeo1nTwW9QQ4u&#10;JknX2byZsnkHWo2YWIGIgRRKm5CPJTUD4djy4Cd1Hg7X6FIy7GZoC3ffucPNN2skiaZw+VwjsJrf&#10;IbNsyrA7pX00RgSWWTGh3g6493bIR29orl5JiQNN5gTbd0L++uSQ4VEXoTtYoTg87PJ//9c9+nsf&#10;87/+lxadjRmBFEhC31vzaSaWgFPghVw/TuVi7r19f43u4y1kKFBxh2k/x7mS6cwxLQSJBu1YupuY&#10;z1Xn9arbqeB3PniTRECyFyCLlCeDIx5++Zyv32hx42ONiELmG0TpOKVSoUVQ+f8UWONQ2qu/7B87&#10;BqVmGmm6YspESJpZyfqaY0N5IVZah3ElpZKsKclaPeB4z9DdPWQ4nrL5fILJEuKaJpZekzQDSudI&#10;IsfH91MGjTf46u8Kjp9bikyS54r93Wfg9gmkZr1dp9mUBFIjFwab503nl0ceWty7uoa9Ypl4aT4v&#10;fDj367+JdNl2+m2D00U6rxO+R1b0wmcvken3NT6+Ddv4/ZbA5/VbOW7/fo7V50ms6HS+Xqbnyair&#10;x+jgqqNvcdqAxNnqnN03XqDgytYmQThlbDOEgPGgT5kVCz04a/2qLSRL1pP50Xr1VjEHki8yeque&#10;cD0O8HqAHph4SX5jU3D//VuMwwGIkNAoIheQlzmT0RQrJLV2mzdvt/n003W2tiRpmjE+CXj4YMqf&#10;/bc9tL7O+v/eIWhoAmW9DuuqU/dKz8zrSFXlroDnQu+y+rCwxa4Aoi+rqkIuCuJAcXUj4k/+lwY/&#10;+p0OaU1z/WqbRrvg6cMBTx+O6DRv8Pb7ETIxKOGAEITDzvH7gshZAaC4JRKGpUX8/PoZgPrKdNGN&#10;FSBY1BGHQrLeUtTDEJdnTM2QKK2x1ukQ1QManQRizUz6DRzhFjq63kejo5SOYEXAmemIsXXYTkjZ&#10;bOCGlqPDE0Q+YTiRFKVBGK+M6+ScjVIIa3DCsZFYfvjJJl/123R/8phyPMA2UmQIMgwoE01TJqzV&#10;G3RaDbYTqFd9O2ffvesrFhb2wjqIJTqJMGqKjALqWx1mRc5kqFjfbnHzjYjOekoSprS7Edl0xPNn&#10;z+gfB9y4HnNjrU3PWK6rkPt1yRtrlnYAifA6hdZaMA7hLCi5YKpUzRKFMBmV9KZdNrevYIWi3hHc&#10;uAc7a9CsWK4SixUWW0oSJym7Jb1fphTtJm0p2ZUTur0T1m6uk6wLtAbjBNJ5FQLhIK0JVOj9k466&#10;PWRckskp19cSPr1vubMFaRBQigwtJLfWA563Nnns+kxsxjSTTIcFk8GEf/zl57z14bt80ooRUWVF&#10;befD7FT4gWqXWFGpMaJinSeIQJOrklk+5qh7TGIKDo62uZEHrMdVTsLbyPuBZDH49Wc6gcDA069+&#10;zaNvBhT2TdbCdYajLsdPLeV7jjJUhAIKLIWDwjrvM1cIH4NdeOv+ovRzICstT54bTqaCoSzpupzS&#10;OcZ2TL2e0vIu8VGlpRCGUlm26gE3r25ys3WDn/d/Slc+I8v75EULSwDW29BHlT6oEZKWUrxxK2H6&#10;zZDBM+hPc2wJuVGcnMx49LDL/lsRsQ6pNXSlqrA6/xcH46xK02cZzBemvDh9zVXT/yIgevb508aH&#10;4sL7zkur9/yLAWmXSN8FoL8q39e571uX4SwpcTadOq59dfreTuX+1aeXA8/Xrfe37edLjc/VhWGZ&#10;zjtev+Rwn4MPd97dq1Fmlg0kEV4nsbL0cdWRk1KCOI4p4hwdCpQoiGRryVgJ74LE6ylW8c3d2QVP&#10;snr4s8qona27AIRzFRPpDYrqNcUnH76BueV4+rnl6NGYk+GI48MjhFYkjS06zXX+w+/DvZuSWqxw&#10;MmUkBdfvBnzx+Rp/9T92+cM/DthIIrT0TJ4Uvvz+3ZaFQuaiMEtE7lZKuGjTxeLsHUp7w5BFg/Lm&#10;WwF37FWC0KGkj/We544//dP/QSAe8X/s/IDtaw2kkAghfKx6Z6uQn95tlMCtCAXLsJRCeG3JVfYI&#10;zgDPc/t/2dAvHU2yuih9/QIglHD8bI+D/ZJGW9DsxGRBxjA7YrI3Yv94m3onoSkU0usOgPN6rqZ6&#10;k0RWxhcSK2LyEpJ2RLzWIIwV/f4QjMagya3BOe9AXUhw+OhUUjisLbC2pFFLaF8P6DxMOD44pt9T&#10;yAyKPCNMA7ZbdZoa8mwG04zYJjgpvAW0WG7PCxbWOSbOcTzqcTiYUU9imi3FZm2Dltzi7fcdt25L&#10;aqkgMFCMLZ04YrOdM+nVWa8HpFZDXnCwP+bLX9V5K5LUtiGJHFYW3m2WlchVRhsoMiiKjCSt0Wpu&#10;UG+FRKGg3oB6Ag0JbQe6as8cS6EgQnGYjzHljEQbclegbcnV7QZ33qgTx6pSaRHVmiCxDtIGBLHC&#10;iikzO8GhCNsx7/6oQ2fDEgUlofAmXAGCMBK8fbXGF2mdb/rHuFKTUCc3jqP9MT//2SEbmzvcuSkJ&#10;lPDujaoIP3ODxfm4WxWoHEAATVmj1ojpGEV3LKildcygyywrsWY+Vn1g27l3DDsf/xKsLJnZKWEk&#10;ODl4hJR11javY8uIwUHO46eW9I2UVigJnUQrR2gtUoNCYoWhcAYjDIWylJng4LDH7rOMk4MBx/s9&#10;QhHRmMGVLUEUlEhRGbwpiTSCwCnaNzS3yxs8+NwiWhEiqjGTiolwTBVEwlEWDoEhBlBebeCec6RX&#10;LH2peXIyZWanbGxsUg9DjAt48OucRlqjnVZCHd7fsF8aliv52TXrBVB5/nKwvOeC3e4svryYaX15&#10;etlz/1rA528KeL5uGebpsmV5Vf+Iy9x0Cab0vPKIFz58X+ni2v82+um8sfw6VX5BsDsnv/N/OP3M&#10;pUjQ04X8bhGJ5m9+EXj64rhVxLf6ViEwrvR6mzJEIEjTiCwOqaUxNo8JVasqsENWVpTOeY073HKx&#10;84ydWDBnc8C5qGtF3M1hqFwBUM5Zv7A6EE7QrClqRpNNdzk6PCTvGUajjLXtLTauJaxf0dzZsbSk&#10;InDeoXkrhXff2eSrX6YcnWQ+hrxcsdKvSjInOZ3wjJpXe1uphVt1+UTF8rqF/815WnULY4EwcBgL&#10;QlisKVEiYHNzjWfPBuzt7vHJHwS01j6BWPlwnyxjoPs+shXuk6cYBVe1vThDbZ5ik14208S5H5eP&#10;rNRdQHU0LtBaECUhzWaMDjXWGnq9LpPxMVc2NrHGR5cqKfFbsRdNlJSEFYskEbjSIITgGiF36lvo&#10;9RtEV2p8/dMBXVNg8hwZWwgCXCXdeIf6vjxzZkpVXgjeuS4wtzb4uwcDZuMJsQ1Io5BQSUxpiVsh&#10;QRRCZUHt8O4h5/lSOWin8kAgtcIFBhsmmDTiYHSCcDPWtkJu3Uh540pApAwxCrXuuNGOeO/eHf7u&#10;L2Ayzuh2jxgNjvn6+Yhedp17hSD6ZJvwRkAQFATCeYFC+DhGXsvVYQaCsrQ025rGWoukqdFasNaB&#10;NCiooahZtdADDa3DSYmw0N09oN/dY9yL2HtySD7q88lH7/He/RpppBCUSOFAKByS0kKYWsJQ4bSl&#10;DA1TPWPn2jbtu3VkrULlpSOSgWcipeCNHcGtjQZHB7uUs4h6so2dhgzHfb747ISrVzfY2A5pJ3jQ&#10;KeZjGebuy+cs/ny2W1nicOipJs8mxNE6aaHp2yHPnh9xdHCEs3UkuppZajEfrZif3liiVNEKE0Rs&#10;2LndoX9ckmV9+icnfDEeEoYape5y60addiyJsASi8MKc8Cx6gcRJQeFmPNuf8POffcPjp5L+oCRU&#10;IXsH+1wxAVevK9+uohLeJQQEhFYxLi1PHj3lq6+nmFDRiNcJ4joOiQEMFiEKAifRqIX3i5oQbN7d&#10;YOOeoHFwgB3mNOs16lGNJA7YfTaimQrWmimtDgvGermYi/nidWr6n938XgU8F5/P2z9esnteCtD8&#10;/yR9b2DnfEbq3PedfeSi669z7VIPnPPCfwt9/e0EoWXPn9sGF02+U+88v4Ffd0wt7r/8Q+cbErn5&#10;SvDCpQtqsgAkyxjDFZdZASS/+huc34ilAgxCCqw1REFCvXlE/1DSbLTRZIyHE8qiTRBV+lhCsDiD&#10;rkyv7aJxTyu4r5Z8vtX7u5bO5Od6WlQ+PQMB2BzzxDA+OkYUOdJK6kmbemONK/cSbn4gadUMsfLG&#10;GVI4jLBsryXUozHJ1S02mptorREY1IKS9NtYKQWl9OWWeLdHClcBHc+tWDxb6Q0OLEoqNPIU8Fwc&#10;gVeMqZQCKQROeIv/pCaZTQO+/maff/jJZ3z0yXsIFVXMpkYr9SKzqQCqDc4umnWlJVdA/svYzVPj&#10;4VVjcc6wrqx6ApJ6QlyD0WSGcQHZNGM8HGOaG8gSNM673pYKYXyvhlKCCBdllMoz33HXMXs6IHVD&#10;XJSwXWvSizSFjknbIEM591vjxyZuYewjpEJaC6XgWsOxV/Nj1uSW2XRENhigs4wgaZEXEzrr68S1&#10;1AO9KsRqJVssULoTgBAoYSjKCbM8hemMzY2A/vA5z0ZgPnmT9KqioUpiBMJJGnVBJ4Tda45ffdnj&#10;2e4z+r19jJKYk5gv/mmACxLi5hrba4pAKoSSHvwJPzusBZGDVhodqCrggGU0GDIbtZDGohGLOO0K&#10;AUJjraM0guODY8bDCbPpDOdKVBCycXMDvRVQhBZBjkARV+KAczAazhhNx+gkQoYRcS64OtOsl4JY&#10;gkYQCP/XWYuSjlYCb73V4qjY4Gc/yzjonzCd5FBa9g4Lvv5yyoc/SKltGGxoK7docrEmeH/8zuvV&#10;UgmdwiKEpHs0gNKhhSJwAZGIqEd1WrUWgVJVj/mJtTw98ePSTzlHIQ0f/sGb9OOCg59LprM+s1hS&#10;zASffxYz7JV88MGYD+7X2FibEWvvYaE0FiE10ylMZ5bnB0P+8v+d8Hw/ZuQaDGiQCwgamvU7Tdbf&#10;btMMfVQ2W63HQlbBFGaSk919ym5IlgukMmT5lOIkJNqqE+gSLb1Vvm8bgXUFSipageLqB5Ybx5bg&#10;UZ3ZeIwsFKHQjEaGnw5PWF8LeK8eEkbgqpMpsXIqM5+yZ/38Xga/vLDRivPvFxd8flW+v430Xd99&#10;0Tr5qjX08u9dUg2XYqROveTFt1z2vd9bn3w7dPZbTr+JEXl6870Qnb0CeL6YTgPZ1+F1V8NsXyJd&#10;bEi0mk4vJL42Z8fAapGFEOBMdYTrrX3BVZbB/pgYIZFKeofgQUyaOhSWWpyiXYdhf0yZLx2RS8AJ&#10;sXSR5JZbgxDeLcq8IgvGELf4e8qr3BlO2BoocRwe9nj0syFHhz1KF4JQpLUUGUhmtqAIQZYaKyCQ&#10;jsA5tLO0YomdHpPbAml2wIUVm+mjkcxP1Ods5+lJbJctKqgYCYexFifd4rpiHotFeH29qh2oAIXf&#10;IjVFYciLjEanyTQX9HoKawRhEGHsPGpR1aZCLHxMWeedqy+twVcGV2U5ttrnrzIjOG/gnn7CLWKZ&#10;sBgdgigWrG+0uHq3Qe9ohpQJZWGx9BAiACc8MBKevRNyrq84P6v3bzLVmBnNMib9KXZtQlLmZJOM&#10;ZhoTda6yua1AesFB4RkdhT9a98kbVARAWjrc7DnNOGAwswjpWK/XCMeOUCmCMMBW+rLWAnLOoPt2&#10;no9DWwkJjcjRCDWRMZj+kHArQs8mlEaTDUuksdS1Jq4s+50zpJHknfcM3W7Go89SGvUdyvGEcmQ5&#10;jBOCRxl337G0W5pUyoVcVQAhvq8DDWkaY4uA6Tin2zthNCq4dkfxxlt1RKwQzviCCx+IwFnHeDCj&#10;2eqwvbbN8XiPYeRo7dygdqtDLymx0hFSUnOiEuAs1gmyUUBab3Aj2mA0TZnNDFJplIPYeSZXSz8S&#10;TGmRlUB2562Qk+AaD44zDtQBmYK0CMkKx7NnM376dz3a/7FFI1IeFK1ISdY6EJVOddWThSsoMTTW&#10;UkIdYQuveqClptXs0OkkaC2qkwhXsfynhS9frdIH4l0ruPPjOzzNRpw8fEw5iwioU2tcQUcRDx8/&#10;ZXf3MbfvWt64fQ1hCk4Ou4y7lt0nAwbjEfu9fU4ObmJEA7neIKo1aNTqXAmucPfDmOa6QhtXGRBW&#10;nj+cwwlHUAjIchq6BTOBFpaGTUjKgMgJJAYllDeWrAaCcQ6kJRCSq9clH/zgCmXu+PrnT8gnBUpC&#10;ObMcHQz4+lHK1rU64VZYWbDPZ/7qDObsHnhGWL1MOn+rujiLi3fTb4VHvgdE931Ai5dt9N+O0TwH&#10;/n9bwHbW5cwla/wbEQIuCz4vwZW9TnqVG/hv10ev+4w759Py2wJ/nb3pTP0vnkGXBZ7np8tOl1eC&#10;zhcr92qrRf9M5d+tYuFKaymt8QyK9Au+kBKpHWFkkCIF0aUocrCC8bCgzAWSyped8yyecQZjTLWA&#10;SqRcPS4+zXYuDI0Wje+WorkTPkxexbYVBYyngv3RESato6IaaEOtkaBTyzgb4EQbYyUKQyAk1vhN&#10;IHQFyk3IRjllnoNNvTU0K0ATgXYQVO+vCC8PpFdgsatWbWsdQiusgNJZAlRVfFeFBF1Z4OcVNoAR&#10;BDriD//4x0yzNT547xZxUiNSmrLy8TnX05TgI5xYi7MOgwE3DzM4B8hulVxe9P68xOels4zHeYPX&#10;138Zj0jgy5YXMB6PcGGLtJFyeNhn99keRTbg7o13abYDH9XH+WCjSs4bYDn45ty2QTAWIOOEmbGM&#10;+gOeP31KNphw4+YV1jsSPXdkTjUeKiMzW5maCect0VMlWatbYq2oXdlhun/igVWRU1qNMYayLCiN&#10;xbrlOFstncNb2DshaCWaq5sbrNULuscZe4+eYKRBx+uUhSVwAu28iyVvEFSipebmNcvgrToHz1oc&#10;HRfAEYWdUYR1xjPJs92MtfWYWgciJShsJbYI38pJ6iMhjXpjCCBIIrLJjFE3JxsJTFN612bWLYI5&#10;5Llg79mAQdcQ6xba9ZgMT7h6Z4skjFFAXhYoGXv2GYcRjlIq3Ewig5g0blC4ACcFTmtUIHx42zmg&#10;qaapxatFtFuKe7cbfHRdo/cdvUDQuXOL2TTjeDrg7/+2S2sz5dNPNM3AEsgCrXRlYObXH2fNYqw7&#10;IbBICiSZc+RaUNY0bi2l2bhGeiOiiAU5FWvufFhWW2E2BQg39/4g2I40H3YiGtfh/3w85puhocwy&#10;ard2ODweUJaSfBzxq18UZNOnaClptZsEQcDxieD4xDHJrrOxdpswVQyHJdZk3L1T54MfJLx1U7Cd&#10;5LStIhca6YQXRIWfk2LsmGZTSkrSeocs65PZGcY2K5DpXaYtZqmjUvsoMU6yJTS1d9d5fFLy9Jsn&#10;jHoDikFB4ELG0yFfPoLGRpso2aLTCAmkoLTzQAy+w5YeTM7QnZdOl4vo8mKW32E7/J6Zsu8TWL0M&#10;T11mTV2mF6+ex0ZdVPZz814hub8Fjfb9p9dhPi9Dv1/i8RczOMP4LX75vtvmNLV5EfSc//YCSjvn&#10;NicuKuVyMb64ib8txAa+Tz+d7sxoFkIsHTXjGUpbWW07HFoKFD6Kjw0NYdBAB/4IqCwtg/6M2cT6&#10;I0EBolKQc8zDss0PvhYHYItqeAlcnOkrt7AC921WXbd+U4ojxfaVLd7+gUUcS4Zdw3DWJXNTXGkY&#10;DUrMrEnQBik8SNFCUJqCYe8EYUvqaUpRlBTWEFpBZUW0AEGSuS/AeZt5PS1X7boWH1keKXi6u0+3&#10;N6RWb7JzfQsda6yFk5MT6klCksRoLRbRWGSFbp31oP4//tFN7ry7yc5GTC31AErKFSZo3k8IpAzA&#10;OYypmGhVtairGlNcftaKlWafD83Vp5biwWrMZh8swOCpQSmhP+ox2J+SzSylyZlODXsHBxwe1ri2&#10;ExFF8bz7lv5YnVkwbE5p+lPHETNsK2U0mZHtloynGVY6epPHKHOLwNXBLf1v+jr40lnw7rqcI9QB&#10;9TjAKth/dkQ86DO1hmRWcjQ9Is8K8mmGM3ZljK02QHVc6wxKgFaCzlqH7WsBKsmwYkSgQ1Raw4gA&#10;53KcDf3YsA6kw0lLzQnevd3i+Y8F//jnXTqdJi5tEaWKwXjIV185kkjR/iikkYKx1XgVEqmg1hA4&#10;mzEeTqm3Q9r1K0gioiChnEkfJhNJOc0praMsDYf7Qx58vs/XXxxhTkYUJx58kimOHsyAglz02bm+&#10;TbwegjYY4cilQxWWLDeQOOrtOrazg+MAACAASURBVHIGg3HBtFSUwvtmtX4yLIQ0JIQObrUkn34Q&#10;Mx7W+cUXBwhdUttMGRcladbmVw8jbt+XhKFAyxKEB6yqUqq1psL+EkDhhKJ0gnFWMlEZU60YBSVa&#10;SUYRTKWjRODQXv/VLsszT9optPO6p2UCb72f8u/725inXXZP9vjqy5+j0wZSK4yZIZEcnhxjbMkG&#10;Gc1WC5MEyHaLa+0tpNLUGw1sr0vaELx5RfHujqCVQCEkQyWoO4d2HjQbrIdqsxlWGGZmhtYlh6Me&#10;GY5hsc7MQoDXfVaiikMvvXcIi59nkbOgFdvXA4zscTzoUZiARtxhNhrw2Zc98rJLvR7y/jtrtGqq&#10;6h+/0HhZVOAVopcC8BkR8CXJXfCZlXXhMnm9ZAs+11rpxRwvU95/Toj1MkH9vM9ccP9F964+82I+&#10;L+NbL5/+2drrXGR0mvk78/Nyfb5EejkwOn8sfX9yzYs5uQt+v/jZCyr60ixO1+L8sfata/pqpvM8&#10;4PBCmktRc4voir3wTBFY5wikQomKQavAn3KeDQ0izeaO4tnjNcpxyNH4gIPDE3r9nHbuiGJA2Mpf&#10;J4RhuHBHI4Tz8MDNZfr5EfIcCIu5hyb/WwVevY5ktWBWupBbGwHvvr1JKwt59jjjy8GEcW9KllsK&#10;bRnsW2TL4qS36kYKpFQMRzP6gwmZ04yznNJYAu1DKnoLWP/PIpaW586DP+k8yLHCYpzDonBS8Nln&#10;v+av/9tPqKcb/Ph3f5cf/fguzhn+5i//nrSWcOPWdW7fvUYYhzgLtrJsF8qzMq2O4p2NOoHzfget&#10;W7KrC6Zi3rMe1eOsP/6dg1HFecv1i/zm6hg5PdTPDkqxqLuf+Ev/iVhwwmKswzhDGGh2ru8wmxiO&#10;useUpSAvSiZTR1ZCPcJ731oBBM4aoNK7M5bd5z26ZUZypUP/62P293ZxUtPZ6fDOB+u00oDQeeHH&#10;l2c50hflF171YJoJut0Bo0lANgsIyoLeaIKY5SgLpiiZjcYU0wIqdm0xL6AqqB+rAu85oV5rUF9P&#10;mMqc8RCEDRBKkTmNcAYjHbpibp1QfjQ5S6cpePO+ZLyf8Hi/ThYqijyje3TA/r7lQVRj44rm2g1F&#10;iqUml0ZNYQiCkjgSNFoJKtbUowa5iXn0QJJ1BW48wEwKylwxHWY8evANe8/2Odw7wk4dYVnnys23&#10;OZjmDH+5i/vyOWGS8ubbG3zyY9jcAKm8m6DUCexkRm5HrF3ZojcboqMG/VywbgX1arwKAU5KzwQD&#10;koK6Cnj7psJlW/Rmlr3jQ4pcM3U5T8YhvWcBf/9Ty7/7YRvdkgsdaSEAu2SuwcerMk5z8HyEMDFY&#10;RRiErNUDeof7HDyJeONaHVvzAVWFE0s3ZnMXZ8KLvXO2QQIbbfh3f/A22WTKT39SQ8oGvf6MXndG&#10;mDTIrCDHMJl06UxDnFOELsB2HZkLidcDZmJGsgZXtmLevBcSJzMiNJHz0FE5gxQSKSRGKO+pwRYE&#10;saYUhtxO2R+NMLWYPo5eCSqUla6sVxkJhNchlyicdQRCUOJ49wo8ub+NyQXfPOoxnU2Y5jPKQ4e2&#10;jq9vHHNnJ6GZJJXaicV49sD7f0UubDhXtYZetl+cBjbnAU6quXIZLu4MTDrFvp4HNl/czV4lUv82&#10;OL3XIfJevP8VJb4Qg39fcOn7Aa4vz+tsfucIH+7M8xXaXPx8Idv36jf/ZtP5b34dD52vxGyvvOdi&#10;ULm8Un16Pfzpmc5qDV2yUEtssMj6lXKnO3NvpQNYOpjNCpJIE0iJs2DKCu5K/+bCCpKWJm11KCch&#10;+8/3OToe8Xx3TH2rTmdLogMPOiUKnENJudgAcLZa9BwIgXCqsv5mUTN/m8UJMfeSVAVm90dvxjqs&#10;KdnsBGgnGe0rKHPGo4yoFmO6gr0vCoY7kjAMKDEeNApFo7nJrTua7jQgrtUQoV7Qb/P2mDfwAt2f&#10;mgueBZvrbyIcw7LOf//VjGLwhMPDFscHku5wxJ/92QPStM0nv1/yJ40Ntrc0qZbeFkaClp71zBwI&#10;zIre41L1YH6s7YMkekZvOisBiQ4lGd6xtKiALOL85f+F3yoEeXp5Pwd4unmt/U1eOKhAgwQdBox6&#10;hwxPjtD1Fs1mg0a8xtb2NYIkIDOGmZWkyqssLN4nI3COycjxk3884NGTLvmgSXd/n6Ao2Aw03TKg&#10;ttXhg4836aTKR7ERp5lymLPT3nhCCEdZOoaTKS5zNOIGOlI06nUy00VOShJVMDg5ZtzPsNZHI1qd&#10;P9Z51lFJiRMW5wSBULhIkbYbFLlldDigtCMm5TqCACEVILwxnPBstRISpWG7Y/jw05Ddv5jRPRoj&#10;nETHCb1ezjcMaXweEK3H3K6L6lTBHxdLAVEAjWZEQUZ31sUGIdPDjIOjknYMWf+QmkrQZUQ5ydl9&#10;NGI8sgyGCluUSJGRaghqEUeTKU8fH6B1AMltPvw0RRqFFgYloaklQV7QHewhw4RZ6bDGsnuo2d5S&#10;lIF346XwbLNFYXAEokAwop1o3rku+PONiF9+8TmDwmHCkCc9Q313l9Eg4PkTwX/+nz/k1nZCIgTS&#10;eVlaSAHKVdygRiJJdJ3e3kM+f/I1mQ5oNtYYHD/nyeZtfvxhgKgl3tVVJZiKan3xGhNeKDN41tkK&#10;x9gVhPWYnTsp49ldhI355tEzxrMxQRIwmkwYuRGNtZRe/5jYWG5u7JBPcopiQr25ztYbIZtXEu7c&#10;UKxtSEIVoISqVCy8agVSVcZdfjwltZL1zZRhKZm5gjfXr9NciwlbklJYisqwau7twwNOvwoIQGEJ&#10;sVwJFH/4O/e5tnWDB988BxmQF5bAQDtU3LqVksagKEH4iEpz10k+vsXc9/HFO7g799vy78Xc42kh&#10;8DTLM/92ERt0wZ51gRx8UfptAM6L3v8ycPwq4DxvwVfV59zrL3no9drn1aV88d5L3rMYIO7Uz6cF&#10;kqoN5lSn4yXHzP/c6WX1fZ1r4tSVF+OHvfj0y8fM+e9/AXhePp02JDpdAPFCgS+aAI5qzXErQALv&#10;p3I8nhIFGluAUA4Kiwo8EDKU5E5y0DXs90YYYdExiNAx7tf44ucBxIJboWBzPUDJEOWg2+/TTGPC&#10;oHK6bT14nOuGeQqs2jAqcOMNj1akoRVXRB4IlwwHPXTURJaS4aHzZZaKIKxD4Zg9EwzGglZb4IRB&#10;WkEoQ27efoP3PnR8sz8lrKVY6Y/Bljb1CyELhwcfepUamOuXVrqvTgrefPtt3nx7n72vR4ymLf7y&#10;74/46tlDHjy0BDLgUH1DeGWDP/mje6SdCEQJKJzzsbaV84BfCO8wZ+n5SFduo3zJDHBw2ONv/+6n&#10;7B8dc+/+Pe7df5P1JGWuDlvdvjxlPyfNYdpymK46tVr2w6k1oWKRvLtUH6oQBEKHKDsCqymFQyuF&#10;jGJUkFAIRyEkk1mOJEBXdI4DZgUcHln+5q9/yRefnbB/+JyvuxJhAm7Ur7JZayGsZPtmmygcE7rU&#10;s9xVuRdGaCsFFFU/yUAjgpBQKMIkQcRtttc2eCZ3mc4mtBMBpsSZChaI5Z/VuiK9gKOEQwtB4SxG&#10;OJROgCmInNwJnNMsgg9WHg9sBR7A0JIOfcUi6yN6Xx+SuAaxDhi7gsODPp/9ytG8ucb1uwkuqYCr&#10;gzKDMi/JrWM8OEGUBoIUKSVjV6I36uh6k8wqjgZTTvb26A2OsTOLySLKTBAnIUJHNNsthsMQkW8z&#10;G4+ZDg2lKQGNcJ4pL2Yl48GM3d0+J0NHJiOCesTwzRT9VqMy/5rrj/rGd9ZipT8IloEkbQbsvNPm&#10;jf4Ohw+OmR5MGcwkmSt5+GDAk18/ZiMNWf9PH5C0Et/ecr42eaEhQGMMTAdj9nefcvzsCFFrIMsp&#10;wvVI4w0CIVHOaxcLHF46FeBEFd1IzLOG6rA7rnr4o48d939YZ2rhq29usParkP2TMZxAUlxlOnBM&#10;ewVus02+mbBxL6HRSHnj3YDb7xg6qaYuBHVAO0lgBdoK79xf+vc5PLXvgB983KZ+/SOeDmEWxARp&#10;wEZbsB5ZOkoQCZDOIe1yJfdGmXN/tBZFQTtwJNcDbl5v8nt/UGMCDDNDLDUdLWkISMkq0WcJxkEs&#10;fdCKFRWXM4TFalqNCvci+JynOTh6cd85H3ieRhirG+EyxIY4v0DzLC4AHv8ywMgyvaw8l9v6X3bX&#10;Bb9XG5d48cdX5vLqu87ecU4Zzgt9KF74cO7z7uxP1Qbm58HL4dZvPr0eqL5YtDrv9/Pa5bvU9fxx&#10;s9zrXwt4zo/XF05yzvw5L7PT8uOp6ojVu/y/X/7s5zx69JSPPvyYdnON/nGXOIzYuL6BCyx7vRE/&#10;/+UzTp6VRGUHGQbEaQrDPg8ff0nZuEKWbGLfqpEkCung8ZM9blxdo9OMiXUITiKED+3jB5oA57DG&#10;IaWq1Dfn/3zZvL/LChY5z77kWUF/POFwHDHqljTSJtk0RzpFLVJc6yQkUeAXKaFRWlFayWic8eib&#10;PZ4elTzb32azo9ChP170WMNWLAOUufWRSfArtWdvfQhIJxXGOkpnePNOk//tP3/K035BUU8YTKbw&#10;tSC8NsFMNxibX/C3v9jFZILr9Q5b6y2kdvT6PW7f3qSzlRA3IVYORMUEr/CdFSaiNIbPP/+K/+u/&#10;/pxfP+ryH/6nmM7OLdYSv+euCpAvBZ7i9KZwGnCeHimnhAPE0g0MPv9A1klDi+o0MFHCtAwQM0Fc&#10;E+w9hacPxxyOjrGpBlUSatgI2+iB48EXv2aUTRkfBxTDG9SdRAWW2RCiMOT+J+vc+yjh1hpEQYHA&#10;LsCFqdrFO3D3n4T0qhfCCsLI+zqVQlOWjnJWoqUiTlqEOsMZhym9Z4FTU7z6rpTfsJUIMdbw9Mku&#10;T58EGNkgoU4chyQbNZQMwKlFYCjpcQ8+yJBDCkvNKaJY8/YHDbLJhNkjwbA/QkhBURqePN1F/a3j&#10;neQq0S1JqB2BhHFf0D2ecjISiFDRpMa4OwAVENUTgmab9kZE/2TC/v6Qz54/ZtY/IphoankDZgWB&#10;ihGFQOQgpoqW2ETX23SiGoEQID2QBkdWOuJ6ExlkZFOLwMBkRDw0NBwEeEMuOxeMnMMziwIjA0o0&#10;RaC5fk8TBu9ycHPCdCgQhWLcE4gsp3vwK2TRwOQSUwqEdAhhV8akD8uJgfV2jR+8d5dbd28TtTro&#10;ICWOAj76NKQZanDeFdp8U1rAGrGcMx5s+W9KVOcJyrs7ywTU78z49M4mgisMJpa8EDz+ZszJMdy4&#10;k7C5Y2mFiqSUJDhq0lLHUkMRIYmErgTlysSwUhfCGoTzEcmkm3FjJ6HuMjJpEdLHlm9LRU1YgsUa&#10;XKk7VayOWYAsh3IWbEnk1OL4HmeQgUUDoZfnltFAK8FYVc7hF3NFzFvq9IJwSrhc/Hwe4HyBwji1&#10;Xpyflr5JTr+metZdJo/lW1/47V8a4rxEumjrv9Clzekt/9x7XqcZTgsEq0zbBS9+KVB5ybVFt14E&#10;xc5X4BArtOarR9e3T6+GYK/K/Vu2y6l7zqndqx59aWdfXCsvl4jThNLF6dsYEp2RUtzy+wsT1Uhq&#10;6Rpfffnfefykzy9+9ZiHDzM++sF/4Ye/JxlPexzuD+gd5dx/8x7DyQhV5jTbG4zGilE/48ufPOFw&#10;74THX2yxvlVj+3rM9s4N0rWIydTiUCSB9Buz8Qv13EvINM8IQo3W2m/arvKTuABFCw6AOA7ZubJD&#10;93Gf6TgnjEo6zTr5KMMaQSvO2blSkgS6go8BZdUPDx8c8dkvf8bukeTe/YS3bqXUQkE5p/FwSLzF&#10;/tOHuwy6I27cuEZjLaWUOSIQ9IdjLKFn7QKHigPe+9E2O1LQjxzDrOTOcYcPdkvGexG/fiAp7Iy/&#10;/dkxf/H8EZ21lK1bDcK0IL3RJAkTlIQAMMZvjkLM3VmBc8a3gxU8e/qcr78+4uHBMTefPOdkWOA2&#10;vUjiN7/VwfXy0XH+IrMydgTVhmB9h8lKYDAOWwpsCaIMmY0Fs9wSlJYorFGOcyZT+MWDRzze/QnT&#10;/gHX1jcYdPv0B0Ou3bpBa2ODmYZCxMhWQkPXWJcJUS2mnJVsr3X40e/HrN+EWmAIKxZ4zh6ZCg0v&#10;j+y9u3iQaCmIo4AsH9MbHhKnNaIgoF1vesty1fMChrULP9pLcM3CWfncm0EoJWU2ZdQbMsiHrEdr&#10;tHVCpAOyMZT5MsDAom0XfeeBQAi8d7tGiyt8Phrzs6f7zJKUqFFj6gp293M++8UxMlnjxmZAqCx5&#10;5g2tZBISpw20iiknxxSASBwmKChrmmJiMKHCSE2BoJG0sNMQqQTNrQbqpoSdnGRTcPXqNtG6Ivkw&#10;RXYkTnodRBBs39Hc/eE69mpIkG4w601JTckbdzVKGowRaCWRQuEwSAFaKsRc/xuvUvBeDT6+ndDf&#10;iRhq31fZ2NHSoIuPqYWaVjNcuFQTYtl2AoFzFi0EH38qef+Ht7FKYZUitwLnBM0EAikI3BxIVQfH&#10;giXom5fIuWpseGt2hSBxvj9aDu4VCVqBUI4iFpBC/r7GSe//dTrTFIXAas94J0g0Aum8X9CCauwo&#10;P5/moG+5ZglqYUQsBG0ZoSv/vjPpT1cC59Vt5vN1MQwd3jOBq/JxQbVGWLTwbrVqQmKJmJ/SaEAT&#10;4BYR4eQiuplf1+a9tJjh1SowZ5XmJa8mwhIBnLNeLAXi81ePi5gfd/o9K4DzzG516tOL3y63xv1L&#10;Ti9AgxeAwGnm4Nz6n7lwPrS7TCOdBn9i5fdvA2e/7eXL5P5qoPh66fvO71ulswPhOw/sVwsLl3jD&#10;HHSuxl5fTWcl0dWs3cp/8No9K691XmXy/rtvc+fOW3zx6IiB/RseHH8Nm9vc+d0rdGpXGR6UuInC&#10;jgR533Kyd0KmJgz6JZPZiOPDAeNZQbdXomuS3/2je2zfblAiyZ1EGMdoNMQWHpw4StJ6QGkMJ/0+&#10;9VpKvZEitfIuKcXyKE9XBZWyOgwWjvX1JmMFs9mQ3p5lPDLMppDNSp48HhNqw/Z2TFRzxE1FM5YM&#10;Tibk2ZhpHjE4nEHpnUCXtsRrqclFs/z6wRP+6s9/wv333uH3//BT1rcTZnnO42/G7O+OWNtJ2bmr&#10;SAPJRt2xJqQ3RggDym2F3ZSMRo7bd2+zPzQc7Y4YPj+hdBO2729w52bC9k5CkvpNVDi1WHi8Dqxd&#10;GEY4ZxA2QMsIpTYxMqF72GB/T5BdEaR1A0rgrFhZwpdqCS8dMi8LLjBntBZn66IyCHP0DyXPnuwj&#10;rGTcH9LuhKRJQtGAk+4RYq3O9Zv/if6gpD9TnOguZm1Gb1ZDjbcwDY0OcmoJNBsBJsvJRcHa9YS3&#10;fhBy+02IE0cChAQoJ3EOjFgaW7lq4xIS7zMHbxGttCWMHLkpSVNNK41wgWZSZBhhKUtLUVhK4wio&#10;jMaqas6TdVBaL3W7fMp00KM7MFhzTJ42YJSwFd6k/HgN5bwpl63CtUrhKtZ1DsgsmyInvSHoX61z&#10;vLfNVCusDIlUgAhKvnpwRGOzztU0hARqNcc79+/irvx/1L1Xk1xJluf3c/erQkcKpIAqiJJoWd3V&#10;vSM4syTH1riCRpqRxgfSjB+B/F58oRlptrY0Wy7J3Z3h7LBnp2e6VJdEFYACKoFUoSOucOeDu18R&#10;EQmge4cPvDBkZsS91+Xxc/5+/IgWYatLPhHsDnpMl0ui3YS9GwHBjqadSfYHPR7ceYvlYI922meV&#10;CIYHih//w33C/2iI2pEUKqCgQyuBXj8jDiOXDlOBEOzeKvgH/9kb3Fjm5FGLVlowXBluXQtRrSVC&#10;htgEmNI5GNqoEAKB0KA0RNpqiVcdTacriAzkAkwPEiPo6A4tCZGsQnBVRG/PNSSQBIJwAFmRkGtr&#10;m1lIA9IQSkmCi9PqUmp6BKJr2pEqZqHXI3ojCAi11dZnAaQYtI2pZnmLDDDGkBpQMcTaEOXa1icF&#10;RkhybJu01yJKe9/45eTbZQRBIZE6pwhtwglBQUtTOkXWAaelu3q8YGPNcJxjmg0TZrXOYcnb/fbI&#10;WoEaI6rjearYE3XAuY0VmLW/6jfXI134n+tAsQlL1+HmZtH1t039R7kRqUUxWW/zFu3f/x+ubUNw&#10;9cl0DdgLP6LbwX7FxTfh+1VPN2dxfaNw9aZi67VxtFYr70rsU9VhGv4IrvevowQ0m99vA+Qvu9Yf&#10;a0L93w2SVv153VdfD2S+6omX0cTWh1/dNrGh6axQf/2I9Co2YFzccFMKak+cWsNyDkEEYTvnnQd7&#10;/PeH/4T94zNWukMrhsNrK/Z355hFm/wiYnYi0IuALOxSmJske5poOubmu7dZkfPxp5/wV795jOxF&#10;vPN2j6MdwWqa8Zd//gknTy55/2cfIIMlN+7s0B8kHN44IpRQkFOQW20nVsvmBZH1tLd9LdKcKBYc&#10;HEqIWvR2Farf5fQUssWcmUj55lHKdw8LimDG/hsJ793po2SL3d19vjod8+yrbxiNd9nZHyCFtnZV&#10;2NA7WgiG149JDm5zmkaczQVibPjyqyd89LcvePYYDu916B3eYa8XEbu4eLkQaOcpj4BVBHG3zeNc&#10;Mn67B9khuV7RH4TcbCt2gY6xsR4lLi2jwWoqjPZxvzHaCubD/WMOjjIercYIOSDTympcpXXBMM6P&#10;3RhdaqA2yHAbb3gZRQssQzHaIj4XKunsuebpkxN+++klRdEnUBFGF/T3BuQhrNox7UGb5EgyNgJ5&#10;0ccUIJ6NiYYCcUOSpSGTkymT0RkKSfeww+6DFgfvSzodQ2IyIiGICBEICg2FMGhZaXbLXgpZ0vdi&#10;MWW+mDKZZrTbMULnmDxD6wwpHHjV1sHMh+r09rD1paMNkEHclsSDgKDQtKViVVyQF2NEsAdiiMHm&#10;kPeoQ5YAx5pJaDQtkyMU3H4zIowOydOCyzQnakfEccYBLdgNKQKDFjm7O4oPfnGPm4XCxIJsBvlo&#10;h0WaIxLo79o0kM8yxcOh5sbtY5bdFuOTFXNjeOf9m/zkD3aJ3lN0koK2wDoxGQOiYJDnNiC5k+rd&#10;xHD/uMcxII2gIwShBkmOlBlBeaxeaShtMH3r+CRc90MDUgkiYY+IXeAglCiIhSAQsrQx1NrmIfMA&#10;CSg3SlIU1qM7sO2rAyMhPNiqMhJp52ToyVk4UxXpHO1K/xmnmVTGoMrlICjtQgGEDTjk4/sqoZ3z&#10;o90MY2yZ2r/qQHPZTmMQWlf1SqshLYWs2iLS3QbP8ziXI8uFA7NOlMr1zmst/RgIJwWMkXbtO7wt&#10;SzDrCfvl4nSbs4/VPsNVToq+z/VSqp/1r+rg0pdU/TamaoEfz4Y9n9hsb70PVwOHzXfW778anr3q&#10;uc3aGoqd13jLmLW58b4P5bOi8V69ZP+mNqZ234P37W2sYP32cd18Y/szm9c6Nbg2lbuKas6r+a3W&#10;/9YaNiozW0TZlvHZItuuHpHNZ6o5/N2AZ1lGff5eNZgvuS+u/PAq0V3hvN/jenlGIsdyGt9sa44Q&#10;NvyPddYRdletDbM0ZxCFtCIIjeHwULC30+I3nz7ki08OiIOAQBdko5xiAsUERpenLCYZ55eay0Ly&#10;1s/6PPjTCBV36Rw+4NE3p3zzzZg7dxO0VKhOiEh6jJYjLmaaH/z4OlEXZllqjwaNZ5KiZDAWfFqv&#10;Vp/PxmAoitSmz1MhQaRImZAHilyG7F7vcP2oS18IPv3VU75/dsbYDOjHHdIsQKiEi8n3fP3pnC++&#10;epv96z36iSQQoExApguMLHjzvTdo7R6RaZsT+99/8oJf//prPvv0OZcjxeFY8eAXB9zcHdByMstY&#10;dOxwmiHBcCOWdAOBjpVNa0mAwRAJQ4QhwAZxLv2yhSkzRHlZYZzt2vXjA3b2VxTfLrmYTzm5mLJc&#10;djCxKoGTFNS0G1ddm9qM5vaw/r5HZA5tGIEQinSlUaJHr9diMg9ZGchWl8xPV+g8IJ0azr+a0JpO&#10;+cFb13n3jRYfPfmQnes77PZbrMaai8cvOD0bMzc5Nx4MePdPEu6/o+gmmkhoEgTKCKRxx3LlUZ8X&#10;YDa8lQUGoF16yCIrUCKkk3TptWMuCEhXS5KWod1OCFWAkKmDg1Uc0lLBoi18DxEQwt0Ht/lBHHBz&#10;EdA2ORETwpZk98aQeKhJRW7D3rgg6r6F3vtSomipNhGCO+8YhseGNJdcmhYqhiQ0XI8MHWNApuQi&#10;JREh1/YjEgwLMsRQktwMUIR2c6I1JjNEoWKUXTJNZ5j5Ofn4nCCIuH//FvdvS1qx1Sy20cQug9EK&#10;iVD2iBdjN0wdIYhNTgeJEYoEl3JW2LSlNn6vcfEfK7Ix2JznWlhteIDVwkUaisIGSRcKlJDlSJvC&#10;ZvLSaJQCUfp6WzcYrQ1CSAIhrEZSFzYPlnSA1Rj3ZFE5GboQQcZFzCjnAKo4xGtIyAifMczZ+ZSU&#10;IJHaILS1ObV41NO/9ypXyNKDr1orZdg3T7MIC+5r66kCguuL0P4vbTyditF6j4pSs+pqYuNQ2sZk&#10;s7ak9dAmjbW9eZnGv3orq+crYF1/q9mnbeKtOk6nBjbrpQg3BzUHxzpYrnVj890mQKj/XWKceitr&#10;5hc+WsBVZW+91sZxU6SvQ+CqVS+ro5x5n01uDeCbtd/bZtFvuE39oQb6anbjKsC5ta1rXzQ1kC9D&#10;TB4cNoGn2BjHxo8rqt4+0tWH2jdbyto2ZlvHce1+CTzXUaNoPrG99Drtbangd71ehsO3V3s18Hw1&#10;ln79jEQvHWpjbaaKXKMCRaQEH37+NScnF/z0x28joph5kfH4+zEffvQtX379nPFoyuT5m8wvZoxO&#10;nnHQO+BwsMts3GI5XzK6OGFFzk/v/II3hpJMZkyuj0h0yv7BIZ1OxErk5AqGbx9xf9gh2e2yaAm0&#10;zMmyjMnlkkRGdFsxQWAdDJCOqQoXjN0Y53UvLWjQhmypef7Y8PGH3zGftJlftgiuJxQHLaYi4GS+&#10;YhW0IRry/WnG+bdnPHsxZbZUXC4TPv9Y8MOfCIZxWDJpJQyFKNB5RrcbImLFeFEwWsbM2eHp8pwv&#10;Ts75484BuQ5cwHjPJHQJ2g4s1AAAIABJREFUhOwRqyFxR10BhtjZqqZCutA6flfrZ9ayH1OqKKye&#10;zDrwaI4O+uwdXyNJThhll3z65RlP7rXZiwZEiQ0q7vuxlSjXF+fLrro2otQCCUwhbfYqBXsHx9xa&#10;hTwfZbQHOwglWM6nCDJa+YqLk+/pdTpMZMqL0xHB6ZRptqB13CLe2+Pw/WPu7x6zt2voXIPWnqAd&#10;FoQic+DF6oeMNoB2tq7WQMTKf+et7ARiYQoiqbi2t8NPf9omjo/Z24/oJznFt98gVkvICpbLFbP5&#10;CG0yjM9ohC3DcX8kgkBY05M379/mz94QaGWIhaDlns+Noc0CjcYQNjR265MghUQam5Z1fwjvYZhj&#10;64mxZgSxMcRa2wxAwtbfNhpJjkARoQgdRCuAWTpndJKRjy5YnI6Ynl6wWF6wc3ufO28KDnYFobSk&#10;ZVOS2nGMhKTAJ0CwFCsNpTZOV/sdq6s1Cm00QlsXLrshks0OCrchdALTCNBKuvnym0jrKCOEsVjW&#10;gLPMLA+JQVQauvL4WqGLgqLQBEqikM5IyMe5sGBTSJAolJBl+4VVKzYkd5l0V5syfa+HBmWqXuXM&#10;NpDuBF8DhU2XWoIkR3+1tvtNml2zbsNm0yS5Z+2qry/FCpZ49i5KrCBFZRAl3XeVg1TgR7Ysw+W5&#10;sGV404PtOoiNa11t0WgLNEHjumjZKGut4q1sxz5TB13265dJsaakWweb5e8a2Klqcr831E6vwxOF&#10;tzAqn1+HQU2A9DscT5co+eXAchOCicZnsz6Br92A9fJf8eLvVXb9Es3/LymrDtk3Z2kdItbb5xp5&#10;xSMvr685Ek175/UHXh94bq2gavDWz2v4/OVduOKm3xJutPLlwPP1HYkqcq+3oPbZWCGzyjJWAu7e&#10;v8Pde/cJQndIIwxSzPnBg3cJ430e/OiAn/+8RysYonKJnkm++eSS0cWU0WTG5OKCqL2iY1ZcC3KM&#10;DCn2bjFUS3ZvxLS7gpWwguzWvV1u3NslXUIYAEKwmqwYPb+gF3VJ9nYJWyFGC0QgkMqFRMFQGOtM&#10;o6QkiWOWS8hnGWePCkYnmnQ0x8xhKjTfDxSDw4Bgv0MrlywKwcefnfDkk8d8+3hM0h5wcDgkiCMw&#10;OGN+O3JSCoyGT754xGefXvL2g7fYOdohVD3QQ1qqy1F/wfs/fJO9/QEyqOLsOWhUCU+NAxrgdWAI&#10;G4apSVZe62KccLKpIb3wQFqv1U475u47e7z3fMDzswUmlCxXNjWmtTdzs72edspRxlWq9iZ5e+BV&#10;ozYRlJ9VYDVbN95SPBmtCLPntAc5ra4iTvaJlnusspTz0wm9g10G+22i/RbtZMj+7X0ODzRvvhWw&#10;uyuJA8MA2EUTFpJCQ24UhRAkJbU7Ke9pExraE22sMC60IFAhBfAPfvkOP3lfWNME4NpBi+XDFo8/&#10;mzM5y5BSka4yaysrCtc1FwjKAQ7wsQ0NfWP4QNnA3UIYCgTaCAoDIVG58bBtMTVQUF+XFnR0sQYj&#10;LecUJfFxGe0zSgYWCDrHmQiBIgThsta4/PMhkiePnnP51IZXmkwz0jxg5/oBP/yj++zf7BCFtlfG&#10;SLSBjAKBRBnj8uCAS2iJFpKiNAqw45YJXF56aY+LtbahoIRqkocAJUEbC9BSB1w9eA2wIFka23Yl&#10;hHVyMZQafYMg90sAC/Yl1vxHFza0WiiVPXJ3zxe53WRJGTibSgsaFbLELc7qFNdVt1Yt3RhneCVd&#10;pUJUAcVqik87N1o2JHspDI09majHJRJSlrUKgTPvdEDXUnJ9tTVF/Zog8GUIYx2jfBikJpxyK1jo&#10;tZJ5JUAoy7lCAAk/hmZNADaMKtfBkP+jWWiDz5SbYzvWRrs4rW4eqo3AK1tegc16GzdHYq0dmy1b&#10;//Z1MVj1kKeNzZobw7TWNyMtTRifknetvno4v1JruIVQylpLTamoPbsdPFSAxDRA61VdFhuf1gls&#10;CwEb1vos8OYopYy7soWbdbsVugH6N4An5oqpfSVxVb3YQg71tthqm+3fPkabTXg1mnstwnvta2uV&#10;V5A+FeishUy6ssgat1x/1liRIoVBKBDKWsRJICsKsrRABgE3j/c5+C/hn8kBaW7IloZEKPp9QbIP&#10;erXkyVcp6XJCp9OiNVBoWVCYgjAMuHVHEZ5C0NZE0tA21llBOnCWOi2HRLK3t4va27G+KtoABVJa&#10;TYEzoS9FsjaiBB2nzy/54osLJqcH5OOY8bNLBkKxIuLk24D29YKbP+iwnMH4WcF8EWDMdXZ3D7l3&#10;a58/+qOI995uM+xrlCgQeMBoHUAuU8HHH33D5EJyfPuIJ99mtNOEX7z7LoPrb/PTn96gOwxs8Hkn&#10;ZDzxWWI1iMLGtFQSl+PdMtVwbabtNsCgZXXEZTAYjQuKbiFrEBgOjjscHXa4/6Mf8+aPr3PnRkyc&#10;1BavMc1oriW3M1tJYispNkBncyEbA7nQJDsrPvhPb3FvdkgqFSYKEIEiF5CKmI9+u2B4eMy13QQl&#10;7dwrAwmBDQquBe3cEEhYSEkRYDV+BhcGSbhUglhBXoprykD5lbG2AO1SSQaQkxGHAi0UWktuHF9j&#10;d+ca3+TPWCwmYATz+QJtCoTwOjbnAe+lPMYuN+finrjQPsbRoxASoWyGa1Uy9YLqcHTbkJryiDkW&#10;oiy7QkguJLjnlcZY8wKENd0QGqM1hRaYFB49POH0hQDZRYYRqCVvPbjLz//wDru7CQE5EomHIn70&#10;KtvBMlliw/lENNrsAYeqCUNZkRnOrlZYDaXGmv6u6UHxVtpV5wTCSHRuH5TShv6xcyIweQ5aY5zJ&#10;xHK5YjpfEAYR3U6XMIgIiCmKHBMKZCiJhK2nCScEPgObNXm2tKR8OzQYl7nH5bq1/V7vgFj/QzR/&#10;NlBZ9VgFXr1w334UbQGvLOnAt6O+BoXwc/gSGVAX4vVKtsjkzTasf+mAszv2LU3wGoK2AjWNwn1B&#10;prak8ACq1k93WTvtDbTVgEv1+57HVoDT7iZs00QJXmtFNTpqfH82Gt7UQpd9qHViffQrGFivb41v&#10;UpuCtbnwM1rOialPY6Us8AkDTLO0Eqz6uM5b+c92xLnWgvW2b+9v2YdykOo9oPy7+uTaWeu8N6Mr&#10;4eMGMV5VuyvdLblN4Ln2zpZya4SyUfbW4q4sZ/2rrbCO+tjUeeuWIXvp9YrWvuKqJED9MuuP1D55&#10;7/VtUJpy4tbIfqN0N9BSKatJEJBqzaoo+PDD33J4eERvZ0AYBURKkmk4fz6jFYV0BhFCGPIM0D10&#10;WqDzF+R6xTePv+PvPu5z+Ob7DJMAkEi1IJIFLSOIRIA3i9La5e42tgHGQGEKEAU+Bo49EvOA2B6p&#10;e6ZeFIYszfjrf/cRf/PxKXH7D9i9NmRvEDM/uWDKirjT4fBWzP5xQDoPmHynWB714We3mK8yWrsB&#10;7z0oONyFjjBgCru0hUCYCCEU9+/d4ctbT/nm88ecXUy5ceOQ9x7cZHDcpnesSDqCmMzmEHcB7Bs7&#10;IVMtGQHOHPLK2dnKySp6tIaiQgpu3YY//qMh/cM9Boc9BoE7fhNrQqPB2F5uTrwR4nkrl6kEcYDg&#10;tkgICtBKIUJBIbCRlUKNkDn/+YM+AgidoLXxVmNbTgGZhExa55QAa34gXagXY+x8i0ZbfOzSMimq&#10;dSMRDgRij/w1BdIIByY1gQjptA3tVkCnlTCJliyzBZejC/Isdwe1TaBSddrVWQYcrzt52JGzWk+3&#10;LIUXWaVkrpUm/Cg4ejAutI3vUaUFw/dLWfBRmCoeZa4LhFF8990ZT59NSE2EICFqScJlwVtvD7h5&#10;IyaOfJeMi2dZjZMd26JiCeWY1p1PasNQmg1UZhYgymGpa6U0lGlZvTA2ToeqXDlaG7fpFOhco5QA&#10;NDrPeHHylOcnT/n2m284Oznn7MU5aZozGY2ZTMZEQYed4QFR1EbKgCBUHF3f5yfv/4i7b98n6cYY&#10;k1oyDhTeFtMgqZ3pV2TtfancVFjsYqCeD74EHKKcWp8FySAcgK8tvrrMFtVYrDuDbBnosg2adaBg&#10;Q+FX4K352xENL71qPKUBOt2mzmodHUWYyjpZlC03W2w7a/3hKglkymEvbdVrd7WhrM9/Xa+iFogA&#10;v/1saLqM5bfrx+amRp/rlz9Y8g31m3ZfV8OxxxdQN26r4TTP6bdAnkZbjKnVtb4J8MDUVDRUpoc1&#10;jj/VGHwd5pmSeFVjLZZlQmPCjWgU5fouaUqw7T0RW9Grv+kFRe39auLXqL9utkETePpui2q2N6qi&#10;GsI6Hfg/1sm0CfjF2pe/x3Xluy8DnpufXublLmp/vHYzXwpcNyt7SbnbHYkq8mvAnSsbY3A2QkJg&#10;hCY3hkLDciH583/9KU+f/CVxq88//q9+wtvv3Wa1jPjn/9NHHO3d5U//k2scHmviUNIfhrQ6LdKs&#10;TWEmBOIa48sp6TwjNNYybKfTQkhrf+ZXm2fiAn8U5kGDQiMoTI4PgdLME1wtxCK3weFXC43QEWEX&#10;3vhlh8Gwy9OvMj77doS+ZuiqhJ4B2TLcuAPxbUMsoDAKEwhaMrTxH4223rfSVSAkhYDjfsif/PFd&#10;WuEQ2U5476dHXLvZpt22trASMIU9QtcFSGmsdrYuDVSj6Zs7a9HgBY35E3gh7fsvQAkOBhC9dQPV&#10;CjCRQBWUec0t36xxWTd2Vfl+Ya9JLijHvXGj1hffTp9uUwFpAlkIusiQQhME0jqMmBCTa6SSCGXH&#10;CBcBqpA2VE2VZlQ7cwLnQKUdbUgfY7DJXssmiQoolU8ZUEK5MEDGzi2CVTphOh6RLlOkAqUgzVcU&#10;uUUW/jiqnB9RW1uOi4vGTFUDV8HFWju2Me/auBv3sYqrWmm3cb1Uta6LMhSWtE4yueTh1085fbEk&#10;Ctpoo5Fhwf71Hsc3EzotGw9XFK793k8HUWVzarS0eRzXADR1AeJjBbgHysgBNSRTBiF3zxRYpyF7&#10;xGzDLRmX6UsXmsnoko8+/A3jyzO6SYsPf/2Q7x4uePpwzOVZShL2SBea1aKLznoEQUAUC5bpJdPp&#10;lKxIidsBt+99xfu/eIfDm0Peeu8N7r59yM71Diq0wtrH89RupCv47+heSEcLVrBWzpkVuvCbxrow&#10;89nUtsprsf6FvXRt0NbEb/mdBSm1QrdsWK8SGBtyx2z+WVKzYG3u/dqvHakLsRVsXCmwhCunJphF&#10;ucFa66sBXZgqZqusAJE/DKhsKesleG1lcxwtwBIloBRO5iBoSM8SBPryPCB09xpowMkjXevCOqu8&#10;cjzqA64dm5U1dmsqXuDL9+SIi9VagqsNIOxTTLsoDqKpPvB01OivqMbMP1pf4l5j3LxTN3fYBC4V&#10;mqWavK3jUG//5iP1Z41fh1cCz6qeK2q84npZxa/z7vaaxEueW69xHa2ZjQ9b5PPrXK81CL7Qqx6u&#10;KPuVjkTexsa2+SVGzCWhFeQ6RaqYJA549+0POPv+U/b6t7i2d4t+0ub5xYxIC3qdjF5vikCRZSFR&#10;Ijm8PuTGrbuM55A9G3N5+oLFaAXXA4TSJGGCMdZT3upVKO2btKx1u+5154IuC0FpEC+cDapdNJIw&#10;CghVyM9//j7dvRWnOqF7oCGUqPYuqVlh8pyo0PSdF2osBKGUNmuHkhhZiVAl7DFfJYQtOG4rww9/&#10;cJPDa7eYZ4bujkC2JJGExD1Z+LztnjGYSjtXbqZqjLO+0/WLeDuUEY2joZKtCuhKQdxNMNIeY4bS&#10;CcMGLYlXEOz6Iq6Y9Usl2ppsFdoGqhZCoUSAqHughMr3xJ7oCoPQVpmthNfkWI12ucGQJRm7btQX&#10;biXFPeAsx82s98aBKmPtB5MQC7e0QkhDURTMFwuyNGt4jJaj44bHAzS/696EB/a+LKWW/V354Vbj&#10;XPFc/1mAVNTfFKb5pmfiRtgDfOuQJpjNCxYjzfJSczk/Z7F8QVak/OyXD9g56BAoZ3vpCd3Nb15r&#10;UW00G5+oPdOwkVtTsTWEhqdvbU0QpBuUyrFKlna4RgtWi4zPHz7kkw//jm+/fshsPGF8MUanmovn&#10;Uy6eLxifSSKOEGGLYW8PE8B0PENISSRD8kKTzVNysyJdTvh49Jzz02cc3uzzL/7FBUlfcHR7n/vv&#10;3ONnv/iAN9+5T6vdsp7/lWtTo+/l5kFUGKW018RsnlSsLSNR48HrbiWbV32rUkHPkh+Uwt/XuwlP&#10;14XXZg3VzRJ8vKIlJQqqgWJ/jF2FuKkhNE9Fpq7pc05TwlGeoXS4cpTfaIuQVZFe027AhTRrAqQm&#10;l8SuD2PNM3zkgLIVpuqZb6rW1QiIMoVTbfWaqs5ytJ3TWH2Qy6nfZN5o7UFgDRgpG0rM12F/2/ta&#10;V4BTSvvft98Xbm2QbZY84aIz+DUlRbBV5pcZ0tx8VuRb0ZTxC72cb0e9utoI2GgQsloY61S44dm9&#10;SU9Wxvv11WQiYr2YOuv0c1M7S/fvl0k4ynvNdlQQXKyB3FfJx2Y7BHXRuE69r3i59qRg+1vNpm02&#10;7HWa+rtfryy1tOk02xq11Zu/8QDVpJY8VKJURKElQsF//I/u82f/+C6LlUCEAl0Ybh51+R/+x1+S&#10;mTFJUGBMAiLERDmDPcPwKCN9rhBhxugiYzY2mNQgQkBJ6+AiqnGslnKNvTbaLp2IojyOxxGrccZR&#10;BkAa9q93mYkey5MJ6bmkmBc8+/Uznn70Ld0bhvl7Cd1rbRJls3goYTOSlPahJXs3zt6yonPpTuGM&#10;MezvFmitCJT9LAtrm4gyFMKUWsbSucUBT+lkmT+41YYaM6uFh6I+BLVF4p804LWBBkOoC6QpEFoi&#10;ROgyyrjdiKb5vlvNV6bEbFBLbZJeQo8GQ661C71lQ1mpekgYYZ1ICiwoxs+l0BhRIIxAFhJhZKkV&#10;axgA1prR4Oc1cwXjhFlzU21q4+m+LCRCgpICU+TkmY0xGqiAPC/IMxur05k2N7xna9RRAs8tcs/1&#10;zzHwBjHXQYdjvKYmXd26MPXHBdVJfjWglUBxxHR5NiadRJDGzMZTlsWKO/dv8N6PbjDciW30B0D4&#10;/Ki1vjRJYfvmdJ1/i7W5WX+4FO2yekgU9qZQAlUITKFZLBc8e/qCTz76il//P9/w1acXXJ5lSHqg&#10;d5AmwOQBJoWb1zvMZxdEYUi7v0cUKgYHS6bTJZNRStg54M7OTdJsyfnFKVmeI/I9Tr6F52eGZTZn&#10;71Dzd3/xNf/qf33I8a0B//DP/oCf/eIB+4ddgkhZI+DA2apqMIXlNVLZo3jh1pyz+mgCIgcK6yYG&#10;TTtHnPlE80jcTrPXpPo5qG+pKAmuKbY8jdWRT0241wGgf09UFNm05vKAsKJb2173l7fhxAp0X+t6&#10;sglve11fn/h3zOZ79rOPKYzb8NloGKIWO7pOaFIINw+aLE8xLpyWlAFKOu11DWz6YTDGZb0TNWlj&#10;DNpotNYoqUp6NUa7ftfbSbmzLZyWtswUVw5/xRR8ZF6tC/I8AyFQStk16MaqDCbgZLHAguA8LyjD&#10;5EmFcJETvI0mxicKKAnN9k97gX4VIKr4jB2TGt2VURc02vVPlvPkAhUa43jIK0Ca8LzTVPRQNsMz&#10;INNoFqb+Tq3J9atOUyVTsi+XPhTCODza5L8Nzlbyr6s60QSHzb7VRrbxgGBTsJrm/bX52CxfXFGp&#10;vbcuBjauV+He/7Dr6jidJdipC7lKrtnJrfwhMAUYBQiFQhG68EQGyLUkDA2p1lyMpux1EzqtkFj0&#10;qyMHASYyhG1NJp6zSEcYsWA+M4wvDFkKQSChoDQ8FwFuN2InQiJLb+3GNIkaAza1Xrm6y5A50tDt&#10;Q2+h6c0z5quAYgz5aIVapJjLC8zqgFjHtJXVlNq871775hwJ/CchSq9z7TVfODs4URAqx1S0j/dn&#10;x8yZ3JWBW3y06EZQ42pW7JJxtzwZVk9Vc1gJo3JgHIOz6fikNFijM+stXAjhwkmVjzcvf0515bV9&#10;MW7lA8YGDxfYI1Kvdswc80dUR6zKCy9Pi1JWY+QqqPOSeiu2tahiZp7Z15i+t3+iWu7ecL3QBUWR&#10;UeQZy3TFZJVzfm7IVjneV7u+IdgYhM2pXPvOvyu2spc62PCMkvKNOkuqgYHaeHg9vC7s/7MXp4zP&#10;NdK0wcwIAsXtu0fcut0jTiTS2PBStfCXCJraYS+ZvePTplxptKq0eVvvttdglOYy7p/JDWiYnc/4&#10;5Dcf8+zpEyaTMePLFY+/veSz3z7n7LRA0KXb7XB4eJNudwjGkKZL2u2IOLnBrRvXOT46pttuoQvB&#10;yfeXPH78mDyHTnsIRrJczLkcnXNx/oIsX3J0e5+Tk2dMpueMTiecPj/l8lSymj7m4W/f4PDwkHt3&#10;3+To+AbDgx2SVoQMLPgx2I2kzXIFRluY5OPol2LEGIyxjmMSWc5ZOWZeY1aOSX1cLeyyt52gFrWn&#10;TK2eNZLbWNqsPVif3vr7jQebENTbbfrW+OfKYOOiymKnBfao3FhveolL3Ws7bV+VAkS1Fcs9ny8F&#10;uLcvNmR5gVLKaeZdEX6vVAcdSDDKASIPPFx1EtK0sNnIpK8XG9HDQJ4bJzdAKVkCQa/E9uGtdGnn&#10;Wc2lNoaisDJNOs1oddy/yaWEkC7kWZWGtNBWoyiNX0tWRujCuAQEzhVRW7opjMYIC5CNNuhCowtt&#10;wa8DyNoY17eMNE1BGKIootvpEYYRUiqkMwOzDn5Nk4Nyg24MWmuklEhhTeO0KZy9vClpW3jAa7wk&#10;K8msuhwzt3TtGY/9L+o0ZyvB6ILS4t/T/1alWnMT42VODQ6yuQD8d5tOa80nTONTbSbXvttgkJtV&#10;rV9i44+XPPuS0+lXXGbjj80qt5b98gprjkQvQcbrLTHr4+Tn1P13cMzu7hGEwjDNUz79/BnL8ZK3&#10;b90gOg4JI0obIylAKcX+geDe/WNWc833Ty6YjjOeP5uySjNa/RC0JyLHfB0oqB8/1/Gy3yk2wAi+&#10;Xul2eQ6MCk0YwHBQ8N6gx7QIuDjLSPNd2jcVrV6L60cdQiURJnc7WU0hCusN72y8KOusNA0GTVHY&#10;XN9WS2sdRYQwSJf5R3jQs77iPLczovrsLgvEmsCmDjnWBQFU41OCd2y7fWiXQmsH9FQFyNfJobZm&#10;Nmnn9ci83EM6KWYZmV31Rthj2xxN7rQzSkCgBYGpAKhxO2av7DPabkQ87/bzvq7l899XLfF/Gho7&#10;zVpBHvQL/44L+K/JLEQQCqOd4HKAvhwuv0ZKiW2q439fuyfe9cXV+Lk22GJtQmrveuFc70bjkVq1&#10;0/GSsxcjpuOM1cyQpYJkp8NgJyDpWHvVanGZ8n1rO+0Bkeuo65XHweWJRGnSYhot81p1StDgadQ7&#10;U9lNkc5yVrOUh59/y9/99YecPhtz/izl9FnOwy8vgB5x+12GcUHSjdg72mHvaMh7P3qTW/cGDPYL&#10;BjsRYSRoJQFKBU52CUxxgC72rQAyBUUasBhL/u3/8Qkf/s2Ek+8yppdLQjXg+rUD0Jrx5QWTR2d8&#10;9DTjt3/+jCQ5J259gQxzbt094s/+6Z/wow/uEvcKwq4kjiOCKLC2wVSgsT6jFlBUlqHr8ymwG1lJ&#10;zYHLTUblQOZRiEdbohLwRlTCe8sy9cK3XB+1xpnyfw1ElnNLKbzt2vT8r3YEKdxG2tnigs34ZPAZ&#10;pqQDEaZsb9kO4UfM0YVDkgZ7hGywJk3GAFpwfj4CbUiimDiKEUjyPGcymXB2dsF0OiPPM8IwoNNp&#10;0+62aLVjVGh3BUJIAhWznGd02l2iMMYYyLIUFSqCQCGcbWRR5ASBQmsbz0EpSRBCllljyyCQKOX5&#10;uLU9NgWgFXlqOyiEQCmByx7bnBuLCRE6sKZC/vi8sOOuhaYoDHmmKTJNlmYsF0uWy6UNC6YhXWXM&#10;ZnMm0wmTyYTpbMpisUAIiOIIIWzf5osF4/GYs7NTxuMx7XaL6zeO+dn7P+fW7TdotxMQlh9IBVJK&#10;vCWzdMpL6ZC4VJI4jhGhQUlrLmVhYoG2WpXSB6/Oj+vcoeK39QXhOFv9WF3Un/Fk72ikpnTyQLXS&#10;cG6K27rAaGjhazs14zHHBr/evMzWT+vnkS8DuVsKfGmd9RPJ3/GqYaQr8ba44uPr1VdpOl+jq1Ul&#10;vmHrIM9RjhVANgxLpjMKYXj87JR/8xd/RULCIGyz208wJigXmTCW4faHcHS0w8VzzcVRztMcXjyb&#10;MB2PGVwbIkqLABo7/qp+UYINby9XeliICuRWRuECv8syQCAMw64iMtAVhv1BxNHBG+jCxgDdTSAI&#10;HC4pTHmEQBmawyUrFGteh35BeRsl4cLJgLNTqz3D+p6vvirX3BBcn5pAwpRHxesE31hmJWVWgsku&#10;Uvd5c1hrwsZV3LiqsYctNFun0NIYrAKeFd+wf4XC7uJD/72pBJgWlGNcykZBue2vAsW4HntB6xpY&#10;b7pp/KyNvHCCtLEKPfwTBFKg4oAwFsQmIUXTanUJHbDY2n/8DNb++wms7fqbZ89XrWbvfV4rfKNS&#10;/65ErJVjvMkGgtOTc85O5kwncy7OVoRJh7feusedt/Zotb1Zh1srxh/bybJkDzrt7zXtuGMa5fEa&#10;NmuQdqqd0kDFaWY8uCo0ZJkhL3KePX3CF598yheffsXJo1Oefn2JTAeovINeKfpJQm+4y803HpDq&#10;iP2bfd772R6334np7EniXkCUCIJQWDs9YZle4aZACFGav6AVkZF0diX/5L95wC//5D0++7tT/u2/&#10;+lsefvaExXiCyaATt+m3Ivp9xWw2oshz0kXO8ycXnD0/57PPP2ZwGBN0DCIq+OCXP+ODD37O0fEx&#10;STsiigLiliKKQ+vg5s0I/FRunXYHxjaQSV2juRYuxtO7MSXd++ms4pnWSlqjocZHU9FtWYdri9cy&#10;epLGUMb617kHJJ6P+DiamqzIUUqVFFrmjgey3KaYVS4FMIAuCparlNl8wYuzc8aTKXEUEyjFeDTi&#10;5On3fPPwIYvZgkAphv0det0+0+mc8WjKdDLn8mLO6GJFoLoMBtcIZESWpWW4M6UMKjTkek67p4hj&#10;hTGGOElYrVZ02m3dUuf9AAAgAElEQVT2r+0xn895+vQpFxfn7OzucHDtGru7O2RZRhiGRFGElMLZ&#10;kWqUUiRJwnBnl92dHb777inPnj2lKHKSOHEaU6tZVUrR6XTp9Xo22clkQhRF7O3tczm6JIpilFIs&#10;l0tevHjBJx9/wuhyZOsNI+bzObPpjFCFaC1YLDIWs5zFHLKVQReSbnuXXnePy4sxX3/zFePJGdPV&#10;OWEguba/z5tv3oeJYXX2Ob8KP2WVTpgtxoAmTiI6nTadTgcVKqSSBIEkimOiKOHw4AaDQZ8wEkSt&#10;gFanRdJuE7cSVKAQaFRgbFIWDNoUTj4Ltx4dEHfmB3W5aJM65JY2VOA2+Y5+lbR27LVNrqcrWQoo&#10;txaE5YB1Sq8rgGpwFW8i4tdSdbpUW4cNBPYSXd4GrL7iSS8Xtt5Ykwy/D8hstKj5YVuL6lhmjf28&#10;7mU1nWZLnM6XlVFXp9tnK+Bg4xzaFkvvSCPh3t2b/Lf/3X9NJCT7iSAOIdfVLtUDhDiBVjdDCkWo&#10;QtJlxtdffsf5i32u3+pZWyln0LmhkKr99DAKx9zKdptKOJY7emEJrTA2FLTC5oj2dpODriNG7QJ5&#10;Gxv0GhkiPFw3XtFfAYcSCOFsgKQtv4QtzuZPuzHctqmqgE6NSGs4wwqPOoj0Mt6UGuk1WNIQatV9&#10;BxyEH7Xm8WgdAtUH3S9cttzfCj5NRS+mvoBd3Vr4Y1+BcXauPl6lV296207Dpl2IHQ93zMi6lrca&#10;oCuBcfllbfxKIG0JyI6LIJCKuBsStqAoAqJC2LieK43ObU70UurW3UrLckortBKYVU46vsPro7re&#10;6o3ZbfS3XBFbaMvfHZ1PefzwhJMnF1yezZjOCu7efJcfvX+L67ciwsB5U2hPh35l2H5V07/JNSxv&#10;touuaostTxtdjkvoWpNnKUopRucTPv/t1/zlX/17RpcLzr5f8viLEZMXmkC3kPqIQa9FFIb0+gP2&#10;jxMObu7ysz845o13dtg5jGn1Q8K2oFDGOhnWtMJC6FKz7jPZG+zxo1GUURGSgeCNoeTOewf82X/x&#10;j/jNXz3hf/tf/pavP3+EKaYsZjmTrEuYHNBSMZPRBJ3nnD6bEk8S5pMuMhas8jlPPv2a//1/fsRw&#10;L0QGK964d403377Nuw/eYv9wl3YvJG5FdtMSBLZt3ojbTaE9YXaZkUw1k7ZXsiSbBoUY0MKA0BhT&#10;2EeEQNU0zHXSLPeDrmq/xAUg0aBzBxCcGYUQKBFY8yYtyDN7dGvtAzV5njMbz5BCY4oVaTYjTmLa&#10;3R5nl5d89c23KKWI45g4jmi3WqTZiul0ymw+o9frIaViMp6xmM1ZzheMLsdcXow4PT1HyYCD/UN0&#10;YXjx/ISnT58wuji30VS0YXe4x43j25yfj5iMF5hCkq4EyzlIkTI7ySkyWM6XmEKjpCBphyRdhVEL&#10;UjOmYMViPrfOPEbQ6XYZDgcsFgtOTk4wRtNKWiStmDhJ6HY6RFFEECh7xOxSrc4XC+bzOZ1uh+Oj&#10;I75//pwszSjynOlkymw2I12lhCogTmKEkOhcOxBmtbVaF6gg5OjwkCiOynF+9OgRy+WSbrfHYDBg&#10;PptzeTmi3x8QBS3SlSFLNRSGUEco2vSDAcN4gEgMw6jLzn6HorhBXqSWEGYBi9OUF9MRYaQYjUd8&#10;f/KINFsQJ4nV3gchYRQiA4VSijCMSPMVvV4HhGS5TInbCftHe+wd77F7MKTb65AkMb1el163Q57l&#10;TMYjN8YFcRIz6Hfpdtu0WglSCTv2AlQgCcKAOAxJ4hgRKSrjB6duqCVNsAzfC8tq11WKTe/X4eRR&#10;cz9X4xm1NVJxUlFnqNXlgUUpv9chqJe64mo5Vf9oml/8B+LLjau+Sa0UMjVA4T6uQezf57JqQ/Gy&#10;KFnr0rn2oA+OXKZsM27/64CCJYSQNM+Ya02YSLohSFHYTCJKgRTowpeoSdOC0xff8fz7DIwgkJLz&#10;F1YY5pk9/q48kZ3Q2xiGmrD1bXUTV9GMe0JYgjTGZoOx9pYuKpEHlC51phAaq11zRm1CVd6Nvtw1&#10;QF62yB1TGycRmuRX3/VsHodv9dipEO1Ws5IKqq79rtXdDIIrXN88IvPQ8+XX6xDgxppxDVwnrXKt&#10;u9XdODl2f5fB28s+rGlvG3/Xanbj1RhdsfHU9kZ6UExzKlQY0hkoZJyRj1ZkS8X4fMZyubBhugrh&#10;EhK443Zf7RYmsjYCW35vaVtJSNsBZ8PmhYrO/CtCALng0TcnPPziKd8/OmN0noIKuHY85PiNFklb&#10;YHNva5tGtdrpbLZSgGmA0FpT3Ts+Fqk3v1EECBSz2ZKHX37Nr/7vv+D506ecn4754rPHPH40ptO+&#10;QSvcZznSiDRGBRGD4R47ezv0hj1+9NO3efuHu1y/G7BzEJF0FTLWIFO0EEgTOPMRHGDWeCcPgUDZ&#10;3QG61Km7vkhTOaVpgQwF7//xDX7yhweMzuDpt5rf/M0TPv3oW148u+D06Sl5XnD91j3SNCVMFIVY&#10;MluO6EYRwqTMzs/J54ZWO+Bvn73gz//lX9Abxgz2uhzfOuLOm29w6+4t9g+v0R10abXbJK2QJI6I&#10;ApeK00Capi4WqSIIbdTaQle6ZOlSni6WK4wRqCBwmkSbW14pRSCs04y1AyxsfFkhCYIQbQxpnrHK&#10;UtIsZblckC1XKCmJwtACyfmcdJWR5wU6t8e9aZqSLlKyVKMLSZZqsrRgMZ3RjiOKVcro4hIpFXG7&#10;y/PzCz7/6mukCojjmHa7TRhGrFYr5os5qzxlZ2cHtODybMxinJIvjdXU5YbVqqCdtDjfFxhTMJ12&#10;mE1uo4tbBGFIoCRJMEBeHKAuxkSzFUpGBKuMFgYlJVJDqjMoFgRBSK/fJYoVyAIjYJlpprMZcZ4z&#10;nU6J4xhlWsxmksViiZnsEicxnaCLGRvGJ3OmUhIEfnwFQRAglWQ6m3FxKQijkGfDgsWijXBAzRSa&#10;fJlxcXrObLZgMBjS7fUJwxhdaNLVCikVrThBBIqLecje3i5n52cs5jOyrEs7jujmfaJ5i9V0irk4&#10;I1v2UEmEMBk2orFktVixWq6YLRWtPKbDTe7s7LFYzBmNz0nzldXAT9qkmSTsJsh2iyTdoZPvIFcL&#10;xMqQScNKa9qdll3mUqKCkNlsxnfLJdoUSBWiZYpW30D0CUF7SZQIWkmLg4M9jg73WC1WfP/0hMvL&#10;C3SxpNNtc+3gGnt7ewx3BoRhQK5TjNAEoaLTaTMYDuj2+3S7fY6uHzIY9gmjCJ9gw9vZWgusulFI&#10;LbBbPY6u32W5E4eSjZkar62x2kr5oxtC2NQEiyhrrUtiU3u2cuyrOOoaiq3X+fcON5sVbJPTjb+3&#10;Ac/frUnurNrUFEZbCqgEymZrPMi0u3CrfSy01Z0a7YiQkGePL3l0Mufte33uHPYIpUTjwzi48gyE&#10;QUC/3ycKpoSBYTgYEIcCabpWsxhUjjk+VaGoN2lTolfgRlAa8m/rrwWWVUxMb1jtVe2l1oGG3K3k&#10;vtgOG0qh7zGMf6+U/uujWm9fhQzranhTkvNm9Eb/7PoOqhFUxGtmy+MBUXvvJe1hnUSuhmxXLaV6&#10;Gyv0w9o4uN2pGx+/VA2i0q6WG9hm6U04VD9kb/apOhnxJfjxNOV9I+rlNlFwoELafYmIF6R5QbGK&#10;mY5mLFcze0znQvpI3wFfriOeMhbjWstfDTjrxdWZWH0DJljXlNpj7crJRwKXozlPnpxy9mLK/DIl&#10;XeZ09/scvZHQHgi7XpzHuO1MOeh4GFsf743ZNlDfUlXttPFntdGgBc+eveD/+pd/yb/+5x8zPzNc&#10;nmZcnA9B77P3xm1CHaPJCVqCo+v73Lp3nQ/+8F3ee3+f3WNJpx/bI1BhA/kjDVKoCjQ21oIs29gY&#10;fafp8NaFpSIQQBmksptGYSL6Nwu6N+DNP7hDnr3Jd1+O+Js//5JHn37P5HRBOoPF3JCmfbqtXS4v&#10;zzD5in77kJ3hgCgOeHbyHavTBLXskl0GnHy94lf/52/IzK8Y7MXsH7fp70XcfGOPe/dvcXRwQBxF&#10;KBnw9MlT0nTFcDCk1++TZjnz5Yq80BTakLTaYCRPnz4FoNXqoAtBnudkecpw0Kfb7hDHAYGC5XLO&#10;bGYB1WAwpNAFF+cXXFxeMplMuLi4YDKeEAQRve4ORWEYj8bM53OyNANjtcZFlrF0YcPyDIwWSBES&#10;mJBW2IFUsZxo0pUmNzDPUqbLFESGYEm3nZNnOUVREDgnrItwYr20M4HIuyiTEIkQIQLiAvREMEsj&#10;4jikLSWdxPI3KQTdbpudQQ+RQZjGxMWSUCqkWdBqJcRxaB1cTMEsmqHCkG5/wCrLWMwXZFlKulrR&#10;T/ZZ6hW7B0cMd3tEsT2+nk6n9JOUVqvFzs4OUknmsxmTyYj5bE47brF/bd8CzumUWCUMugOSVoJQ&#10;ktl8zngyRuQFnXaHnaMdbhxdZzKZMdzZpdXukrsNQbZKWS2WLBcLhDHoLGN0fka+nJMuZ2hdICNF&#10;IA2hMvS7MaboEIURUgbkmaSVtBgO+4QqpkgFRQYUdoPfPU7I8zZp1kEISRhFZEXGYjnDaEO+1Jhc&#10;0IoSQucNDwYjNP1+n0Jb8BWEIa24zWg8QQhJu9OmMCsm83MWq5zVNGWuU0YiZfIk47S/RCnJcrFC&#10;64RQ9cmziBcTw/jxGCknZEVGmq0QUhDEAbnOWeUrVBTQ3+nx1tv3ODq+RrefkLQDOt2E/qBDt5PQ&#10;ase0Oy06nTZRHCNcSDnLe8AYB0wdWyjN9Txr9QDI823nT6Kd/b83wyr5XUMc2c1/HRf4wstHakoN&#10;1p4Rjbf+vwCcW66XiXR/f9vfr1m6P1439e6V5YjN8o0wrKtF7bxUoEVo55Wp4KsvX/Crv/6Sx8/n&#10;7B3c4/6NkIvTgiQytHuKIPCx0AxFXmAyRSvp0WplTIOMneEO7ZYiS0PSFYRtp6uobTzMuky7YiTK&#10;zYgUWybaG6/bt13ccSdvRRmKyBvvl0RUo8+6hqcE6rx6Duv3KlKrgZ0S6zQ7ugni1j9Xz9Xhkv/h&#10;NcWNEsT20avX3Njp1Du69aoDohJ2ldBuYyF5nzYfHqVxTOJLFKW3OjXg1jAMqG8ItjUHyhNvS9dN&#10;YOj/Eq4t1Zh7JyGQKiDpAdGENAsISFBotM6dLZKi5oJVGrdX7ds2bq9axZuWuut9Ah8Av1meMRZ2&#10;IqQ19jeC75+d8eLFhDxVSB0RqoBrR0dcvx8Sd1IQIR59CVnUQt1Um5rGtqVOGM7Eo9lcUU6ZFIK0&#10;yADDxdmUrz77nhePJTITtFUHE4ZI0eao/zZ333yTQhZ0djU//aMj3vxhn4MbLaKegkCD1KTCRpMw&#10;hURo6XLKgxTanlLUt6g1AhFlmh5DGZJDqXIctXGB0IT1GM61RqPsnj2wQ3Tnh0Puv/MB2QjGzzJ+&#10;/e++5OHnZ1yeZbx4MWJ/r48uMoxOESKj1YrY392zYXCkRpucdLnAkBEHBrHIuXhyxqPPz/nsbwQf&#10;Hu4zGPYxCJK4xdnZOe12h53dXbI05+Likvl8ZcMwIUniNovFisvLCVlmbSbTdMVsNiVdpRwfH7C/&#10;v0fSSoiiEI0hz3PCMKTVaoMxLOYLpuMp08mMNM2tPboQGJ5gzSoUSZzQ6XSJo8gqHLKCbNUmyzLy&#10;PLenRUaQ6YhlrhCZAh0QhglSKTKREoolUio6rTb9doflbIaRBUkUIrGZ4qRQxEmbKIlRkRUaxkjy&#10;XCNVQKvVpdcdIKUgzxcIoYliRRy3UTJmsZjTJiMuEpQMMaMpq9wgRZd2t0+WFQw7IAONZkUSGtJM&#10;MV+MCeOQKAlJi5RMF2gdM58JFssAKfu0uwFRGJEVIcUqZ7EIMPTp9IbEcUyhE7JcW2912SYOFYvJ&#10;jCAIiHVEW0ckSYvd/h6RishXI3qiw350QEu1rF1rLImHMYXJmS/nnF2csUpXJK2Yfl+wSlfkumB3&#10;b5ebd24xX6xYrXKGxxlhJAkDG7c4FBFx0GZ32COMNPP5hPF4RJYtEdKQZQFZ2iLNcrI8ox/v0ecG&#10;l5dTijwnDDX91h5xHNHtddFowtDaVF6OLlkuF9b2tV2wEw2QSlot5SpFpG3k+ABxaYFa0oFwBWIk&#10;afXaRKIAJYiiCF1kLEZTRCvCCMNqOmU6n5O0W3T2dzHZktGLp0wXFxBM+OLjZ8QxdLqK4W6Lfj+m&#10;208YDFrs7HYZ7vYZ7OzQG+zQ6Q4YDIb0+0OSpIUKbPY66aNyrAvkkmfUWZuxGQ+xfMzikHqWANwa&#10;kZWHflmcl1OVMxSlbqmOGJqAc8OB++/tqvonak3ww9BAHaLJ4n+P9lwdMqnWlAqwNM9jKY/rDAih&#10;nbehQKGggPlyxbdfzfnbv37G0+dzgnbOV789oSUU7//0Pn/4p/sM93z8TEGWa6bjFCUShjstLp8v&#10;aLe7qMDw4sUFo4sBca+LCQRIiUKWyrANYHXV5zXC8bG4SlBhbArCEhzViMWYzYnfNhHbxrCsc+Nm&#10;k8DquraNCRVsN/I3NeC0pd5qHGox+taBwHrZNQLcAJwlmK6t0HqFWwFoBTftJ9EYuzqQMv6f0OXn&#10;eju8R27lmVuN1rqu73WvV28M1iCyASEVcVsi4xWGgCgIiAPv8R+gZGBHXDiPVdZDWf19XqLxv3Tm&#10;WatG1qI5TCcLnn13yuh8SbqUKNVidz/m7lvXuXa9hYpybAq8oKzC84BKa7++Gy+HZ+ugmo25srZa&#10;3X6Ha4f77BwYdls3uba3hwwMu9f2ePDj+7z30z1aw5UFnr0OrV5EGOIcqZQNBeNLd+YMdpPo2/cy&#10;yrA2qo3mGm/eoWv3LZBFWY9h404LtLEZkqQUtHYFnWsRxw8egIHVOTz6LOcv/81nfPH5I6YTw2KW&#10;kS1yRNhi/+AGYaRYLZdkq4LVfMVyvoBzRRR3OAwVLQI68z7puGC+WpD3EpS+gV5GrLKe9VKeHyDm&#10;KatFSrbMWAiJNhqRHRCbGCUDQl2gFgu0LuhMB+SZ4NKkxK2Qbr9Lr91GrwrGJ3OkECRJQifPKNIp&#10;UaEJoxCDIMtzsizHGEMvHrDf2kdJyXw2JVstCHRBOxCoKMBoQZFrjJYQCAqVk2dLejtDZBzTKnLa&#10;aUagYvqtLiGGNBxhspQQAXlOXqQEobK8PwnIIkF3Z8jh4TWKHKQM6Q3a7OwkhBEUJkMpQ9ySdHqK&#10;dtd6TKerHGMgCCVFUVAUhfU0DwKiSBKoAJMbsmXBfAbLecHjb88YXxYo1SKJYubzFRCwu9sizQxZ&#10;DlEUEoVWgVJoWK1svGEhBEWhSdMV49GYyWhMICXDXo9hr49EMB2POT89I00zZGAdfvZ3EoTOCYoc&#10;PZ8QIDG5Zp6O0EoTxAF7hz12rt1FhQHT2diGiIoi4nabaNjm9o9usXfQoTeQtNqSMLAmY4GdBnpd&#10;SFNNmmuELChyQbpSrJaC5dxwebHk7HROFHUAwYsX/y97b9ZjSZLd+f3MfLtbxI09I5fKyqytu6ur&#10;u8kZckhC4ggkOIMZShAF8EGCXoQB9KpXfRl9AD1IgEYQBpAwgjAYQBA0Aw4XNckmu6urKqsq18jY&#10;7u6LmR7MzN3cr/uNG1lZRYoa666Me/2a23rsnL8dO3bOK/I8RwZGOslAEMUhq9WKfr8HQjOb7jGd&#10;zJhOFixmC1ap8eoRBTE6FYx7h2SjFepkhRQQJiHJKCZINDKSnF9cUBSKwXDIYjFntrhGIenFCdH+&#10;gPE+JEmP/qDP9eyKQXSNyjQigHS64Or1jEUEqzO47OUIcYkMLow9KBqkpD8Ysn+0z+m9E+7dP2bv&#10;cMBgJ+T4eJ+7d++xuzckjo0pjQyMSy9376RyLSpAyAr/CNDWZKdUXgl74U9bXlQK0TZu6XilO2mp&#10;c8yahPt2UGcrTim9UXZot96wKaU0WQOdLSeete+lia5tkNIgnN9KLdCBZrAT8+D+I370ccy9+3B2&#10;pfjyq0+5vPwLjk6G/Ep6xI4TXhScvT7j6y9eE3OM0jmIgtUq4+zVOZezCfc+SBgdPyIZRcZHmNLl&#10;8WptbEoHtfVWu+PstQs7HgrTFsw4iFQeUHrov3WwO2ZgE5Cpv1wHZRU021j8jQ3wQUBTO3X70rZM&#10;W1TQxKjudmJnQS1ldtHmmyQHptvbXZVcXt4VBmREcUjSjxkMEwIiojBB6gR0ZP30VVr5ztS2Q9iY&#10;3bO9LRtuwaZHP45xuORcE2mgKBTPnr7k1YsL8mXAaiEoCDk53efDj/fZ3x8SysywO6GrsnV9nlpd&#10;x5a1NPvkrUsLXENpbm4/fOeU//K/+gP+499PjTaoFxMkEI8iBjsJyTBAhhHGn2CKEDmCBGG9BAis&#10;GYMwbskElMCztllo2x3Z4TMbA3u9SzvNRRWf2l32E2hyFKlSFMpwiUgEhIE50i238AqSPfjwN0Me&#10;/8rHTC4/5uw5fPaLS14+v2C5nKOKFapIOXtxwexyyWqqSGcF+Spj0ItIwohslaEWBfPJBctsRaA0&#10;Mgq5OL9gNV0RxRG9MCHqRfRFgko0RW6O2eXQgKowCAikYLXsU+QZo50RIgjI8owgDugFPXoiQUtN&#10;kITWDjGmF2oG8RAEhJFxC5TmmXEPJAOS2FwmyfMMKZXx9SshiROGgyFR1AMdGOfmRcpylbJKe+we&#10;HtIb7xAMeyQ7fYZ7EaOxRIQFeZ6aUy9701QCYSRIBpIklgzjkPF4xP7ejr2FKYiTgDgWBIHddNhI&#10;PVEMcWJpPjc0J+1RahUlSBGF0l6EwhwlZ8aJ0w8mMUUOgYwIgog0TRFSkgxiVGHC3cpQmqhA0mEH&#10;y8utvb/xHXmIVvZCkL2dLpRG52O0vg9CIiJJEQgWAi4X8PIc5inGz6vEaAEHMNwVBEIxjAVhLMgF&#10;BBISINGaRBnPH0IJhDLSPZBW2gsQNsRxDwyqEEF5+UwXBUWmECImiPomSpGAIn9g1pOEvDCgWkpJ&#10;oYwWXeiAdKGZXsLlWcH52YzL19fMpxn5UrCa5cyvFyymM9LFHFVoBCHj3R0QBYvVEh1lZEVOGMfI&#10;QUgeJQgigjAhiXv0k4QwlOgiY5FrBr0jonCPXtKnyDTLxQJd5MQ6IEiNu7W8yFlkKfPZjPliDizo&#10;9Vf81eAF/R3NYBd29gMOT3Y5uXPEzt6A3iBi72jMyd1jDo+PGe8d0OsPCGKJDJ1fYkGhXUgCp4gR&#10;JQc2nhoEQjvnZj7LceDKYZHq5n2ddXrGS5ahr8mpG+RFl9y5ScwIPMDp//3mqdR03iBqvYZgB7gB&#10;gbU2wlXqalCyIuXee5J/8uAeOoDzS8G/+Ocz/t3/OUMUO6hcIzVkeYEIJKenDzg9fsDF2ZzLVxMm&#10;swnPnr1kNpmSXVzxy7++4INP7jHYMUc5k8kCKSXDfoyQsg5aPODoRLLzi2lkiPB75H3S9Se1zci6&#10;VUXbXLTSD910ImpPGxo126Zm7tqbNxKDD2orujefq9rdf62N36Ls7ZKuKm+UUMNQjTrqYFk0Wl3N&#10;ctdmqVZZS4vqv7dDlDK353wykBFxbOyGdBqACigyaf11rtcrWp7davjKV6sCS9dfXln+OLZB+etL&#10;o2GZTxdMr1KurlKSaIcPPrnP44/GDAahNb6XVSG6ArWmoLYVUW1IbRafS3h/rUcHYY6gomHC6P17&#10;8B7lTlZb/zpKKArL3gMRIIitvrZydVJuKG2djh6cnrNueeoPRrV51oJa/9y4+g7WHYQNkQipUZaP&#10;BD53kN5/tlwxUIz6ivE78N6v9ylUH60iAhmgcnj9KufP//RzvvrlS65ercimkoRdWMVML1ZMr+dc&#10;zUKGAxj2B8hYskrPSTNQIiSIE0aHPaSELC2YXC+YT5aEYcRgPCSOAgMo4hCZ54SDPsNhnzhKWK2M&#10;HWWemblI4h5hFBMlMTIwNrJuc5XnOfPljKQXc3i8y3DUAyFYLpfMpnPSVY5EMBom7B8OGO3EJH0g&#10;yO3xtKYQAfFoSLzTIxgkyGFMuCuJRsJErcPYyxX2ImcgBJGEnlCMpGA3EAykA/i6YieFcbmjEIY2&#10;nWbKrpEgMrSp3KbEzpfRVhfkKkOEAVIGhIlEKcVOv28czAtLECKyN9HthdKKFZTEZaNVWrrBSm9Z&#10;+SUs16zGxR0rBKRakNsswx3N/eOUjJxMaBTGKXxAZC++SfLc+DLuCUwoZrvgilCD9fwRCQgcUHIW&#10;JvYyrrJ1C6wpWWHHLnIXIJ0PEF3epSi0IhcFhNYDQhhhcLVGDhXjgebgvuBDsYsUY9CgUs1qWnB9&#10;VXDxOufidQ5FSC+J6cUhk8srri6vyYoMhaJAs8oLFsuMVaYpVIgqJKoQiEJAAYOrAf3xiCLNiWRI&#10;nqbMp1MbPU+gigKtC4JQEEWSPF9xcX7BYrZAKW28I7yYMX2V8TrOeRK9QAdfk+ucAsVgt8/J3UPe&#10;eXSHRx+ccv/hCaf3Tji+c8j+4Q4yMLImEAqlChCGNwUW2YuStTg+7XOeig9q7S412ryOgSFwl6Qr&#10;MVFpL3zzLL8ax1sraV/7cSNWaZWZgrpiwcv0hjjU3V7f1k+nKBewELpi6Nr8U5knaJAKQc4qy/n8&#10;s4LzyxgV9JnNI05OP+L+u8dEg4J5Bn/10y842h/z4J0jZADjw5i7D4746vSa6fWcJO5zOZG8el5w&#10;eT7n4KSH0iEvXr0iCkLiu8f0rOuICjhqE3WhtNcChDDRFMpb2tWUVqDHXhzyuYkVYsJTG9XBD43n&#10;63/XR3LTU59kGrPceFZrgWgrdx3ittXtYy1h62rNdxOo8wu8BZhaA54ba3Bg24fJHSO6LbDzVlB9&#10;iTY64gkxc1vYVKJRhJFgMVfMrgqKXBHGDrR5NpxtTX2Dlev3W1jvCy1dMUBKVzITrdGFZnJxzWwy&#10;J1sWXF/MWC0lxycnPProlPFRjBDmIpTAOLWsgK11nk37yK8DzGpdVU/NDt955TRDY5iviWBixsyV&#10;EFhQZ+z2jS1hCaiVsYd0egZjQ+UikbiWeGPTukaqY7KyjY5llH2u9zdAmKN2nzw0VXxa98e9HgSg&#10;BZkFGoQGEHQ+OQMAACAASURBVGdoVCiITzQ/+d13+Af/5BEqK8imktVFyMVTwYsvUi5eTjl7dUwY&#10;Ge1W0o9I8xSkIogl/cGA8f4hUZwYJ+izCZPpFVEUM949MDfOs5QiS1GqIAoCenFEGEoml+dk+Ype&#10;r0cUxyaSTxgQhCb2ttYQhCFxEqKFolAZcS9gZy8g6QtEoMlzRbbUqCIgkJIkEfSHmv4A4p6RB4W1&#10;CUUKtBkOcmEDQGCiYpmIc9qOmbBCTxvgaQyqkMLa2mM0q8Y3qH3HeTMRjU2X993FsvftnpXSaGFD&#10;ZzrAaLXbShcoZUCMdGpSKxMQ3pTb9WVwsDRmZsKr2KM2ZS/1SRdhCEGAIra0pXVu7EcDQSBiJCaQ&#10;gYLSCT1BRY8SgfX0ZcZGmqP0Nvbn2lpaOAtL4dKY33ijwpp7NBSBsLbaFFaraxZBYMdNlvzOlh0J&#10;euOAeEdz+DBGyMTzxarR+R4q3zO1BGZ4cw2p0qSFMWFYLTSLac5qCekSFtcZs4s56SQnn2uuzxe8&#10;fHFBlmpm0wXL2RypcyKpCKUiDvv0ooD53JyQpFlhLrxlKwq9IitSFoslq+WC2WrO9XnB5PyM8+cT&#10;vvrsKQdHAw6ORoz3B+zu9dndG/D4vYfcOT0iSkL6/SFhf4CUgdlBOKYr3Ixrj950OSNaK3JlL+LZ&#10;8Kal3C95lSlPK3t879FTydu042Kq9LNd51iVn+YaNVqaBYy7xDa40UhvCDZdEqWms0uAdAMPgX8R&#10;XATS2E/ZaAtCS0I55Bd/+TP++f/0x/z8ScajT36DvbvHvP+jHoe/2iffU3zx1YR/9b//nAdHj/i9&#10;3z/i6I5GJgG9HcXe0R7j13Pm10tk3EOKA14+n3Lnfp/xeI93HxiVfxAICu2Ovqo2KyDLMlarFCEE&#10;SRITidD44XOuXWxfnFFvJUMsM7MT4dsNNrYWOK1SXY/jPq/vJZpjXR9jtxQbv/mCrAFiugGaaHy2&#10;b5cfKxC0uU03pQ6E2Qk82ylL4ECBWMtjFNQNM4rGwqqV6E2Vj/e6t3bNhnp1e7DJjZ3Sxs9sHPcY&#10;9PtkxYrzV8/Zj+Dydc5ylpL0wpKzt0PCjuSTWetP6+PTUCmuvasc8FRwdTnl7MU1F89nTM9z0qVg&#10;NB7x4SfHHN/vI0ITMi/QssbgzEg0mZn/HRyDrbdivSfO7qk2zuU6M/8Jr3wX9cjRvYDSRVvFTIXX&#10;RjyuRm3+W4GnHdKmlr3tgL6Wml10TXbr1U2LtgJd+ILcWJxKoBcJMqEIkPR6EbInEEeCux/A93WM&#10;5AClDsyRrT2mVapAAIF0voiF5VcRcIjm0BtX0ERohmttVyoxyvtA1pCaC0Gp3amR7ZsWIaBxMeAR&#10;5lKPUsZ7buDzE2n+EUjCau9v6zCKAXu9zUQXC6z9s3eG6DTabr5BWE2dKcjpu5Wt0I9l7vNi831d&#10;YBt8EJgjaFuj6bqwmzm3cQzsBkyWxFj2U+MpPWpUaBQftSQQKkB62EBgfdWa4UQTEARGW2lwS4FW&#10;uvSvqlHk1o2ZiXCl0cKMVGCJrrQPbDB1v531A0tt/2/boSWBNV9xWYzzCl1tQr05LeWvKIuq3gzM&#10;xsVcAjYrwMVkJ9RoaexhhTT0bMZUE0aKUMBoVyDvxCgUaZ5DEROoAawk6UwzuUq5eH1AlsLV5YKr&#10;8znLSc7k9ZyLVxMoQvrBDvFuThxbN2G50fBnaU6a5qzSjNl8wXQ+RZETJ5IoEKSvC56f53zx52co&#10;lZL0JKPdhMfvnbN3MEDLFYfHuzx6/x3uvXOXw6NDeqMEGZneF0phwlsHoE34ZLP3Mi6djO1/xXyE&#10;XS/l6Dm6d3bmtTsNHnXLivbMa+seQGvJvl7q5LQugWeNLlqKqLYat8UKN1wkcoW31euLC8N63IIx&#10;6mZVSFCSnf4pIYfo8Evufpzzw9/eIRkJokQzl3B0f5ff/89+SHYxIAwM+5EIesOck9Mx80t4pc7Q&#10;asbFqyk//4s57zzuMxztEkaCMv6ha5dw4N0wyzAMicLY9EUra6vlEbx7p5xHx21xPLwpR1rHpgk4&#10;3YKrFp7J1dxttE+Y/6uuVSwan5oH8RsKNbltX32NZZNwul7f3OYNL90KeDqAV1mgVm3cRIXV29Wj&#10;GtszOWpF1LYSJQ34pTvxUe4iHRewgi2KI5arJYv5EuSAoiiYXM5Jl8raGwqETw0eGOkax2Y7ar95&#10;7Sr7VnZQlAJMe/UJAe5iZVHA8+fnfPHpC559NuHVVymzieZ7Pz7mR7++z96JNMJcB8bSW1hDeOHV&#10;UVo1idr81gQczl6uSbyVSK4DWDB7YFXeChVOU+S/WpVe2c5ZlU+5EWtmrg9cC+nZObJ9KU+3tFv/&#10;usy1Vqb76zEDXx6X82NflVQ2Xv7rgQgJpQEzgb3tqoRx6l5ekArsWARu7MKSMrU2drpobZzHuwAd&#10;whdClLorqHigDprRs3TJ+8w8Ok6ma94LnIYO2wrlxkrqSib6a6yF5gUGeDq3IVpKCGQVwRNK11Vu&#10;vp2GTpQluIlrYTVOsOLXbfutvXY1tZH2NyHL7U75Zn0t1MnN/e6XJkULyQVe/8pK7aApbbYjWlSj&#10;Vy47jbk7YU8KLDoQlrH73ihx80eDT/jrVVf1Vxs+T55rr8NldaLlwgvVMWxp2gZVRCD3P40UdrNi&#10;160WGmE1s641LlBsiLChawylBUKU0ak0ChHnJLuwc1dwVw0IZEiR77NawnwGVxcp52dLlrOCdJaR&#10;LVOKtCBdKBYTxXyyYna9YLXIyFcFi/mS+WxOkWWG70lhLpyFgkn+muvZayaXcxavM7LLF4ggY5ld&#10;MdqNuP/upxzc2WU47jM+2uHo9JCTuycc3zliZ29EIAO7Ts3gRZEoT3Ycr3SRq3xXho6P+zpot+hL&#10;2VKyvTIuGHVY10Bydn1pB4gMFa3lbvIv0aCfdVO4G5PoBp0NimoTkiWJWkJzRC9lQF4UKOCDH475&#10;b/7bf8TnL+eseiEvn1zw6Vev+ZUf3WH0zpgdCeOHd8hOBVGSUwgNImRnN+HOsebysx6vZyvEdAp5&#10;hppJ4xhYFwSEhqClP1huJRu7lEoDZIWdZTD1nbCu+tCCkHxdR9XfJsBpA5z1O9lNDV4TMjVrdYW2&#10;YjY/T5uQ7cjdZH7+9/YS1ljL5ra0tfbWhFkHnFUrRUuursLbR62+9JqLbb2vvhZN21aVN9GFYG9v&#10;l+PjA14cLljpEWE0YT5ZslrmRnNTMlgqzZBPCW2Lquxy+9jrtfwNX62Wlp0Ns+tDnsNinnN2NuXV&#10;8xlnXy04f5YikzHvf+8ODx4PiRJBYZFX1dqq3OYmR9TqroBmRf3uPyOxKg19cz5NyYrqaP3GDZoQ&#10;HVHoRPu68eS3j4RqtOaRgn9EuFa3zyp0/XH9USXVhfAoSjf65c2jUtiAFCYCkPOnYa66BLUwkX7d&#10;MnBUpcs/vsZNYkjKyfYutuEEjT+Hwn8HgbCtKWGRCKwfYyMHhNblxTWUOyUQpfJZ2wEx3h2Mpq66&#10;tKnqg+/WSzlwHk25PFa9ZrLoKrCHP9aOzbu37OvSCjfHDcpaZdXbqi3tY1ajl9pY1WVn+ayR3xOh&#10;5QbRbH48HtiYdIFwURaqF+zRtxlXbx36i6EJdt1D7XESZwYhXJBbby021oP2p8P+NRslG+rWzktF&#10;NcY3kX/rolQWKcsntdm7VEcFgDC+coUMUEKR69xYgAqBECFCRoZnxYokhnAHdk5jHpCYcnPIlprV&#10;TLOaFaxmBek8YzFZcXmW8vLZNednF8yuBMt5SrZSLOYrdFrQ7w/o9e4w3h0ThpDnS64nF0yuM7Ks&#10;z3ISMLlYIqMlMi4Y7EbsHfXZ2e8z2u2zszdkd3fEeDxkvDfg8Hif45NDBv0+CBOkQITGO4Z2p8Xe&#10;7kUIqI4QtOXNQY1+qmTNL6pYfuU8VWaFlCxYezsIF4pX0G1z6ZMbmnJNbynmraazMnHsTrouJJvw&#10;zPitMlpKKSVhICnIyTWMj0I+3B+wKAThNKQvj3hAj2NhVcw9SdTPbWjDkEILegPN/n7Bbj8kyIzr&#10;iDxbolcH6FygtaLQ5pZmGJmYr3htq2xyPKLt4ha4IyRdOgMXJSNzy6WuFdvEf+rsuj5zviDdNNyO&#10;SW5SjxvC2TzVTZDpC5rmb3695k8L1TW5ZWurumHy5tbVy3HMtorlXR/0+txS+60m9DvbuX27KkGM&#10;ZbqGUe7t7XL33l1enEx4vZBMFhd89osnnL/4AfffG5s4wDbuuBtR0V7FFu2uv6Q3DLOhvaICVDKg&#10;yAXPnp5zebkiW0XMLgoWkxXvPDzg4Yd79HdMuD5Fbi5bCAN7avFSPeDROkaNFlTaTo0QlbumKkf1&#10;ok/Pxql7VX5zqOqOmlo6TzslukAP1N5vKaur8Bag2cxb+6kESFC7xeoyOnCojeaxwBw/uqDwQmCj&#10;EBnik4GundKU9raifnqjzY0a89mGLRda1/Ga9Oip1jC38iqrPkMJTfOWuhwwwRCUDYyAvVxFp+a+&#10;hCMlU3LeSNyv9iVrGyJdbaUmTZdu4taWgtdQn95qXW20y72ifRoRFd9fp8FGfe3dbH/WpBntjYd2&#10;F+L8lnsdagpfvzUlg2pk8CfOEwLCf9jYwWkcNOhAF9V0dPSvCrRSnRi6zKoswjw1/dYaG2pU41k3&#10;VhWWQU2wIWyDUkaWELs8AbHr3W0qIoEMIR5qxkgD9HSCykYspnB1vsvVxT6Ty5Tr1ynX5znPnpwz&#10;vVwitbl9lWUpg0FEnuWo532UmKBUjtI5Wb5klS7Rs4LZ9ZKLl5fEPegNJGGskYFiMOpxcLjPeG+H&#10;4ShGU7BcLgijgNHODvfu32dvvM9gsMN4vMdwOCRKQsKeNIF0hHHPprx5cxvLartuT6K0Gy9D06US&#10;QlZmNFprEyLXppo9rjevNXJqkJrDjh2iuJmq4/W1RdD84OROF7N1AA8NVqVeYIzENQVhIBiG8P2P&#10;hww+gX5gwrMVugcESO32udLcJCwESz1FDQXxcR+WIfOzBcvMOBKOAnOLcLKcAwFR2DPIvBywisQr&#10;AFc2tVxDhje7Ayy/s+Z9/wiwk3k1xq36r9J1dovPm1Ndm7QOfG9KtWFpK6ez3jdNtwGeXTU6yhaN&#10;pw29g1h74w3Sdm+6mfRtl+I4NBseKUBKlILp1ZzlfFUKRuPmp7C0UD+ue+MW3ZDBCS1H11Joptdz&#10;vvj0KZcvF2RzSb6CXj/infcOOb43QoaUJwfeSVdF0C2Et/2Yd6wWTSnMqiOimijcXFoLqTVpvK2s&#10;pjhrTxsKvimVRNpRR51RlFxGSKOnMAzd8FIhVMV4S+buBx1Yb6cBenbSyhueXf2pwITwPps/2qvJ&#10;J4OGdt0hZ9vemlGMp1lpzkFpdmtRV8ltawKo6oP2nholmMY/ioSKvzfHvlKY6NpclmGc/WHR3pMu&#10;YNtCDyXm25yt/ptHoNprdzUWPuirt91lqgNg1x/hl1JrVLV+RJmzOadOftXaQEUjrdi3FJ1r54Me&#10;6KyfgTiFj2GV5sKMsANTM+0Rtm8ajM9cYxPtDpndBWKFA62WrGykJGk9SpT2qMJcbJOJZpTA6HDI&#10;3XxAlhak84J0rrk4OyadKVZzweSq4PnXV1yer5heLxnuK3o7e+hCM59NSdM5ukhRRWaBhSBIJWqZ&#10;kZIT9wJWc8Hra8FVpAgCRZYVzBepObmN5gxHlxCs6A1guCvJ1Jw0m3N4csgH3/s++0f30KJPvz9i&#10;b3/EeNxDyCVJEhDHMQhJIP3zDcyNfiGMraxwj6x3CIHRPAuH3MxJi8CINLS54Kfd9yZDdcuzTl4l&#10;fbD+3B2vl1u7eu5GCWXBjsjdA8cspIVHWqEVFEoQyBgl7VGd1vSimBjQOiYrUnK1RIgIIc3xjNbG&#10;D1gcCnZP+hy/J3lxuceLyWuKizNWqwyVg1DGp9pwMERhLnUI6dabXTyOUZW3FU2jzQZAl8cZvkF4&#10;dRvMLhHRPBR/MzBWMTS3b9xO7L3ttE19bw7emjV9k5LaW9p82rYGvnnt3aNUMlJ7/BzFMVFs3Asp&#10;XTBfLHj1MmV6tUAoUIEyx4XUl1hTMG2barjB6+xaWcLYDzr9apELvn7yjOdPXjO7EEzPU2QYcu/R&#10;mA9+sMfOOEKJAnujBKOVs6y8HMwNUnYtVWtu/a0mO6pWV1v36jlaamlyNYexGrW0fducNlDRTcW0&#10;APRWqd9gLEIYezbtjp4dL7O7AGdb7NplTme8srx5qt9ypS68qcBX3b5Wexm1n72z82XMEAc4PI2u&#10;JyK2XpPlvOn6E9dXH+zoxltlP0qc1TFRAg+sN8906iC09tKGdBPQbKPtOljEXAbRRmbVY2hVI1qa&#10;GdQqFbUydVtTG9hTtIyRW4W1ssojch91ePU1yFojzKUUL2+FG+o0qXUlh4XCOlQvfX54/LbeV7By&#10;3RsL14/Amms4zFIqaB0Ldv8016jWyNA4muj3A+SR5OR+DFqQZ5L5VHN1MebqdcrLZylffzElnUsW&#10;s4ynX33Nan6NLnKKVUagQxP6NU5YLaesVnMiGRAiCDSo1Pj4DYRgHO+gRUGuFqTTBbleQQGz2ZSr&#10;yTNmywu++KLPl188pz84otCRvbS3IOlpVqtrkl5Ef7BD0h+xf3jM/t4B+3t7HOztsT8es7MzIOnH&#10;hL0QGRjlSJYZR3RBBFKao3hdKFRRIIUwt+lx9Aja84ZQTuAW7LSxFmSnc/itk+MAwrscIAwF9QKJ&#10;FpK8KJhnS7QQJFGClAE6h4CIMBLGdxtmJ+fIvUAjg4Cwp9g7GnN8fMLqYsHias75iznFh5qoJwx4&#10;LOwRkz0HKndNDoAqe0wVgJDmwEgp6zxZBEgRVkb1GGNeMyymb/7pop+61rXe8ESv/d49b62MqRru&#10;rdNtwU15saqtN7eyHL6JDb+d1A42u0WdaEdCralcV44knEzWoITZvCzTFWm+JOnt0EsSA/YKHFel&#10;vHFbY7lbdKbZFgsoqrlZxy66dgPDWFGB5uXLC7568pzFdYqejwiKhKPTY9774R0efTSmPwJEYS+D&#10;mIPRakx1OQh1rVopEupN94VbTSJ5Iq1T6jb63Fg7dQjXDSjAA0ON394E7G+VOgtu+aGNPL3Gugsc&#10;Gllp7hAdQNJD2SXmsvTRBOTey/VTmGpNVFPs21L681w/ci5hhQZtHP7USva755tnrbXMC7Hs5q7J&#10;QdaBW9dC9rQ9a8NvGVxJ0/av97P7U63ZloUpvMw3pE2A0980CIFRdNhlXHqHKd8QXr0ab1JKkNXS&#10;W2obCVF/rf0Nj6bKNz2FSdc8dgyHLvtnqMZ9N/a3lJPr+GvNvKYGOL1uCKgdpVO5E3JmEeUY6yqP&#10;6YFen5OSmINyzmUIAoWIMkaJYHQQce9RwqOp5uK8T5FK5tfw+c8HvPxqxfJak84z5pNrri9eoklJ&#10;Bn16wxFJf4CWEctUoVVGml2R5XPjTU3lhCIGJcnmAZOLiGW6zyI9hkjTO9ylnx0TLGByfcHV5SXT&#10;iYBckC6HCBEhRUBRLBHyGUH0jDDJiHopyaCgvxOwOx6wfzzi6M4ODx/f57333+Pg8BChJMiCMBSE&#10;UpSx6V2SAejCRmYS2HsxW017W7KaTl0/me7M7ZXu5qfcpQhwtjZG9W0yrnLN//V//wl/8tM/4/jB&#10;Ib/y8Sc8On6AShWrPCfZ7REkQQl0lNZoa0YWBJKklzLakQwHOyQMUYXi/HnO5XnG4d3YRJdwcjaw&#10;bbKG61phnMRiyjLq9gJtbdZAopSxCpEuegzCgF+ty8FtHiS5gWgy3vUJqLMtl8y4uYsCXjSChkDc&#10;hIu6We3m79umOnj7ZmVtfruTTd669DYwv84UN5Vdf8PHBI7WK3srI9bCMCTp90h6EXkMw8EOh6cn&#10;7O3tI6S7TGE3R9ocsW9aaz7F+LZw/gmpE5J1YUK5EJQubC/MTek8Uzz5/GtePj9D5gPiYAS7A/ZO&#10;BvzgJ/e4c29AHBcUSONL0Zo0uNMYZ5foDNH9W7dtlydKEALtt/R9SVAb9/rIlKCihURKc+vy/Zby&#10;Rcf3lle60wZp3pHbr7KZaj1sEaRNEC4sP3KD3eyCA3JGaOryrSYvaWuo8BtaEnhLVm8SnQzw+7nO&#10;Idb5nd/e9sZo/A1KWz4HedwlmWYZ6xq7+udaOxytluClq0/uwWYJ+Sa8sVormxrqPRL1EayBMvt3&#10;rcxmy7wyNo22ydUxY94j0cziVe5v+hyvapypgvaug5by1udp9f5V1fgDY/mTJ5PdC365JarF2DH6&#10;mw1t2wKVmzjt/SswUZ1AoYOCwVgQDyIEElTAg/ePmU80eQpFqpmeLXn2xSmXr1Jm15rZNGe2yFlk&#10;GiUVcSzRK4FaQhxq8gXEImIUDhCJcaWUForL+Zzz6ZTFJVwFBVEP8jQg1iP2egNiGdI76CG0JEsV&#10;QkviOEKJFQt1RcYEVSxYzhakqyueP1+R/UlKFAfs7Y95+O5DPvreR7z76B3unB4w2ukTxQEyCEBY&#10;QOUswgq7TlxEr9rYdqcGNpLe8bonLFo4Z43ZCG+ubSoKowWRQpQ3LxEQScGv/fjv8/3v/RCSjGGv&#10;h8witIT+CERoKgswl7OWyhwfSHvxNxmGZFwwnS5YzUOyYsHTzydMLjMO70Uoy6jcMYTSGqWMk2kh&#10;YblcIYREyITC2o0aDWdIJAOylaIQChnKsn/G44fpZOl4GHu0I5wQuAk6NIe7GmmNLhdktVMT3pt1&#10;iVGrpU1Qeb9ts3nYKrXz9e8obVHxhrbU2epGFlyvruVHXyaX1zStxJJAICW9foKMBVrkRGHC3s4R&#10;vf7AFmm4ptabDhO220Ks2e7hetfk+iVxUWjFixcXfP3VOauZhCxCp3B0vMcHPz7g4Uc79HdA+Gek&#10;5ZA5IV/7emNTRfne2vW7bbFbI3eDyG9K3vJzAKP209ui42azvCFsww9d7XS8tJV5ew1e/1mvAaby&#10;eXetLY1vZK0jhbW2lmPaMi1lMU3A0ZlEja6q0Hv6Bqwv7GZINJ+u5Wwro6zGDqDTjK2315+k9qZv&#10;k0Tjc+fYtCL0FlDYWXFjBDY2UNf+1PJrvzS/UaItW70FPm7wLx81qis9E1oj+TVsKfzy67sCXcpl&#10;qr+WN2ucWZxZVKJRqAOZtau+buFaoqvzDAFYxZh1V6Uxvjc1xpfoeCAYH5u8Qofkq4jHPxmxnOVk&#10;i4I0VSyzgslSc3ax4voy4/kTycsvYXW9INc5USCRfU0/UcgAduMhe4wZT1ekOUgZkS6XpAvIVxFR&#10;EEIRkqUB6BzEijCBsKdROiJY7aDViEBHxKJHFMakWcpkdYFaLVkpzafXM37x03/N8ekO3//4Pd59&#10;dJeT0wNO7pww2N0xl44U1qsAlSKuBWy20ULLszY/nSX0bF8dPg1Vs4cuNLm1BQjDoIyWcH42ZTmH&#10;8eGAeNSjUJrpbEUYwE4SkyHIFKTa+CbTmhK4FhQk/QCiBas8pVCSPM9MdI7nEw7egaTfIy4VtlUX&#10;XPuV1d1HllNevF4xnWbsjPqsVldcXFxwcHjA0eGe0Xa6AQXKq55alWMhsIOt19nbOiOoRG65m6px&#10;UkFjRTSnoV1o+nla3nlrqbOs7cTJ20tefbeschNO6n6j+qw7fzPtElIjQlisFlxPNPPrBWevzplN&#10;ZigODUNVVr/pTFC27kOD+zV7Y2WAEZ4WZgsICHAmJDoTPP38JS++vCZP+2RLiUoXfPjuKR/8ZIfd&#10;Y4WWkqIwYWQl1NaAu4Va0q5rv09rot3plC+eWmVp65h6gKClzI5X2pO3Zr9Zal+fa65ovDrdum6r&#10;u7U/4gY69Qpyc+FGtjKHaWtIs/2NDUojm390urn+Bmk2alnTgLVVX9ZpPvi2w7V2+Kr1EmxWNa7x&#10;4Q2QqG424gjEK6cFh22qq/7r9qk1v27Ojpuf5gbBE8KN0trESddoVMV6v5Tga63Ulr+N+mqNbxBA&#10;x57b74IrqzTBcH+9fyoZ6mQz1d8GY9XuCKBck5WNqMB6qtHSdtnfJVVu7kQj9K/GuvcKdBkNy526&#10;GHMIjRY59ASDnmR0EKJVSKY1K1WwyBXHWUSWFhSzAWp2hJ4rijmoVCK18VH79dcTvn46Iy0i7t0Z&#10;oXTEapExny7oDffJV0soCkSuodBoCkRQkIxCBjsJWmuiyZTFbEFRFEgdEOoIEQiysMd0vuR8eo3S&#10;C6JYUSwXZLPP+Is//WuUWPKDH36P/+j3/iH3Ht5FKXu5SFhloKCVgLeUtQatabT1EiGsEk+XF2j8&#10;wtfO8QXl0baU0sQjRaO1snaWgulkxb/9N39J3D/k13/zQ64uF/zP/8Of0R+E/Kd/+DHvPtohXcCL&#10;8xnLPOVgb8h4EKAzjQgCkoHk+Djh5BRW5ymTqxgZrPj6syeQ9Hj04QMOjg4oNNZQWCCcfzgBcRJR&#10;FBopjU3nZ7+45NnXcx68e4fPv/ySX375c379t35MfLhnwyXbiBpWlW6GUSG1cV0SYlwyN+6HOYps&#10;XfAlk678YqBxt8HqjlS0ywc1x7zdbLRe11sHnl6qbAorgFOCkL8FqSlmnTBbM4/w0xY/eSaS1c7d&#10;GhEHgWB3d8Rwd8C0X5BNC5azJYvZEqXszV9vvJwbL7FeS6MnXR20i85/vxTc7uhfGgfTWnPx4ooX&#10;T86ZX8LsOmO1WHH33gl3PxiwcywRYY5WpkWB5SY+U6lfo3MLnpqQaDbRfaqAap1+DUgSLVyq4ZnA&#10;y99exxZpU+Y2zLgJVZT0b1+vpGH5pzwp8tZhq0xeK3e9vc2mrGME3Zn3Bthez9k5Ru2ldpbTeKOr&#10;WN380nipOkZf/13Y3+ubohtSDaM2jZ3aicvx0q7+bnDYdTv6bOC99TnXjfXu1n8LANxAO/6zdR55&#10;U9o4Yl5bb59qU+/4jvdQu/9sY309ZQ1wAnWVv6jKbKur5Gdurp27xArYVhen7L14Xf1uXA95v1m0&#10;rDGuiaoQowIdmBv5UhT0A82gL5EiIDiOEUpADhQSaaJBoBE8nO6yWOXm+NeGj80RzBaa84uCr7+4&#10;4qtfhClZowAAIABJREFUvEKsYk73jwlExPn5lDTPSQYJSucEwwnDtCAQCVJKNCvm0wmrLKAXD+jF&#10;d0jTJfPFhNfPllyfF0S9kFxrLs+/4PDgOePdE3oDO04SGyZWtBLrlvNf13TWjKZLQ83u5GtEpG2Q&#10;1trYUWpJGIa8OHvJH/3Jv0PpY44eHPHw8TG/9h9+QBTl9PZC5lpx9jrlX/7Lf8Mkn/KPf+8fcLJ7&#10;h1cvLpmkmpPjffb2Rtx7GDGfLRHPd5Eq5fO/+pzPnyzQWrEzHiGjAAMZnU2GBi2Iwgilc4q8QCJ4&#10;+O4pJ3dSBruC/vgxd9494fSdXUQsKJQLpaaRta6bjrpY0ei18a6PfCmNzReBG92KpN3ycVkFlL60&#10;/HqN9mk7Nlbb1G31xi2SQcOVewugcvb9TSrcnvW9tTpq1303p3oOZ3/kjssVhcpZpDPmqxlpKonj&#10;hP29Q3q9gQ3VpwmkQOrSy2BL6duzfm2Bb/PWckVH3k1kpXn+5BVnX1+TLyMuz6cUMuXwwUP27iWI&#10;SAAhUrqWmW2sdleEhSte1NpQB0bdbRfev01BV81Io2yaQLeCrtsAmq1TR7O1Xu/jFq+1pmYRnZS+&#10;bWcaYLOGpTrzdte3uS+3A5xdmf1SOt3tue+1DolyMpr+Ppo8Z1sQtE4/mwZer+/vbvH2m6TaWLkH&#10;LZ1Y25qJ262NzRy3uR6372VN496spPzeXV5zm1Tjl2uscp1H1MajwpQNftXSpNoPwpvzSnI7Z0za&#10;umNS2l1aqv4zeEh6YWDNvxKIpSTCxMUUWqOVptC2RAFExo9xKIwyKhpG7IrIjKnSFApWQFwIwvua&#10;g+9H/L3f3WOgBUkYIbQgzweliWNewGpxTJ5DkQtev8j44udXnL/osXd4h3SRMZtOmU0XDOYZMpDE&#10;PQlyxRdf/oyfPX/CRx+95Ff+fkbSDxGBRgZVOFo84LmJU7RszloiEmk8I+vqNlhrspswUdZjHXoI&#10;rE9pzfGdfX79t35Eb3DC8YM9dvfhP/jdAwqdkxUBSkPSzwmCIYm8TxSfoAo4ez7h069T1PeH3D+M&#10;2D1cMDpOWCwPmTx9yfV5gZJw/nxGni8Y9HZQugqZJYVASIHKlYmviqDQgmSgyXVKFMd874NdFEO0&#10;1AgKVGD2J1Vwt2oA3XfnPNVnoF0jVNm2Vfmq16rbW+6OcaHNjfoqYpIfRPFbAJJvkAz2rKjtW23T&#10;Gmd8C3C6VJ+sV1HScUcVTrPrALhSBVLC/sEed06PyV5m5NZH4XK+Ik1ToigisPPZ7tC8DkV9NyPV&#10;7+0NqmnahHNU4xCFYHo95/JiRroEipA0lewcJzx4f4fd/RCNMtTuMdwajNS0aMHWoeTNMyLWeuME&#10;+voRbQktyk1wh15n7clbTVuQWqmx/S6Srv0x9Xs/3aoVumVpbUq37eItVV7lHDf5qhDlhcsa2LR5&#10;24BWK65do7GWhy2tMstdN3j9W2Z6mxFgzda08UP5erO4bSoVNVDd8pZbpO2vtyenp3L0VftStbm2&#10;//celz/5YEY36buBIGs/iopHu39vMV2O59SVbdprlH+1qn4pykV+qzhw3duD7+jfjI05iTIXU41i&#10;KXBviWrosHgmkJoIxTAQ9GJBIAJiEWKOqpVtW3XrvFCQF4HVHWoefiD4yW/so5WiSDXXrzXPvkh5&#10;+uWE58/OmVzNWaUpWV5wqg/4aP+Ujz/5mN4gIYjA+eDFjYKbIw8vtqc19FJqOvV6Rkcg3iR0bEWE&#10;zaYKGyvYDloh4M79Y/7x/WMKaW6lCwk5EXkeUGiQUpOm57x6+ZKnrwv+3k/uIU+G/ODjd3n8IwgD&#10;SU9r9o5jdl4rZhPJ1ZdTivkOURKx27tHMuiTkROI0MRl1RVIjMKQnZ1hSShZPiPTc4pckOc9AimJ&#10;RI4UBUKEQN1dQKfA9z87geCNTXmjtLEypKhU9Vor0lVhwEkYEIahIZ0gKG/xfVP+9hZgWllOtfY8&#10;cPMdImH/ultZdZNhtX7u4OpNqveYna5lsMykdntYIISJDX7//gPu3Z/x+ufPmFzNOXt1zvPnr5jO&#10;99npjwhlbN7wmFkXePB3783Z11CZHnkgRKMrLTygURS55vmzl7x69Zosh8VqRRT3+eDDUx6/f0h/&#10;AAjn18mcEpRjUAoN+6ADeG5O24q/bZ61i9a3QXq3L8MnEN1qxw20PG+vt40y1171QaJ3aaJcCaK9&#10;nJtTHfG0OfRygn89d1tDmxm2yN9Soe9nte14dNMx8g0Y7g046ndgPtSF7bQfoNXjex0NeoOelY7x&#10;W0vaosAaHXvNFP5DUedZzXJrjyv2t1ZHtx1Ivb3lxaQt2+/L6epc0mtd6ZC+rMADlrrsr/PyIcqy&#10;/IVrjsiVqELBCi0INaC0MSPVmHcK2x5nWhqavxGSUGugAGWifgkpje2qi1pmSiCQ5j+NQuvCXKZO&#10;YtCQ54r+SHP6qM9P9Bid3uP6dc4Xn5/z5z/9lPSvl3zv43f55Cd3Ge2KMnKZVjZGvA+Ktya6ciDa&#10;LhKtZxVdwJPGxDofK9poO5UGHQaoPCdXBdqEPCEREEVGq6iKgjjoc3KQ8Pzlc54+2WHy6DH7e0Mo&#10;IMs1kVAcn+xyNY1ZXS5ZHtxl9kqji4LVJCabRcQ7hVFrC0/7ICwYVpQTMd4ZMhoOLYE71CzQIsBf&#10;NW2M/01TSYTeuZBCUShFXuSk6QohEkNAGPdOwnPd0DmvbZKrJfPaJQNxC1qpFWTH9pbBVr9pcmCs&#10;sqWzc+SDwE7wqdt/2FRfczE1P2sTSkwgKMhJ+j2iWKJFSqEyrq9XfP7Zl1ycn3Bwsm/sdgAXIcgH&#10;tO1C0gOeDe1Axbw9XWAJEgVmKedcXWQ8+6pgNumZsHLBnIfvHfKjX33EweHAGLtrfzPRwkHsLtYB&#10;z4ot+3lvIoLm75v6vf5mXddfL29jKMy3kVqGxKe3Vi3nDWur2e+b2q/rxNzaxPZythyZmzS1m35u&#10;tGebGte64LGSGohu2+tQyZubxvg7Y07fUhJQM6XxEFVr3jevp/vt7vW5vvJKUeQTuI8TbBeqzdNa&#10;Q25safWiaBCMl8ugv5rGc/uShffMVwHYypzNu9c/4f8tc1cbw2ZNPsIo7ZJdyC9358N99uwXnR1l&#10;BWTtS9rdYfH7anmsa69VpJmWKZDGNEwGEIoA4pCjYcDB/VN+/Ot3yPPfIowFYeTOzoTFURqtRRmO&#10;8w3pzhyvCy9+QDmajS7ULhc1mY0dG+UGBxdOSaCUZjZfsCpyotGIJJYEFPQQhIQIGXB6eMIf/sHv&#10;8E//qeBgP2Snp8iVQhTmiFyE5gLP/n7M9ASmB33iYQ+VZcwnktklJCOnHVwXU1ifmwbKme7lhXGv&#10;JIXGxG6pllEz7Ns20nEty9ra8Fih5SgKiMOIaCckCkKUMv2mZSY2TvAGRux8S9azizUtQneq0M6a&#10;kNXUtINvnrohSBvgrNkNNdjf1oBz45zahe2BWkGjjxoTNUYZ4wgZFKTplPl8wWSiuLhIWC5T1rVH&#10;nl9Wt4v2u9O2w4dqZ6l9fmTaV2i/fZr57Jonn19z9qIgz/vkhebwZMQnv3rK44+GxImyNjABSkvM&#10;8YyA8qjdmpCUkNRjhjVmbhq1zvu7qaE8wmJ91tu1hl3b6b95ULHx0tGm9+zf2+1j26R0Wwm3aVRX&#10;C24/tm9jNmqwom2QGnymxlP/riaxDgy/q/5urqd9XTqw3AUqG44Hbqx0vSjR/aP3081yyd/6+69X&#10;vK3SMjfqajDqyvVTsw6ff1Wl+2epJTi2QZQ8R8xVEbZgc+fDlOAeC9dXbbGXMIDStF+Wcts3oZKE&#10;ZdPMOJlTV2SGiHOCKMe4neohZAwIlIKiMIU4n+ZN3LElXfqx17sgp0kOeNZy1DlAORlumIMAFnPB&#10;y6c9UqU4eidgEAsiQqcxBm3GezyKGCqIQrPjkFKQRCZSUaGNV/zxGJ71npFFv6R/tKSYjrm6XHD5&#10;csH+yRASp6OubCukgMCG19TaCGhdPpfVMXgLkXbvV9bHZrvkhK2xOQ2DsHRob4jIhp7q0CpvU7oP&#10;jhzg9P07GjspSvspjxa7y9UefPuubNhowYna3wzq8iZ5k8mtsZNv7HC0he7LhR6QJH2OTvbZO+xz&#10;8XROoXKurmbMpyvM5TZjMO7sX3x681vUPd3mxWaeUusjqv+0gudfv+Cvf/Y1r57DaiWI+0e88/iY&#10;D35wyOFxBDKzGmuJVtWe3mkwmyZN5UeBd3G2Tm23I9VqwtYheXferhzfarrlGrxN3nY+ohvfGy9s&#10;Rum3bFCd4a2FD2159bsY/aoO3Vph3cjl7256s83JNultldi+6fEBSZnrJrC5IbXKKG04VpOH1vN0&#10;GlZt1Y51S3Qa36u/hiWKRmOtoL1pc1TDUaKUsSX+sEKvvi492bdWWA3WluxaWwBaZvMwm1FgREgZ&#10;ejUb9ZuyPjqNu6SGd5Pbz6fVdAqhWhy9raWKbhx3aqA091xQ7hEGQ3j0UUymoLCe7cu481V24gji&#10;wLJd+zySRmRnytwC7vUL+oOCMEnoj4akRcBkcsXzr/rceafHzgEQgHMaXIJfIazm1V7e0SACUR7H&#10;K10XoQ26vXE8ulIdJFRC1vn2EojKrkFr49DeGs9D1Y6b5rX7d1tOSWfri6ic0y2Ea7UI7DvyjYiu&#10;I9Ulatu4OxYiqw7ZzVD1ud5S+3mtrC2RhNaeJYF/qCxKeR0IQS/q8fCdB9x/9yue/vKKqJczn6ZM&#10;LzKkwoZVVYjAXhnTpZONzhYJ/4eyHxVDN/sJW46g3KjkWcDrVxlPv7zi5bOApD/kBz865Ps/OuXg&#10;ODR+RUVgIiQp0EKXEWcEdu3UKm+geVE25Y0FfsmmW+NUduTt+O2N0m1lbhu5vHW0s7bFas/WIoHr&#10;a1BsfH1jErU/30mq17W2XWzJ9/8PwOmnb97Ptw9bb66rMU/iDVqx6YUO/lOxS932tK0Y70NdYvu5&#10;KpynG0ivUXanQG1sITxgqRt5nCLMgXWtKjkuZFOO+3UbdNF6StBQ2FhmX+u70ppCaYrc3KSPQnMC&#10;XIHO6mgd7/VbJu8iUaldq3ekpiWz/1h9yHpxti+y1DTanAoCZUBkX0DUfK0GXgwwVJ7mRUqJUjlK&#10;F9x/cMJiCj+dXLO4LFguV3z+i9cc3+3z4e4YGTh3Bl4bhWmLC5npBmwb+6CudMN68IyF6zsUNy4V&#10;aMAY+dY0zRXx1cpsqatuClBf8KL+T1WGXi/P34025ZrTirqjba1EBTgFm4mv2ejtsF7jRa+1FmC5&#10;NimrthXVizZfczQ2pa7Rrco089QoTdgxURBGAUGiUcGKeCCQxCyvAoqVRkYFCkVAWAJOt4q0R49V&#10;U7w6apPk21IZ/SlYjwqYcq/OUy5fQp4mLBcQ92L2j2OO74XEfbO2AiEpDeDLSaxIxfzmEa4/kA5w&#10;tgDPLaF8WRTULzJ0vfu3Blx8Kw25AWwKPLpuMASqcVxLb9rWt4hPNoNH3dnGTU3/W0ML/59IuvXj&#10;dzOI69ygWe2NpLYB292uHZt/FS2fNzaqtibxhP2Gd9aa1LE6moATXfHIkl9XgSHW3ZBt4AW1el3A&#10;kgpvSARSBoSxecnZctbKuSXgbOllGQZT+TeztCdo2wppgpJKjW3AXqiluaWFEWCBHUmdKYpCoUKJ&#10;lFV9QrhBqIZDKSv4LFAMkAgRsDMekfRfgVTIMGI2u2T5ZMGXv0x4570RgyRww2lfNwJZYrQ6NZTm&#10;utGw3fM72wZHur7741LR5Xrkda2VaWN5C9wCJw8Ft82p3xY33sr2jbK+ykB57WWo4ih3IDK3Gyrp&#10;S1T9CAJZau4LbcZT1hB2Y0Da0i2QiW58EkJ4Wk5BV1jIZj2tVa5NbHNQ2suuKee0OXoocnh9/oqX&#10;r5+igiWj8ZjDg1P0csj0ImV8CpKgNG3Q1k5AC7f58VvnUWI52fZDFSOwBIe+K46L8wt++fMrzl8V&#10;CDVgvDvizr19Dk76JEPQgTvmd066NFJ6wNeBTb81tf56tOMD0LWR2j6JTcT4baS3CKq2raus8o3G&#10;6iZw9pbH7DYbyLdZ9ptn/fepLX2TI7pt0lYTtM5537jqm+rzFCa69uG2FWxJeTXlwG0q2pBXNH51&#10;t+Hd7flSK+AEm+MNHv8sz749ZlMKdF0CWZPbmUK6sOUtbv00tSrbhKne8K2tl+54vcLAmtoRr1+Q&#10;qc/nnO651YDZcJFSBqAVBQWBkESRJJfwxZdPefrkNffvnvLw3QPCMDTaR1uSAWMgpEQKE8LShF/S&#10;SCEJZISUsDMecXSaoVeS6WTK9PWEJ798zeOn+3xwcIwQRrOkrcGktBMnahNkJ6kNhbpxaB9j1kem&#10;XmRF77pOD9oguEIr439OBBWIckfqjRvrzfLLsrU2IT6FKinCPJcWCIi1l7RS9jKYqObZ1eMEZIVA&#10;ynxaGb0zAlIbD8vc3u4GC7rtiyOdLYBn27jasLc1oPStAhbhY7ByW1Xz9SAQhCEovaBgRX+UEBUD&#10;srTg+VeXTC6m7N7pIWVs17y2ZbW1u/L9Vvkn9H/WJaPzeYtSmizLePL5E/78z14xO9ull+xwcHiX&#10;u48O2T+KCWNrWarN0UmA7ztO+FgW55uwzrc77rk25vIWe4pav9fKvOUrN6a/SbDpPa/vz968UX8j&#10;oMyvdIum1wAA27d5c74m//73qUyVFF9//NbrapFM2zCIbyt5ArNOdzejT7+F27d2281yy6IxDH7t&#10;53ULVItZPO8hNQxTCqdKNq1ffbWIUWOgjlYlnZhirYtLfB+jsizV6cXKun0AyhvRVt1lUgnetyzJ&#10;xR7W9rP2ui3QKJWxygqUNrFGf/mLn3P5KuXxO+/Ri0NzjO65YzJeA4UViBgAZY90AwlSmCv8Bwf7&#10;7O7NuXy54uDwwLyYx0zPC+aTnN5YloCp2iFAdc3LJ5ZqqNvSrTdMuiKBEls48GIXQall8ujB3TAp&#10;b8x5jLqEKF6znSsogaQQBqRIWUVS8mGNRJAXBVpZbaXF2ms8ao2R2J2WFKAFi/mCX/71GdOrnPe/&#10;d8Lx3aGlYRd+8WYkeZNmrOriei6lC66uJwQyYDzeBaVRShnzBGfkXJayaeb8wfXBeeX3oJV/d+4A&#10;YLQz5PBol8unktk0QeucUEYk8RApNYocgbQLvVrFFZsQZVkV4NN+a3Eq7Oqemd08ILi6uObpVy84&#10;f7VEzw65c3/I8YMd9o8HDIcQSrNJcaDTjZVHltQrq76Lmg3TzSz5m4mZtkF+w0q+S6DZqLOzatvu&#10;7bdK63T8XUCttjp0M8OWwPOb1tudtqSVv6upbVfT9vjtFH5zfof01qbhOwKeVNU0L8V1569LjDeq&#10;sD1s1Yakvco2CxmfN7uWirW8NSFOa08seDXAsbpc7ORcecdAgLBBQ9ZMvzpbuf3vgpaIRKUgskZz&#10;nfsmR1vCnf2b0E4aE0tSCkmUBXz+p2d8/fmMh4+O+e1f+YdEQwlSkxZGeyaksHFKjbNtpT0XMNLG&#10;g1a+4IXRbsJ4f4QMF+zsSxbzhFevrvnZnwfsnYY8Gu8DgUX2gBYNDZ7f2+7RuS1TLevQDcBQXtQw&#10;mlwpAuubqwChEDpAIUqTAheTvTnsyoJmB1RCaUC4cpdVpHnfWcPa2KYUCl6+uuDZs2ecnBxy/95d&#10;0C72uxsjV7bXr7INJsrOZz//lP/+v/s/mLwK+S/+2W9zcvhDtAzQskAJbUwgkPUx1u3LapsF7oPY&#10;vCh4dXbGX/7lzxgOh3zyySfEcVyVpe1Rc7lKzS+6rQG1OtaelGPctvf0Gy8sfWkFu7tjjo4P+CLI&#10;WM5zVukF5+cXrJYp6IgyZrB1X+GHUGveFvdrXQOEArAnAnahspiv+PKLp3z95AzUPgd7pxwfjxiO&#10;Jf3dlF4vMrflhF1n1PfD9RuQonru/fUHy/+3OSbfLLVNVNuzLSp7W4Bz235tJrO1vK7cTdsjUWZv&#10;cqy/GXBVtcd7cFOnO5u6JYO9VdqmvL8jwFQ3P3b1/bveeWnabRz9dtx2t9idf40m3bdaExxc29wG&#10;3w3/Nq2sc8mtmrtVaV2/dRe9pVLACRMNzmd0/UdfMrSU5vGsZtqWynRXRKLSnY4n8cx3XWXV2kpd&#10;b9tu7S81GnLF9csr/tX/8kf8r//jH/P+D+/wB//sd/m13/k+UWA6qIVCaU2WmXihBNJeDjGC2MUh&#10;VVYr56ZXBoo7d/d4cWfG2fMr+qOIyfOMJ5+f8/CrEQ8/3CEMgop4hEBriTuftbK6HOjOZMeha3B9&#10;QFDmc8Kn+qcET1pDulTMpgVRKBmMBCJwKnTbplaDzEbZ2PFSgsn1irzQ7O720DolK3KEiOx+orpw&#10;syo0k3lKf74iKxRxKD2NmT+tyg2abYbx+6U1yDBiRc6L60smyxWZAq1zY77QYaXQmTYBlZbngZSc&#10;3rlDGIas0tReLlMIIUxsc+kYy1sSPY5prfmkqBpeXgkS0Ov3SJKEPC/Ic8FiseT58xecnZ3xkLsE&#10;MjB+1hClNrqd8ekGjXqfLaFordBKgbUTPT+74PNPv2Y1DwgISdM5qhgT9zX7x9AbUB3XC7EGtCtm&#10;Zz81bsHdqMF2jWzt0k1sdHOBG9/uUpt/x4Bzo+OPLjnn+Surv74uerbaoLVU96bppvq2ruuWwvfG&#10;7Bt4cWcZnfQotizg5nbcNm16vU3It724BrJuXdObv3HzEFkeuRVPEB3PN7Vq/RysWjVbj25nTaLl&#10;c2dxb2TXWa/hZqDryxw/j9jALdpgqoPg67WIRo7WH9fqujm1bB+6IxIZsCJw7oeoGbO6t3woCIW2&#10;N62kRMeCfDdh7wePGXx4zVm85C/OVuw/X/HBg5BIQBKFXE8XfP30Nb1BwtHJIQqIYspyndZOK4Uq&#10;FEKAFJrDk4DHH464vrpGhDlhEjObrnj5dM7komDvCHPsLjBgWLowTqran2wjTLfckDuBXg2VLm1c&#10;Td2C1ULxlz99wh//0aecnh7xa7/5AQfHAwvYNDJwTrnrqXR1IMB5LChyzcX5hJ/+2WfkWcCPf/IB&#10;owOFlivCQCJkUAJHLWC8P+bD5APiODL2mI2+C1sP2tjSyrI/Gq1yNAEPHj/iP/+v/5CXL1c8eO8u&#10;C1EQhRmoAKmk3YO4EJ8aWK/nplFsRhqutCqmnIODA0sPugSdN16ls3NS9dSvrzEI1Wiw5tZH+8zB&#10;frJ2llESEYYheZ4jZY9+f4AQAWmmCNwy8+ZvnRl0+JQrgYl3b12rErNMJnO+/OIFl69X9MJDrjJ4&#10;9voLxkcJj8Yn7B8lhEHZ/PUb+HQxLRtkoY3+RRvbWhugG9Imlu7ER/fCW4+M9JbTNjh7A19o/a3c&#10;uFff2+vZxHTW123X97eFvbtSKXPfFLzZfnZm7QRZ3U+rzdPGF+kk1G970G5IuvFlA+7sfOKeb+EF&#10;8Y1SKyttzeUFk9lmkm/fglratGo6luMa/m0CwBvZmWihuY4a110drfteriSLbnnPvV1/0sYRurat&#10;Pvu/cfpu+q2jgBtmVHTEXre/2hZqKl9+Jqsu/5gjeOsHUxicpzDaSjke8f5vfMJ/Mv6EO481d7+n&#10;GUoJWhAq46+wl/Q4Ob7DMss5O5uCFPQGEVEk6EcRcWA0Q4tVzuRyhpSwvzciSUKOTne5e3+FUBn9&#10;/h5fff2UF1/Pef7lnNFOj8BFitL2flY54n4si+6h9xdXi91vffK8H4SwDlXdkaaArCi4msz5+WdP&#10;+bd//DnvfxDw/g9z9k9M/7TSXms2BNIStvVCUxSa6XTG82eXHB2P+Wj/2MafD208Vs1skrNaFQyG&#10;Eft7Y8IA45+0s9dtOz0zZ4NBxA9+8IDHjxVJLyKJVkihECJE6pD1Ut2g3Q54tpaB6be0l59yt0/a&#10;PIXV8uzevNWe1WtzG586GyjzaXOpSkpBHIdEcUCWL8lSSRwnhDImz+p7ZyGMqcI6PmsAXQAhWk+q&#10;BBIhBWla8MXnX/HpL54SsIdkxOXrr5hOF8joHru7p0TW9625+V8aspRlOca7zkc8aHwDd2rjQdrZ&#10;D62lJizqmu8WpG86Qltru1tH7f2b+7NVse31tH6pP/RM2Ot51+psCqh6pm2a+CYA9LZdL4HnG6Y2&#10;XY37uj3A2ibf5g3Ot7Z5+YZpc4/rqFy3Pf82041D53kj9pb6tznSm4Cnn7qWqH94Uufc37wlXTDy&#10;Jo64Xu5NW/btRrgtl+5ce9ulLd67OfY6VCCnXqqocU+BCc4kkWgtSFVOnq149uVXfPqzCbvjD4hW&#10;+wShQAQKTYEWkiCC3kDwV//PE/63f/GvmV/G/Oav/g7vvXePg7ua4/sQ9aA3iBj090qMoYHhbsLh&#10;6YDz15cEMwiDkJdPr/mLP3rOeKfH3ccxmpzVKibPJXEiiGLfpdDNgPOmXV33jsPAFWEvCAkJQV/y&#10;+EePCA7usLO7S3LUJ5eaAGtfqcxNMtPJ9QpLLagAIQU7u0M+/uGHHB1dMtxJkEISBjGhdKYFmvnV&#10;kvmiYHcUEWBMFlqJreyAAGGj6CjXDhOlQKqcYQSDUCBkihDK7FuEA5zOdnaLZfMNOI9Syo5pdQO7&#10;bV/Zvd+rvq3PWZX8/aiuUYSr03B6ISCOQ3b3hoz3BujrMUmSEEc9smWBKkAGGheezPidWtfqun2R&#10;H250ja/bSEJKKV69esH/y96bf0mWW/l9HwAv9ty32qu6qqt3ks0mhzMkZzgje8aSjm0dHVm2j+w/&#10;zL/4V/9g/6ZjyfKMzrGs2YfksLn0Xr3UvmZm5R6REfEern8A8LZ4sWRWVjdHFupkxYYHXFxcAN97&#10;cXHxxRf36B0ZFhqrPH/Wo3twzMbFBa7dXGR5uYFR2QE/d6SsWO4495GycpUB7Yrckvs8dQadLh8Z&#10;kJVqAlW5b6vLc/SWJ341+SKEGeVynFI4wxejwDNkmwLSK2aESSRW5vya4MhMqdiyTJZmpnFcxkq2&#10;TENIs8jl9KonknCm6WuHmGeWzgLmj+uts+bFyaSiTMf4NWj09vr87+WrQ6pznTZNU79m4mFFIePL&#10;brDSAAAgAElEQVTaXH5yJtDpCslZrXI9IZAeoDH+ZIVYiFREu1njd966iuk9o7/dY/B0jvVLLli8&#10;9Yde+knC9uE+B90Dzq1fQjptZJCw+fA52jRYXVtEN1PPQhAfxFRBo6VYXm/QmtccHcL5i+fZfLzJ&#10;nc+fc/HiAmvn1jCtIUliGA4hqvvFfgzXy6yqYl1eCCdBVgesQlghwUSG+cU2byy0uf62JhFLHZuG&#10;RNAqX1+p5FI/hmux6g3DlatrnL+wDEAtygC1EgfO5to1WvUGDePCUOnSKEqDvufqUmn80NBgR4Bg&#10;0Sr4JGq834Lzl5VglXN5x22rzwY4Jfd/DjcE0dPah8FSqTyWlYMMUpZ7cdzWcBWtRWfrIp5ylxBI&#10;6D+taXcazC+0OYgMw8GQw8MDDvaOGXSF5nziZUEXgZDKv/V8TgVM5WrLMUOge9Tl7p3bbG8e0mm+&#10;yrCv2Xyyx1x7jm+/e50br6/QbLmryxJxh9B0nvl5vJgnp6RFjShV4fEq8BneqtyHwmdVlWlMyuac&#10;7FBevj8nP1+UoNHfXhgUjDOVnHE6S/AyC3WnAQRTl5kpdZ1qH3ic/KWTxCkImvLgSag8C2B1knq+&#10;Ma1iprl8glJ4kqKmlPxNg+8K9XJMzsxQUg2cJ7WqaJCo0l1Pk8I6MPV5NUsdE2cEZ+kUERkHEioX&#10;3cIJlNwbDwIUigQhxrJ4rsWP/vg69+4e8LOffkhd9/jJj1/n2pVVEhR1Y9hYW2fx99f58Y+gUXNl&#10;D4egRWg23OEL8IHeFT7ci6NsfqHF/HKDp4+f02i2qNUMz58d8tWnz7h6o825Vzo0GjVqDU0UUXng&#10;RWZ4X2j/DEkpB46CtUaRUAMUgpEYi1DXhlqANuFmHY8axwFeJxgCyt1Hr4zCRNrBmeBrJz4gvtLM&#10;d+pgNSZ0UU6dccu6lDCQqjDDuIEgaIY23KLkLdvi14zcQZWxnJqJgTm4UBgEklpRFaRWzjJomlbp&#10;SSe2IGl5ABoOZ4mnKcEdyqo3arTaDRI75GDvANVTPHuyweF+n8ZcoNwB9KygPFFSCfSyLarAG8XO&#10;810e399ExS1E6jx59IxeT/jWd27w7e9fY/lcC1MbvW7zTFKJ3+M19lL+iYRIxbsXSaPlTeXDjIwq&#10;WgTGMEOqvmSkf0dLPUmajq5eaBGaWnqWpllPxv84PscoK6sWs3Gfz1bqX4SPLxt4FtLXWtnZppLq&#10;cOJnTpJSSRqZqKrWvrNLVUB5sr7wcsZ31fMnWEZnSGNbpbO71ysJkuLEUDZTqXyhKv092CgE6yyU&#10;kaLe0Vw4v8Zyu87ygrPMuc0+5beXLV0ZctQHHRlqNUOkoIfbjDTp4u8FxtPVnlOcv9Tii88G9PrC&#10;8vIShzt73L+zya2P51g5v+ziduoSrSWW2DEcz/vUnWgCSa1wFsSixJ04j5RFbAxAhM6dZMYDTp3W&#10;U0lS1vjMmui/E8lFfVQuHJWq4SIzZZ2StntESy7BnUow4cN8ZmF/KNoDJYdZ1emMGONSCrmUntgP&#10;43477XycAU6vofq3+Q1yFwPTYoxy95sbizI1jo6O6R71WJEGqAgl2jk/g/OpUJLKMrnuLNae+15B&#10;97jH4/vPeHp7j+7+EMs9Hj/eZ2n+Am+8e53z19ooI6Csh7maYuDgavttXpwmoYjRLi1Ja8qqUiHj&#10;vi9lyZeb53t4dpxilJVRDWDLE/xp5EEmfCqk0piaXtfkpeck6awXSRg/H01r19hWTSGyrHhlj3lK&#10;xk6Q+QomUFf5U8WXZ8nM/5xmTrMB0JOM4KmzVi7fiyD3aQIzevzx6xaxSjVNqn+bMl3PkEYeTu1+&#10;1dvrY7mRX6h0Lti0+976LcBIoCFCsz9k67N7HD/Z4uaVVVqNCPHBR8XfRT2Ihzy894gPf/0RW0+e&#10;IsOBDzupgrGQYAkMtSeSEEvMynqTcxeWGA5q1GpNFhY7iAiP78U8uR8jltHVJ7d4Wv/eBavP/RGs&#10;eCfQCEZY5RbI9BS+UmhjUMZgERLrrsQsn8IeqcP/7ABf/jYZl9uFmrI+5FE2KQehcXV7C12pcA1+&#10;21wVeCwU82sNkVZExoUpCgoABHrKCol/VYyi3so0xmo04ct0UPi/FwacUvEXME+hEIVS2gf4dxbP&#10;er3J/MIcUc35LA8HCc+ebrK1tYWNFVjjIijYjK8hwHvg9SgtkqNfYQWe72xz985jdh4nPH9wwM6T&#10;XVrNOV554xxr19rollMn3Q1ErjItCiVBCkkN0pkCkWPUGGZJfhz4D3kFROUfH9vd5cJdpuz/LJ/k&#10;6AmHGlWhk2fo1UrNafpjVem0c8DU6ibw/CRp2uia9Ewqj1Lq51y+cc/Pkk7evFzH5wT0hVhVENAZ&#10;KTyjvnkZaTzvfwsJfgGSRuX6NJ1S3fll5UYVapzxrzxwqv5Ktf226DLT5rSXQGd1nM5xXxURerZK&#10;VRkdlAhGFCpRyHGPjWaT9asrrC5FDo3iTroPBX+Ht+LiuQtcu3CVRl1hjMLGbpF1plAwQri4xwEp&#10;UVg7oN6GK9fWeXb7kOS4z/q5Vba3Eg734ejA0u/3qdXrGONu18kWTg8sPWgLiN+VrzLsppwvZGXM&#10;25mSyoCfQHClFSspmJ52wju1GJTUMyfrOZtbrqjCjVHKL9kjAE2lzwhMvVyhgC1DXlV6X/q5/G7k&#10;AM20+ghtHJNnWhmzVDSt3UFDVdk4ULi7GyyC1oaLl67y6s0eH/3ssYtgkGg2tzZ58PAO77x7zfk8&#10;i/aXKPhYq5IF8Vcl+XJy6TUFD+qGwyF7e7tsbx7Q32nQtE1Er3LxxgXe+/2LLJwXxARZc2BYi0aJ&#10;eIfe0AZVUEjG8UnKbybxKT3pVipxUgUVRY4uMLn3quK7wrNlqZMCSM3PYYX57ASDWnL/VzMkN0ue&#10;eLIoDvAyvdXUTK5komhPQJMFFeCl4Jjx4brDWCuk4NeS16gns7/03ekakSo/6YczSpPIeeF6xjHn&#10;G0hqygQwYxq9JOG0qcibk5Q1Mh/OWFvVMJ0+civqPUGaXbzKwelU5dvT0lFKsx4kOkGJuJA8KIWS&#10;CNHQWJrj5nc7DPqWnu0TWUMkBmv97UNaqNcMdVPDCNS0WzCtUu6KR7w1Ujk/zzTWoVJo4+60XllT&#10;XLw64Mm9Y1rRMklcZ2t7n48/+JLmwgIXr1yi0fE3HAWQmQOCI0qJZPAoAM+Jp15n4ox7dSGcXLzR&#10;NATSBO2t3NHp4V1PfNhuzGPXcC1paIrkAOfIQpsHO77sqvh76dRR4kMZvEym/mSDLdSQj18667Nn&#10;ATbzhSnIWSNd6Tq79oparUGtqbC6hzagreK412fn+R42qSFiigurB2jOn9dxJf1dMtAY7iwVgf2d&#10;Q+7dfszW40OOD9s0tKI5V+PajWWuv96iseiGsvU3hKlCp43yZqa+yClkgWGzqUgV35U0G8e5EQkv&#10;UebfpwI6heJUds9u0S1P0uG1EjSVlIcyabPXM/37qWWdEQuk1NCzwKDlBXzaFbmh7kl4c+wzL5Zh&#10;NOtZo4BpecfMxdMLkdGvvrFUPYoKStrYZ8vK5bT842rNlzcLF0uz00yMH6U1hMmbBOJOJNNSeMlq&#10;VcUsEw0JFTNvIUd+yqYI+l8gTT9IVEXONBEJS2cAdbFSSFthmiDWkIjFxtAbWLqDmNZCA60hPo5h&#10;aFmabxBplV3jKOktfn6RsijciWFFhFjozMOFq5q9HaFm6ywsNNl+fsCjR0+5/ATOnT+P0XWstSQ2&#10;wVpBGY3S2peZrRRVh4vzCvYERaA65RGT548KrxNMLVMFsESHUgFYFsVKgktCiFvqSSognFxJhXrL&#10;I2ECSpnQlJE0ycIxXq4mpxMNibGre7nzi6WW1xxJe9KNps5CnbmFGltP9jCRYa6zSE0toZRBGd/v&#10;yt9rq8IJeCfcOlVAfA2p86hgrdDdP+bWh3f45Bf32X8WOxrqEVdfW+KN76xRa1qQ2MmVB61ZwR4c&#10;lzqpaqKbqs1LTobKnJlJWfHzQ04xKqSg5RWWlnxs3fxrBd0TSC8L8Gg7qp+YuQ41Wgcjn8Ynp9jk&#10;kNW4ekYorFiUTwGMRp6rAoLC2HiGp6uwXNCk0sYtzdNgyOkoHMvCWRHCWYG88nCYWVkenV2/6TQq&#10;m1nDTgImR4o5U0AtxfJPxLrq8ThmaijVOL3oiYqpjJ/PypA/beFYphfnyZNB/bFJ+4tnqg8SVZc9&#10;m26Rbu2K2xavCdSBmghRIughdDcHPP78kJ27A+p9w0JN0appJHFhlxRuvSz/Bf9HGyxBGlSk6Cw1&#10;mF/WHCf7mKZmZX0FJXPc+nifzz976qiShEG/T683YDhw4BNU6icZDuCkPkTKWSRFOd/L1M+z2Nzs&#10;b4RHHt15n1cX7in7y3tGVnNyTPIS7FghqLzPZN4HIfjb6kwYxUISQzyc0IhpI6D8u8r95UmcIY2w&#10;74RpMgdnJUIqOhZGqMq1MwOc7lUE2u0Wi6tzWNWl29uie3DM1uOEne2+K80IGNKDbYItAq88M7wT&#10;rwX6wwF3bt/h7//6Nzz+ogv9Fjqqs3Zphe/88AJrlyLQFiRBi0Xjtu9V6HhFTtMoc0vS9kvOPylP&#10;SnZaP09kjiknVDSK3+f/5fmcpzdP9wyVTchykoVqFGT6b8p+KBNk/3SyqRgbdX3KYDkt4Mwezn/O&#10;bhirxAmnrMM9PllxGJtU4aXyt7Gfpz6Q0TGVlnETT0lczwzqlYfAtLorQcRZIrOq8Tm+jpPM8ada&#10;D86M0S8HnJ8OwBYLmOXR/DJWvbZOuuutVOHZJ7/0pRdul36tqFhVvCv60WYNCgDNXVkofotcQ1Tj&#10;+V6fv/yLD/jT/+tn/Pr9Tb641eOoByrygcl9eQFomvQvA2suXI1FlGAiYWWjxRvfvsTyuQbdwQ6N&#10;dkSjvsDDe4d88dlDDneHCNDutJmf71CrRenBm1Fg65o4HCR0D4fEAyGJw3bnBJhUATzTCdaDWh/h&#10;snKITl6YRxdMlQLPHKjEASJ3g0/43v04GFgePNjm888f0O0OieOR5R5GPpdomVH4X7Zmfeop9AXJ&#10;GlevWKHVabG8NkfUSNB6SPegy50vtnhw9zmicj6a/gAdwcUiVU8lPdmWHdLTHBwccevTWzy6uwVH&#10;i+hhE1PrcPXN87z6nWXqnQStB2jrQae4uLlamzS01NhmV+gZMvLNSPbJDAp5xwyV6YtKpqyloHnK&#10;gjaJjnHFj3v2RKBjQj0zyWdpSiku38UbpMY/J6nu8NKG3ZiBf2oYIxUz6UlpV/k3asxvM5FyeuV3&#10;Ot46sy6pWgMq309MLwo8TzbzvohISsW7GR84q4wunRFWP7Wcj1tzc9irsp7fvjTpIJFPKvu1FLzF&#10;PSjZXKTCPdV+H00UDBUcJZbDbsLBrqF36ODWg4d9fvqlZnOrw7NPnvJFb8iFrUVuXuvw5uU2HfG+&#10;nVAKnO7rV5KCqXBjkqlb5lc0S2t1Hj18Tq8rWBKOe30e3d/j1se73HhzhaU10Dpx25oB2PqSA/rW&#10;flz1hjFHRzELqoaJBKWtu2IyXbGE8RJZ3Kp+cetHuXT3Xz70qAQrp1+r3eloB5YViiQRtrb2uH//&#10;HvW64drceQ+ALEoZCh1ekcqDZlJYzrNKL7n4E9c+ljsK6s0ancUGyliajRZx37D56IB7dzb57h9s&#10;oP3tThmfJXfy230n2YACpRgMYh7d3+TLz+5ztBvTHLboDbosL0ZsXFmgMZe4ME0Su5BMftA4K6cb&#10;b+Pk8ExSucAAYktgtsoIJVmri5kd6p5QyXSSpPKxyZcDzD5ZZ4f3ys9kjgAz0DyuwhH8lOvDwhAt&#10;qwrFB8d0zdiUHdyrfmAmv8txZVNBdq786WWPUq/8c9W1TU9f5+I8bhyc5NnKdKoOySm5J35m1rwT&#10;TBeTl5lCyqR60lp7kjR1FFTnmZllVTPdaO0nOSMyrsqxo1/Gj6eTzHEvIamJcTqn1Z23cEIGPN1S&#10;KmkoIqU1pqNpthLqWIyJaF9fYeH1H/B8b8DChrCx1qSdaDqJRWuLrjm/txDtaPTkuEpvznGWHIsw&#10;pNY0rJ2vM39Xc7C3T2wBpdnfjfnsw6fMdVrMz7cxDevBrAvWHcfigKxxgShDPa1W5K7PrLlrITNQ&#10;l5tCyiu6jH49hZUT157JsHa0XPH/pUKnYDiMOdjvYhPFlSsbrKx0WFqad/kFyj69YZALZcmd1Kqz&#10;n8LPXOzHMnpMh5UfL8i641DoH6Wg3Wmyfn6FhaVldg9q6EgRDxQ7m3vEcUJUM/4wm3tGe+HOhxxD&#10;+bBj1gKGnScHfPT397j/xRHD4wYq7jNMhmxcqvPqa2sYrRDVBwmWUb9/7yOiTbY0SCpkAQQG2grs&#10;Cqu7knGrPEEdT+VvQu9lgDMn3WUipQw8x6cqCZwF9I2Mmyl5pVBT4FUVnJgdcBbciCc8Vk2rSgsY&#10;Ab8Vk4OqyjhS5hiAGB6egg4ngqs8yBzp7/xDU3ojd5J9BCJUKBrVZHwz6uys4PPrAcQvhwcZfye0&#10;4oTA0z0yhXtTm3MyrlaSOHHSmJ2fYZ6cNOYnxbke+akMFCqG6osDzheWlxksnbNWqnC+kCgs1l1Z&#10;iUL3hfZhTKM/JDFCe7nD8UAQLbx6xRBdaaEQdAK2JxztHWMbCWZjnkQgFkgUKRAMW9Pp4ub/18qF&#10;kxkOu6yvL/Luu1ew/Yd8eespzcYiWhSPb29zb7nJuQvXWdgwzhcUiGPF4WGMKMv8Qh2T8390fp4R&#10;1rrrC7WSwrzoWjlZZckPkwq5qHw/mn9U/D3kroAJHjJajw9EobWh0WyCQLPZYHVtzvFUCaD9K4iU&#10;6wgh+UfrnrRAvMiE+c0sBRMqLlt7RAqKSeqeoBTNTpMLl89x4dJV4m1BS8xgqDg+7DM4HhDV61l5&#10;fi/UnSNyBYpSWO2VqEQ42uvx2a8fcOvXD0mO5lmcW6VVm2PjwjLf/d3zrF2ogcQocXLqgGZOgKlw&#10;y6hqtv+vLJsqkBnySFWINMm9kxwwH10gVOG9+z/c+JTytkztCU76FNwURtKMkjVhXctTn1lnM2Uh&#10;tGlWGZ7p8oQKetIRKcUs5RmmzLqJcpBjXapf5KsfQ0eh/KpJrJxKCLF4zakrRAXBG8tINZmOsZV/&#10;XWBueiqD/PJ3/xDTKP0zAM/qB8eWrwoPzDzSZswXUkb3RBKLC2FFddPpm2kOqCq+4rkRJDLJRgAu&#10;t6qSxJeW0tPrdtbT61UpNDR0k/hFtGZh88kmv/zr99l6tsml167x/T/4HWpt52tmh4ZYgUSCjSz9&#10;Rsxw3rLQaGFjiJUwUJm1M9xMBP42I1FoBAMkieVw/4DD/QM21hqsrbe5eLnNoweg7AJG6vQPHvPk&#10;zib3r8xx0SywtNpMYyXGsQvonb9q0Yrb+tQKJMl8J0e0iRI/xg0zqfhtFutKsczioq1K37mPAQ3n&#10;hqdS1Os13z7rLGI69+xIO/I1lkHAmPcFNaAyw0hSEz6deTr9vJMrIztME65jVWKdrIhCG02r06Qz&#10;v0Bij5zWFMPO5nOeb20zt7jgB4m7qQrlpds7+Vpx8WuN0SSDIbc/f8Df/fmvefLVAY3aEq3mElev&#10;XuK7v3ud19/rENUtaI1Qz92tnvVYuHwha4ZKY7YWm6hGZC19zfOh/D6rKQUoo/JdtnmWPwU5lVGQ&#10;WyprcoxXlZt1TylLuXGQ3/6qAjVqCjVZzhKNha9DhapaK52h/CqgN66IyrmpDN4UBT5ULfDF8ovj&#10;Pt9/ZTq83pK1uaI0V5aXmUrgeSpGFWic9fuTpBeZvf7TA5v5NAOyPIF2VJTGl8m58bPW1FrDQHoJ&#10;5I0DnOHHkY2IkeFbngWmr9GTlLgTplm217MqJw3z/Ha623IXBqKory1z8fe+RffZIw4urXJ3scYV&#10;qbEgQBQK1Aiaek0zUDUwioERBsAQIfazf4Sihrd0KjDpRZoQmYi1lXVWF5eIoibWWl65aXj2tMNn&#10;H0Q0Gm1W6peJD5/xwftfMdAX+PbiZWp+63xh0WBFuQDyfmZ02+mSgtLIKK8YFK09YZLNH+TJ+FLm&#10;0+TPea6PvhaFJfsuv2pIOlHnrUchILlSBDe/HP1h4VKFMxuphbMCZEwMyyDlb4or9+ijLxNsTuPw&#10;hK9Lj44uwuG9v2LIm86b7SZzC3P0jrfR/SH1qMmTB0/58FefcfX6dfeMCsNYEw7FYUkZO+jHPHmw&#10;xUe/vMWDL54wPGqgajCYS1g+3+Ly6x2aSxYXPsygJMrRHsZrlZXazUrhFqxxY7oMPNP503+pfPmV&#10;wEJRrb1PieWR6kqM77WR73Mot7L4MZhvXLZKssd8N0JrjjfjS5PC2zBc3WibgBbHED2q5mWUTQKe&#10;1R9Gvy62ILtMtbKN4YT7GKXBfaeKv09clCUtt7hgTqd4atHFGl4sSeFlJv7+Q0+n49sJmDEDwjud&#10;2nE2afpUk1vsvm6NwgPPHBXp9yNpZgaeGacnb6+X4c3EJKQhjMRad5AhUtTaNc7fuMzqq5c5koTI&#10;ShqDMwBV7Q9SREajDQxxYDMJJ3zTLTfvo6ZUelLeMdjHSVQaTAQqQSnN4vI6164u8+juDkYGzOkF&#10;jrt9+keHdA8sRwdHzOmIqFan3ahjRbDEbgH3k2scJ1ibYHTkQhMVJt2ipWPaIDit7I3aA9TIr4FP&#10;Bddt5ffXxV1/aEI8SK38drrKFu0K4sfO85WNzBac4uSbR7d5YHB200UZ6M6mAY/prSmPFVmVaVkK&#10;XMxXgXanxdrGMqZ+lwjoNJsc9gyP7/ToHcZ0Otod/FFe61LOdUPEhTmSBLY2e3z867vc/eIJRhpg&#10;Fd3uMa8stbj+1iKrlyFqK4pb6XkOZFTmj+qU9QFV7J6xpUj+S6SCe74uL1IBeCrCrVshW4nWElFe&#10;3yspVCqXNXsfooSV1K7RVAVyxj5QVC0mbZSX15PxOcvaS3FFHRknJ0lhvHn/1xMDnhOu3NW8zs06&#10;QXHIn3QvjPlQYbYqlstL+1aFT1JB5+gcOPq+DJlH63nhVFFIodnjKnmh6e/rRjHfZK2M04AKX6l8&#10;vm8kqfFkTqD/pOmkRYwf3rOg4dndhE6Qxm2vlyfJlIbiIlQA8zlI5J0ilUBLKTrg7j9PIrdI1Nw0&#10;lXjrW6J1WmYov46i5hf0zM/QbQujFYkI/diiRGhEhppRYCJEDCLQH/Y5Ou6yfKnFa+/Ocf/zbbY3&#10;ezT1PIPjHh/+6guOek/5wY/fZHm1hegEKwmJJC4sk1bUjCIeWIb9mMXFpgcFpP6PWRqH1ii0q4Kz&#10;VU9XMD4/UVdN+XjrsrtrOw0SH0CxxzUhNI8CxEqxXJUfGxOOgEwCnBQtHektSOmjZy/CVRa1Ufpn&#10;gwbjK8l/yLUpKEP+cFkI+l5vNFg7t8TSWpPhnqUR1Yj7Cwx2W2w/OqTz6hxiYtB1wl6j0u5g3OA4&#10;ZvNpl7tfbvP80SH2uIYM6sSDPqsX2nznB5d57dtr6Ibnr1Zp/cXmZddcOloz4JkePFFZ/5dH//gp&#10;qSjJkqsrREtIF1uVWVqDulbZE3mh8TJa/knImhnkHckiN2R1VhJdJL2IyXMtKo/SUsYxaRzkmUhI&#10;2pCZHphSXDrgMrR2RkNtVOEoVFz6JNmQyJEyrmBF9fgtlp9jUuUBpuoKJP0tL6fjKD9lmlLIRP3m&#10;RQn4mgDWNwY0q9IEnJROITlM8vUQVP1tJZlnCD7PJn0jKD3dXs+xoTRIc0GBq0BD0cfRL77g/Nus&#10;83MLC0ZScyVFKFQCKrFYZf0tfxprnU9lTRsXk1MElV7l506PJ8qSRIoYoT+M3VV/yvgw926HMolj&#10;Hjzc5KOPb7O8vM7qpSv0jus8Oz7m+BDiOGLz/hH945jz5wc0WpZ6J3ZW2gRUJOnlhlEU0Ww6T1Kl&#10;lfebyziUl6PwfpxsVQHPyYDT/WW7S6rwc36xdFZjBzp1yO3naJXuqXsOiSrCsrDQp9YJycBqIVOg&#10;Id+CSXBa0oUiOyQwsdEnSzMN3pONcCl9mIphchEUsvvZDWsbC9x8a4OvfvOA48NjBj1h98kx248P&#10;uXyjjZUhWty2uAISa9l68pwPfnmLrz7forefIMeKwWFE/yhiaXGO3/vJq3z/D87TWrbYCH+XuyIN&#10;autuMsgWdHKvCtKbbmbQcqf/WqV45bT90OeSqQAjcl8GXmMARRBLIRfNwveN9cAztLGSzImrfz5z&#10;mcoCB6c+MRWijsyypR8rD2lNTmVwNfLjtPJmqM/JtaTDeeJjuclv0iH3qYDTKzAj7cox+7TTyJiZ&#10;qoqEM0kzid+J0vTxexbptwYbhTQLQTn9JKSXA62mK6JjyS1r+C9S/csU3DHFv2AqWzrLgHN0EQ7W&#10;i3FgKywILnC7XwAVDEQ4jN0KsBhp6lqB1RgURlymREfEwMBBKCJlqRtLpAQsJIliELuF3SrBWou1&#10;mqFVaIFIgxXLXnePX31whz/91/d47U3Fv/xXr3Pz20I8PODZ7T7H20Ma6jL2qM0HPz+gORdx4602&#10;RoFo4+/Tdu0xxp3sDrcIihS3w07aKeOMG6oyVzl3NuuHCTtdhCmeGs7rASpPayXBUv1joXPzU2c1&#10;8CxKj8t3lhhzhLaXUaQUWzD1AcHFxixlXl5t8+qbGzz68il7ewnxUNh6csSXHz3m1W8v01rWWJE0&#10;fFL3oMef/4e/43/9X/43Ipnn+qU3mW+u0d21tDvzvPXtV/j+j69x/loDG8UIGhHj6w+gs0j1CPD0&#10;31ZtjucuRRtRLov96lw1sjEf+rmoFuUlRJcZKWGOACzFA3pp2Igg40V0EcCqIrvEQYUxWYXYyl9N&#10;0SLywyA/hiY8kr2qUV6HTyNxLyV7JuRXjFksq8B0+lOwHqvibyIZ8C89P3qatULiVTFzYQ4Jr5Jz&#10;0wn/5zooM0jkpaIEOMuaSI7cfLtGVJwcqJ3AnpHPk34rp6nzwAmxX7mpp04vB0UV0tcJOGfny0mY&#10;rUaGxNmC/tlyTaX4hAB0BGtOIWXiz1+DHJWT4C2dOPNX+HLSAyNgs2qRCdZRqyBRihgYJodCTtQA&#10;ACAASURBVJbk8BiVCINOC9PUiNZoCbEKSf3B+gixuJuGtL/BByUMlTC0gkoEtEIrjShNLDj3Re0m&#10;OzHC4voC7/7u25y7VGP1oiKJI9avRdy7+4D9I8ti6zzz8w2ePbvH55/tcv3me+h61qgQTF2JIhlY&#10;eod96vWIqKZ94HhJtwHzt07mO/IEitkIP8UfTinwXCwiIeg3pFfTKXeaX9CELW1HWvCBJV3klNL+&#10;VeUA1jgonCMsJWTSFB6YkH8Nz54x/DzhhB8ektz79F0oK7dgp3nGLtDhmI7yC2zWc0pDp1Pn3MUO&#10;rTlDt95iWLMc9xSfffqAd+6v8sbydbR2FCVxwqMHj/nZ3/49X312n4tr17FrEd2+JkkMr719jp/8&#10;k5tcf2MBUUPnu0zwA/WUBkN2KbZlnk1pO0sHiLLQP97vU2W2SSEDiA4TSuqDnVcs8txRuU9lH14R&#10;Dxgs2MTRbyLvJkAmz5ISXFqUJHvVoXvSRhbbXkKAxe9HUhgkKnPnSQ+9jFogJfc3Iuq591ljMj4W&#10;RpsfU8pXl8Pc1YtlfsKQHIwLdaQDvQzXVD5bQYrzhechZto2yZ6xpTGnUZgAtpWThmLbVO4v33Cy&#10;kExSkT0nL0Jmac1aXFQ0xs0s42erWSIPZM9NBJ6jhc9UZlUxs6dTTYAzpa8LcFbVUw1AT0ORlDru&#10;rAwgJyvhRL10AgA6LuvM1H0DgNOn4kGiye2cXQeRMBHkQGVTGxaX2sRi2UtiBolmUddIxC2YFjxs&#10;goZV1CXCaEXkJ7REJcTRANGCkTpGRVAThiIkSugDCYJR0FxY4c0fLHD5zZhmEwYmIYnh6s2LJH3D&#10;3+x+wcHOc+aWLrE8f4W9p7s8vH3E1RuLmAgQi9gEZTTD44S7X27z1VcP6MzVWV2f49z5FZaW59CR&#10;a2tqJVJqrJCVBSO/8ISJ3KjMR03EBwjHHbRytl/rn9HkLdNGGRQKUYZwolhEIVahNVjC1jvUtE4X&#10;NyE3FPN+YeUunxgvL8voKFIVvwQsVLmMzpCqwe2IxaYyW2nqkim38wi5a6lKmXK+xfmVPbuq0IEs&#10;rUE3FIsrEcvrbYa78yS2z/buMU+e7vHV7ftcvXmF9py7hvXo6IjPPr7Nr3/2gJqcQ8cLENdpduZY&#10;OD/Huz+6xuvfWyHqWNAGhbPGp9bCdKGu6qd834yCmuK1rgEYiJe04LahQDRG+7P2qWXR93cOD+RG&#10;A2kcUqVw0SBcHcrLoFZOMRUlJX/NAD4z6BuiSGgBJToFnEpl9WSdHIhR6VxU2de57yX/rmBuHH1K&#10;Kv5CrjIGSV89menVwLnM6Y1UAYAK6eepB5mkvLB58F7Yu3YWSQm7JDn8VwDA5NWIYr2B9vAHGWvy&#10;V/oKKh3n2ZHLCsAZPua7LgXKvg1+jBeAZ+55HcDqGBYV+rT820lwjKKCI6N5cpWeOJ3usdGe/4eS&#10;Zmmv5P4fOUZxkorC3Jh+/Ho5dSrRqCJxTAEnas1ZN/3k/eJBpxpRYPHfk3f+VyP/FysWPAjzlpQQ&#10;yF0LWCsMxbK7t8O9e/dpNtu03niDREE/dpZQNUxoaKgZ48CRDhOOECdC3wraKIxo6vhT2KLoiyUh&#10;SRsxjIX9/R5HPUurtUKc9BnEAzZWFvnWdy8wPIr56Z9/yu7+M+bsAru7Q37xV3dZWniblfMOCCex&#10;EClLIpZ+/5jd3T129hK6w0VaC23mVxf8ApKL30k4IZzjUZgYAw9zE5jgAGegW4cyJFxb6abzkDdR&#10;1k3F6RWgriarLNqH3lG+vEE/YfPZPr3jPpeurmHVkIf3N9l5vserr77C+uoC4PxkCwHvR/q1tKpN&#10;mXlVHgymQpVfbU4HOCuWjQIxAQRNRpQV1g1VfJuflKqNs9kqmfVpsMS434zSiBLmFzpcu3GBvccD&#10;WnGbBdPgoPeEW58/4dV3nnDtlQ1ILPfuPuKT3zxh/9kaa3MXWW4v0qwtsLjS4JU3l3j1W6uYuQQx&#10;pCfeUwurzgBbRnTV1Kpy7fMtCePWIyIX1UC5KBRWHBgErLj6tNLOlp6a7FSRP+mWrvtdsJkci5Ak&#10;AlajIgfMMc5KJsqB3ID3C0BOIBbBJv4+eXSqiKq8fKVR38I98wKp28N04ElFjqruL4PN/PfVpWR5&#10;A+C0o1JI2focHpw0XAJwDYpHAJrpnXABvOYoGgGcktFejGRQ0XpVzJeDkyWAN8uEURxD3jW6ACzD&#10;XFoG1FkLizVmpY72R9VUNHOaijhzqRrjvsR0WhTxtRL5wmnitH7isl4wYsQp0wvqJdOG0uz5zyKd&#10;XnzUTDcSlafs9LMf+ZLObiqdDAKgCvntMKZ3PECGmsPnMbtJl/MXXfD3h4+Frac9Ht/e5dLaHO+8&#10;3ebqNZ1qucPYA1MbEemIVkOhEusAqAYjkIi/FjOxHD7Z4xd/+RHDYZN/+t9+n6VODRqGukqIFuDG&#10;OxFfftXnyVcH1PqGiGX2nlke3j1gcXWZRBRxrBCdUG8b3njvKtfevsowgUQJpiF0lUV5X9KacRbW&#10;4oKX8Slo5PmtoDDhW4HEW45sOHTlAoSijUm3wy3OUhEm53BoyCiFlcQFzlfOxy9JEh49fMK//Td/&#10;QSKKf/Yv/gtqTeGnP3+fp0936SwssryygBaIE0stIg2SX57gHe4Ur4AwCjTKkqLw15OGIqpEqziL&#10;T5ffSTmqF8aZyw5tHgEyY6rKW9UgdXWAsOjbFO4tLLa5+eYVvvzwNnsHCa12jb3nio9+/oh24xe8&#10;+96raA2/+OkH/OyvP2TYHzC/oFhaXmRtfYPrry/yvd+/wrmrHaxOAEXk+9jVLQUQUWTBKCifCAfy&#10;7gFk4NNahTHO9zpTgTReIhFrnTWxAh2p1CLvzzrhoop6wycKIYbUg9qmFtYAZxyvNT4Qv4AWwfhb&#10;PkOS4EaS9oF/fgximwgkc1WXgeO4cvKSHB4vXfDp8gVFUbKFTxFCxoXz/aMX/VX3V4n24BqR2iI9&#10;qBOdHizM5DRfTFFGUnui/09yz2rtdmPGgfEieaXDiqH9BUGVHF98OSqoH6FfVeoKpHLREApiUip2&#10;GuA8bWyLk2DPl5bOjIBpLf3tTScGoGM77qQ9ejbMP3O95OsWyhcjXud8OquSGv+ppCqLgJSDjvuS&#10;lUC/P2Bzc49avU233+DgKOb5nkW3Y/rS49LNJjffXKalLCtzhmHiqLMapAYHh8d8cmeH9fV12udr&#10;NBiiVQ0tmpoINaCuDMdD4WCry3CnB7QYHBwRLS1gE4uNYpTSrK6e4+133mP3yX2iaIAaGjr1dR59&#10;dUwt2iPWPaKWsH5hjvmlNmI0uunAYz8Wdo9i4jih1dDMNTTKaHJTe8FJvqyJlwVO0vySavUqt69r&#10;wVleJSzeQqQ1xj+h/YlX5f37jofCg0fb/Nv/+y/5d3/2Ppcuv8J3fnzAzTfWuPHWm1y6mrC2sYr1&#10;tGmdW3aUXyxGVxCC5USwXpvw9ep06cwXMrNglm/Lyf4P3Jm1nFGIVWn1yK1ZSIjH7rc0lSr6NxQZ&#10;k70vLMhC8UivIOKGk4kUK2tNLl+N2N1MOOoLzX6Lh7/a5d98/AG/uXmHpbUaO3tHHGwntFsN6s02&#10;8ytNXv/OeX70x9e4cKODqivQUYkvvj9UMf5mef6p3krKFntnzdWOW8HiqNzCLOKs55FWGBHEhXbw&#10;KEEjYrFiCe4eBeeS8Fl8TF0rJBYOun2e7TzHKsvVy+eoR4omNcL+syDOLQeFwt0SpiyoRKGV8bsB&#10;DpjEsVPEorrGBneDfNu9NqEKyk/Wdgdns6ksG6yhDaFrq91m8me3UvwjkuZOpdl3gSZT4hz8FrSD&#10;5v7wYgBbo6Aord/3WXgfaLd4wCYJqdLhnbmtb4HKmh8oG5mb0rHjow4EDB9GuAkN90zMc1UKZRT5&#10;lH6dypznq8r/ntpo02dT3SLth6B8F7k0bqaQ0o9jAWnu8wvjkzNHFV93moWzL17DiUoe88BpFYFv&#10;WoEoK5S/9ensCPWWTsGW9xJn75Cck73yIMIv5sZPdHYIT570+LP/+CFfbffYNS3m184hD4XmoMu5&#10;lZjL8y2W25rh8JjYwjBpY7UmNtBXwmakeFRvsjVwPmUbdaFDQiQWnfgQR5Elaiiuv3WRyzcvMxhA&#10;q63Z2znk7t17LC/Pc/nCRRoNzVvfPs+wZ/nio8c8ufsYEtje6nPrkztI+5CNV9r8but1FhY7RLiY&#10;oiZSYIWjYUz3eEASGeq6Tk1pIg8VUy5KNlHnFPIq9vmT8WG6DmGZnH9mPx6yd9gnsYqVxQ7agk7g&#10;+PCY/d091taXabbqYBw4PY6Fh9tdvnrao7X8Dq+88UPi2jKq3eL6GzfRMSy2atQ8wMR420puBSqC&#10;B7yI4Kxa1vuLKQ8ORKGUmTqIqqGPlPI7Aka/K34zi09O/ihMYdEjs7ikC2ZpUUw7MqAYVbQ+5Ze7&#10;oDC4H/whL0AkwSYxS0s1vv/Dq+xs7vHkTh81MAwODtjd67F5+5CjrTamPsdcJDSWh1y+eo6f/OO3&#10;+b2f3ODSzSbUEgcorEZrUrCS/hNnW00tQiVOVXEm/AWLZtGd14GV/cOYx3cTeodDokgQDti40Obi&#10;hRUiT4fgrv/U5H0Sc3DL33wkIhwdCffvwu0HXX792TOSqM8f/aHhvW+v0lS4EGqKFPAlWJAEI0Ld&#10;GA4PhS8/HbCzrdk93GVnb4ujw4RzF+b4wz+5wNpaA4M/vCi4G0ZV6eS8tdlWtPKAXRXlLYDIQrQG&#10;5ZQ96+VB+bjCAdepHFBVPiSZey43n6ZDStAqQcR6UVNocQJXENPSIaqC/PmyMh/LzMVC+ThpCuVu&#10;WhWdHt4qHFQKr2UQGsaGkFlPg8+pdaNTJZ5GA8pkwyRjXnFcp44PEvrY5Ut1gdx4FNGpL7vxysfI&#10;nFIW61KGUuz9irffNOQ4+3SWrSniu5cHj8bNTr+d6eXIy8uWwjPh59l2SurTmVt2TsAGVXqr8lOO&#10;IOKQ0DCGhIjO+qv85IevYi5YWsvCRk2xlLRYkZgFBUe7lt09y/JGk4PhgChqEgNHAnrO8OabLZpa&#10;saCc5a+PkAB1cTbCWPqgoNasoRqClhglNR7f3uL/+N//jIX2Of6nf/XPuXGzzeJSxO/88CINXeNw&#10;9za7O4/p7e8wt1CnHjVp1FeZ76ygxYVMikjQEjFXV5h1w9AfZqqpCJPp44VJPAWcKuNPYRFRpBa2&#10;NI+Qbk+LEg4Oevzi/a94/GSPxeY55DgiPkoYHPUZDhJ+8KM27/6whsWitKIRKV5/ZZ3/+X/4L4kH&#10;DVbWNphfFuYjRVTTGKuo6YymgmWiZPpI7S4qI9i9eHXC3zmulbO1CLpQVhanuqymlk88l1Bh5ad8&#10;/sm/5/Pl/5S3QqWYIFdT4H1WsMruiPYnwvOWNIcf8u32vrFpGQpTN4jRzJ9r8vr3LmFaB+w8tez0&#10;u0iz4X2eFTXbZKnZYmEj4k/+2ff543/2FvUFwSpARSTWopV1B3GUOH/I/EKdb3DarxNUHXHbr+GA&#10;TwAYymhEFIdHPT779Bnv/80h+/vP0VHC2vk63629wrmLKygRrB0SrHpB6cjLUnAdkQSGSczz7S6/&#10;fP85d54+48mB5tLNDTori4i7KcLJvXL+yt5zmQiDEkv3qM8Xt57xp3/2BZvbNfrEdPuHRLrBO7UN&#10;ErPCIG7QqLkx53YGnFXOWSOdH2rosxR4lnZmUvILciC5NgnWOpBtAprNW8QleGsGF4ss9FqWzQN+&#10;JaUecgwTAbTJS1lKS6oD5UoiBZxZnwY3CKtLwNNTVDjgn8qRFA6mBQCat6MLKg3zlSpbvrXZeCBt&#10;W3otck4ay3jQBspV8CNWOHMFmTJDaLsjMPNp9+0vd2KOtrNMv40w9WXRNAo1Xx74rKq3+I2MvH3B&#10;Qv9/k07b9HFsPgNWTtter06Sk4E8kAoTRaSU39KBY7FsHfQYGuHd372G6UDDKKK+oqmhoSMa/jRu&#10;Y84wV1ckTYOyCgw0BTpoLtgGOq4TAWIgUQYxXnU37rR5nFjiYUw9iqjXIrTSDASGkeYoaXP/oxZf&#10;3ILzF4bEg33mWm1ee3OV7e19/vLff8bBsz5Jr0lDK7pdN1kP+wm1ulCvuc2xmihaNBwgCFzMrzul&#10;3grWhWy8FDPonJ+nCg/b7IHuoeWTDw/45NOvUMPn1JI2tg+LnUXW18+xs98kMRoRIVIJzRpcXG1z&#10;fuUVt5hoT5QkiI39NqghswSWFoPCqhBskS6Ho06jtfGLiiKxzhKndFixJD2NmxWYW8nyxTM5jVeB&#10;8r/kQMGYrGENkhyICMpA+py4K1lxu8UOnCbuAJyOVNY3aZvybSjFbvUgVRmNMorFcx3e+sFlYvMY&#10;3e5ycbjO43sRkdSIxDDXmGNhscZr7y7zez95ndq8hXqMWIOIcdZIlThLM0D4ztOQWdgzaopLcY7e&#10;PGpOzU6Jd7dQWNHsHvX41Ue3+Y/v77N99BQixXe4ytVY0xfltonFoJVNDx9VuU+Kdf7KvX6fh483&#10;+fyzp9zbesZRbYnLjcssrHTQygNeBK0thoTYgtZ1kmHCg/tHfPDzXT78zQM+/PyAnmpSX5rDNJe4&#10;eL7Fm9+/TnuuQ/AgDDsF4bIIEbdLAQ6sq0h5QKxyqmJBXFLraKYMOX9aoxWRL9hanG+pz5eEQzwW&#10;jMZrXEXwKV7GFAatDOHQlyjrx6qLOOGs2RprXdlak26pWwv+UrbUCigSoJv2c5GDgZEyLqQc2dhI&#10;56OckptazK1FFBjjLttwF004k3G4oGNoY3St5QGlRVTi4tT6w2Lk5E6si3yglPE3ovn2ppw1KfB0&#10;ZbnFRIkGAa1du5wzkRuLIglaax/RIyjBko3zQk/mU1lA8/B9evqtwC2q8u3XVSUQevflAs9qKk4J&#10;PMcwSk368YTp64HjX296ifKVHSQav8AXkxT+LwKXUIjxn4eAigxr5+ZY3BCOBWIjHHmg2lSKJYmo&#10;eeuDrkOrETEA6mLQIjQE6kqhjYIos8oYa9CisApiJSTaoKkRxz26R4esrC4xtJaBJETNFq+/8zpH&#10;awucv6ow0YCD3T7Ly/OsnK/xvd+7woM7z/n7u7c53Ouhl9oc7db47INDLl40nL8Y0VmIUFrcJIy/&#10;CSZvbUq1+uIEX+RbeB8mZ7cYBbuGs1D4nN4cJ0mTYXeJvd0a8UCY6zRodjrotRav//4aV76jGeo+&#10;RhpYLBCDxQUdVx5+eHAR7rIvWxzGJ12YlpV2f+4QkzvoZDxH0jy5v1GcWRyek+ePsEBNAp75UlTh&#10;64KGnj/8U0DXWRnDxHJw0GN/7xgQ2u0aUVSjHtWZq0du8U8PdUG4PUb5FTxESc0sQJ4rSqGMsLLR&#10;4vf+6AqXrnZZWZvnq5V9ensJnUaD8+fmuXp9nhvvzLN4QaHrCYnETkK0OzhkPUgUFImDViVrtavX&#10;HcbJ1Z37l3Im3X8MkSacVTcRwSrN8VC493Sf209jtnp1omaH9cNF+rU5uhLTUAZDhNHifSOLh2YC&#10;mLG+Bw97PR482mR3O6a7F7FXG3KcxNSb7tYxxDqlRVmMQF25GJ5Ptw75+c+/4Fd/d8CTnad0mePQ&#10;1rm8fpVrN5f41lsR115roJSiZjL/P40HneKsZ0nit7KNk+dEkSqNJqVXsqthfb5wMCwAUeXHvfUm&#10;vCBBwTabWOOsiirGkHgv75x/trhoEUr5uKRKeTmJsSTECe7gltZoLR7YBWufwvqdBWU1aO0t604i&#10;EPHxWxXhMJEmF5pKsn5Rvj0FwCaWRBJnETUK42XaWldOEmv29gbs7PWoN4S5hSaNtkXTp6ZrRP5m&#10;rVR5FnFYXZxpIygXsY2xSkBFJDEkNuw8OJ4Pepbufo9m3bC2FoGyHrp7UOut/Ui28e5cJcJwLqHP&#10;3AG50gQwc1Lpf1PylGp6WembBMAZWJsM8V9OzeU5fEzFUxl0Ug6Oz68q3v+nBD5fQipaOmcFniFv&#10;+t5ryzic460NQk3htnKBoRXqxzHDwYClRg3TqjvNV0EMBKf6uoRtMec7pK0Lti2mtMBq5YLBkw0E&#10;0Yao0yapJ/SUxeoBkRKubqzwP/7zP6Td0LSaQxoG2lcuOYuWgfWLC/zRf/Ut9h8KdhBzrBs8+qLL&#10;0dNnrK4l/OAnHW68cZn6nAUVA1EWi9TPeIG2LK6cTyp7nz/aUligw/uwKngfTxGFSA2xbXb3oJ9o&#10;Bo06q2uLRFfaLL4e0bk4JJEIGys3cSuTwlmlVXYoBIUNVs9CvTnVIQC2klkkbRcBSCR+onfbd7GF&#10;uovk4xcCm6ujvIeZWUOym63y2+1+4S+ZjEfDuYS8HiAgGd9LATxVxZPZb+4w1vOdff7tv/tr/upv&#10;3+e4P+TS5Su8duM13vvOm7z3nfNEJlikcrBakQN+Kq3Mxa5UhXotllrTcvXmHHPzc7xyA472E+Y7&#10;NVbPD1lZt5iaJcEpVsbUSQPAK+f3Z4UUTijJQgdp32l5NwUBrLhVX6twXMXLqQ+BlHhgZXPsTkTo&#10;W4uJDJdXFrhau0p7tcWNG3OsrLRJlMUSubpznRL8/9x2u+OD1k5Ghtay9Xyf3W1NMqxh5urML7Xp&#10;GH+ASwNWsLFFGwNWePhwjz//D1t8+olw615MX9dRjQZvv32F3/nDVW6+0WZ9XrEQZTsN4eS3eH6A&#10;sxIak/kcD5VlKIKIpq50UTpz/q1Zu0i35pUBsX2I60SNxAFMEoZYBEOiAG0ZygDNgAYNImq+HwOw&#10;i11YMxQmqiGisBiUaI6HfXfavKGwyroNj9QXJAuGLr6fBFAeLGIFE9UdzYlikAyJjHGHDrUfK6Kw&#10;iXK79x6gZUqSkx8rQmwFtMYmsHfQ5WC/y+F+wv2HPbZ3Ymqtea7d2OD6azVqGLTWGOV2uALglET8&#10;bVMOeosIx4OEg16XfhwzGGh29xIOD4ckMiSOBzSjFoMjBzqvXVllcWkFpd2BMmN02v4QGi7bucjG&#10;WX5kF7/Lf55tlTsp2Bx5bkQBfoGkCi+/BWnUgHAWaTKvKmDdiSpWuf9fXvrP4HNiyh8kmvGJ/JLv&#10;TZtpMGcfI8n4nSOj3HZIPIzBKprNJq1OnQTBqsSX57bi3RquMDig6VZXf2jFurzOLOEcEkX5BRN/&#10;glZpp1gbTWQUA0nc9p9YtI2Za9TotECpOnHitsC0WFAW3VBcvr7AP/0X3+Pzj7/i44+67D49omHh&#10;4dFTjuMj4rjB9W81aLYjUJCIO7FrQoTMEVMP2QJIfuobExMz93h6UMAKvd6Ane19dncO6VmQdpvl&#10;VpvLb55n5XyEpY+hRaRTz8LUimJxlpUAfIPBLwPvwUaVozSYDfzkbkUYWosxhiSBrecx9+522dsd&#10;0Gwr1i80OXdhjhioG6GmbG4hDzNvucUBcoZfs2Hq/LZsAbkHwOSwXBmMFmd2sSp3cgFv6fHgW7nt&#10;Ohck2/hQNc5ytblt+PLWKod771HvLBMn63z06yGt1hzvvA5RB0SGCBorBhGV3YiTa4dKkajORko4&#10;HCMGiWD1MqxdASuaSGmQRhZGyPusBf4oFaTGuHiWYcsS0ptgAkZ3w1GhtfbDx5LIEI12wFMceI1E&#10;I2hiEWKvbGjBxeEUYX5uju++9wZLCw0WlldZuapYWrNcXIuo+7bkZTtlvx//SgcrsHfBEMX+4YD+&#10;cZtmp0Pn4jznLi7QEecPq3FjWllFEgtPnm7yd393i7/92SHb3QH70Ryr59/kxqurfPe9Jd56s8bq&#10;kqJtFJGFxshJZu976YFvuEEp8UqK4CydQwGV4GCh9i4JPhpD6LsA1K2N6fX22Xq6R6N2hfNXFLFY&#10;hpIwtOL8SBNLvR4RYxA0iYI6lkgcX22YH2uaRCzWWvp9SzdRdLt9bt++h1LCjRsXWF2Zdwe2cvFS&#10;QwoWAmudJTJJYDgQ+t0ex8dweHDIUfeQhYUlFhcWqDc0gqVe07Qabn4Ocqk80AxKm1IGow3dI8vd&#10;O/t8/tldnj05pNtTbO91OY4jFlZaHB0Pac83WF5qYDoKZSAyZP7f1qHCwNe9vYQHD4Y83erybPOA&#10;bhf2dyP2DwYcdB9gOaRV72BoU9cdhv0N5pYs5y8omnWvlOriFazZRFuWxqqUB5+lOekUgO6kec8C&#10;gPz2AM58elGqSvP51BzlXJM4O1rayak9ffvKT/5nEAqUbyQKaao+kBtFWVS1AKg8YEQhWnN8bNnf&#10;PWZpcZ64Z1FK0+hYhAEiGohQRK4M5aye1oBoixGFcUd3s50ohTehWCyWxA6J7QClawwGCcex0GnX&#10;UVqIBSJqJAk8vP+EpaUm5zaW3baUEWexk5hEhOZCxOvv1cCscvfOHntbCfubQ9qLdXaeCr/+5W30&#10;fJMbb9x04EU5T6Mwf4d5rKzllK2eec7mNyVTIOjNRKKE3vExT54+ond8yJUrG2zuCUuLmrffXuTt&#10;t9rMtzQNGtS0ECkC6vCg3McAzXVb2k/WOksUQrj+JN/nKtBA6EpnAdo5GPLJp1vcub3JweGQqFZn&#10;bWuBa0d9XntjFYNgiD1ErDqlkReeUGPGBWe5cZSKB0MFr6scj90iRHpQJEXWltR6o3JVOva4b8L2&#10;s5M7xXGcsL8/xESLvPnuClFnjXoj4mBzh8XLLTpzLp6pskPQkdPQ/FZ7jqxcCzNIn7ZFAbrm/ERD&#10;f2sfl1IHn7nwbLDdhvPJ/uSXhJiFvvy04iBkKlUatBIMBqGWRm1Mt5I9o6yQWtPEc6am4eJih/Z7&#10;r/D2jYTWXIfOosVEQjP46kq2Pa18n4XYk654lXZHYuHwIGFrs0tf1TCtRZY2lllYitHDGKkbQJOI&#10;28J9/LjLz37+nL/+qz0eP6+zI0OWLy7zzo9X+dEPVrm4bLk8p2kaB5QFiLTK/DC9/3IwwsaJ94nU&#10;Goti5yjh08+O2d4ccPlim+tXGiy1oaEcWHY0C9YmGOPAugPwEZt7XX76wTbzCyu8Xl/m4jlBiWJv&#10;b4+PfvOIB/cNC4vXWDtnOHehQ6sldBqWtUVBYYmUi0p6PBxyHCu2dnb5zW822X3eqpxafwAAIABJ&#10;REFUodvtsL83x5WrCywvzRNpYX1ZkZCkUQAsMYkkWIkwug6iODiK2d7pce+r53zyqx26ex12trtY&#10;YP2yZuOyYXGlRqvd49xGxBuvLhBpca4ROCXO9Z9yt7yJpn845LOPn/P//vuH3PryS4aDBWqNFQ77&#10;dXYOu7Tm93m2WaOmDBfODbl2Y47VFU3UFuraR1dQ2h+K0vT6x3xya5Of/V2X/aMjekeK3efHdA8a&#10;HB87X85BktBsxbRawty8ofnoiMaXlr4YblxbIlJOiUCsN03kFqEg+0Emc3NEMUJGfrYpPHKi9CLP&#10;nAp4nJLOfxhpOoCcDN5m58xZ8/Ck5X2dfXimADc31M6gDdmNRCcrUtJFxa13jiqtvPVFQBJL72jA&#10;x5/e4S//+gOWFi7y6vVXeOvt86x2UvsmNnEoQSkFBmLlfEEtQt0ZpDAxyDBBGee4JdaS4ADV0GoG&#10;iaJ/1OfW5w948mSP7/3Om2xszGF0A5soDrpHfHXvLhu9RZZX56jXIBabnrLUzgGMaN5y41ur/Pgg&#10;5ud/eYf9PWGYRBhZIulr7n15wNKiZn5FUW+6LaVwYlVQbivMo8d0khkxB4Xfi4Az4IbgnoAStNGs&#10;X2nzj//76/S5xs5eQtSq8ea31rm4HtFS0BBF/2DAII5pzzWxyiLG0eNiUOa2HFWYdAMxRSthSoy/&#10;492KW4gRxdPnMR98uMP7v/qU416NjY0rtNot9g563L53xNziHFcvGxLRGG890dq1Ma3Jm+MU/vRp&#10;LnZRcZD4++2NP/3rfcP8KklwFhOrcuWo8Kj3zSPdd7Vi3VafNt7vzS1FBgemtd8OjAcNrKmzfdBF&#10;1Q1XXrnK8hUfCF3FaG0QIlDO6pj3qcyUCy/L6ScIBybC2ugOgfhnFX6LO1jmnG0tuKxYgpy6iAE6&#10;yI4PuVOUGR/tUVy/u4MkBuvjXRqliDxfxPvqRcHKqARIUFga2rCxWGNtPvKHZbQf7y5ahCVTZvIh&#10;wZzSlM0NiRWO+wl72zHPnnbp1eqYjmb90iorqwF9xyBtBrFw5/Y2f/U3n/DRJ4+4/fSA54N5zNIK&#10;r7xzid/5R4tcXjEso2lG0BQfS1JIfRfFU6aUwnjLbn8Qs9s94PnePo8297j3eJ+79/cZDuoc9V5F&#10;yWXWFhMaUY+V1XlaDe38QIcJkXGKRRxbHj0+4F//6S/44NY+7aU6T4fz/MEfDlmtNxkcR9z65Bl/&#10;9Te/QfQ8i/MXuHblCldf6fDqG3PUv7VGpzbEiBD3hPtPdvj3f/H33L1/yFGvxTCZJ7ZN+sMY23yF&#10;hftNjo4GLC12vDVbe7CZgLJERhEPFY8e9fjgw7t88PE9Pv/iCVuPjjm/dpN6tEjUbPHVs+c8OH7O&#10;hYvzPN+6y+uvbDDXeosbVzWG2Ft1/RjTLuzb1rM+H3/0gL/929v85tdddvv7WK3oRC2OhgnPDp4z&#10;p3rUt/t89TE8+OiYp/dibr49z9tvG1R9QM1EKON84Idxwv1He/zqN1/x9788QGqG1ZUbDIgY1o5R&#10;UczCwjLPdyyHx0I018HMdaDdZLdn+PzuMdSPuHyhQyty7kNuIyC7hKGguBcAWnluKVoGRsP3T08v&#10;uujm1u+ZH/iHCDhPQ/Osh5Qmg9AXp+Osnv4m028x5fkbiWYhU7K/kvku+HKlfl4aTEOxfH6N1UsX&#10;+enPb/F//j9/w3/zX/8J//K/e4/5VgstmuPjAd3DPRYWW0SqTqSz+HOJJNRUxDDRHB0OWVhque10&#10;5e5cF1Wnl8DuQYud7R6ffnDI3VtfcG5+neVmh8XFCDEQLc/xox++R6OeUKvFiDjLSqSNd6gX0A4k&#10;dVY13/ujFdYuKX72Nwfcv6vYeb5HFLUwapFP4me88oZh/VKThcUFrCRuYVfK+87ljm2Iv7ulBKqy&#10;rTs8APM8Szx48YdB640aV19dZ/UGDEQxGCiwilZd0zbQAg6fH/Hzv3ifJ/cf88f/5Pe5cuM8CPRt&#10;TGQijAef4oG9UholNpum86g4HL5A0kMlSMTm7hE/f/8+X94y7OxZGo0FllYuUGvE3L67x/bBgIWl&#10;eS5d7pDYCKssJIkH85lVzlrAWmeFU+CvccrkKZxU8ugs3ETi4uAEaRNvscwQvHjZSy2GyrtlGBfr&#10;0UqCWEOkosJJYC3OryTuD3m+ucm9u09JGi0ac8u0VpvoJcXqFQ9mlEVRQyRy2506Pxa8vdu6A1aE&#10;ZgjE4rbRldbON9C6U8JoMMYJuw0mWuX8eANosxIUB++yoCIiyYErr+g43ioS63YS+seWvf0uB4c9&#10;ls+vUZtTRJFK5c21R7y9KHfuW5xVr4e4HQljHFlhOfDxdjy1zgab14CD0IcteGUZDi3728LuTo9e&#10;bYmV8/Oce6XBfGvo+n845PGzPW5/2eWXvzjgF7+M2Tqqk9TmWVxv88pb5/jDH63z6lrEhlK0UEQi&#10;WHEWNbeVHyzdCqzh/2PvPZ8kPe48v09mPra86a720+MHGHgCIEgud7k29uLuIhT7RnqnCP11ipC0&#10;0u1Jujju6bh75NKAhB8MMIPx3dO+u7x5XGbqxVNV3TMYgMQuSIJ3lxEzXVWPqafSfvNnvt8kSth6&#10;2OWjt4/Y37bECYySlKNOwskwYmwSVDnmeLDFvf0xVeNTtCnf/ROH6y8WERIcNWMZztsp0Q6jQZnh&#10;oMM4PuHBrRP8uMHkuMeHH7zN9vYjJpMyjfo6cdfhdvuIx/cMR/s1MiwXLnoEk4ibP3vA//6/fsbB&#10;cIT2BbWVEoXaOlBkomP6UY3Hhx3GQ8PVa0UqBYOwzpT2SKGkZByNefyoy09/1Of9m494sN8lUQXc&#10;4ipDGvheQH80oDvuoI4F/YFi//6IzqMeoT5i+X9oQUHnFGoiD/AUCLr9lF+9s8N/+ceP2N5LiNUq&#10;bm2RwlLIwtoCk2FGsFfFxVIQDt3dmJIscKMzoN2LWFxs4q0IHJXTb6Gh053wySdH3Hs45KgbI4sL&#10;LF6o8tyLFYyM8fyUIBAcH9V4dO+E8cCSKA+8BU76CUedIf1ol2L1Im5F5pns1oLWKJmPq3nY0NlN&#10;IHbeJ+d0WWdAzZnt/ufKF0GfL1ohv9BW9wU3+o2B5+8QcH4TQMqTbfL5+Psvv+6/lz+Q8mWUSU/v&#10;As8usmdMdnCa5CFmuxVA5tmiCysLXH7R8u7tXUq2hCm1OBmC4wjSScyNTx9x986nbG6u8dZb30II&#10;g+u6eYYmBm0sB8cjHtzf48q189QXQsCQasMk0nSGMalyqC47XLi8zrnWCrV6nfYgwUiPaBwzHo6R&#10;wnL5UhMhMlIjybTETjODxdRqYkixNsMtF1m/WmJsIkZ2j077gJO9BGWLDDuH9A5dNq80eO61gLCi&#10;sMoQmwyd5eopvhfgud58DVb2tIJP7Yy5LVIg58Ahr94ZDUgOCMKplcm3Cu3nxPCuBMdadKzZ3j7m&#10;H39yk73dExY2N2hdXMadWs9mrtlZnGGum33GKjW1kM2sdHLmoxTkmt5kRLHh3v0e77x7m73tCo4X&#10;0lqskU5c2sdjth+1Sa3h2rUrWOvmwFLJeSzirMzDLKdAP7dAWrTJLVPyiwjmZx86zNX9cgJ2Oetw&#10;eW1OJ2gpcjimBVNwrbFy6m6d0egIi7EJxgqU8DFaE43GoAWO9KlXFig0HUprU2YEBEq6SOsAlkwY&#10;NBkODtYqtJ6mRFlJGml0pvFCD20sw3FCagzlso/vSLI0Q5LHOQ+jjEFnRBCGlKtlcGQ+bqSdJpvM&#10;3mfMQlemdtBpReTZW9pYuv2Ira1DkgTGA8HuTofD4z6vffdVzl8PqdQyjJX5s4o8OU9O84JzgCsx&#10;RtHrJ3x6Z4vuyZBaIWR1sc7GepMwVMwJQk+7Sf5v3mB2Dvin0YJYa0lGLkoFUChRXq/TWs/wrIsW&#10;gqSjufnBMW//cpeHWxmRKeKVShSqggsvVPjun2xwec1lwUDZYQo4dR5nLAWOAIvGaom1kl435ubH&#10;9/inf3ifG784IFCrCM8jsimDsWUQWcaOxPYcukcndGsj1laLVCoZh8M6q1GRqi9wpwGKmYXj/oj3&#10;PrzH/o7FEwXiseFge4fR/j6TwQnCK7N84VWalWU8Qoa9Hg8f3ifK9gj2YPRPHT7+xCUc93j00R0c&#10;t8bymqCxfpnG2gayUOGwnTDZyTdw8f1t3rx+jSjLKKBzjmChkMInSQ13bu3yv/3tj7lxwxC5EbKy&#10;xsal61zZPE/BkRQKcNg9odNfYNzPOLzbZdg1dNwe+8dH3HtU5Mq1Ir42MBWYShLLg0cDfv7uHe4d&#10;gXBbvPRHL1BdKdDadFG+wdUOg/Yy7eMJ3b2Y8SOLycocjXcZ73c56DZZWfXzeVtrjjsxv3r3EZ99&#10;OmQ48TFLDktrDb7zJyUuXfZQsoDjgCMtvV6dh5cb3Lo9pH3octjuMBn2SKMDmnuaq+fOsfiCN93E&#10;54lgsxwAZpvT+XRh5/36aXj3RbbNpz974v3TnqAvuObsZ0/YZL4q8BRP/PlK5b8eAPZkIuZXsg5/&#10;Td//X0/5otr7vfxG8ZV5Ou2ZoO0cV5zZW1qwVucWO8A4AtcRnF+t8Kd//gO8SovagmY0jvjgsz69&#10;bMLHW3v0kzrCLrMaGVYqFn/q+kRKhnHEXrfP3Z1jJsbwvbdewFcCGUFnp8+7Hz0krC3yxh+vcv2t&#10;RVKTMHEVh+OE7f0xD995yP7dLV56fpP1pSaFsjdPMDA2dxdKmycwjMYR3e4JzWqDUrnK+vOK/bHk&#10;0d0etEsMDy2OV8JLAu71J1SKQ9aeq+IULQZNoiNMZlHSwXO8HODlFHwoS578JHIL1hMdwZ6pyykb&#10;kyXXdXdQc7wF+Y3kNHUzUYJ6s8aLb3yfpaOU2uoymcx1stU0RTXPh1Zz6+vcBXWKfvM4yFk7iqn1&#10;U+R5uRMt6Q99osSh14sInAYTx+Wx7bJ/vEt7mNBYWqI/FCRmGm0lyHkI531mZsgUT0y2+efOExZy&#10;aw2ZzkAYPOUyj5qdmdYQ8xBHpi5oO63nGRv4zNKRTYG3shJlHLKcJiFPIhNTCiljyRJLlloWFhfx&#10;6zWqtTKqZCg0MjKmrIkml1gdRpBNU1ICH2yacHIwRsd5StnJ8YjJOKVYLIEjOe50iNKYhVadZrOU&#10;b0zQ9LtdHm/tcrh/wvLSKq3FZaTnIpTE9T2CgqJQFpQqUKs4Mzw6G7dYFMYIekPD452Iu5/t8uF7&#10;94knCqU8BsMJk9QSycd0syYra0U2GopmSeBKgRUmB+VWT7XT8/jHw5OIH//kLjdu3qNaWeH1b73A&#10;n9eaLBUyisL/nDt9voGBM9nE9sz/AoHPYmuN2vIFLl+oca0hKQlJu5Ny78MjPrzZ5dGhYCiKuM0K&#10;lZbP1VcavP5akXOLAXUJvrG4OrciS3IqKTmTuLF5Wx4c93jn/V1++PdHPNit8dlIU2mUuXpuk4qz&#10;jAxSlB5S7o0YdobsxmNu7nW5OklYCwSlahtUwHe+VcFVp8NjnGbsHXV4cK9DlI4oNwokqeQkk9iw&#10;Rn1jnfqFKhfe8mgPLPaGxUaGybFie0vz4MFj4nGXhrdAY/U6q//zGpuvlDjXzJPvJh3LvU8EBz3N&#10;8dEOMZqPkm2W1lq88WY5ZwJBYLVl5/GIv/s/9/jHXyRsp2Var57jz/76Kq89f57ra5q6TCiqgGGy&#10;yPGRZW8r5Rd2TNSxCN9nmAV8eOsxjYtXWHLyjYEEelHGJ3d6fPRwl4fjFi9unuPSWyUuPp/RLGo8&#10;K/CkZJKF7HZCHm8lfGpP2L1zwL32CYthwNEgJTE+IZJMZ+wdtbl1fxf0FVqrGeNVzctXG7x6tUgY&#10;akKVARlYSSlUlKo1gnKZX/5kyN7eQzrHx8gswo9bdLYkznOgyDccVninps3PIcnTWeZsqiTT3kg+&#10;fT7TQime/uDpMgO3v2a9fgJ8fsG5XwY8vwoc+EOBR1/2nF8OKp9MNf3tlj+U2vxNyq+rq6eP/05+&#10;+7MTiU7H8LOsnTPgyXzkzXBKzsOmsTq3RjlCkRoYjDPGvQGH7SZHnYjjW3dgfMLlN7/F9e9/H1lL&#10;KVctmUwZWweZarzMYh2NQdBaWuM53aDoA0bjeAqJptfu5ClImcUVGUHmwMTBVizNoiBezjiojdk/&#10;2qUalum2M8Ip6FRymv1pcwPTcBLx/rsP+PSTz/jed1/hpVeLOIWMSy8UmOydZ/eDjOGJR8Et49iU&#10;dDziwa0DIhOzfKlOdbGAV/QxmcYRDmaacW/FjKp5WmVzZ6Y8Y3Gcgnh5BnTOgKhlmiQ0q387nzQ9&#10;V9FarvFnf11lMDE06nIuZqLmlOG5efA0hvDU2pk/3wwsnDa3EGJK+OyDlBRqDq2Na9z/7IjOcYQd&#10;dekWPCZKEdTPU1tqMUgNjw5HXFwu5jBXnN7SMuVAtHkKj6McjLFkmcHz1Jmdff4AjlRkxp66b6f8&#10;fEYbDBlK5tyM85+opzKl06ztxOZk3j4O6cTlYMdwuGMY9iOCgmVpTbCyoQgLEmNipHTw/TqeJ9B2&#10;TJz1uLK+wEI1RTBC4DGOPe7dMzy4O6A3BDzD+kWfyaTDu/+wy9FjB6fgM8kmDPopxkgWlppID/rD&#10;Do7bZXGphesHJEnG3u4+k+GAUlikcQzx8AHpRKNTg1sMWD1f5coLZS5fCSiV6phpvOY0OJUkznj8&#10;aJcPbx7zqw8iDh/vMhoHhGEdJwiYZEVwfe7vQ/uXd1mqt3jl+gIvXKvSrAsUBkWKsGYqhSrIsozu&#10;KOGoU2T7KGO306a52WfsOETKUDgzUZztQ3OD8/z4zFGWU/SMJwI/qLCwuMBC4NCIDbGwHO5O+Ojj&#10;Ng/2YSKbUPZxFh1e/LMVLl51WGm4lAUEBlwLYh5IKnGnX5NT9AjSTPNgr83bH9/nk3sRvckYFa7w&#10;5l9+j2//K0Gt7iKUINWLCGUYdlLu/RLe+/tjKtJQCGIGUZ29Q4tQkIrZ2FGgJEa6CBnguS5h2MAp&#10;VKgsNWldK7LyuiRcTPBFSqvhcawKHO43efRuwvjQpV4+R6WwSHlBcvHNKle/H1MvlPClYSQMQV2w&#10;vJ5QKkzYifbpHCpcFDvHA54zNRyZ85kORzEf3bjPL967y9BErC9f4uXLr/Dtb1dYakBVKComQBlD&#10;3cmotgTLBQ/ba7F15w5bBwfoOyCLJboGVpUiReMAcWo5Osk4GUzYG8W8HNTJUk3JURSFwhESgaHo&#10;CDYXBE1fEu3D9m6byBmx0x1y+3GRV169ROjkGfB+KWD9uU3SeB1amtKq5rlFj5YAbSSB0lMmE/CU&#10;oOzBek3yqQcPkoiBUlSXVihstPDWHRxpp0wlU6/ME3PMbLP+65fO+Tn2iXdn+u/Xt/x+qUXzC47/&#10;IQPOf+7zPH3dF4Nx8dTxrwOE/v5r8et8gmdZ+L/KlV/2NP/S57RY+ZUok2a0LPbM9u0J/kQxVZ9w&#10;pvGdGFw0S0VJwUx4vPMhoa5QvHqOKy8/x0bdw80iQutTFoq+tsRJyv3dNnqQUq+FNBtVConAH0uO&#10;9rugDWuXy0SOIasqFoIWhXIVz/eoAa4SWG3QFigW2Pze67xy8RqFSpHakiRFI1EoIaYE0oCwpGnK&#10;0V5K76gIxkeImEBa6tUC3/+zl9lZmPDT/3yHUbeHGHlEbU17eMJJfwzKp1Qs4/l50oYgI7MxWgq0&#10;yPO5DQJlLY4FT+TWyLnlah4D92SFzmJB8wXeMk/CmQX/C4urLLWapFRTeMrgYVA488lsztnJKeB9&#10;2n9zxjs1b+dZHGKKYWhiMqeMcqFQ6kMGo1FKUiriFRegIOiNByTUSMU0ZGB6z1niCTOJwzSlN475&#10;+OYdDvZ3aTbKXL92ldbiIiiBNZaTkz4ffXyT7qCPANZba2ysrFCuBniF3LWeiyTOzJ8Ca/LYLinB&#10;E4pUw6CbsP+gxwfvb3Hj4y32d/cJAoel5Rqvvn6F7/3gKvWmlwN9WUIzINNDFpfWaNQsyyWLJzKk&#10;DemNDe99uscHv/wJ7a6L8is0HjTpj4c8/KRNQJ26LeB6AlkoMOzHnHT7BI4lm4xJTMbYK+GWXPqJ&#10;4WBocJEMT47ot9uU/CqDsWWSasy4i61YNuIiBb+IO+VMtDK3TmZRxuMHbX70o3v89O37vH/oUCqn&#10;bKxeoLpaw/ghoR+SpAIdD9g6uMXB4zFx7DAYFLn+gmBjzaGIAyLJ+5oxdAcjtrb26bc9fNXC8T2K&#10;5RKFskQJibKnlvIn+ssz/+YMBmmSctIeoXEQmSU5hp3bks445uZ7+zy8P6HbtaiCR6Vc5Nx6metX&#10;A5oNS11aitZOk52YMbST04ExjdXLe3ank/GrX7X59N6QianhVz1eebPO//Q/FnltcbpJ06ATkAEk&#10;FY9tJ6LWT7nxQcJhf8TgvkZVagypUjEWR2oyY+n1Rhye9HCLZYLQQ1eqlC/W+aO/djm3qmkJRSH2&#10;qQRgleVeRbJdKdIr1RhZw1BklNZLLPyrNTZek7yhoKYhQKGlYiwsNxFE7Q46GqMKC/itGvXLTUbK&#10;IbQZns0wacT+zhEmWyQoNFi+uMDzLxZ4qeyzLjKq5KTzGZrU5nGVvgetks9So8bDvUMeH3bZjAv0&#10;LTm9mBS4QuELiy8LFIOQsKfZ2TngwYd1Xlxawl8RFH1DqEDlMxmT0CF7fYFeoBl85DFJM+xySA9L&#10;3UBZKBZXGjxfLrMfWXRN4HkeRQGlLPf2BJlDahUJkiTRDDoxNg2oVXwatQ2ikqZ2qUbxEgRXNEhF&#10;Zp08fEjYuZrbbO6cgc/PL2VPfyJme/fpu89f9WXL7xywimef8ywQ+ZtCgD8UwPnb/u4nLMVfevz3&#10;Dxj/OeW3+dTiXwzEv+6t1xNFPNPSOfvg2YP37JFTpZO5LN+UBG62RvhS4pc8/vVfvcgLseZWJybV&#10;Ic16hkChCUnHGhFaRJKBcLCqgHYzNC4mlUTthKzbw3ckQSEEzzJKUrwFn6XiAsXQwZshOD//9jxZ&#10;yBBWHM5XqiQ2IxNxDjjP8D7m84+lVPH59vcu8sqr57lwsYGUCcYYHAMitKxfc3lxtMDW3RO27hwS&#10;jzP0OCYxmiDYxyaalXMlaosFpD9VBRHk2eRMEwHEtM7EzM45JWcWp3KT+Xmns9mMFmfmqMzPyUmY&#10;hcwJpyxM6YpyD/NZsqKccn8GP5kfecK9JPMYAGNPqWe0gcEwZudgxO5QMUoTassNyjUP3SrTwTLa&#10;8RFFh1JRUfYrjAcWszq1QvHkIjDbhKRWcHu7xzu3D3j4cYJUmk/ShFf/SPD80NK+2+eHP7zNJ48S&#10;DntjhKtYXTLUqgNKtV0uXGrxp3+xgh9A0ZUgclYDaSU6sygPjM3oHmf8p3+3zfvv3OHh7oCJsUAN&#10;NwrY65b5+M4Jn9z/lL/8q6sUCyFZ5lCpKiYmRKfQO864KiW+LaC1x2AQsX+YMRiG7O9GIC339iwD&#10;UyExARcvriLrPhmakRX0whGjdp9SN2HRq6HjGDNw2J8MGBUC1NoyBS8hbbvoXoYM1nGVj/QdRsEB&#10;4vwF5IZLsBTm1OPWYDOLzeDo/iE//c+f8PYNy+4g5LjewDm/SOlynaUrFQpNSVgrMhlkHG8ljH7a&#10;oHcI93cN3e5jEu1SXdqgoCR2ms2fGej1Rty/t83BvougSrm4SL28geflIbUSizAmTzB7asEHpgle&#10;4vSYEaRpRmIsteYigQgZHmX86rhP7+iAvZ2IOKrikUIUkxzHuGOPUlqiTEbBSoLMYpFkSkzjUKfK&#10;SXYqA6khihIePz7m8NCn1rqEcSQXri7znX/ToLIoKFhDLDOUkw8Qi8UXPqWKy8LaIvLTIS4xsbRY&#10;zycFUgNC6Cn/piQ1Ar9SxfgWU3apnauzumrw0xTH1yhHobHERuOMDUF3gumDKBrcZo2Nt5Z48QVY&#10;UmOKiUPqSzyRbw5VbND7Y+QoZmlhgUS1qK41WbxUJcZicVACPM/j9ddfQIYr9FxD9Zzl6kuS0DNE&#10;WUTFKhztAC6JtgyHGYN+wtH+CIRPbWGVoSPI/AB8L6dOkwZpJaErWF0JadVrHLcVne4hD3Y8fvSz&#10;Y751vcZSw8HzNIXA0GpKUgeWFlz+zXfXefnaOlrAYglaPnjTXMBASVbKHuWCpj/WHD6Y0G5r/tNB&#10;Fx36hNIj8EOUctk9OuZo0KVYr1Mptji/uERhYCgYxZoT0win/iGRh1XM5pWnN8tPW92fzoh+1ro2&#10;nXmZT7pfoXwRKP0qwPOfs7T/rqHW7wva/Sbg87ftcP86y2+/Hr/O2vhN/AZfrQjEk5RJv8nt7TOG&#10;56nF7qybYgakLAiJ5xqueBHnCwnZxCNMXay0pFisb3Os6gusklRXirg6n7yQhuWqx+rVZSYa/CAn&#10;Ys5cj2rTpaoEiJzix5LT4wircazJeedEvkApobBCoKbn6fnz5YBZug7LawHC5DrrpB4Sgy8sqqQo&#10;FhXfrq/z3MsL/PwfHvLg1hGDHsQjy6fvb7H/eIdrryxx+eVlFlYrBEUnd10agydye6OY6j0rxCkB&#10;/DQz+lSgEpgSz895GAVzlHg6oYopsLc4wpBT48sp9Dzr4DydnucDWJxpvackWMy0fpJM0+uM2dk+&#10;ZmewzGDYZ+HiMueeD1DrLrvjCR/9DLqjLo8eGhqMSHXG+sZV1h3Q3umEIKcvtIVJIrmzlbLdT9mL&#10;Mga9Y0bvVfH0Anvv3OP9j26wdRzRViF9HWFcl1hNSHaPSeSv2NzehOAN3nrjMuFCnosthcyl9ozA&#10;GDg6HvC3f/cjPnx7TGdwTNu2COpXqDdrpOmQxztbeALeuZ3RiwNWF6ocHuyjrYcX1jHG0u32CKlQ&#10;sCGT1HC8P2DnYEBqK5Qqi5Tr6/SCgHLRwxEZVy8sUWsJjDQMkoxhrwqdOl4/oaodeofHyDqc22xi&#10;F0KKS0Uck9DZDokPHKKORzRQSE9SCDo0GyEXzgcoZckzzfM+1Osl/PyDNj/+4JAP2gXqdY83Xl7j&#10;pdeu8uqyw+IaNMoGYzWGgG5rkU1l+fSDAw7jiIf7+zTu1rj88hL1ZQel3LyjfuQBAAAgAElEQVTH&#10;2JxgvNuZMBklqEKZsFimUC5REPmmRlib70YUME3Cmw/96f8zy6OxFp2Z3IJFxslxB6cv2Ti3zqH1&#10;ORm4tJMUpTwyYRn1+8TW4N8PePl+g3rFIQzJY3WdPBxmFser7PTzaV/2QkV5oUSxZbm+chkc2Lzk&#10;srYp8GSMYz183Hy8CUNKTGzHpJmiP+yTAVqUaG6GrF4voy3EVkw5fhUnY4fEChy/Cl5CkqaUrKYh&#10;NVVXUBN5CIy0BpsZhm1Ltzdi2B/hqSa1Qsha2eHlACo6pCgMGRnSGoR0EWjGwyHxKEWVXSphiUah&#10;REmCj8Cd1myxGHD9lUVWXwLtK/pxTDLp4h+FZP2Y41EKsWZsXNqxYucwpTtS3Lzf5zgpUNtoEaiM&#10;5fNlXJlvICQarMAPXK4+77J2s8l+x2F/eMJxr8svbrTZabeoll0UI86vBvzR64s0qgELjmVBGq4t&#10;qWmOmcWYXL5VC4nSAneUYo+HjLd67L93QPdQcPP2YwbKp1ZvsrC4gBKSg8M9uqNjKo0SG+vn8fw6&#10;i4U6oS9Y8j3KRqEl07p42pZj5+vjk8vkdGP/jDXrSRf72evOnPm5+z1Zvmy9/KrA86uU3yUA/KbY&#10;EX8T0P5NB59/WIDzt1Zmlk5hnmWSPTvgZlYrzrjXZ7rTX2QVtYARGRABoAjwnCJOyZLoBDC5zrAr&#10;SNEIV6IxCDfnJvR9B0NGggStiFPQscRxLDXHwagMncY4ysWVCqwhs3q6QIO1GqNzK44ll8OTUk75&#10;/XKimvzBJVI4SMfJaQNT8jABZE6kPLWOuCVL1fV46y8vsrxR5+FnA+7d2mXQjRgPY4ajA3b3Rlx7&#10;tcb5K8uUSj6u56GUk+t2n7VgnlYTZ0Hh2VY4c/psDszrf2oBneFROeVhnP2guUQnp/c+bdMZ2Mx/&#10;04x4P7dU59yciTHsHaa8/77m3RsDbp9MKKkBq983XH0xYKko6HZChosRdw66HO1nWCyHoxPeeOsq&#10;ZjVvfYOZutcNEoGLS9LL2HpXcbS9gpBFgkrGqOfz//z7D+Cwy4NOSqOxxOrGBqFOMBnYiYseKHT/&#10;VQ4PVvmnE5/JpyN+8K8rrF31sdMMc20st+/2+Q//fovDk3PglxFuB78lWbywwrXr53CUZm3vPPtb&#10;j3l8+5DRvR7bO32KCorlgKEeIVoB660inivwjCRNDMnYst+N6XVjVlYvoYo1VLWI23JZbca8eN1y&#10;bg2KjqIXSU5OPIZxiTgBpS31cR23JCg3oF4SVAoQpy6Ha+s8eM9yFIzpqSFGaVYbIVfXYLMCFZ1R&#10;mCojaCvZPoj5p9uGXbPASblI7XyTV99a5LVXNW8oCFxL0eYcmamIGZZh+dsL1OuS//vHfQbRmKjb&#10;Yn8XLi4LPCspCHI5xcQjS1yCgiaslCgt+gQNRYVctGHW2+Yd6Kl+NqNjsugcIguB4/nIepHejfsE&#10;5SqdnsGtFTCNFZTbp+Aq0n5EJx0TGZ/PHo+5+bN9bKHExishvvAQcsqulePvXA1q9hQCHClZXivz&#10;g7/x6XkeFkmgDDZNUZkhEoJwAokAU7JM7ITdozY/ffuEnb0KXtikVV/m4iuSCy+rU4YuodBasN/N&#10;LZ/lSoNyRZLaIetlQVlbipnCVwKkRpMQZ5KDQ8NxZ8hwOKHuVimmhmJmcaVgpAQDoGQs2mbIaXzu&#10;4XGHbm+IsAGtQFD3PEJjCWVOjaasxdiM1Ga0+wlHPcPeVpftOw8gyohOeqhEI1OBNiEJPgMd41Yb&#10;7PUUqWxScmq4qsfSUil3lZu8vYTQOK6iseTx3T++ii5YbjyMyJIJkx5sjXYpeaAnJ0RrVcRA88IL&#10;62xcdHCVpa7yTYCVFpxceSkaJuw9Stg/mLC9k3tMjrsTeumIBxXNKElJQ0uc9Bl0e2As7VHG8XjA&#10;yXCb1ophabNKFiXEiUOawtiHEqfeHGAa0wun9B9i7sWx8xny2eVUWGLeozmbsjI34Z+5xVcBDn9o&#10;Vriz5ZsCNs+WX1ef3+T6/sMFnF+7tfPZiURfXMQp+JkN6NlO8RnPJRAoO9UeJsOSTd24hlRD6HhI&#10;q3LVQ2HRWQYywTUunnCn2dsOnpA4UuAWplyPgCAPbjeembqqQUqFQCFtHhtoyUBYHJlbAK0U6Klb&#10;TppcqzOPAxTTTNjpxDlzEdp84jLGYmXOpyh8QXPdxa8s4pVL7B516A0tg3bC4VHC9sMDjg7vcbR1&#10;iQtXV1hdX6ZY85D+KWq0TO81jeXMgxRyp7hF5m7KL/L2iHzhfTKuLtcPzylqZtd8ieCmnUqXGo2w&#10;U71rKadtY0kMHPUzbj0acG/7EZ0HmtaVKyxULcWqwMfQLGouXHAYfCx5sNcBEVJUVU72YbIBBWvR&#10;NgE5TaQSAhI42m7T297GmUR4S+tQqWOTCVIJ0kqFdVVj8zvnufRmi7gPyXHG0d0T+gzInBA5zhgc&#10;7NDeioh6JSBv07FNOOklvHPzPnudjNpqGV9dJu0aVs4rrnzL4cJzBiliXoqbHD6s8dHPRyQnijDR&#10;PL79KcfdY1rnlxjJhHBlEQeNJyBwHRbqTcr1MeNhDGGRcrMKrqZa01y/lnHpHNSEiyMkbgDhap4h&#10;Lw1kCAwe1qRIO6boF5DachIl2CihPRK04zY2m1AtKa4932DzuRCBQdoMiURbxclJyt27R4wOJ1QT&#10;zdWFGtcvX+XViw7NYkZocnJ3KRRSCSya0LFYL2C5sYhrU7I0YdhXdA8d4iknbghYI4iGLkYH1Gsu&#10;QbWGWwThp/gGhHTz8TKnPrDzTc5sUzSzvhubYadJhEfdMZ3+GKcUEBZKpKlgHIOsFVg651EtaRgH&#10;yGrG7duG4bDHh598hqyu8uq5DVbq3nzzlY+baVe1YK1Fm5xWregqXm8E9EaCnS3YemC4sz9g1O2i&#10;hpakPeE47mIqkkKzhCz4PNzJKFcK9NsdagsKhUfoVaiSq6IpDVlq6Z0IGLjgxFQqTdYuFnjtVcGi&#10;46GkmW52BRoHox363YgkSkDHRKNjxhND4IasZkWkB57NddqFkKSZ5Gg/4u6tHWJhaXpN3NTiGotn&#10;LJ7JEAowDsNBxv29iJ99bPj4w1uMugOOTo55/6DHSITUCzWWhMdqoUzDC0l0Sk01KCqXLHUotPvU&#10;F2GlYQlVrkBksLkqGxkqELzy7RXEUkL13hUe3hnS3TNEPUFGkeEIHjxMebz3gDtbPd76kxatRcUr&#10;60vTxEGJtB5JFHH/07v85D/ssnfQpz9cIfab6OUFjmvgnF9lud7g3FIRM8gIujVE5GC3TugdDjmO&#10;LXaQ0sgg6mbEiSCVEJOHeYScKsHZMz3jbDjPbO778oXtWUefNrX8yxbcrxsI/S7A4DcRcM7KHyLw&#10;/CbX5++hnOXp/HxziafeiZkLeObuPXvFqeFjnt0upq/TVOM4DsamaJEwMZLMKuxYEHUiNODXfISy&#10;+CrFReLiITJwHYVjLRKLK0SuRTNHXDOta6bci/knORk6ICRWpCjhIBHE5BYMF4ujIdMaHJVrRIvT&#10;kACp8pAAM5VUzKa1I4TKLXfCEjkZpmBobCzTG/Q4PN5jOBgQRxMefdwh3m+zf1ezcTnm6mvLrF2u&#10;4LjOvFbFrEatJdMZSjnMI2TnZMZwNmRh3iZnN+MwB6ynmuU6j7ub79uf3PHPLzdTZRqhQAqsNYwn&#10;MZ9ujfj4/iEPtjXtToavAtbXVjm36eLLHFAqR9FyhjimTaMomByPUNkyBzua9E2LNRIlbM5liWSi&#10;M07aPe5uP8YWSjRaS3SFh1NwqNZLZGVBFg549WKLV77ToFq1hAhs5PHxh3X+y//bY/8QhMioFksM&#10;6hWGDUNbKAILSaL4eDvh3uM+Y3+DcVIiaMHLL/n8xRXLylJMTfokOiQMLONLltcWq7z9Cdz9IMJt&#10;VDBDSawjfGqUFwS+VcgpBVNmM9LJhGiSELUTJtmIxnrCt881+M6FMpXU0lQSKy1GQ2QsSoIjBKmZ&#10;ATIHIYoo49Iba05uDXl865jHu4LJOKOcCC4v1Hn+uYBS1VC1ltDkOu9Rprh1b8SD2zuMD8dgSyzg&#10;ca6q2KhbSkgKBrQWeT+TAsdYnMwQjQxx1xJYHzuRbO2NWX+cEONiRJ6OpVNB5xAG/QxrSqSJJrMG&#10;LwQhNJ5x876o8rE2l+c8YznP3d8y16gXklGmub93zOAkZWQzCjZBZ2MGk4yFCxUuvupSrzmISFFo&#10;1OnHgk9vHrLbP+Di9hLdI59mHbwpmjCCOduCINeNN9biSoXQgv5Ic+ODIz77cJ+d2x2SoSCN8sS0&#10;7nhAGmgqGwvU/IBKuMjKuQskA0s1OOHqRo16kEEMJS9XRvMyS9rNeHB3n+3bBzTXDnGvNCnXLXiG&#10;WAiKSmIs05hhRaot/cEYa6FaLuEXFPWW4tyFEgUsGo0UDgaVx51rQRI5RBPFSA/JDro4dXD9dUI0&#10;XhaBlvT6GT/75T1ubQ9Jqi+ztNlgRxSQQ58r6wukTsL5zRbVIKRVWafiNxCZIXQc+icZ+wdHxDah&#10;cK5BZdnBxU5Vq9y5Vyh08+XgxQseK4trPFqd0DkRHJ8Ystjj7q2E4709JsdDjk526Hc3WFhwCP+m&#10;yvqqT03kG/T2YMjPP7zN377TZhAnOKWAc2stmhdKvHK+wkKrSqMastD0GEUQGEHS1XxyI+SDd/Y4&#10;2Z/gBgXCUCJVQLWWpwrM8j4/jyo+52z/3Nr1Rec+607/rYOE/14Hv778t1U/X1+PsNgvTiTKy5NA&#10;JVd+yd0Os7jAKZtNvh6JJ/AQxliOT7rcvfuAS5cv0VqsYk1G4EqiWPHej3r8f//ux9iSw9/8L3/F&#10;5RctgVdGkFvgtBE5VYoAbQxKqDl9kM3FZsgMGNeiXUuKQGtLmmRIC6Uwd7Q7Ns9sjqUlweJbcDLN&#10;YDTGLxbw3Vz73VESOdXDtlPCeDElHzKZZZLG7HU7NJpNIgEDrbn40hrFSgktJnz23iGkPmbQYoLi&#10;frvN3k6bzniX5+IFVteXqTcWprrJkGpNmsREcUStUsshvTgD2ud620+2xmx7MG8dmycL2alGcy5j&#10;qXPQPYey4ol7zOIk8t8pckoimzGcTPjsfo/t4xOGozpZFFJvNmmdr7G8KpA6xZcQSJdzvkutbhj6&#10;Q4zrcLR3yGRwHm01iZb4jkLgTFV1FDIIULUipc0WY0cSt0d4jsBKD7ca860/X2bpfEbDSWngIy2Y&#10;gmDzMpQvatJtiXId1MIi9mKTZMVyAjQtJBPFvUOH9sBylMQ0lzdJwj7LVyqsLyuGQuGh8ZVECInr&#10;SEpFuHDecu8GBHUPKUKsneBKj2oVfJu7nVNjGYz6JKMBNk1wM0HN8VlfEZy/KBEStCOmA4E86FAa&#10;lJK5K9DkY0EqibCSdKTZvdXhxtvbnPRdokGGT0i9lPDiC02eWzIobXCsJZX5Jqo3ivngzjGf7R2z&#10;5zo44QJFJ+Nk0OXgpMjQuPTbCdFoQlAJiXSEAqJxQneiuL+fkOiAQrFFPPLodTNGsaDgKwyWTMNg&#10;KEg0TGKNlGOKokKp6sxVrM5Kvszh5udmjlyq0GjJycmIBw8OEVkJoTx6ww4IzYUrdS5dkrywJii5&#10;YGPJ4kaJvfOGo22PtCfZPxrzyScjjPK5cslHiVPmhsTmgNMVAt/JZSuPTyL+j7//hI+2D+kNAsY4&#10;ZG4e1iJXPPxgGdGqUXruHPWKoUxM0k052O4QCk338RbN8xs41qBFHoIz0Sn9yYRRGhGUQqJkxMn+&#10;Pm/9oIW2Y7QNsQhSYTGOQFiFERbrl6nWV/CdADfweO6552guAVJMWXenlLJCEGWwdZDRHY8RvoMw&#10;Fh160IwJtY9yBcSKW/f2+L/+402s67L55mWWLm1SX/NZv9Ilq0B9M+D5ayUaJQitxaYZ6dDh0e2I&#10;w7cjRu4JWRrghiGhK7AmA5V7k5JUkKQp5dCjZFOaVrBWggsvFBgJQTuxHI0MxfNVPrmZcf+DOtHg&#10;iFs3I2olTevqMW8urnFdWGIMw8RwNPE4Kj2HU/bIlguU/3iVa6+FXFiERaUokxFKsMWcxcFWJKJX&#10;5OChB0axvNrC8SXVgsPSQoZv8xxRj6lr/Qyz9OcXr7PrlnhivRRnOJJ/F8Dh6WcTX/D5N638oQLP&#10;b3q9/kGWr7FSTxOJ5kP4aWDyuStOQZCdubhOQ2rU1AoxG+faGE7aPW5+cpdKdZFms4qxDsKCZy06&#10;jegOP6VUe4GToeAFz0caTZYk6DRjEmmkcClVPMAglcRKkUsHGkuSTq2QTv792lpGkeXoKLc0nD9X&#10;xpOWOE3pdkYMfRcbeJg4w44S4mRMsxRMXdY5FchcoccYpBKg85jOSZTy4c0dbt5+yHf/9A2WVous&#10;XfIo+5LLlyq0li+ysiBoPxqTtGNMEqO1YdCJufnLIbs7XS5cjbl4zbK8VqPcyC1HhpzLcC7taHOJ&#10;wrkEZM7cfrrgP9kU00l0OknMUcAUfM5fn7lmfjZIR4CVU7epJdYZsQSvVqCUNthYrVIym/jVMuV1&#10;S+BmhDaliIMjBfWCS6tV5rg25uhoQC+OOBkP6VgPLR3qQuFNv9cVikLoUV1ZpNKvUyxCebGENCkm&#10;FWxsCP7igsDXNs/qnc56MdD0JcuNkMLVEoHuU5wYomiMNR7COmAkydgyjhRJIkkTi84Uays1FpqS&#10;prSUgCDXnJyGU8BiAKOSoSj6nIz2UZGiVA5phEWKTp60kFlBJ0p4uL1LNoxQMgUnJqgL1jbLlAJD&#10;xQpUnjOWc0mKKTm/yJ1+VmqsACkkOjIcPBzwix/fpzsKKIoFlkhYWCrz2vctL15VXEblYQ4qpSc0&#10;bgb77R6fPT5kJ9U8aoQsFX0KacreR/e5kTZRUqHbEVmkSXzLQI8pFwokiUYWF9hpZ0jXp7J6CXVs&#10;SISl3zf4jZz7MM4gzgzK90n7Ka708fwKxfKUUcGmCGZxyQJpn5R7nfcwAVI46MyyvzNi+0GbLBU4&#10;eIzjAQvLPi++WmTtYkLDU7mspQdeU1FdGrJc9tkf19jt9fnVBwdMkjqtJY9SxeChEdYls4aJNijH&#10;RQsYjwb8xx/+hJ/9OOaImOXr36F4eZFRZ8KkP6BYCaivhtTWNVdeCih4EHdd9m6M+eyX2wwOxrit&#10;Kl66idITxqKIh0B4LjaMoaAI60WSRNPvntA5qbB+3kNbGGazjMecEi1JoJdAknmooIBwDe2TEY4o&#10;MrHgiamAAoAxmAz6mcfy5jl8ZxHHBniVOsXzkqISpFLRHSW8f+MRN+8nGHtA1rjDiyvP8cZ3C/he&#10;iVhInNCnrHKPkI/ESI9OEnH34UPu7Vm0GhOWCgQNh6rMUCRo7dDrRty7f8jJUY8LFzcoNzyqC4pM&#10;ChygiMQLJDVfsvj6IhdXq7wdJnx6o0PvYQ/teOzu9djbb3BuLaDvJEy8EvXFq7xwvUnBOpjVjG89&#10;H/D9VUkoYkIrcKxDYKccxEBfW0SUEmLwpWA8jNgZj1DLLqHj4xkPX02TyCy5AImw8/XmCVm8+d/P&#10;e3fyuX72WvB0IuUz17x/Zvl1buCz531RNNWz7vm7AoPfROD5ZXX6uwKcX6VOvmn195XLWVf21/Nr&#10;ppZOO80m+U2ueNZp0wczWGYhkdZalHLYPLdJ/d+uIR3B1n6fxZUy40iTGEvlpYBX3L/CayySriTs&#10;aJ+4HbF7M2bwOKPTfcTCmsN3v/8itUWXePpFmYKRsBzoFK0cWq6kZMG3gsRofEfiBgGOgjTJOD7q&#10;8e47t/FX1qld3OSonRFNJjQbinIoMdbim5kUtKbX6dDvd1lbW8EPQ6wQxCKl3Y1AV3CQhMrgFRWu&#10;MhR8QeU7JZ679Ao7tyfc/EXE/RsDbNzD6j7x0YS9dszRwx3uf3rE9TdXOHetzuLiIoWwhO878+x7&#10;IXLFITGNN8UIEKeKQk+2++lUNbd+zpM7ZsKJs3k1NxnP4GiePDQF2VgSkzHQhonjsn6tBMUScn+A&#10;Nyjib7RoXfPwpaGapfjKJUotk4lGSUXYqCAaGXZs6cZDjuM6hBll4eJZEAYcJUix9CcxJ4MxvuNT&#10;cCxm2KEQVHn15RoogVQePgIlBMYY0iTFm0jqQYCuGSYHXdYSqARNqp6LazPQDqMhxH0DqcCOYwIz&#10;5MJyiYpnERkUHIXVeWKZFRahBA6WojAEYkA6OkSMKxSqNRZCjylDCwZBLzMct0fIzCBsxiTpYrw6&#10;rdU6rpPh2RwkZsKiLGTSRctZMIpBz2J3E0P7cMJ7Hx5y59EAW29hUklrtcHV14q89qql4mgMEuvm&#10;BP0+KROtOe4PGXYSlCnjF2pU/BKlZMzgqMu9KMLxNPHYIGVIR4/RPizXJCbSBAWDbyqUax49Z4Rf&#10;l4QNhTAOOUGEIMk03cGYTACewgk9wqCEn6saToPozJSwP4+dFk/P8rOQFyMQxjDKCgROlZgigV+k&#10;3JK8/scNXrqkaASaopBIKzACCCzfe0nB/SGPHwnaMuO4Z7h9+5DWqs+bf1TElQKlM3JeidwDMRxa&#10;fvmThF/+3PLoviCrK9YDh4svFVlqhSyENaqBpKIEJZuxUBBoCV083nVSPnFSBiJjnEzojtoUiwto&#10;IBICdEZnNCaoL2BqCfLEQXmSYt1iRE7TZbA4U0+Do6F9OObO3iF7O4f4ekKtVcBRE7LEI/Xy6TYg&#10;jyvHKtIk4+5Rj+44JQ00bkngrRm8ho9Shiwz3D/q8NHHW3QGPqVggccPerzygwLPh7mMqy8NSmjC&#10;2UwgDKmV3Ghr9u+fcLwv8StlltaLNJcTVoRGC59kkvHBu7v83Q8/4Ggn5cXX4eU3NvjjP63iaEEg&#10;wJuriFkSz7K67FP+jgUTsOUt4rsL9Ppw/9YhV8+dI8IycH28lfMspj6pEbQuaa6uO7yKRtgUYw1Z&#10;6uMpB2Qe+7t/nLB9Z59JN6XqLpJF0O33aXge0gTT+H5mCw3WTNcZeSaua44zn+XZeWoR+3Vg8wsv&#10;/g2O8dRaPT3/S5bO+YunlZJ+3+WbCDyfVb6JgPN3W05NSl9b+e1U6owy6cnl48mO9nlgw9njZ1rB&#10;TBOCZvns2kCaGQ4POiQadJDiLhZxPIfRaMgvP/0Vslhm+WqRVEzYOUh474e/wp14BKLIJIl5970H&#10;bF7bxK1WEV6e3R5hia3BSVKKUuA7isjAxBgO+wPuP9rn4qXLxDpX5z3uDhCey+bFOn4TKuUAm/iU&#10;fUmYWTxlcQGTZbQ7Q97/4C5HJ23+yC+zuVlAWosfKL7zncuMhinLKyGIhNBx/n/23rxJruPK8vy5&#10;+1tjj8h9QSZ2kqAoSpRKpVJV9UxXd9tYT7eNzWeYjzXfYv5omyrrWWo0VdW1aCFBigQJYk8g94jM&#10;yNje4n7nD3+RmQBBitpZNrowAJkRL15EvMX9+Lnnnuv7AGNIw5hkBRr1EB02SdttDvcSTgcB0/GU&#10;PJswHe3z7MGA8WjKwdN1FlaHLG+0uXpzk7TmlZnWOpTyXYTm/byVyEu9w1/uYXlxDs6H2Zcc++da&#10;Vf/8uS6qWvI7PD09LXL2BkK0VKMWKZpRRhSFNJc0W9+u0VnUREoITYhIwDgX9g8KZpM6Ya1Fc6lF&#10;OC6pqQhmMaqWoyt3RwBrheHxjE/f/4RP/6UGYUGsDUmSc+sHt5jEPWqqRlDxzVRSAy0BT56c8mLv&#10;gK7tkpURs0IIi5A4UITKkhUwOivZbkW47hoysyxrxZUmNFRJoQ1R6Qu0SiWEWnuWRASlvTG5ajQZ&#10;j1JmNqUelkRKUyJYJagoYnntGm/dyTkeLDGeRQTGsNbTpDomEWGqBKe87yFaCFDVaVJoAmypODnI&#10;+eCfnvPR0zOG0mU6hCvbHa79aci1247N0KEpqx7vAUYZkJATLNPCYieGbBRTqy/QaiyxEE4p2iF5&#10;bpmh2c/GWB2hGz1KKSlVB+1m2ImiHgnBpE/CMelSyvJ2m3YaEBnBoHHisBh6K6voWKOCgCSOMZqq&#10;CZLBG415BKrk/OKaC6i53BHAlppBHhOGdYQmabvHwlrE7e8ZmrWSthji0rffcoGgQsWVhTq3vv8G&#10;d+9PuffoLk9ePCck5cXuNYZjodkwkOVEUUCgwFnhpJ/xD//8kL1Bn3pzmaSzzepKgxs3FattQ08Z&#10;YoRQSlItKHIiZWi5gPLAMRscMZ5A1InpbkRV0Ve1uC0tB4cnFLLAaAY6h1qzRb2rEAJCJeS6asUg&#10;AqVlcHjKICshrBFISqPdZWM1IkGjnSPTgi9Z8i85O53xwf1HDJ/ukjYVqzcCessJcZT6daJVFEmN&#10;MGzTbPTQbkwjWsaokLgGJyivzySnEDBVr6nxTDg6zLAnhqg0qKyONqDCjNSBBCnZLOPJ4yOe9KeY&#10;MGWvP6Dz1HA6TGilKdp4DbyXAkChLFEC6+sJf/r996h1p4yOYHi8x4unJ0zdBrGJUdoQhDFLbsIo&#10;c4Rniv7zgOF6QBgIqdIY61GkLeFor+SzuwfsPeoTuR6NTpfhqGCS5R5Um4i5Gn6e4ZHL4xhSXX4v&#10;s51fCRDUxWX72sn1awDOXwWQXWQFK0kT8wWC+rp8z8W+foX3/W3E12Vhf9fxZRjoj4DzdxCvPai/&#10;lStPfynT+cUepxfqQLj03nLpPzUHOH4ZGhqFUZbh6ZSNrSuoRU2hCxqiUE5TS1c5GNc5/gdN/nzA&#10;aMHyg++/x7XNLoFYPnuwz917U+49f8xQLfLuW1sEOOo42jogqYU4gVnmONaKfuA4XogI1G12JwE6&#10;d9QTobe9QaO7wmqnwfgs5+T5kGImbN5aIg4sjVBjrXCcZRzMZsyaC7R7V8lqbSbiqKNJJCJpQLeu&#10;CJSjdAYlAYFUjVIMvi96CutvCOmS5uSkwfFhwO4TYf9ZgT5pMuw/Y//TKcVBn2ftA5au1VFE3Lyz&#10;RlozmIpZcM5X5Xs9XXWAnX+Plw78+bnyFlaXT8t8PJ1Xtfve5xdbOBS5OPLc8fj5McfFMkk9IxJD&#10;IxSyUjEKTlneUmjJcRIyLSNGJXy+c8bP7z5nZy9C1zdYXFrANBxtCt9PViMAACAASURBVPSZImo7&#10;Ai3nrERhIZsIpy/OCI5DtMlwUUJ0tUPvRotJbAgKhQuhQHxfdFtSupDjYYKYhO0g4OnMMNWKODYE&#10;RtDOMS4Knu0e8A9//U9kRQtVNtio3+BKKyewJYWOiUqNNVAan1pXFYvpgEIFjCXyXYJqJagZqJAZ&#10;BVYZJoXC6YRGXZic1hi4jFxbAu2tmkBhjD/+TjmMumQsJIqygMODEU8/OuVnH+zy/olgzDJhYll7&#10;M+TGG0Knm6NcidMOKwrjDMYoIhUSqRLnFAWGydQS92eYRkbrepuFjSZSWsQE9EcZRRiSdBKKImct&#10;jQgmBc0wYnqWcTA4Y7XdobOasLFhaKe+l7UTxWRiKZ3BBAnaKJI0otMNqrZYF8sV9WrzssqoW15x&#10;5i5zYXDsmFlFEKR0Ow02tw3NpiVUlqjUKOf3pFFEGtYiwzubXX68GbA/aHF4PCTbK7D3d+jdWWLt&#10;zTaSGHIt5GhsXvJsb8DT3Rkn04A0rbO2tsT19TrXOnBHCREO7UooLTqOAIMtYe/5mPd/9nMmmSXo&#10;LtHd2qK9EqCskAQ+TX1aWPY/P6B/T5gc5nQby2Q2ICQmABKlMAYivCfbZOY4OhpT2phub5WW69Jb&#10;bnPjakA9glTBWCxOLBZDPrHcu7/HzsMjZFSwUG+wsrDBxpZvsKCrITpIEtqdDssLSxB36G12aDcU&#10;ykJqhFS88jyozkM2g4ePBnz88ROm0xmLrWV0ElM3Ac20hdOCpkQM6DQk16vE9ZSjacCDZ1Pu3j3l&#10;O28FJM0QZ/3YJgo0BkpLMhFWg5CdZUN2PCVKa5hEM3E5mhqJE+LxBPf8McuNFaZPNPePx/y3t0Zs&#10;Ly2y1Q2JrGI6dhwPCj75uM/Hv9hlOoJaK8HYnHJ6SllMSNIlklgT6ZdBpzufhM7h2xf+vi4uRs1L&#10;hbEvzXW/hGp85bnXTcMvgbTqllCV/Mtai3MO5xxKK4wxlZXfrzaZ/yGA4L8W1vN3Ef+/+d6/FMH/&#10;xlfBRSHRl17EL92PL7/hy+leOb+7VMUWjDPh4dM+/+f/9bf84M/+nDcXb6KMoRSFaYb82b+5xSyI&#10;oe949n7Bi53PWW5eodUUnLJ89/vr3PzuKo92jvnwo0+488YWDQWx8m0lZwjHhWOUFURpSssGNCPD&#10;aMGBEWIjiIN6mtLQjr29CQ8e7/Pk+R5b2xsUGgLj51UsBMawsNihu71KpoRU/GSiqoImghLRBaDR&#10;LiLPSlwpJKlBaV/FWjiHThSdVUNvq8WWbXBlT7PzcManPxnjsi6oGpP+CXmmEDLeDx5ycjri5hvr&#10;bGy00FrjRFfpcA1qzk/KxZmqFgnnEPT88Yue7v5sVY0w1SUTEZkvDTSzUrN3POPJroVaiMk1sVLE&#10;obC4atj5uOAXP7nPu/kWKsxxY8uH9w44HCQ8fCgeHBcTWp0FAgomx8fsPbRsrDZwVV91BUzHOf/7&#10;jz/j0b0DtG1x88YbDIyifbPF+tUmncBPHIFU8MaBUQH7pxM+Oxqzv3dKnAsL7Qjb6xC845g4jRAw&#10;EzhmxswojvsjlpeaNFcMzZoQlgGx0mAEoyrnAu01tCGKUCLa0QK95hpH8YyTvGSUaMZSUqDJrGbn&#10;ZMin9x9izhq43DDdCFF3akhkicWAUphKTwfenl+Lh2hiFcOjGf/4t/f49KMBu4OIT04mLDWH/MV3&#10;l3n3T4Vr7fkk6rxhuBMPyIxnfdsSoi1MOyFMhZVsTEeGNN5c4ModRTsWXChMMkOGENYEQ0BPIMkj&#10;YgcvnijGnxg63SVu3QlJ6jmBmhEqQ+Ecx8cjikIzPJkxOCxYv7LAwoLG2RJ0WNWq+2KZy2OCqLkj&#10;6+XshzDLSgZPjzkYjlH6jEYrYrGzgMYQImgscs6jefN5h9DrKL7771OMvc79z445OT7j6ed73PtZ&#10;wL9bbiMrhhIv45mUlhfHp5RRg6S7znJvnRs3l1leCxCdoygYi6WuFCEBujS+S1LmOD7IqHcjFuQq&#10;Nl6hsbZCvafRBZ4RVdCfWfqPDhnd9y1hd4shG+/cpmbMefcvg4CUCAZxCmsjlESIc0xKGOcl9cRg&#10;q25fMRpcjkUzs47D/oReskzUAJNHnB4OSU2Nmk283scEODvxzh/ZFEkgKwtePBrwYnOBpQUNTlF6&#10;XM1onHP/0SH/+PNnfHLvmED3aCZ1LCWT04LJaIHCCYkuieOA1a0F4m6C1sLpNCPbG/E3//UJe0+n&#10;XNvsUksNgZSAgzggd4qjwynjWcSpMpQnY2rdkM3rbTphQFBCJI7InfBiuMOKrjE6dszKjM8fPGC5&#10;uck7nSZNrZjmBbv9M/b6U04mgtUNhsMpSQETO4VGQhbFzPCLO4df4AtcyvqoS9ZznBMjr1t888rj&#10;lwbJV559TXwFu/llhKm8uo265BVdwd1fh+l83Xv/vuIPxXr+IVnOfz2A81dPscv5P1+915df83L2&#10;+1eM8/T6eS3g5Yv4QvZyIThRl4Hn5Xc8T7fJheBGCd3lLu/+8DtErZRZVhLpgiSMaeqIxaJqcLKs&#10;uP3ft3j2bJuFXkhowBHhxFcs3lxuk2+uowqLCy0WRekUu2ewNwEVa3pGWNSKtlOUKLLMEYcOoxSh&#10;Fk6zkgcfveDJ0YSNd6+zdKMDNYez3sw40JpuEtNSUIDvQKIMkYLAVd/LKVRQtbREGJ6dMR5P6Xab&#10;dLoNnAhKOcLIECgBUxAZx82bKeurIQlt7ivYfzCgmIKUltkIDp5MONy/h51qIlWj3QuJax6wWfHd&#10;WKAytBfn2c9L0FIutQW8UEpcpJrmjgPzbUUczgml0RSiGWUxTi9T5DB4obGJQmaas8mA2Uiz89GU&#10;088+Y6XXIkwCPnqyw+FZwdbyNbaWF9k7NBgt5EXG4d4un98PefdPvo2N1DntoAgZswn2ESYNSDqL&#10;OJURr7ZoNCxJqZkF0CwVJlC+qjYrePT5cw7zFkm4gJs5Oq2A8lqD6O2SvIzJVMDR2ZjHwz5lvYUa&#10;C+lGg2hVkWBIwffuNr6jTii2Kr5SBFbITx32zBEWIYu9BuliSn2tRiZTchVSWsNZLozHM1LbJggj&#10;1jZj3ryR0MKiK+jkG7LM7airc2Bhcio8/nTGR++f8PhFRt8K8XKT6zdXefftNVaamo44ShRaG7Qz&#10;CL7nfSj+PGvnwXjQTWnYGlujJt1mTD0tWUhD1iPIxEHd2x8F3hWUUHlnh8ODMY8/P+ThhwMaLU2t&#10;nXDr23UvZXCG/jjj0ZMdJpMVisyBVaRByPICJJeduMV7uSpRoNzFwkdVi55Lq51JljM4PmFWCklQ&#10;Uo5PqUWLHkd5Tg6018FW2VG0VtRixZurhulqwuDFAsNpycP+I+zPhnxrpcatf7PMeiVFCUxAd3mR&#10;tDehXk9QQ8f4k10mGz3a2w1CZTAqIwK/utSKDOHTMzhYaLL0l+9y8vCMo33HpChxw5SoBUY0pYXT&#10;Y8VsVtJoOOK4g9tawayE1GJV6Qsvht+sUNz9vODzJy/oH2n2jzLiqENr8wr1JCHRDoUQY7BoSmBq&#10;hKyEhfoSOrEEeYPUhCzqgIYTxIDSmlgrtC5xZUaiIhbCFk/f3+GTdsj0uqU+ySmt4+hFzv6e44NP&#10;DhiXNYYnPbSOmLhjgkQxU4rjwRUS7RdrcaR4440NVj6ZYmcFT18c8uLwlMdPdvnw57tsrPbotlLc&#10;4ITQWqKFBrrbYFQUmCQlLwLc6YhWM2V9+zrrhJShxdaF1a2Q9FqPZx/uM85GqNjw0eCUwfCEd2cB&#10;aRpgQsOZFJhai9biGml7kaOzMxI3wdSEqLnAMAoY2IKGC4k813pBdiheAmyvYzlfxZXyyuNfnMhe&#10;E19jZn3dvP2qbFSfe9y+/CkF9dK2v066/Wt+zN9afBNS7t90wPlNBauvwrqvvf1rnvlSL/AvD/VK&#10;9Xq1K/mSX85vmFfWV9WPuvJPmvf6ds6xsJjwF//+XXZ2Jzx+eJ8/+c5b1MSnbFwMUxFCB5EE3Ly2&#10;RolQlA4nvmt4jCYKIv7k7ZuUrsA6YaoVohyLXUW7CxMxZNYx0346izSk4rWRKggolcNFQkHBO2/d&#10;4sqtBBflIFVFvCg/hzrfSDIUqGkFpppUlO+x4n/UoAyiHKIdoixWLHZeoKJAOYc40NpilGBEqNcM&#10;73x/iW435PFmyPPPU/pHp4xHY4qzgOmR8JE8Y3g4441311nbbtBoxYTzvJI/wq8kkqokkXp5CK2u&#10;h4v/1SXgKeDrZx2jyZTDccFJXmOmIw72jjk9HJCGdUKV8ujhEZFrko3AOgW5IQjh7CAiGyt0u4aW&#10;GIwwlZLj8THPjndJ+g2fAkcoxVtd5YVwti/MpImKGpxkBWc2Y2OmWIwC6g6vZ1SB1xAqReGEo/6Y&#10;o89LZqcn9JJFmrWYQM3oqA6rGqbW8UF/Rq12i95qQbPpaGyDLOdELiQy88NQdbFRlbO4UhQTy86n&#10;h0wOR9RKS6odrUbMZlvoau3Z7RKmfc8eH6NI2i2uh443gZ41FIFnw0t8qtqIN9tGGaaZ5eNPT/gv&#10;/1ufB08SDk1Mb7vFD97r8r3vLPLOlYieKr0vrQsIdYzSkDlLoUq0CzEChTYsLS+ysVjQL0ua9SXi&#10;RoNsd4y52mE99PdeeN4MtdLRitAf5Ty+u8OH//SAwSDiZFjSetjl+u0WURxirXB4lvHk2Q5Hg5hs&#10;VtCsdVjsdFlbhFbgjczNvA2WVefX+eX8oaNyrwBwwniSkTtFq7cAU8Xo5ACXrROpFCPgCHFGUQLi&#10;BO2EKDLEBjZaihe3IoL7IGcFKjMMT2d89M/H1JZW2HzPv4eIZXGpRVjLCOOEbFiytztE/WPGxvIb&#10;tFeFdhRwb/cRO4cH1NqLpJ1VxmGb42lJbjWL3TaffXKPk+M9Bju3efNq3Vu0ZXB4oMhFUwanSBGz&#10;tJbQ2IBm7IsmPb/pEBR5qfnsRclgnJEEhplApnPiVJEkEOKwWIwyGBOQW3h8OOHRkx0GBz0ksXRa&#10;CWlgWFSGmoLSWZQxrHdr3Ly9yWePpmR2TD44QYnwz/90n7/78S5nj3eYaUU5K0iTLo3lb9O9coei&#10;NmH/xXPK7JRAOUZnisOjGYoaJQbFhDg1XH07IHZ14q7mxWPHw9kpTw8PyQ4ylsZN9l/skJU5yaBF&#10;d2ONuNujkzRJooJGL+HtO22ubaV0EGY4VKy5cb3Hj0h4LH1+8osHhB1DL2vjxifoVgu7uQIYQpdx&#10;9a01uqtNFheaPH9a4/TolMloQlpzRNGYsqzhYl3x4xU3XgHOylXuK+NVpvOLKfaveOVr9v1rAy71&#10;RW7IS1N+1R29Pn7d3fwm4Oj3wbT+PsDl6+KbChq/Or6c7ZQv/eU3iV/5bnilI9FX5Qfmv0pl58Pc&#10;lOfitlUaVGVKrgVqoW+rKLlgZ0OeP37AD779BpkStPGV05HAbFowzS31RkoQ+h2JWHCV6s5Uvcgt&#10;aB2gtEahfSq28kPPgWkmTK0wCRQq8IN7iCJwEEWKH/1oi1oUERpNIIknLw3nadFz8aTyOV6vYBOc&#10;9uyn10z6AhGlNd2FHt1e10+6Vb4mCHyRhSCgYsRJ1VIP6j3F9XaDzbd67D8547Nf7PLgg31OnxfM&#10;jgN2zvr09/sc7O1S61m+9d41bt+5Qr1RQxtTrZQvzofCD7i6AlHnj1bp8zkDypwZnbO1yrcojKLI&#10;s2mZYdK37B/0ef7JM/JpE6O7REGEVpasUERxg+ysQLsMOwtJipiTvTFl7hhHGlcPOFUzJsZxOMt4&#10;fppzWwdMwoxYheQOltI2s7fepSgj9qdnPNl5Qqs2Rv+Hq9Rqhki0n0gsSKjQoSFodNCnI/YPTwkX&#10;FuhJSjvKaKHolBAUmqC2QD6xKDT1tlBbmlBbjUgtBKE/DiXe4w+Ut9xCODkqeXT/KYODASZYZXGh&#10;wfbNHrdXBDBeq1cK5VBTT2LOxpbSFEQCRdNSGl+kIsDMOX8eABFNXpTc+7jP//F//5wHOyl5NKZ1&#10;9Qbbtze49XbE9RuKVizYvKC0hlhFIEKhBIk0Qei9Il3pMHHA+mqPjdaE2eExR1YYTCzyyQELS8LN&#10;b3WIE2/xZKo7M3dC/2TKp58d8sHPnvPi2YzltQ3aK4buQh2pti0cjJ0wmVmyXND+BiQKFJ2aIlVQ&#10;ikPjtcXnzRheWeMqpc8n0Hxm2dsZEEcd4oWY0eGY/OwIbcHgmFsvOeVLk7RW5/6JCmEpUbx5O+Xu&#10;E82LviCzFu2ozuezmON7R6Qtza0bXZIoYKHtaG8ozp7m2MWUkjp3n9zn6f/6jG5cp6lTjk77HGUj&#10;Om926NyArWuKRpKwvgQDclKEYjIiLZwH+QrOypJ/uXfA/ecn7PTrdFrLdAcTGjTQyhGg8DXrhklu&#10;GYxzfvLZU7JhQVjErKwsIa4gbkV4RYK+6KKjhDwXPrp7zIudPi6LgTpRJ0SLpaV8y0xnLGDpxSHv&#10;/cl1Bpyw+3TIZFJiTAMTB/T3p3x2ULJ7Jiy3VmlJwvZ6l+53ClpDw/EHCe6o5GjviDBtMjrLOZnV&#10;iGLvKJE0c370wxijFOtbdR4tLTHLB1Crk9R6BM0uRdpmWubkKqa1sMr6t3usXmsQNEq6LfjRUkyE&#10;Q6GoEeBQNGP4/o0663HISagJugFXhiWHL85odLu0b64SxQVxOGVtu04Ql3RqIau32oz6hskwJYgS&#10;mqmhkwSEqgTnF/zg0+yol6eoLwNAr27z0v9flZH8ipT6Vz3+ZfFLptc/WFz+HL8O0PpDMq2/i/jX&#10;CTa/PL5wrH4nB+9r7/SST+fXuSPO77ILF8jzdeJ8FVdVsCrl01RKoJVo7txY5cbWf0YbKLXjTDkC&#10;DEZBXAtxSejZAwdaiR9UAq/zct78EBNoDL5aVPBuQkXVF906DzrPRpYwNiQ1z/do5dPTymiaSY2T&#10;k4xGJ8AZiJVPW158o0q7pF2FTRSlaEqlcD7Hfc41argozJljVeU/+3kqx/kK/jkxaVGoICRslmy9&#10;ldJa3GR9tcP7/+8+k8kz8nHC5HjI47M9pvmAk6cFhw8tt769ysb1NmktPK/QlOofT2R6kH+xBJh7&#10;inDR751KI+ozpJRWIdpgAkVgqLoRwUTq0ArJzBmZFrLZjLHVNNOEYlJiSsPC8hKrzRTnhkx0H9Pp&#10;EMQN6qOETrPHdBDx8OOQ7/6pEMZCiUO1I5bfMEz6IUfDGXd//iGxPWFx8xpJzWv0wnnRVOB7h++e&#10;CUWcsv5GhKzEbC7dJE4dKj4CSgLtC10On5zw4X/7FwK2WOyucPWdgPAEzNL8wnR+wvf9VhFlyE6F&#10;e59m9CcFuU4hSJkkEWdFSVkaRGtCURRG6CYarixBp8XwaIqbJkR4a6MczzBGBGjlwFlEKQ72Bvz4&#10;x59z/+kuLt0mTHqEi110ZIinQjFwPNNjZDoh3RuRmgRxkCmhtRSzemURFUAZ5MQYGqFiPY3JWl0+&#10;HBq/ADoQPvngkLfrMctbEfVEiALfZnY6yXj8+IS/+4fH/PSDYwppcWfzBu/+RcHSZp009cbgTkGm&#10;DcrUyKxBJRHj0YjcTolNQuTAUWIl9M0fDJWO0yu35z8Z5a91Z2F8Ynn82QFSXmU6y5jMMrQYjDYo&#10;Z/01rASpmhcYIAgEqXSeRsFmJ+bbPww5fdzlZ6OCw5HGxpbD95/xuerQu9JjPVY0a4rbP1gkzIXP&#10;Pzmgf1SQFQH7meE4n2KnfQ5PTjnNJqzlBQv9PZi+xea1TVopjA8dk/198tEJFG8gNBkhnLmSx/0+&#10;WdCk1lph/dZN1psxm20IRSAXJFagNEEckzSE5aubfProIeNhSXO5SWhzVC1nZkOM9qVBufjSs6J0&#10;PH8+oRAh7gna1GgtxiQtITGCqgoGNZbIGK5u1/l3C3V2Hy3x459+ynBcYuortLJNrkuDhdMzaAZs&#10;vLPKrR912HgzRU2FdneZk6cJZrZI3KyxvJyiNLjCj4mhdlxXiqkomtshaws9lnrfYnJmmDqNDUO+&#10;m2+QhAGTyYxmI+bW2wELS8JEhISAFYESh0NXRlZCiNAzFrMu/M9/tYWEOUEQcTQsIMzptUviuiGO&#10;22hVIg4iLdhEE6030Xj9tHaKbuIQmyHqQi99eY09T9NdSub8UvD5VTEfU7/utrzyfufv8xUs6eX4&#10;TTSdv+34TZjL3wXr+fsG5t+gU/EbxzdlUfNKnPt0yhwq/Xaodv+Tt7zxwM4KuCxHhyFE5gK4AaVz&#10;WFtiqjLweSGsU1476Q1kfF/y+d4FmCKcATlCphyz1Bc0dANFLfTGw/PPI3i2s9uLCUyVBpeL9IZU&#10;BVDzvKGIryJ2FUHon5ozvFIVVmjvt3eJgFRVygaZs0Hz/cK85MKKQ7RicaVBu1mj3qmzcq3J/Z9k&#10;PH/wU9ygRlI2OPoFzI4e8uzhQ1ZvRNy4c4Xt61eI0+RcFiACgbrEgooDLA5bfajKHoh5Mgly6xjN&#10;SiYCk0JhbEgz0qiwQWOzyZVvNaiv+Wr18Znj8NBRS1KMFhq1nOVeQqceMD1p0N/X7B07Dg+P0Zll&#10;o7OMagqhcUjqIcUERxlB9zZkw4DJTsAb8Q2Sx49Ze6uJ0jmqCL12tZo4ps5xMMpJFpe58T0Inxc8&#10;erDDzaUN3v3eEoozRBLGec6Djz8nVacwGzLbV7z/N/dojf87hv8xoaUSQNDKIVgohbyIefY04/0P&#10;++ycTjkYhxSzKWZ5gc1aiAp8dbQrSw4PT7j/i+c833nArLZNcVLQjzeY5AEzGxAEjpDQm1wrTVkK&#10;JycFH9/b5/S0iQkWsGFJXK8xLjKe7eaEmWHvRQGTPnZwwvTxHuniAi6KyKWkV4/4q3/b4urNGIkc&#10;DRFsoGjVFa1YIzNhoZcQ9zYZ7D/nb/76IbfeWWFrrUGz7Zm1/SF8ehRy9wjuHzl6zZDGYp2rbwhL&#10;SeD9U/FM4/7RlNNZSWZK8jwnKjQqKVBYYqcxWp+nz+czpKuua43PfPjqXMesED5+MOIXzw44Ljv0&#10;D6ec7o1Y7yUEqaAkqFKi83Wuv+f8nWWqRZ1QM3BzRXPyboMnB2c82R8ymITkZcBf//MxJxsL/E9/&#10;3iIqFe9cj9io9dgdvGAwyiipoYqIWTZD65QyNvTWtoiXe9RXF6kvNan3HMeHZ9hIo9KAyQj+8cED&#10;rvzFEjNVcjAc44KccHGRVhixeCdneytmeUMhSmNjn/3Q1agUhsLtO0LituCZpizbLGzC6rsREoZY&#10;5h3DoHCWiSpoXReuJJucJTepR5ssNx2t3pDCFKT4FrKmMgtqKuFaHXq3Alo37nBw7DBhyNmZMJgK&#10;k3JGb1mxuRqxrBUNBJpw60ch/HCZQBTaQCCWrnifZENAjToNDGVl+zVqwMZ7LST00qcCsBiMclgU&#10;ieT0tKYhGiTAINSU18DL/LpQeK9dAhIF6xs5ylgkcGTrwXmGy4kfEQNMpVOnarGKHwRCW8mBwBnf&#10;yvjy9fZqeu7i96+exX7pZPwlYPGr9vpL9/nLNvgGoZ3fhLn8lYHnr0Gz/q7A1DfoFPxG8UVHhpee&#10;/EPHqx2JLsVXpR2Ya1Neve0vfvHV1H7EUFYhVpDCIVowdq4JqyChOJwUKIJKc6dwTlFWKe608rWr&#10;YIPvrV79jJSUVH2i0cShoW4g1pyns2wFKq1SROEFDLVQ+WxW059SVM2lzzkcqaCxqlbXCs8k2aqD&#10;kcNglDpvAfrSsVBSpSSrvxWzo9HYynszqWluvt1kbavB1e2cR/csO59MOdoZkuUThic5z/9hwL2f&#10;Kx7dFq7cGnP7vQ6b19ZI0sDr94z/jF5S6+04MJXcAYcVSykFgYo5m1h2nlmKPGRqYELBs+en7B5m&#10;SGpYXQ/5D3/aoBM44liwZc5sokiiBMWMMBCSQKGVYbBUY3815dEjoV8refx8xODpHrLW5OC0oCgV&#10;YRhDKew9sQwPhjQbXW6vJHTUCoVYbr3ZIMKR+CJwnIZhBseiGBZ1VAixdmSDY45fHLG22GElbLKk&#10;WhAJYay5/s4WJ7UOu2ULdIfWzpjjTw85vL1GYwtEGwi8Gfosz/ngX57xk58e8XAXprUOLDSY5EA5&#10;JQ+F0kAoBiNwdpxzcCw83Z1RDB7RarWw166jWjW0BlUl7n3SGApRvP/zgrsfWZ4/F8RcIUkCZlYz&#10;mxRIq86L/oT4aIQbCuWoQ/9U0+1tk6c1xkd96i/GnLkD/pe1ddIwwinQIXS3YDBSdD/MMCe7sFDj&#10;6MUZjwYH/OLRCdtbPbq9BJ2GjJzhVBLG0TLN1ZD1pUWWrkCSalriqOGL3lxpefTpCbuDEUPXJ651&#10;2U5XWb2eECqILN5x4tLKynHReV2QKs3s/2RlwWefDumfjOknBzydZiwsrZIuNmmvBtUyzeufEYeg&#10;cTh//JSu5Dl+vxuJMP1OjQ8/bTLIdhmOFUFrm6R3jaN7MQc3J6wtJySMaK9G/Nn/8Ba/WJ1R9JtM&#10;DoAyo9EKeHa0z8r1ZTrXhTfeq7PcVTQ0jNeaPPxceOcH73I2GLP6TpdpCIsqoNXp8KMf3qGfNUmW&#10;4OodTVuEMhxxVsSkFZBUWDSWJHR871t13nzjO7wTChSOaeQw4rBVFmKKEAgoZag3Qv7qf/wWioCH&#10;VPpUF5CYLikOLWdVKtkLJlQJibXk2lELHbeuJGSAXYVT5ZihaShoS0EDQ4LGiKYhEYUIpVgC8eMi&#10;uSWOBKNiD/EVlEZAhNg5wkhT4DNBBQ4nvrgNiTDerAqlNImGoCogS9Dn14WvPVOEgV8MFy5Dm5CC&#10;onIvMARq7odaYpRBKePlJEp5uzRAn0ufFIF3Q/V/q4Xpl8clH8wvPPOa+MJmr9/5byuN/Jums39f&#10;8et+31+b8Xzlhb9PfPTbPg9/qPP6h8eUvzReX0hUPXfp7p6Dsurxy9uco8xXXosHnhYQ49m1ncN9&#10;sjznzbduMR07GnXjvcqCALSgjAYCr8ETYYbX4mm8Hs+iKM+nN/+mCZpEQDtz7vuHOEqncEqda3/8&#10;OtpVLoPzfwWrOB/kzJy5rMxQ5oPWHJj6CmXP6JS28H2SlSasilpIHAAAIABJREFUjBkVF0fHy0Pn&#10;LI6qLHR8zKvMqyaYKC3UW3DrTwJW79zh2ZOq2vjuEf2HE8Y7BcZadmY5Tz69x8PHfZqLy3QXAhYW&#10;u9y8fpvNzW1M6FP6ZSlEQYhUZt4GjVMwLYTPHuzx4QfHpOkmx1nJaZHz5NkpVkV0r2re++E27baj&#10;7UoiBVprwigg1ODEYCVGjCAULBpNaBWf71ry4wGTvX0mRyeYXpuxi1ATyJuK0aHlgx8/5MHuPqvX&#10;rrPYXScaWIqoSa8JCkNSVUiLFjIFUxS7+yX9s+fEZRdzMiHJhLQM6Qq085IsFKI0YvPOMvYs5bOf&#10;PsIN9lg4Fo6zEZ/cHVOUQlyLSWsBk8mE5zt7/P3fP+bBA6FsLBDUNlhdWyYtS4Z5HxOVOAyxwNGw&#10;4OO7Tzg6CSFc4I2VNfIwp7XahSjAOFvJMxyCnzSHZxPufvg5nz36mKNBjyS5SdiMgBHBaUbgYmbi&#10;cIXgxiXltCAhZPboAJd3iUtLNhrRHxmUXiCXOrnyE/D2hiKmyfEA7t37hJ2+YnzUBxTDozN2y4K9&#10;hwWjsqAIIzpr26ymdW7+ZZO33lzgzTc0NWsJjBBUjDslHB1YZoVhmk1oLayxsbHAlZtCXftuRfBy&#10;2nKeHXCA8m2z8K0/FTrQlGGOShSGE1rA5kLArWsdmokhVJXkBc/Um/mdXOmPFQqtPdhoKcX2Usp/&#10;+o8bLG46+sOYVmeZpUXDd64H3FjU1LWinUUUccTqmxHfuhJzloUcHOf0933Ho397bYt2T9MysBpr&#10;2sp3t3Fd4b33cqbfWaCUHt1A0wz8F200FFe+57tmldaPU5GAkhgRmFFiRKo6fEUohhsi6FJ4V/mm&#10;FIUYCjxhl4siVJpQQ6AhFHjLKiIrXDeeBU2t10UaEWYmmKtf/Y1hBBNoWkrzhmiikvMTMlOGQmlS&#10;43W9DqFwPtNkNIj22lNVgWRfq6eqschHLIoATSy+RfE8o1Mi544YpYJSNCIaLf48+oVCBRKrY3E+&#10;TQjev9ZE/hidj41eZ+3f21RjbiUOEi66s8H59TGHkJcX9pfngZfjcn7ri4/PQ17z2NeJXwrGXkWV&#10;/wqQwFfFrwMiv9Zrfo3j8rs4lN9k4P+rxMvH5jUX3u/yOvz6B3HOdH6hod0rO7tYM35Rf6JeevXl&#10;ZEcpjhzfH90aWN5cI4kirANbQJ4JOvFFLdpEPj0jQilQWPGv1Z5LstW+HVQdHfwwGqHRyoABFwhO&#10;BOsc1jqcVhitMWrOxYCtbG78J7ysTdU48T6EWs6/Nk4EU3kRivOaU4fCOZ8m0ng9qcxtlag66eDz&#10;8kqEQBtPWgiXUolQlAWlzQiMQpsAIksUhmw1G3Svpqxvdbn39/uc9vdxw5BYJ2TTkn/5Lx9hy5z2&#10;UsDKlRPuXjlg9cpdVjY7rK4vcPXaFcQqtPYdgQRDPhOePT/j4w8PefRwTFqfcTDIOB7NGE5gXB5z&#10;87sLbC1H9JTQNNqXBAiEyn9PpxQOAyqgEBhOJ+zvHPJiJyCjYCw5RQSbG5tIqRgj2OGYZw9K9ncH&#10;3P/4BY8ejVnq9kGVbH/7NolWtPGWP6l4HW4tgHAEciIcPx7w5P37hEUdrYak2rcgDfHnRBvF1SaM&#10;eyG20OTBKYNmg0TV+a//eMLf/qxPPajRSOq02inDUY0nL9r0JyOKLCcqpwxPD5kwprsG2z1Dw/nW&#10;qP3TnOcHQ3JCtDacBgWqpjH1CYFrkziD1r74Q9DYwvL8wQ7P7h9ytD8hlx5FfkrLJdRMyeJEoQ8H&#10;SKpwkSY7M7gxaKsI45AzN6S33WPYqbN+cxsbGJz4FLhSsJ5o2ts1jkJLvLLBzz54Rjm0RLpNu76A&#10;CjSZnbJ/ekDYSlhdrLF5s8b16wHXryiWQkvNSWXY43ypVAGZSolMi4QEk5UEqxlJIyaegSReFiIy&#10;B54XA4CIQ5zzjJXSGBOQxgHf/vM1go2Yg0wxkYBWPeHdmw0agZAqqVLo3szcVf6VCq8HFQeB745I&#10;oDStIOTGlqa7eI1JoVBhSCMVGjGIEWBKPY6w4m2xinaIsqA7jvUbikgcSVgQlFCPFJEC4xxRDmJi&#10;oiDBifKpciMoKdAK2rnGJgG5nmdXhJKSmJxQQa1QiNb+g4rxcE47ijRH+wGBQhRWaQIJqJfhfC2L&#10;loq/1JCpglR5pw0XVBXaIsQuQBTk2jL3cvQG8B6QTQMvWzJAoOZ13Zqq5IvUVgf13M+yOmdKUWqF&#10;L1Hy52LuiqUrttm7O/gKTYN46Q7amxfgfUHnS3fRl3Z+6SepfhEUTvynUypEn5MGXqevKs9ln5Px&#10;GuPLcQ5iz6+5V+eZ181J841efUJeefg3gxtfAFavm0W/Mlv4VTv7ZsXvDHh+xWv/GF8//hUdr69I&#10;rwMXYFPmv35lvEp2KuMHNKmqppMwRgrh5Khg98UB6+uLbGwkaHPxAUQgHxfMshxqIWkaE/Hy2Cl+&#10;NKumLs51QAZfUaq1qjRUvjWnr6pX1bO+AALxrIJy3sdR0GAVVD3YtfIToBLlj5LWzEqhyC0Yrz/U&#10;AYQaSivkhTsfEXVVTFXmOc6W1JKENA29gL862B5MVKyq8kyKxhEpS6Q0aduw/G6TlY4hiQs+/9kQ&#10;NwI5DShfbJKPFTavMTMJ9/YO+PDuZ/RWDRtbLa7fXGf72iabW9fpLawym8HRfs6TT0ccPdfMztqc&#10;HpdMJzHGJtQDRWexyfe+1aUpQlMp6lWRl1W+m1F5ieoyVaVyGsa4Ek6nY0aUDEPImxE7B4eka01G&#10;UUiYOe4/HjAYD4EG+azG/v6QpF6w0E4RUUSlMAxKEhUiJRSjguf39tj7PODgyTHqNKIYWhZvlHQb&#10;AUEArqyKChRsKOGgUdIIAoZJxj4NVmpd+sMnyGRArYxhJKysLzAuxuS1mEAtMekXFIMp490jZpzQ&#10;q7Vp2lVMVkeHMJpajkY5BVMKG/OCU1ICgmREWrQJjb/qxPdQoigt/cGQcTbDhgm1Xosy1FB3qMgQ&#10;qJBylJO0EkwtxJxm5KOS0EQkjQSjh2x+q0Wj2+TqekIQlBVu8FO8QZFozY0rho3GEt26sHt9keFZ&#10;TG4TRIWYRLOSd1hbrbF9tcPyomG5JbTCgkQJkdGE1Z1iJSAvhFajxbixTlmUdJKQpW1FFEuV8p5f&#10;1nJxj84HAuVTs05cBYU0sdF853qLm2stxk6wypFZYakVUteC7wl0MbKc99OGcxsmqbIESvkMx0Ji&#10;aCXh+cIzUp4hjdAY5RGqchBrxSKwYgStArT23FuhAiba31cJQqg81amMz0QY5b1rDQqlApQ4MA7j&#10;LKZ0xJEvYPSJoSotrKsPrLyzhgdtmlDCOUXnfVJRnmkMfQpbVNUAoVrtRni5jS9w849ZQLTG4sHh&#10;fCQWmS8hPSb0CRafMfHHzR9AES9TOR+y58SB4AGjVjh90TkOPBhV/nJm3hp3rslXIiC2arfpv//8&#10;tbYahy+TEvN5wFVb+WH1QpHvD/tc0T+XMfkw1RgjVMeIy8zm5Zhn375kupWLbb7AaJ6joS+HRV8X&#10;MF16m68NsL7B2PKP8cf41eNXu6DVy5ZJrz77yorwpRUnr4wIr+5IzdkMPyhqXzxNUSriMKCRNAlV&#10;jC0EZz07idY+PTwtKaY5sTEkiS8IqpyTfF/ualICDzirmnPmcwHi09lFKThxSAAYTVBpL6nM3b0v&#10;p65YTmEymTKbFgQmIQ5jTCAEBiIEsY5sWnI2KshLRZREdHoRRgtWC1YsYejZz+HpjLPhBK0gjQ1B&#10;ZIkIUVAxDB5w6iDw1lHKA3OttE8nVV79Ejmu3KzRaN7kxtsnDJ44Dh9nDCcjRsdnJLWQVqNLomoc&#10;n+3Rfzhj8NTx4O4+61uwfS1meUUznUL/JGc4mSBZRBImFFlAXUekSUywkvPOXy7x1npQFW3NxQWG&#10;eRJuLq2Ym8uLU6TaEKiE8SSnr2Hh9h1CQnafnbK/M2bi6rip5vHhhMPpjCJpEdQWmLoTOlsx3S19&#10;bv0aiUYUjAvHj//uBZ892+GfPhxzOJty7CJGYc5bcckPu0OySUqvFqCUUGDZrGn0200Gh1f5f356&#10;wk+fPGXnaMLK1jqHhzn50Yy1xiKjU4NEKfWlZdK0TX5wzOR4QC4lURDSajhubdZoJcKsdExnM/oz&#10;yyxTFCYkatZYWq9z9UqLTlxWusYStFCIZeQsZrFH823HJF+DepO0HhIv9qj32nQTSypjGmlEkASM&#10;A8MYhcsckRW26LK9krK2YGmRkRrfCSus7iylhEg7riFIB5beW+ag1Dw+c+xOcpwE1CLDQm2JzY6h&#10;LUJaFNTFEJcBSXCx+CoFxjNhOLasdZqcdUJGwxc0E8e1jZBG4iiUIXHVraaqRRwVOFJ+QYaumrMj&#10;4CxGHA0Njbr2YEs0UxGcnpF6vwp/HVXDxNzbU/CLQyqCTipxoFKqWnRa73AgoEtBi0IFGjEhBQpb&#10;acVDcQTGgAl8NgFvkt+sFqgKcBXo9BhMzt98DjQE5W2ObESo1Tm+9MlpQ6nAmTnQ9MuOyijuHHC+&#10;NCYab+mWASVCgAffQcVeXgycUhX9Kayap5jnoEyda9C1yDlj6JQHcfPR2VVfx12W+1QDt3agnLrE&#10;WPvckVR6zGrg9o+ruUuHqqzA/KfRoipQ6GcAJxdzwyuObucL7FfT4H6/cwh6cS3MP+tX4shL8aox&#10;/Ou2+Z3Fa97ope/xx/j14hvO+P4xfuOYM53iXj3Tr7uhX475oHURFymVi1cpKt0PXjupI+iuKuoL&#10;LbSGaSn0j0eMRyM63Q6ddg0VewNprQOwYAPIzRwMXQxu83dQc3/EefrbgrVClucUtiSMIuI4RIVz&#10;rhOUq5REyg+4s1LYG4856J9hoi6NRkizDo3QkYrDWGFWlMwyy/7+jFq9Tavl2w9q8HZOgcZZ4WxU&#10;cng0odtt0O3VMZGhqErg5wOxRRDnUDYnUgGhDjx7qjyrIOL1p04r2isRb/UWyN8xjPqw8q2QF48L&#10;Xjzsk+gEY8FlESdnpwyHIyZDx+RsymhwzE7Xsru/z/PdPcT8f+2dWZMkR3Lffx6RWVV9H3MPBscC&#10;2Nld7AWS4iEZKdJEUia9SO/6DHrmN5KeJJnpTR+Aumg0E48ld8FdYBfYBQZz991VlZnheoiIzMis&#10;rOrqmZ4DQPtYT1dnRXh4RGZG/MPDD8tgdYvB+g2GK1fZMGtcXRPu/vYKd3/LsZpVZKXxmhCJR2g2&#10;hGQKvvguhMWuPCjVqSIywA0sZvcaRyeO+/v32VwpMBYOioHPaT854mllGJo1BldKbv3uG1x9VzGl&#10;4zQ3rDi/Kykzw3D9NsfuMdwouLJ1h9W9kv3PP+f27St8+3e3yYZgxZszDChRcjat4U/++QqVfMhx&#10;8REnsondWOPm7ntsfbBJdlKxuj1k63bOzbuwftXxxU83uf+PltXhe7xxa4U/+BBu7fpnbCgl77xz&#10;gz/+8z/kN48K9ieO7d1t3ryzyrffVky1x9jmrGoG4rU5o401Pvit9znefIvH1ZBTp2SjiuE2rG0Z&#10;1jPLKgOyStGy4MQ4Tq0/gs0xbJrcA8XKsWvXyJ2yYpJ4uOpw+NzNU4GN1QFDYGUDbmiGMTkjgS0d&#10;sur8UbFkzh83u4yqUMTC8SH85l7BF1+e8PnDKQd7A9RmjFYd169nXN2E3BS4cJQ6dxGQeNZAeGYr&#10;qPxJg0dCfrMyEn80bVUwmjWgtdai+mYiuCNYqmhFCESvWC3J8KYeEjRlNWAJGjljIKuCZ7N4uJZL&#10;Gv47OYkggl1vj9pklQ9xiNVirCAuxnyo/Hk40oCrCBTDx242sIg/YxLbUBsVqIKZgUmm0FRbaJAQ&#10;+zed7/xYGDzw9H/Hmk0ot6gRjocTMWNUZj1AjrF965SRyS0O24egxwzazqgFVcLYxG2D1OA1PqPN&#10;vBw1oFrL1eg2m3sRyzUjSeJGMKvs8Beauq8Eo5yBbM8FPr+pAOuMMZxFF18d+sbd0vO9hIsciUKJ&#10;OW20P8yvlR6Bq1WcdRTqqAZKQUYlAis5mWzg8hFTBTLIRyOyzNQOOA4o1U9M0aEnNhNBUaUBcDql&#10;ckpRKtPChw8yNsMawdqoiEimRgPZwLC5u4usrWGGlsFIyTw6BDHkubCxMSTLHPe+LBhPKyqg0MoH&#10;NslCznMDG1trGJuzupqRjzLUKIU6jHrDzqJUJpOC8amiU9hcM2xutG2XRBwmZKlWgTwXsl1huA2/&#10;d+cN9p+UPH2wg51YHv+6wPz1EbtHG0wmJYfHY07HBZOjigfHT3hw/yEP7j1i78BRuj3Wr+1z/fZj&#10;bm9c4+rKVW7vbHJl5KMEZNan+CuowsJjmkVDhIEd+E6qw4rh1pUtfvh+ycdPjznc+4TTx19y2zo+&#10;fOs9huWAjW3Ht+9ukuk1njyoyAenvH/3Gn/84Tu8uw4DDYuleCexUie89yPLQzEMr7+Dy9+GdYfL&#10;b/Ph966ws60MjQmaJxuOFL0TxZsb8Kd/ZvjOj37M3//9HoeHxxzuP+WNazl3bu+wewu2r8FapgxU&#10;KK5sMP5na0wMkCu7GaxIhVNDZgZcvwJ//K/WqLKc0lif5pSSLSymyshkAOL1kCP8weOadfzRuzlV&#10;7o8KpZTahm/g/MZJHWiVUeIDkVcoKhVDY8gRrM2bB6ESf+QpXjteOYtWXms/shmbomwCt9SFWKch&#10;SHzwBHZiUWeoKuXT+085nTqePJjyN3/9BZ/8eo+9iWUy3Gawc42rN3K+98F11oeAKxGTe5vF+nUR&#10;ZgGFqWGHU+dNadS/jyL+cNhSISGlJ84hxqSvnweYBHwbTyuI9tkVKg6JsXPVYGK0BknBXNDihuTc&#10;UmpAouqZJvFzpT7s9ROYPwZWXDisFrwdo0WwJmSYclFf5zdhNgC5IGmQXWoNYZcsMexbnLiiDWPM&#10;lBVBnNZypSZFxiM974QjXpYUcNYAsF6ttbaRdKFYNBuo59DWv2btcKHVerNTj28TI1PiSROd9SBR&#10;CMR7E8nUXCNFUJleC+Oc9K1lR1yrNJqRTKmFVyNo75Q6K4NRI1kPXSQS+pqjk695914r+gqB9CUc&#10;iebRUoCzXdggWDUUlP44XSzGGgarQ7BelOlUkcoHF14Rn/tZiAuT4iqYOq/tcdYg1jAQYSD+SKxS&#10;fO5upxQMqIwimcEZQujpqEmgtcU3COu5YUVG5FYYOA++jG20qy4jgOUJ49JxXKyhmSPLM9++elun&#10;tTVlOMqw1vh0n87/5EEBZCqQAphUuNID5ArvHWrwNpMNNI7HZ1BqBUYZrFiu3zZcvb0Jarj67ZKd&#10;77zP0SNh/75y71eP+fLXjzg+OmY8mXB16yqr+RXufaE8fqrk1QSZHuGmOcdPHT/5X0/4u3+4x/d/&#10;+C53v/se29vrFOpB9SjETa0UtPJmEh58WlC4c3OVP/23yp0nq/zt35+QDTe4+f2Sf/WnA9ZXhQ0x&#10;/P6fvMmb37tJWRoGubBzzbKzY7ACmyIMw00wKOuDnGqj4E/+8Ec8UngqJVPJsVxl3ZXsmIxhsiA5&#10;MTW2GKuwJiOu7sIf/fkOp6zjdJdB5VjRE8QMQpYqGIh6x5EBDJ1DVBlSMEQZiIeQ0wrWWaF0ipoY&#10;DEbInGPFDMidd9QiaJ6clpyWY6blkONjHyJsbeCzv5hBODIO558ycEjmwUtGcNjAeUcOfAR/xSMG&#10;Nd6+slKDcxri/nu7ZZN5re+K9b+jJzDOkVm/nJcqfP7lU/7673/O40PH3ucl//S3X3AqA46NxW6P&#10;WMmnvP3eNm++vcpIFOPE2z6G11fqTGSzwLPWZQW04aLttIKK151J6FOd9asGNQ0wSrVgKaSJT4cH&#10;mjbwbzR5hHdZ1CsjvVaugSS1xNrE2NWg8dO6RLtfTeuxPzHqbs0q/AQdqd851cfGQhtKQbDlpK3j&#10;iyHg0qOlaHfuQV440g7SeJn97xi2qgZn4o/fK4naTk1GOoBjtHaUjECyAWcJv2RsW/2QZMOfaHpj&#10;SYm2qUmR5iC9DyRqDfQbbs0z0kg1q7GeRy3g2QN90ivnWvgualW/RGOvDX19b8VrC0HnH68vSynC&#10;jhqP7s5SWp8FN1Wmk5JsmJENM0YDIRsI5RjK8ZTcCZkxDI131PEiei/xqiqpyopCHSUGZ6wPdRQW&#10;Rp9Wzx8RW3xUOAkhjVTCAheDZ6pfqDJ83fFJxcnRhMwOqPKclQEM8zBKYf6TzLBzaxMGQ+yK97J3&#10;mbfRKisfSgk1PlRIUMH4Sdh7f+LE988OWNkU1JZgYer8IpKFM0aTGIbVi4doCBUtGMkQ9SFNNnYz&#10;tnZ2mZyUnBwWvPfoDnv3r/DLn4/57FePqFyBEcedd5WjQ8fR0QmT8YShs5zsH/O//scTnhw95B+/&#10;PeV7Pz5m+7rw4R+8z83bVzidThmOjHdyGuWgSjGeMhgNARiMhPdGypVt+PDWJuV0g8xU3Nz0x4OZ&#10;gSu7Oe9v5GTGew9nxi+aluBIEVXZxmclupL57DVv4DVbRTgjzE1WO56U4UfBh3YSH+rFAOt51Nj4&#10;0bJSkYm3c3NhGbQajhpNSWW9Xa4VQx6sWlVgxcLAEuLBxmcbrDVkOqAal5jgsTE9GXN0WnDv4R5P&#10;jk45HFc8fnDKb//4t7l207Bx3ctYGVCtqJxP62eMRYh2vZK4doSl1wQ7yqCwsxpynwNIk2LVu7po&#10;Y2qCd2BxrqQohI9++ikf/fzXHJQr7P3KcHKww8bNN9i9voHZzlm/Bt/5YJut3ZIhwsjkZKmeStva&#10;QhIZPSAwTYYuvK2fq9OzNsF0JNyrOGc4SKBEo3kUj3QDCCdk1pIkG1Lavgcp0SREVOpEDtGzRfHj&#10;60Fek4CtTm0bQXLT1RqVqQ94GzBWA8Rj4fpfsHc0NfRvwKsQnNcjWKX2W6SUpkwMgB4DtpmaQ3vE&#10;47hHz2//2c9troZuDXgPo1dziXGHo8NQSnW6zs5PDRoT4FlPpfRTG8jPA55Nr6TVv5TOWkT715xl&#10;anXLXBQQ6dPEfo1RTou+Id18rWjRe/gaUduRaOkHRev/FhRI46rFhchPiKKG3GQ+XEbIelE4xWaQ&#10;r3qXGwtUJqTFDFwdihh/1G0UKquUJmQ7QpkUyumkwGQ5NpegofK5nU0Ann5SjhO6ejszvPYRLRnL&#10;lNPSay03M8OONaxZIVMYK5yKsn51DQ3a00wzYqgkrRwagip6/9rQ3+iM4EBLMAVIJQyGA2Q4YKww&#10;cU1oFgxkYTGk1qiACZmHqgrU+VShA2kUttmqZbgCa7sZO+9kXP3uKnefrOIKS3HiePR5wf1Pj/jy&#10;Vwc8/fIIqDCm5PhJwWq2y9PPjvjJ0U8ozUP+6W/+ivHkGGMzbt/Z5c5b13j7nbcAYTAc8t7duwzy&#10;zMuawWpmWFkXvwiLocTnp86AFYFs4IORe0ewGKEvpCENP6Y+X82I8UVNCCJd+rwo/nkKm4syroDh&#10;iD4DrwE3PkRLjpAH72bnSqbifNBrvHPKRB2FFgyAkVqQAaoxthX1PcsRH7wa9cesAuW04smDPZ4+&#10;OKA4hqP9CQcne/ziNz/Hro7YvnqD/f1j8pUKcsMUr+V24m2bK3Xh1NdHxY8AIwITb5ISNklxfDpq&#10;JsWblHjv6UQXpwRgaqnEMFH48sk+D/Yq9kvvDLP1xjb5xoDdm9usX8u5clN581bO2qhggDCIycqS&#10;H7Qx8WzmiqCBkrC7MlJrACODCDZVGhtM6fJuzR3NNjZ6Q6cQ7CxKNZgp2wjEmllp9nhZIcQLpQ7l&#10;FFMi1pN6/V/cLVF/P1empkd1wdgGkmh6tX9sAj6sW2n+j3CyDerSkWrJFeaSGkUn2LwuK+17In2/&#10;I+AU8UA6KSAzdTphj3pHKL0r7dbioyRpwVY780d+2XZfCn2FkdirGKN5G4KvALC6pPl0Vsiki6E4&#10;OVSAqxRrLMPcL4ilU8qqoHQOmw/Ic1NrHkv1KTItYOsz8eiFrpwCjopSPTidTkvG0wlWHVaGOK1w&#10;ODJjMFa8k05CXlGhVIWjcoodBK/63FFJAWo59YfsjBDKsCKsr1lKFOMgMwZiOzZndZhxMlGOTyaU&#10;zoLxYGx1BNGULQ/aU6fK+LRkKlCKYK3PYe2IGq8ALsIqGhdvCbFIrfGBtJ0rfdgam5FJjsm9w0g2&#10;dNy8vQEux02VyXccxwfrPL5/jQefTXl4f59H9x8y0W2kGDItjilOjnn4JOOLXx5yeDBhMnbcvGX5&#10;4Ec7PL47Zu/4C+49+hnDjYof/+D7/NaHH7Kxs022kuO0ZHt7A8kySlVyFaSAfBCPfk0zp4So/xp8&#10;VZyJoCv22QVwYhjgNaL+SfVqKCtKrb4mHDkL5EbqI10brf3ExywdabTac5Qh1M1ABhh1XpsVeSmU&#10;rvQRE6xBjKGYVkynY06Pjzh4fMrDe3t89MuP+C//7b/z5c8zbm//mN/9o/cp8mO++6M7/PD7P+B0&#10;OuVb38pxtjk09BrWeEwswazCbzis4AOQi7SPQPGiSfJMNHorf6RpQyzVeM17NkNFhuaOjVvXuXK8&#10;zfGDHDEVWW5YWR+ytg1vvWH51tsDdkawaqhzv6SwqrHt0/Qu1m94DTpaKCn90NjmedtYaqTTBrHU&#10;WsqmJqAxSHm6mW1GIX2n+z6nssVxTMdXCDEitQGbdVQkamiNIYSOih7dCRJKeVLXaXqmpIC44W2S&#10;79OCPotaAKb1VylITgFn07d5gLNtHuC1xrXGslO4D2R0waR3SGoXngWr/TaufcChbeLQ0W3UyLMZ&#10;wGXzo6fy9GtQl+DzvEjnKww4L+mrQ18BUB41ndKNyVu/izOv5Bk9ak+x7b8An18dwmTnt91ZWN7E&#10;VTjjQ1cL+Kw9Rr2GJJkVm4XQm/+XCGMVSuPQTNDMIFa8w4bT6HQa5IsLg1/opzgmVExcRVkpGMNm&#10;tsLIDOr+R4si7+RReXk0LCkhI0spSm69VlMLr3FTJ7WHqs/CAib3tp0AOgUtPRgehPAwfkik9jj1&#10;i2D02A3jaIOXu7igDS5wWpIz8knmKjj4ch+nFVtvrYEDJ3/+AAAgAElEQVRxuKxidTVj59oKu28J&#10;t76vTI/XOX66yyd/8xaf/vSQg70J+4ennLpNHj2+z861nP2njzk+Kdl/UnLvN8d8+egpnz9+wJOj&#10;X/Dzn33M//3ff8P6yioba6s4KfnuD77DzTu3uXbzJle3r2JKYbSVIyWYYdg4FN6BSjNwQyhEKUNY&#10;6wwfAFs0HPKpIs7HVUWrcA896LSZjxzoKihLD+QlE2KMgOj4UVuqqcG4yoe4Eg/WBIOrHK5SMusw&#10;xmcWooKqchwfTZiOJzx8uM+vPv6EX3z0c376/z7m01/c42lxzOdPHqEHN9i79xnZhvLv/8Pv8f0f&#10;3eHuB7tMC8cg8w5wRVg0bZBDJDlW1eZQ3T9bbafxCCukRp4SQFh8lwKYo8l/XZkGGKwMDT/4wZtc&#10;f2vIvT3YPxpTTE/Y2lzj2s4613cMVzZ8BqIRPotPHRKH4OjU8y4vnAQUmnPb+P6mVnmapJZN0Y7v&#10;G8FGugVGE9xRAyDt8mXmcwvkBSAc36cUtnng2fAytWypf7XftETAGzWqsR/SKittOTqTbBf01g5V&#10;wTShVkTWZg1taVLIrR2e7c9Sa3qdBvtspH6eGlehpp626kdZ2h2Ij2JKEYvH/cZsjShr+n/zXSp7&#10;C3C2ELm0hWx/XEjzgWdbjldBseXXDTScd0Qu8fWrpdT6+TUkIz7uIusKh+k3yQa+vVtuvfzJ9ZmK&#10;bW5xMXQajtmVGhoUrgqORRA8Vby2J2CUDG+gHyfvOHGMqZhSkauQq2FalBSVYm2GzTKKoqSqCobD&#10;nFGWB2cNbxdp1OcVnjh/RFkBVCCVsJJZhtYDQO9Z7Cfq8dhRTktGo5zRSIKDjQOp8LE1DeosTr3T&#10;hFgwpvIBp4nOtMGQ34XAyXiv5Ma2TTHWNN6xDjIrtTNRdKiiHlGlrKaUZcnaYB1V4TefPeB//uX/&#10;ZX19hX/9b/6U4cgE+awfbxwFitUMUymTfWX/0SnHpxUHx47HexUPHk44eQq//OgLxkf7XNlewRrl&#10;/v17nBwfc3Toj96tHaDTEls5VlZHbF/f5OD0PoPVEkPJ1Z0t9g7uc/fu27zx7lXe/vZtbuxeYWdj&#10;i2xlAAOhsN421RjDQOH0tGR1NW8WQ/WaTEXDsb0HohJAJ8SA+w41Dqtpar3O2lVCZX1wbHGKKx0r&#10;mWF8dAquoiqmPrrA0ZiDvTH/8JNf8lf/52cM82scPik53Dvl6MkTPvroZ8j2DXR9l/ffeJPtEbz/&#10;w+v82b/753znh0Ps0GeissFOs3AxAkADdhRqO85aRqEGaPUzA96Rp70kJ8+DHxsnoOJC8lMNIeAh&#10;d4ZCK1yWM1bYr5STaUVuhdVM/HG6lgyMYSDGP40uej83XtYeZMxq9GZozhzRoJHQC2nzgwY+qups&#10;dfy80IoHGW1YtbnXUaOXgr24eYwbyFSLCelE3dhoSq2bN803WuHU4WI8I/wNbexVJQnJJDOypJSG&#10;Ear7EECht4f1G+8YV8lvkVJY2+WrQZPfAOl6VgnjUzkJc28qs5d7FiQ2fJtPDTjsewZat01av2YA&#10;crpZaHgm0DbMdeqaUrXHfvIqpIB7WVq8KHeR9DkYz+O0QLiz5H7VAOKFgM55nVpi6C9yPF4EQH71&#10;oHsO6HzRD9JyHT89+3hdqY/29Cyh5zTa6APiousnFp+tSLzzjDagMs5mQgzoLImDRMNzBWEottZI&#10;ZNYG73Rv6GmKiqpyjKz37hWJHfULqlEYqcGKxagyrSomRYWqUNJ4bUflSzGG6Rhyo5hhI6cLgaX9&#10;ZF75SdxYr6ltwj8T9UeVxlwdUmscvOY3LGBhzJ02Ha4n7mQWEyyiijE+HJRicaJsbq3yzvt3OR0f&#10;I1mI9xe0awJY50MeCRUisL5jWNteYaxwVMKVqfLmtERczh8e7XKyV3L4wPHgs1NWN25w9GSP06MD&#10;TsqKEmFjMGQ1y1hZHfHF/c+ZngzZ3rzO1SsrfPrZT3n04FM+/fhvufLGFW6+c4eNlRErmUWsNMDb&#10;eVMDsBjj+J1/9iG//we/x2htxGRSsL+/h1nJydeGZGWJnZbYfIhkgwCyHCZTrFUmWlJVPgd9UUHp&#10;Kip15FPICpCBoTDK4dMjDh495o2bN/n04084ePqEe7/5nF99/Et+/ek91lavs7/n2N25w/W3r+JW&#10;nnJ0uMfp9IR3736b7Xff4Vu//T1+cPc2v/ejm1x/UymyKUU5Jpe1YHvqnyfrvLNQvUgKTbrVqB2S&#10;uAkJDkKpHijRSIl4k4uASxLwGo7UQxsSwiiBMJQMcN6pyuZsDDOMeM95I46Miiwc68eNYQRsLSiw&#10;jEqpu9JqWnF2EomuQaF31M6IceOVcOsDO6lIKbCpfzoyx/kngrNUjibi5OJuzpzshjmoK89ZNFM2&#10;DFHjCEVd4gyo32ZQ8074aKKR1ShzvyT9d2px6/XcvfTitrhw7bSf/O6O14tZR58Fxj4bLdPCi+/v&#10;60t9T8i5HrFvKL3GYyRR0zlSOG19c2bdni5Jf0fbO9zZiTlOpVpP+u3yfmFOjtDCsVtcPJxEQCw+&#10;oHQ4jS2mE8qyZGU0YDQaeBspfBYPVe+YIRX+mKmE8XTCtCgZrowYrmYeEFWNxJUCOibPBuTGemcW&#10;greoQoXDlUpmM3KTZhqJi6eCOlSrOgMRmDqkklc7BC9god7h51Z8ViZoaUTjYu4CP5EcEAaiHJ4q&#10;T58e8ubtLV/HNUGa69Ax6kGKWB+Xaqo+nmgVxnxoDAMVXKlMJ3By6BifVlRlwbSY8mBP+fIxHD22&#10;jJ8oW1sjHj74jMf372MdjAaW+/e+4Oc/+Sc213awqyOyjRFPHj1i/9EjRIXc5tjKkDnBDisGq4CM&#10;2L1yg6s3B4zLL9jZdaysVuwdlDx86Hj4yZhhsc1oLWe0bTgujjmenpAPVhkOVsEeouaQsjKorjCd&#10;bODKESN7zOrokNXNgmy14v6v96jG6/zOh3/Czz76nEG2grqKnd0RG5tDhitrHB6PWd1cJRvkXLl5&#10;i93rtxAzYLCasfWu5cq7sG5hHSUXpaJEnY/Jao1XXRm1CFkLMdXwIW4qNIKkxvMYEnBTA4RUE9S8&#10;S6o+4HhlXNB/h7bxTkExHW1JgSOvX0AfYNwF4GdB/YakLYsQEbPUMi2/IDcbVm3tXKOmM24sk+Fo&#10;YmBqm8+sppN6tLyWLZ6qNKAzFotm4fEEJbYYf6e6Tn89ppJINZ2uiUfaSOU3EdKAupR7Kkd3XLow&#10;0mmy2YxeRZKWbcPELu8mf1EDqJuNSTy6J8L6tpnBXBvJfhDWB/61p3TfhmCWdywr7fKqrY1HHIyA&#10;oWfoPGB/uYLPBzwXvSrPw/llAorzyLl02Xkd6GGwCFM8L130tuLFb1OWoS6G6vvjBdHZAzANoFOH&#10;ioyXrzdHeun/tjut9E9KzYSfTk7RTi1+a7T57UFnEwQ5BqCO8RDLssK5ijyz5Ln1/MJE3uQ/9xOx&#10;x4MOo8rQZuQ2TtJRDihLxVUFA2vJc5/JqJImfl+linOO3GYMgsyVxixJihElM3FhiBO0hOM0PxL1&#10;cWMyOJkJWuEgR1zAXQCwYmI6vSardeWUslDyTJoQitocvyE+5mmpILnXFns5PAI2quRWMCbUUFBn&#10;vDmC9QB1vyzYn1ZoZbGlZdNajk8Kir2K6b5SnQrjw4qDBxO+/PxL9o7HPDk55tGjBzx9+JCToyPK&#10;0wmjCtZNzsrqKvnqkI2ddU6m+xTlUx49/hVbW8rmRkY5FcbHGZ/83QPW5AY2XydfX2PsxpxUhzgz&#10;xmQTn3Z0INhsHWGDg4OK8aTkxvUVbt0aIeYQ4ZTDpxPeeuMDbr/9bQar25SVYXw6Zf/okHFxwtrm&#10;kBt3dvgX//J32LmxyuquoEMojTIpSyaa4xTWcmXdgGgBWmCdIJWP2GiMBK237V3UWxCiXrWTrZfQ&#10;ZPBp1Wu8fOO74eNdxn/RI1rI8KATDZEaw/NTA8gYKQFJjkebsELpmxoXUSHVETbv69z+1eCwzdVI&#10;CtFSRxdN6iW9TkBSlxqbyFnACQm4onHO6Q1MHj5HwFk79AEaAGcbdHrmEUQHSeu259nDSudzBIZ1&#10;Qf/Sdke/xWsW5M0Czkj1uGgS8D0UWgw6+6n3HszIcxboPIPfouO1bzDohNcFQzxj+UvQ+QJpzrbu&#10;Ze1UujvRNhVR05mrTw88U6efeqSXhd/2LGCzJbqAM4LOZgFV7xaiyYQZQGfkLQEgofQsrvHHH6SV&#10;CgU0AZqdI3PKapY3zj4RmKJUJWhVkRnIrAkhbbwXKOqdRVzlyK0lFyidUrgYv8+HC8rFmxOIeGA4&#10;qUomZUlROfI8ZzQY+GDQLni7h7L1mMSFw0UNZ+W93o2P8CcqVOrbFPHpQMXEnPOeQVx8o8bDWF/W&#10;29q6ECNQoc7r7D27Fbwm1Ph6pUabV39c99FHv+Tdt99jaGAUZPRgFcppSVUpJ4Xj6LDgYK/g0R48&#10;2YPyKENOLeW0RKWkKve4dWuN//M//5K9x0/Zf3RKcSIcHjqmhaWqTrlxY4fhcIjNhsAA5wyFO6Di&#10;kDwbkQ822Nm5yng6xWaOfARXru2yc3WLnAlMj3jy4AsfK3T9Ona0zaQ85MbNda5cv8rNW9fZvZmx&#10;fU1YXVemrsSYvH7W/JGtd4bx5h1KPBQXp1Sld/QxRhDxHvDEZzN5FbymsXlWm3ucgAahVnql70/U&#10;+sXW/bvgiMYbUbcdswZJ2KyFbVrY3MSIkMmmpn6BWqI2/9dtpm/vfBIiu+72sw0EqWWuMeoM4wg6&#10;2yORyKHhXdbe6g1gTYBrOzZkG/XFf6mtaZOJqE+2BnSmc96y833db87oZ/K7H3S26zZgvt0G6fjX&#10;DXVbnJV+UYmGdfKszilzNl/tGeg5lZf7+hyAc1mOZ8jyHOD4LHrROOISdL5afuen2ZF56aBzMVWt&#10;OJ3w/IAz/tk3T3RDS8+fyuKCG47etMnPkwYI0U6dAKC9x7oqxlgya2owVYPSUM+gDDRqGf0VY7yz&#10;T1x8o0bUhZAtEpyqvcYoWKOJL1tNK6aTKToYIEPLpPD53431aTJtCMpnQnkJEkUP4Rj4XcLKEJ2p&#10;Uo2GByWaRGwxqPqj8kziODuqqsIYgxHbGvvYH9SDWmuSUFLiAYuIDU5fDnEeqGTGh6ny3uW+/nSs&#10;TCcF+WDAYCQMT8eYkwPMaMhwbUhqqafqAduoVLZ2B9x4C96wwolCod68QMsSiilr2VtM90/44A//&#10;PYcPK072lNMjR4VFbYazhtIJVSFooYxyGGVCWcDJqfLg4SOeHjzhgx/cJR+CtVA5R75uyFaB8Rg7&#10;nrC79vtsrlk0hypXvnz4iOvXtti+Ytna9cH8i1IpSsizvAHu9SCC9z7TcF5r0Bi4yIbnLTjFLZgK&#10;wtg33uIu3g/tOJr01etQBBAxHDstBzwJQLnRg8U3og1cQt0AqtPrzWftXJ3tWetbSUBIAG3zNJax&#10;rrY+zG2uXU/8prTOitODWRa0xryettto7Gnn80spjaJ5tiRpsRQ8LrNOt7Wh2ioTx1Pm37qZes9e&#10;IpaaHcNFdVPR6vn9nAnzOvu6pdo9m+P54cTLACDdTcWrpBfV30XP/iWdTa/Z+EXvdTWKVMs9NN3F&#10;cplS/ZP37N89MFRnXyyF9qlHAGmqinM+hqU6Jc9zcmu8ltI56tzMcQlQkMaN3oc7MtS5jb0NV3Sq&#10;8PmYTTKt+4XZg0lV5dGTA/b29llfW2draxPEULmizhoytJZhZsjrkJDKVGFSVT6Hu7EMJKuzKzUI&#10;wq/O9Yljoq6I2iIbtSzq02WWZemDyZvMa9vCuFUuhkzxweWt8SkcrfHgpFBl//iIrfVNrCrjqiQT&#10;Q26Mj5Uah1sh5qMWJ1RaUpYlNjPYPMeaxg4uwnenFa6K2WaEqc0psLVmykM2v8GoNAR7LxzGOYw6&#10;TJYhmaESf7xvcFhVhiZ4qycrdoUHXqeFhnuuFBSUUnhPbQe52YjqKQqBk/GY9eEQn4JQaslVtQ5M&#10;314DFbSs+xhCu4eNAV4DnqirGg2T1uuYv38pnNQGz9JorepnLtkeNiYYaZielFP0j27I+BcFpfJb&#10;urApaWq1uUjdqKTDW8uQ1ut+bpfqoz6HnY4GVdNvaMZsLs92vXTOSHn0yzY7A0mrVBiXhUe+z7Rt&#10;n5Gke6UPXHQ/S6dsH1ed+9eiZek80Kav/82151v8XsHSmbxv5yWZ+dDz3QXSixid88p5rvLL7KIW&#10;FL+o/l70vXgZm43F1D8yOv+rl0rz43Q+J/Xt7LuIu7sL7ToTREAVL7SWo9Zi1OT7NRIWexOPNqM+&#10;p7tYBSBXAzutvQy6Y1En8UuAXWw3yiIiZEbIrcGIQ9UxyDNG2TCk7/TB3OsY5MT0hq5uvo5darxH&#10;e1k5KucwmSGzId90xKIm9kvqhdjzBBFDZr1TUdSWxmHUkPzZAyMPAr1taIYYHyLms49/xfXr17l9&#10;8yYZPhWpCUfH4DVxlWo4+hevydWMylSINTjjgiw+3Inn641kxZVI6PPICSMT9dn+ZktIVRmdvkyO&#10;D+0U5HeVIlYZifr4lup8Jihjwz019T0DWMm940TlBGWAuBwJwfQrqbDW4IM7wWA0ZFp5u1uriogf&#10;D59FKBxHa2OHmDx9yZF4yOeZPEcxZE+juWtSWTbPfa3X8c9w/Yx1qH78EoCUlu087/5mywwPHy0i&#10;NJTabyTyBFETUNslTcqfn9o61oZnejQtyVhEYNUCkPN4d3BSq+xcxVV3BkorpLyl7/KCGt1W+sos&#10;06uzeUZO87i0y/WNfx+dXUaTT11np8USnYfOA34vgLT7x/n60Gzazl31mWjZu/l1oW9af78uJImX&#10;aJr2uYd6bu8ZL5LOKXTWg9KrbZipNMulcbDxqMpYDxpUfLB2z0zqRUNDpdQnoHHi0UQppc1xWnBe&#10;alfy/JzTuh2vVfVZb+q1nSbbCQRHJue8A5I6r5kMLatTqtLHA8yyjDw3iaG/D9dtxNtwGhEmUx8e&#10;anUlJooPClxHK6g2JvCn8l7zFQwzoaz8z8oQnu4dMBoNWBmNKMqSzBqMaL2QV8Qxi7A3BDv3wTTr&#10;MVbUa5Cj7aHz41abSCSGtqkTQzxerqA5ue5bcKSkLIswribgTQl2lwahsVeMVoxa3wsf5DsEGmoA&#10;jXrQXts6Rg9xbe5bcyysBK+15FkIkSClkUWTn8gr3ZLF5y3ylKZQ4Jou6clPS5sXtPASrDjD5qj7&#10;7kQAnO4y0zK1TGFK1/Rih7qX+9733nd55u9+k5mzFCHPs46fa7Hqajal/q+fo7Jw3M6Wow3jF0Gt&#10;5ca3/XcX7DbAcD6dR4ZYY7ati0ReLwFu9DZxvj7IzIdn4bI8XfSonFfOc5U/6wVfovhF9Pei78VL&#10;2F+cQf2jovO/eqmUNR/VUVsspjRHyqVGtr9Qd1d+Zi3t+26WS3RwaGn/JIK9Wbs6r8lpQGaHW11I&#10;NDnK7BXS1zCJzWeEOh6sSH38mwYCj0JnNM5IsW1t0rWAeo98E5yKfHDqCpsNcAqT0wm/+OTXGCN8&#10;9zvvkoWYpKgP+VSGMFI2A5sDIdiTNQO08prQj39xn+PjE+68cZ0bNzeZTrx3u5WsBj0NzDYz4+nU&#10;h9Ju7GOp7wPQZD+R2TvoD98rohpYK6ljKzoTAvdL4xYjAUiL5OQ2r1FT+lLVDiUEBym85jLa0Dof&#10;SR1RxVIGTa4AFmyTPjN2vAV0as1FQPFdiBA2L3Pf72BoGPB5A3g7nMKTMI9LFK2+O0ozzoTnrjb+&#10;TZuuZW+AZRpTooF8qQtNV65517rc+qkPVMXP2vN5mfbPQ8vUP2t+bs9APdKGG3rWfHdRtAzgTH83&#10;81z6BC7mu+ietClarb8oWl6SbxJdjsolzaPX5dlIQGfXWvvliPes01Ib8/m/0jBDSFu7FGN6toBJ&#10;WifhmPa8V6mBJMqPphV/qt9kUnYh5pJvuw5W1JLLxwyUAIb8sbV37sk4mZxycjxmdbRCng1rpyLP&#10;RGvN1qODY774zeeMVkYc3r7F1uYKxgiPH+/z8OET1te3ubK7jYkMxB9LWxFMJnz8yUP+83/6r3xx&#10;7zfcuLbLX/zFfyTLDYPBAJgF5c0wdyFRAs77NgqJfWN7SDvLU4KVIniMS5gSAkNFzBTHRJVoAJxu&#10;NuJyapIb3wTGVu9MhQle+j5XjdZMet6B1vOi9Uans5NYAJy09aZ1g3R3f6efZzZNHebNkPTBjfb9&#10;ixr12ftah2anAZ4978QSmrFlAOPs+z/PsWle+RdHy/ah3pItMWU+y8S/qPyy4zFvk9CGm7NwdB4v&#10;bZVc5u483517WcD9ki7pkl4sJaAzzUp0vtd67qJ4bk7L1Z2vZVl8zWuC5k+R8673TXjdBb9LjTIs&#10;QIEeAaUuQ62ZEgiOOj4t5GiQt+w5YwcifjMGRqMh3/rWOwyHQ/LcZ7KPqfS8facly31Zj4882Ig6&#10;rOvX1vnzP/8zTk+PGQx8NqXhwAZ7uqouJz2jUQOc5FcK7FtjoT33IMYhlKhdDNet184616RN9fnm&#10;FWM0aIKbxmKbTVrFRj8bTSwUghOI1GkQrfiwQU1ooXjw3oeao8ydyy0VZXuU6kVd+/U+KYBvLfbd&#10;NsLgzQBKoc693viitzn36VDnBzzy5es7K7Pftj914Uq7xHKAqQ96zmv39QGeUD95cwstAnv9/J/V&#10;QnZ+u2fz624f+2o8O9Q7b3/OkuR51pWXTbNv3iVd0jebUpvOU3x4RZbesnc+ztZafDi4zMuoMx/6&#10;687wkn6Zeh1P55Tt49/s8ONi09UWNcn00nrexjHJlqKNVqrGT5qkHwzLfl2m5uO9wMFhrc9KP506&#10;yqLCZhnWCsanfqcsSsrSpz3M8sS+lAKlxMgA1HulHxyCtQ4jymBgvIOTeFCIpNg5BTNC312MoDkd&#10;vRZAC789T21pqGPg6piZJR6NRzhjgky1baym4yxB1kauPu1yKpoJelRTLw9N+aaB2b7MjEPPShn7&#10;4Tl0M822wWlbmxyflM6A1bJLq2QqWZObu2fM0aZP9eaj/71t9a3nm/Y1nftXl/+zgMezQMiLpm6s&#10;yFq7Tduko5fmCNwP+We3dc9K5xlnXfBXWn82W1xX09nf8sX1qk0zhh8zz/lzttt7X8/PL91EPjuX&#10;5ekiAfl55TxX+XmCLvHOnMXiPHTR9+LVbzLmj8qiwBsvi1JN50sTZ5HGpyvEsrvamR1luFDXT8DJ&#10;DD/tnxgWtVbzEUi9g6PTUf13AGpaC9GGBOmyLgTApE1Wka53Onj7VJ8+MwAmIwyHGUj0sPc/g0FG&#10;luWBb9OY1IGJFBVH6Rz5ULHWe8njArCNdpgBSDT2gPOHqg/GzJTVRDMZQYp4zWYN1GIsR6NkyXl0&#10;PWraRGyN90LigCeN9i6+6cXanX8GVTQ7gxaPJXQXKavkQl/N+t4vZJv0X1Kxul706V99lD798Rme&#10;98adZ+pcXPZ5J+FXPYn3zw1LAM4zeLa1nRfXy2cB9rM1ZiWab+F71sbgZd7BeVueV/0UXdIlvWJ6&#10;DQAn9B6vLynZkutSF+TNW3S7f3fr9E0l0vorvSbp5Rme88RObe3SKDNp/e5i0ZX1rJ3EvAUh8o2h&#10;gdLcyLFA1z1D1Xu5GxNiheJDMEWgiIQj9W6bIvh4kj6XdOVCViPrNWXOaIi9lPY4WFUqrWDn80FY&#10;GxJKGKi597Fv3CRqIKlvTg0sEyDe/G6Q5rznrjWCrTbnHGtqUjPJNtPi2lFbdXWUwOyRPLN/+2Ny&#10;nfliBhbOvBAy8/8imtWy9eUK6pd3mde+733tK3Mh1PvcXBTzZ2j73LTsXXtWzs9at292e71o4XN2&#10;3n3TJV3SJb0UeiWazkiL5oS2Tqaf/LwyT+n+7PvtqNWb1XLNAk8QRNphl846B+gDnrU2RQHxXtUx&#10;LmgDqSPwCoBSfXihOo+0NGVA61BFdTD3+G0Ejqo+ZkGwZ4xJ2gWh9ocKPOswP2JaoR27gzQLqtpa&#10;xFprCm1P9qSiIcF6PYjUg66YznMGci4g7R37PiRcQwFJnrI6ikEPlzQ1YgqupeE1d7NzhtS93y8L&#10;PGeAvq9Y2wfTzofebaRvo7b8ej6f74XQ4onhtaeFEQ4CnXcEn6XbfRvp/m+jzH3a8YaedfjPqvP6&#10;wt9LuqRLWpbmOBKdj86aZPq+O/ek1AvmdKbtszVwfXza7bTASEfj1A88mwtCCHeUVEotPFO5pCNh&#10;xDMSgGdzPQWTNMBHNGTV9gHJtWNfCjSpQRNU7IGoAMYHUbfU3v21bNLoXBsv5xDMvgae8zViiQCz&#10;S2sC3BLzyxbwbN3TBHh2tZnL6Ylmty/SvdQXQD253goIngqq9X+kphXxyWw2L/NAZ6NRaj1TS6zc&#10;HnynT9EisNmGDrFA0+3FDZ4PSJwVdvyCUWFyD4DW5u1iaHFvnp3nYnqZIOv5R2o+bL2ods++C4u+&#10;/YrsRC7pkr7mdCGg86XRzKp8FvVMNMuoFubMTV3AuRB4nqGBnQMV5lzod0xqJFCcq1rgzduRhnz0&#10;NXAURJvQTVGj2Wj1mjYknOHGNJAN6PNXpTUKsx0QiRrO8BMDb0btZLfzSdtdlt1x9iA2JiTtv1ma&#10;fEp0kO3Ss1h0AS27YEXUGfod7lPTzUU6qm6Q9PNIMvdpWsyv1nh2S724BfriOX91dWAvAs5GvhfL&#10;7SxAd36Oz08vavQu6ZIu6UVRYvH38vyanmvCSbRe56aX0cMaPC3XyxQqpE5A8acpF3OWt4Fno230&#10;IKfWKtbjFDPmJFrLOnd7KBgdkJJSTdvpoKVaz7MGs6//nXpzcJK0fmK/0r+b332UQqjeUud9Duap&#10;YPv+nitU6ke/RJNLsn3+1fvFvRSvXq90CUi+MXR5qy/pkr4S9NXSdL62tMSOO8Va/crBfs6yeDtQ&#10;O6gsdZTYHJN3L6fHrN04nm0xw79F7V2YAkITAJmaKDQH2s0VkivnaF49hzYI7xY4SwOYdniRBjjl&#10;+eoh2aulyzG4pEu6pEv6ptGCjESvnl7Hw5O5R7+ZD/0AAAL7SURBVOvnoc56Kz3XWm1Kj0NHEs6n&#10;DwCmGArtYS0NG1LAqTH/TzwW76/nP0r3Uo/wdPqWlD4Dd7QAZCJHN2xTV8T23+07VjepfRV6hJE5&#10;n/vK6XKQs2n0JYOuvu7J6/eOXZKn13H+u6RLuqRLeh661HS+SFqkoTwnq97ySo/aNLFdTFatRYfR&#10;0ayv1nCq1tfbMnTQ3jy50i8XAboF1AWcqY1mzMDTFzN08SLdt4wvKdcSxRpb3ouBC8/LZX79Syjz&#10;VaCv61261G9f0iV9pSna7XV/L3XtEnReEL1arUSq85uj/+ueAHeoOVJPazdHyxHEtkOQLymX0LYR&#10;OM+q00Wd8pw6wrk36TmWQiEg4DnMX8OT5Est2iV9Fenyua3pmRb881yTl9DGM1y7ED6ybF1VReRC&#10;+6SqTjzP85Y7d3uqqMjF3hOR5zsVf6VxOr8O9DyT4MXjkJc3Jb9mGGpJ+mY+4q+y119zkPBKFtt5&#10;C6a8AhDgZZEzryXfPTfQmN/P/oV8IXjyoThc63N67bnGSLUj0/n4+fh0Efy4EBDa92mBTf1XZm4+&#10;p6DncIW4OLqwsGspy+V4Lluup2bCo335dXg2LjWdlzSHdOav1+GB7aHnWERl9pokC448x4IjTRsi&#10;OEScNgvmGfykc2124VIVJyKqipP6+wULXLKIxvL+t4TFkYTH7OJdy50uhLUs6kR6xhJUFRfanumn&#10;quoyO/mkXP/3suy4elnxu/VnemZSzcGzLwptek3fqw4lC9m5TjteLPWZ/JyTwezn7u9npudk0Iqa&#10;IbPXLumSvoJ0UZrOl7rTT689yxGAoslCPQ8sLM9v3s671Ya0r9WLpOCCPGf0feH3cwGVYJz41O9B&#10;Bgnj1gdsxOcoEhSsA01BR0d7scwOXuLRhKo0wEUDP03ATD9wMaFd60T6+9ld/vqn5GQVOfeCcg6b&#10;T5HnXJBlpr15vM5cg5K1eLZI++q55O1rcObanJ32Eqz6y80pWPfxHAYfz6k9uFzzL+mSLumSnp3+&#10;PxmxiHWdk/fDAAAAAElFTkSuQmCCUEsDBAoAAAAAAAAAIQBs3JEycnUCAHJ1AgAUAAAAZHJzL21l&#10;ZGlhL2ltYWdlMy5wbmeJUE5HDQoaCgAAAA1JSERSAAABzgAAAVMIBgAAALAe7C0AAAAGYktHRAD/&#10;AP8A/6C9p5MAAAAJcEhZcwAADsQAAA7EAZUrDhsAACAASURBVHic7L33d1zXle/52edWFTIIkAAJ&#10;MGeKQYkKttSWbElud9vd7e5+odea+WF+mp/mz5pf5q01b95as2am+z2/5+62JLcSSZEUKeZMMIEE&#10;SGSg6p4zP9x0bqq6VSiAwbVtCrfuPWGftL9775PEGEOHOtShDr1K5Mk1UWAUIID9t9A7AQUiSP1w&#10;xnh5iIgyxoiIFMrDGKP8sPXCKTCJ/IrxHz4LChO9E8kOZ2LvrHoL4koyD+PHFcHE8oqHE/HrEoHs&#10;OjLGCME7E5ZXmVSbiCKLfz+OCcNZ3yUsh0IQyaqjxDtjEJGgnVD+8x2QNwFKuT2vQx1qD+UKGxHJ&#10;HfyNvhPr5OFArPsuK27Rd8YfmBZPuXETvLeSb0rAJvKuK8Rj4QwqIRATcUVJIPBWWUdtetc4jjGJ&#10;MuXFXR+jwKvu9HMz8daaimWVVV8+FDUKK/ZrSQU1Er3NKreIeFFNLFpxEsi1AU0UpnBykvk8EzyU&#10;gAFW0fGztKaCmlSmkEvGbUaA5r0LNMLg3WrTy8sjKSztd8Fz1rs6edStm2Qd5QnsZrTgou3URNxM&#10;aiQ0ViuA2i2UnqdAfFGFcYeeEwnrpRM0YCJBuTx5yOmBp8mM64Fm/UIJgJjEm+h32PXrAaiQw0Eh&#10;CqOVsFC0pZTaILTqaWztEATrIUwa1UPw3Kx2WiR8VtqNeGuFOkL5VSOJ/elQnFYhYNeeioBn082b&#10;lWhBlC4I5F6dJk1A0zC+2MEbZVqPZWP9kabbVwUPHVdthzr0KlMgHELZ9MJCQXGSuOHx3I2vdaYQ&#10;Fwo0ZTOt7aWbB55kvG+G/A4YU75N3VTr8560PFtnKUylcTId4OxQh/6kqHnt+jlSAQFtyfJkuUxa&#10;NrdIL0qNpcGsCYMzRo1ASnJSNznv8ygf1oxlydcB5KARM5sgHV5iT8aL3mTb257iPOdd8NABzg51&#10;qEMvALWIcBkCLiYzX4j5wLWherZhFjVXDXFQk4z32elJ6n2+yzuHI5N4lryP6byDv/G6abRqyI7r&#10;fzGZ4NmxODvUoQ69CJQvCBsvhmyHC/FloWwNoF02cT645dVxEpyaS7+1+eM8qG5ERfpJmqMM8OxY&#10;nB3qUIeeN2ULssxtCatxNb8yVmfrBUnFanqKsJ5btQkOLHxKu2yLcZE9M1okjebrLwGnKvXQoQ51&#10;qEPrQ4aioBn/sIrsmqYXZX4zSUJxkFiLMsTTXW0OzTRN5IgNYhn/2f4XJdyW0ht/7tNLuuOq7VCH&#10;OrTeVF9M5oJmQ6ozo/VKgaZNRXls1Z3dIJ7J/17XqRws8W6RGyzQjC80sr97b4y9Skzsh8aTAFk5&#10;Y3z/NB3g7FCHOrSmtFY+0gJC75UFzVYoAWe5Xstk+TOWKMcMu+wlzJm1KHW/5lPmAiH7n20FS8bv&#10;6KnY6uDsiU2DUQFydoCzQx3qUJupecRq3doMKCEMO6DZmFLFbVD+OlZmPH4BP2lGElHseFtKLLHg&#10;W+Q/NaHLVqyks8EvHzzTDKdViGipUAc4O9ShDrWB2mlZtrLwY7Vc/CmAZj1Lq5ny2wBlMj412Chj&#10;TAqyJIjnr2SNK1K2azVpYdrfktZmNutxgM7kMK+aOnOcHepQh1ZDa+WCzUlXcn+0gfLTa23bxItM&#10;DUAtj0zez7irNrlsKHs1rxA/bSD4T4BqBjHBDGbQBhLFFfDuJEguMvOOyvbiRjzkla6Fdu0AZ4c6&#10;1KFmKbEApxF2Zq3NyEu1boJNwlfKUmnEwZ8atbpgKD9WBFEm4330yxBZmwF2emdgZ8ytSrCkVRLJ&#10;BuENGI3RBoNGRHl3/SSZTE93Nqa6K5w6wNmhDnWoITUJmOlosWul1pOKrZ989ezKJDXAgTXPKYZe&#10;Ju/UIStsZDZGFDuGz4ARjFFot4arNaI0jqM8IK63xqkopYvSsTg71KEOFaE2uWQN9Y8fbbvrNy6c&#10;TehGzJOg+dbpqw+rxaluK6VWzSZaIP4zK2KCPHds4KYNlDbRgPLBFVBOCVEBlLl4jl0nfl5tMztQ&#10;kqxl+KU7wNmhDnVofShDeBW2YI1ttWZBWSMrJohVBAYTIBrL++Wldi0NKh7X2sjho2bknm0Q29hr&#10;aaNLroNZTeXPiwr+D+21v9YrKOUgSoXXIBoTdbyWpsqjcJ2TgzrUoQ41T+E6jlWQ8aeu4qBZbIFK&#10;tuBP+fRyU/QEb/C/Qtzm5vIyUstNF05Dmux/RZrPGIzRfs37bRS6Xa1OYVuJvptCVMS82KgVuGUF&#10;arUqYBDHoVZdobpSDYNprTFGN9GImeV8mV219Ur+suuEHerQi08Cjbf0FaEW40aWY1ZSlhA39o7A&#10;DNlgIgdu4k86R9/kfBXctq03nfG2imQuyq1XM2ItC/LBUfxdkdFCWj9d63ieAK+CcArQHlZWa6BK&#10;oF1YmKvy6MFjatU5Nm3sYWR0FIygRPl4bFm+DV32Qcb2r0i7C3gTY1LVsL6UObWwFiy97N29Qx16&#10;XlTAzmvbkC2oGOcO54yJNJMDnsl5trrgWTTMy0XFp/5M6r82RU7QPNerRhsduk1FgkU84sFqEoZM&#10;pKWEXg7L16wNXDx/m0uXrvLo/gLVeZibu0dff5WxrSO8/c5P2Hd4l78WSRAxGB3xHiwgktTdYfFJ&#10;0YySKkFMieehRGWOjVw/TJu4y1STOtShDrVI9ghqiwUaplogkYYKt4l9j/YF1lkc5FtC+WASxX8V&#10;LE9opQzJ1TZ2GkHbZaTqA2T8u3jre4Rw0jP4ov0fAmhTxegqSvV4wbTww7fXOPHtOa5euUN/13bu&#10;3XrK4ECJ6sAyP5z6I7PPNNt37aCrT4WHK4gC7WqLpaQLwfYTQ3Y/FAFMyefRya+oNlKKj4KjbE0A&#10;NXPkdahDHWqBQtwsiHuNU2sikdRm+npJNoA8E7h6c5YRvWCIWdxiXH0uJgM00+Hq2Osx0zGYLvTA&#10;K2X4SQRjCgHjoldWUG6FCz/c4sSXF7l+eYrqwgBb9u9ENvUwPjbM/Qc3uH9xiYktG0ELK1WXStlB&#10;RGLdxEAE2jnlzSmrAnQp60vbqVXAbDrdJimmabxAo6FDHXpJKZz/bCN4Zqu4Jhs06k+1FQNPK6F0&#10;yLjVmcp/nShZvesnwVoDzQAw7aP1YvWYET2A1mrV5eG9Rzy8PYtT28CXf/iOmallutnM+ObdrMwt&#10;sn/POO5yhUtnphmsHOCzX/6UUmUOIwNeGrUInD0vrWR0nCIWp8dWYHGuHa0VaLaDYiOyA54d6lA7&#10;qL3gGaesmadsYE0wkCmHWgTPxIv1lhytQtdqc8tr0uL5JuaorcS0Nojy3KdGg+u6lEoKtyr85//0&#10;j/zw/Y/MPNEc2vMeTx8NsGvrB4hW7Ngxwp27l0Gt8PV336HF5e/+4ecceWMQp6JxdWy5UQTcsb+N&#10;Sp4uxNpanAVBswgDHUh7hagz3fzKU1twc7VkGnQswXLzvvirfkzuD0K+2weemfN7kUs+Q3mR2K86&#10;DCZfaYPWGgflO0JBtOLujSec/f4Sp76+ycMJF9GDzI/2snPPJg4e2kh3uYv7d6eYX5nl3uMH3H5w&#10;g1279/P6BwMMbBbQTtjEKjBfg+0t2YwnuM7sxWtscdZt5XpvCyRnUdv6eX2nd4dWS/X6w6uwu7xD&#10;KWoXeKbXHWWvRBL7P8b6bvIw1ORLUOq9N6k+u9aSw6QeMgK0GTzzLfl0mPiyH02aURVzzyZJMNE8&#10;Zw0e35vjn//xJGdO3OD61TnK5Q3s2b+Lg8e2s2/fZsbHu1lZVExO1RjbsZlLf7jAk5kl3tg0zuhO&#10;QXWBOGCqvmvWPxPeSMb6XxNwG7Rp3fUvocXZfuBsM2gWzqoFKjw/0qHmqbCbPi2IOvQK0KqQMw1W&#10;6eQscZ6JeTaymexkE3kUCBQPvl7g2WQ9ro6XrEVAwaKeRKjgRKDwq29tiiGCFon+GQgPLQhCG8K2&#10;Mivw+//6R25de8zDuzX6y7s5evAIg0ObOPbeZt58f5ANw2WMW+XZ3DyUl9m8dYxnc1X6Nmxm9/6j&#10;9G/yrFgcMNrbioLS/ipa3+K0OkwImgTHAkqsP2VNvbbfVVsgtefuwrGo3uR/h9pFRVrcMgs61f+C&#10;UesI2FzMRotLSKeWqW9lWIgxcyxhJ6WYbEIGJLB2LaSHSfGWRZLKfDW8JHNJpyXpAHgu3HCbB+LV&#10;dajAWI1lDMG2SlFgaorHD5/xbGqe+/dmcGu9HDi4lZFN44yMdzO8xWFwU4VKL3RVhOV5w60bl9HV&#10;Ef7Hf/sDj+4vcPT113jnw1FK3QptlnFMGaWUb0QaTzfPvImlTrnStbEei4PSjfwigWZAsU7Rwc3V&#10;UaFBXi9yp/L/NKno8hLvDJo0YFrWZ+ShtWJFwYz9Nem3a1VArVHXDU7TKcxAu/loZIRbRwl5O3ls&#10;kPS/GR+sAje6ePspNZ5FqLUwM7XI/Jymq2uQ1w4fZ/apZvOWAbbt7KV3g0F1V5GSi+s6uLrG7LOn&#10;3Llxh0c37/Fv/3yOgQ3b+NlHb7LvWBlkBaiCUShH4d2i4h+0kKFoRXqTz70k61tSP9prcTYQmi8i&#10;aHZolZTbqKto7Q5+voDUOrI0jpk374UFdPb7/BQl5znpdDSSYwuvxr28JqDVDDOBxhB3ha7VULIB&#10;J8zNeE714KCCkAlr2yZ4lp8CXCPcvDaJrlZwaxUG+voY2dyHlJ6x61APPQMuUjJUTQ1BgeOAK5z4&#10;7gRmYZDzJ7/i6X2Xd97Zxk/+bAvdvTVEGcSUw0w9Pq0DbjPaWML/xB5C9i1SwnpsR8nO/IWjjqzO&#10;oaYbbrUt3WmJF5uy3KDNxTSpN3lLMKLH7FyK95M4iIZ2a5HAzVFbp+tXg+Cwai7qZJ/dJomtOyY7&#10;DV3z3LlihLkZw+K8Q3XFobrkMD/rsme/w8bxProHDcoxuIBrKpQpgcDdO/eZuPWAS6d7WZhZ4uDe&#10;t/jbv3uPkfF5lDMIlAkOwhX/QAtJnEyU6ow5VZVepmEEkbUCzhcdJjvUkNYdMDv0clLzlmhChLWd&#10;EyCTndCAE5rQz7ICrZNitxrrF2gbgNZJOfgRnkEbfpSIf6PRrkZKDoLgVuHWjYdMPVlgcHAbC3OG&#10;chnK3RqnXKXS7zA4WMEVF+27V7uVw0pNMze7yNdf/MCtq0vcuqbpKe/jo88OcuiNDZR6FhAcEEG7&#10;PliKJnDwZ68ga5JE1mhxUAa9LCK1Y+u0Ss21cN0ZhA69pJQv5Rv1jnrWZuPUsykvrLFX1xpIH/Id&#10;z/X5yi7P5ekB/mo4WTsA9Vyz0faTcPFNcHShiOfcdP2TXTXcvT3J9SuPWVmq4BiFmDIbR7rpHRR6&#10;+qC7T+OKxojCaAfjaozUqEiJP/7+Ky58P8GjOxVqpptjh3/Gr/7dFga2OiC9gOC63vF6Cu1bmzna&#10;komXI2e9U5LW6eSgl5I6ENpOajTkk/NPnfp/daiJZS0e1Wn2euBpLdb000yChbUkKLyhI55Clu2c&#10;ZqdBv1yDbuvNv0Ujo26l+iZf29jItdCNf7+mn58ELBp/bY1vcQbvSg63btzh3t0nuCt9bBgYR/or&#10;lB3oG+xhy9YSlR5BSi5Gqn52noWqlINouHz+Kme/vsD1CwvcuLjIltHtvPnhZsYO9qJ6BBHHAzP/&#10;HAWxeA0qJ7KMM2rIqtc6Z2esweKgsGdHXfxlsTb/NMnkSIkmJ2lyzldrpe07kPnqUH0jKd7SRdu9&#10;XpgYaForI00412biLsVgHiyRcgTCTfpG1qHjxhex0KQx2UwtW4iZFc34dWm0d9EWKlJEhMgcM4AI&#10;Vy5d48b1h8zPCtu3bqe/Z4hyCUrlKgPDFbp7AQdqUsNgUCgcxFuJg+Au1bh89jqy2MvM5DQD/UPs&#10;PzbMkQ/B6Saybo1vEvrxJJRx9py2N8OdBZ4m9ZAihayFxRn2ulU76J8L/WkIbpMt1MJpgCZrIRzN&#10;oeRqZeorYiPUml/9luiQTUU7S761EFyWHG7jsE4DM8YCzpi5mdfPLOBoFCzxuG7TEQ0TzrK8mxnb&#10;WXWtMUaH84be8Ddo7XpH5zkVr+ZqwuVL15meXmLy0RwrK9309w8xMNhHT0+Vnm5FuSL0DgiOEjTa&#10;N1JVOPY1gjLwxR++4ML3D5h5XKW30sO777/OX//DG+w41I3TZZVS6lVL/Qnugr0vtDjXxlUrvsPg&#10;Od+T3aGIivgALKcGzQ/3oNfad6YnEm6C/jSUmFeJLE9T0+1t35aZ7qlpezCMlubA0t+MASXGv35Y&#10;eTcgQyjwGypnDcpRdL3JGs4yFsg1eG6ce8Sn+LZPhmvTaLSu4TgKUN4l0Wjf0vdqtbYinPz2DDev&#10;PWBlaYDu7nE2jQ4xuLHC4MYSQ8OaUgmUODglF+ODZsmo8A5r8KzH6SdTXL1yleXZLTydnGZ4uJ+f&#10;f3aU194cpdTjYlQNI+BQym7PlAzKqYf6PvqA1mlxUNCzXhYAlVdTYMdEUYGmaPtAb9EB8Sq2BWRX&#10;xatYzmIUgJn3bM9DRt/CCbPYa7ujenJeMIgvyAk/htdIKQkceFH8rIrP8chkWZd1KTGQXuT+nGkl&#10;Z2kGIqhge4eA1jVvX6YqsVJdQTB8/ocTnPzqCn1d4/T1DSLdDuJUGds+yNCIoqfHRXm3i1sucScE&#10;vqCellZqPHo0yYbBDXxzbZrFGeHg4Z3s3t9PV7/gKs8qtTcY2cpXku+oq9VXwOqA6NouDkqxLRbs&#10;v6gYmhiXL2oHb4aeR1VHSxOyzIEGkV+FSs+gIu3wfKyS9tOq+1w0KRn+9bfPxXKxgwVgaHyjR0SF&#10;ctJg0Mb1xauKn8ZjCdOmZycaliPx/MKA5yo5EIVSgc2lQ3e41ppnT+c4/8Nprlx6iK4O0923h5GR&#10;QTaMrrBlZ5nBkRUq3RVAeca/cf350UAxknDKSBuYnp7jh7OXeDq9QG/PECW3i/d/+jaju3qRsosW&#10;z7Xr+MBpTNWf7lQJcAxcytJ8B42D6Nq4ahvzJKFm2USktaXMPmSw16a9jMLM1PnVTBptLXsLlufz&#10;FzStUbFipqX2y1re5imt5uf32YxaMXFHlrFChfapr6e7rjeaHRVPJTbnmVnx6ZaQ/E/ZrK8r1cu4&#10;RdUssArFxw1/Ca3WnjKipAxGuHn9DidP/IBe6WVocBvDfRsY2TjC9t29DI9VGdxYQspVH7s8NUb8&#10;fZYE6QYsarg/8Ygzpy/x/TdXmZlcon9wjHfeO8Sxd0bp7hcEF0XJ9zAIGGtbTHA2bQI8vT8tgGdE&#10;7XPVtpaAZZXEevJquWmQXYtUzP2dH2c11Arr7azG1gV5i/7ZjJxfJjBpXOLGfsBXxfosTj7Cpc4J&#10;BQsG46T84EnHhjU7ZDTUqqBUiVLZtlr9fqV9dyHBtVZxZdneltC0lbnuZOoLKuuzZFyhKFa4WBxt&#10;0GiUUuGpSEYbPAzxzoL94l+/4/wP17lz6xGHD73HyKZxBodK7DtYYXBYqPRUECX+tV5iiX3H48UH&#10;Z2MEXdM4jvDHz7/hzo3HPL5vmJ/qZ9/xIX7657sZ2l0BWQYcHARtPGtXAEdUbLotmDlPSZGkaGrU&#10;uLbfn1VanO3pIwm3Xo6Xb9XJt0SZXv91HxvNCtHnOXYL5b1aPG0DNZN9++q9UYi0MHuZFAaP/Nmm&#10;ptrYcsvG4kSAmTqoQCRcMBu4aMGglG94aMFoz52rV1ycikoAhz+WjQ65zprArH/ed0YRnhsFhbNN&#10;8KR3rwmksBQSY6I1VcoJbTrfHS7cvv6A//5PX/LsictA3zjVRYf+/m72HuhleIuhXHZBHD+WiqVt&#10;Q5r221M5wp2b95iceMrk3UUcd4i+3gF2Hx5g68EunB7B1YIyXh9QvoKkBBBFMINty83M7SeJPloX&#10;eiKtQoE0b3GuXf9ophRNJNlWytOGG4XJCtda7sUVo5eQ1gEhWqmfRi3anEu2SLi1A8+1653x1Dxr&#10;LQmE9Sgh3APLJJFuFEZSImOlukKpZHCcCmiorRjOnD7L//Wf/4mf/exTXj9+iLHtA1QqKn6CkJ9f&#10;9kKYJlgvEq6pim4S6BpZnM1km1BgjJEIPAGUQlfh229Ocerbc8zNLLFz2zF2bD3ChuEu9uzvY3Ss&#10;G0qub/VpDzSDVrXzUN78ZNXVoBS3r9/iuz+eYurRIlP3aywvOXz2q/d4/5ONdA+XMKIxOGhXhUV0&#10;wvaLbM0gg7rVnqHg1df5pPjioPUTxjmlyGEit4801WFWi9DNjBo7v9Zza17pXX0Lth20W7A6Vwsg&#10;7e7HxdNrNuc2gKfJeKyTwFpYtt58WHLPcFETLts9mzWKjAGtoVKpeG6/mnDr2j1OfXea8z9c4Ptv&#10;zzP1qMb3Z07xv/5v/5EtY5vQ2hN7SpkGx+61RvW6d7HckrELyA/f3QmBRW18qzPNTW57xxQKCfUT&#10;hXiQ4X9++GCar//4Hed+uMD043leP/ouO7cfZPfObfRtNIyMl3DKghGFRmO0QQUGsMZzrfoWsXE1&#10;UoKyIyxWa5w7e5HzP1zj3tUVHtysMjK2iX1Hhti0uQ8pCRqDNsFuT/F1HglvL8umOvWWpS/l63xx&#10;V+2LY6nkdLnE66xuVaxD1huoL04t1KOssq4H5y+f29Cj59uqq1HImqjtnGwyMWtdG1G8fX651ZAN&#10;pJL4nR3WPwIVcEpQXQG08H/87/+Fy+dusbJgeDQxxcJUmX+79QO77m/gf/pffgNsRDkKozWu683d&#10;KZVK+rlQ3MkYp9Q8XSyWIb60KgBNO4H4rTApwyP0l+L7PX0Qdvwj7MRzbT+4/4RvvzrHP/3jP9PX&#10;28Om4e0cOHiU3bs3sWkLlHtcnDIYHC9loyLzTHnYbIxBG40SwTVVSjgYrXk0cZ+Z6TlmnrosLMDg&#10;8Aj7j4yz+7US4uDNtxrjI5tBlK8kiNVzJKjFpPLZxJEqVtUl+q5ncTbjTFk/qg+eeQwbsr0tUeQW&#10;820rtQd+2pFKK16d5vMtWKdrJMzr57zWjst0+vX4KWLRi/2j6dyzEmr4ug0klgqfp/JZ73MHcVzw&#10;GQyurlFyStSqQknBP//+ey6ff8D8U4fto/uoTj2kOv+M+aezPJmcYWlxGWMMSryFKto3G3KBs6iB&#10;nMltc9IkM6xVPVH71GlAY0UIV0kFKGClYCC+cAbrjFmDMdo/iMCgjIMIuNUlrly5zJWLd7l+5Qk9&#10;lSH2732NoaFNjG/fwOi2Liq9Nf/u6gC2PAdtmLPvQdXeKewYx+BQAhSXf7zCubOXeDgxRV/PAEMj&#10;hp279vPbf/c6o+M9lEoOWjROYA3rRO+xwNN22Map+R6e6I5xi/NlobqLDlYFmi8f5XeOYnGz0mr1&#10;bUvqhiQ8QwVofazeVlSKemkUq580hCRKa9pY/nV2H4Ru24wv2b+kYTNoqjglg+uuMPl4lq+/OMvD&#10;iUWmJpdRK930VUbpcWqoai+mWmLzyBiOU0Ibl2C5rFIOysk+EjyT06x6a4O+bTKekgZkPN8GDZiq&#10;u4T1ZQLBbzyXZ+Dm9LdqaF1DlLdsuVbTmJriyy++4Jt/+1fmZmB8y+u8duAtdu8+wJatG9i0uZtS&#10;t4A4KOXv0SSYg4y7eUN8dvBu6TKCuyyc+vpHTn17joePZunt20R3Xz+f/vowuw+N4VQEURrlH3cA&#10;CqPA1cb/FVergn290o6hHKf1u1asNarTG5vqqM3W1svjsoX2gKb9fj1VDNsAWYu8W7M2s8I1y1mm&#10;GGwqdirHJhMqFHzdfe+xM3sycDFbSbOfA5Y9l6OLiOH6jVv80//7Oae+ucrYpoOMj+1m1+hu9m07&#10;wrMHK3SVuxkZGeHo0aP09vZRc12UFhzHwSl5K0MlI7+1ovblYSFRlmUshqz5TfBe+97O0PIMKkEb&#10;7bl1/UArK8tcOn+D//v/PMmdG7OMbtrNvm0H2LV3G9t3DzK2o4fuPkGUAf+ACe3PaYL4+fhuXxFw&#10;DMoYRJQfTjj17fec//4a136c5PHjGnsP7uQ3f/ch+49soafPAf/GlGQZJUTGoJxJ96wV3KS91y3Q&#10;y3CtWBPguYYCOElFOv6raeNGtD4yt/Uc2isAM9yJDXJdbf4xt5xJC4O21X3aqF3jdvUGrgkyC183&#10;zlWsv65xgRL/8i+f8+Xnp5i4/ZSlJXBKDm+/c5j33tyHXizz3/7HHXTlKeOj/fzFX/2C0c0jlCve&#10;VhXxV+42Ak1JPeQWq71k++UNqX4Q+5aMEwBnLB1LPRFBGf98WVQEnoBG4yjPCr1x7SYP7z/mxLdn&#10;uXezTFleY+/u4+zYuZd9BzawZadDdx8Y44Lx/N3GgKkZjONZldq4aO2iRIFyEDSCd2KQEuHapRuc&#10;PnWG+ac1qrO99MgGjuz7hOPvHGBwqAucFYx/UILBCbnE+JuILLdwZv3432wPXct+JGNERF504ISG&#10;4Lneeb7i1EynKh42XZ+rqd1G+a5dy9XL2axx3s3Ri9eDE8pHYCxZTKaw03flSxQLQw1v47vDnbsP&#10;uHn9McuLXSiG2DCo+fVff8bxt7bT1+Vw98YclaElDryxmaNvH2X/4S109zho8ebXPABJTngkXMer&#10;kDGrqf/sbE0KJ0nVn1gJGKt8aZe4gDeXacAo5dWLgCiF68KVi9c49d1J7t6Z5On0Cjt370PEZevu&#10;XvYf7WZsh6LSXQMTX3YTGLoSLHemBqIxyjvZR6MRcQDFsyeLfP/NRe5enWbhmcOmDbv46ccH+eXf&#10;72HzNo2UNDWgZMrYi36CE4k9Q1lsgzmqGmMvSjP+4qbocvBWmlZEXnRXrU3NiYGoUlaDrGvlvHm+&#10;tmjzpSlqbTWiZkV5/fyyOv76dOT8XNqdf8zqzHBBNWqRVntw+6zOrJy902EwttXp+w1jfS2bA8EB&#10;NJcuX+HGtUeU1BCbhno5uHcr771/kH2H+ujuEfSy4dHTB+iSw/CWzRw8eoD+4S608lZzGu0iSuEY&#10;h/hEWMRD03XQFm0l7s6OUQCaYVUlUTNADxO3VmPM2e4Fg3G9fZYagygHA8zN1bh07iaf//5z5qZn&#10;mJ+FTaN7OXT8DVRlkV17N7JlR5muZeEg8AAAIABJREFUPjyzyze9xD9ICOXvqzQao2uIY1AqAHTv&#10;SjKFw8LsEv/8X/+N7768xM1Lj3g8sci2sb18+Ivd7H2tm1IXrAAqduuJB77BNpSgfPltlTTHV927&#10;BV54V61NERRmLTFIhm2XuG+v7v6COHAbFCm7azXztsWMY+EaUzuBqqGbrs18ZE1JtS3xjLTrJpPR&#10;iKsHz8Zj1A4SH6+RZeEF8+czccDUmJ9f4NLFq1w4d5fRkYNUShUOHdzPnr39VHpmMLioSg+Xrl/i&#10;x0vXGN+2lZ17xylVuqgaFxHXW/yCg6MEf9qqXbjXcGzlRctTNFI/TfKTbW5Z4GlF8k5I8hfrCPjH&#10;KwEGbWpoo1AaZmaXuXL5Hr/7py85e+ICWzaNM9A/wt49r/H68a0MbDIMD5epVAwiLgQnAWkT4y0o&#10;j/dToRBcqWHQKKmwMDPH5787w5e//4K711aYvCeUSn18+MlRdhzeQqnL4GrvFCHvXFwJeVdh4QNH&#10;e56SRei1yApSv4/nNmJrJwe9GFR8SLcHQFdrfb4ggIk1rrOKZCujma/bYYt4HOTLl/Wqq4iDeq26&#10;FlZk3vu8GZrVWJ0BNezBGR9iY6epZklJ9gQXhPI9uM0k+d0ALi5GGxxxEHGorVS5c/sOd28/pTo/&#10;zOhID3v37uL4O9vp7q54N6DoHrRe4sbVa5w7e5ap6Ud8/On7jG7uplQ23jybn0MgdGM7OJopZh7l&#10;dO76/Sx+p1BjPqzZ2czAEaAYozFa+0apA8a7LcYY7U9LeiD4ePIZ331zkdOnLnL29EWM6WVpqYdt&#10;2zaz9+BmNm/tomegSslZAXGBCkgFxN8dagzim2EeUHvH8vmbLfE2ptQwNZfTJ05y9tvbTN6dpEu2&#10;M9g7xOvv7eSzv3uDwU3d4Lgo/5g+1/WPT1QGR+lEh8wHTq8drPOJ67Zv4ZH+MiwOyqZWYKw97qfA&#10;6q1v80qdXy8cFWCvfda7nWlWDa53XbXTm1CfiuTSuI+uohdbMrbZq3EDr2AGvuWFzvgbSa/UoTbE&#10;HaMG0LgY4+Ia1zu4WysmHz3ly89PcOXiFIf2/4w9u/bx1jsb6R0sodQSSiqgy5RKZWZnlllZrDI2&#10;OsJP33+D4eEKwgqOKWPE8Q44xTe8bC9nuyjRtZpv/2zkjZ+dm+Q46e72/xqD0b4rVYKQ3vIcVAnX&#10;XQK3xv07E3z35bdcvfQIRw9x4LWjDG8a5s3ju9n72iB9/QrlBO0XHfDuVZ6fT1CI8FACb+Us/tYW&#10;XTPcvnqbH89c5f71eZameqhVl9i6c4C//Ps32f7aME63YMT15kGNBMcoeI2V0uYkUd64yi+SrEe7&#10;zor4LrNfvZTAGVBdsZdRX3lip3nxWSTGiwuYhVx3GZG8+muPCpLu6M+rvuIDaS2ovana0jjRGnlV&#10;mHgf3qrUAoDGvIC5TZa4jDoLlLLeeUYLLt6WCFHaszAwLMzDhXP3mLzn8uMPt6mUbnLk7W04XeA4&#10;nkA2VFGqgrtY4/6t+3Q5/Wwe7mfjYDeVikH7qy+9xSuei1EH+zmDQdGmbpjr1WljHql0Uh0hUPQV&#10;yg4rguCg8VygN2/c5f7dm0zefYpUDYNdW+jq2s1rr73OsfdG2LWvn4EBx2sLU0a04xdERa5ZCe7D&#10;1IgKLE0PTMU/SF/XXL756jvuXX/Es0eapRmNO7eJ0a2D/O0/vMWRdzZDt6IqQkkEx1hH6jleScLr&#10;yW2ty/LJpKsj249TtOtnNFe0OOhF0P1bpUwQyJsqqFOo9oLni1N7HodpGzgNFw1KX6f+VgcML05d&#10;tdsCbSWlrGrOrPoU8tVxV+VltFrKAlCT7E8J07JOWib85y3gKQmIUhgNExOPuX1zmnNn77F710E+&#10;+ex99h0cptI1D5RwSt2gBYzm8YNJ7t56yK3rDzl88BDdXT0IBkf5JwUJ4Sb94FaVwGVczzXeMmV1&#10;qwJNlxs+K33bwIRo3yR4BVPivbNWwBrX8PDBI058c5ofz/zAzKRmoLKD/t4BDh7ez5vHt7PnUA9d&#10;PTWQZQwlxJTBOHGeAgsT5YGkb20GC5ZEBFzD6W9P882/nmLy7hLdepSSA3sO9PPnv32HDz7Zx8BI&#10;hSWlvfVGOjiL1s8iSMv4rvUc0LRZaqeOYpFncZoci7PZdn0pKBjDOZ9XD54trMRrIZeiFBdg+Zx5&#10;6Qf+s/oJtmED8QtO7QHP1aTQcMCb9E+JPTTOoK0qgkk95PzO17y0joIoASUVFOAaDUYx9WSaklPm&#10;k09+wZ794xx7ayMDA0JVd+Hd6Sjo6hLVxSV++P4KN64scPTI+7z51iF6B7q8TMRzNXpZ+sASuvyC&#10;nYxt9oAkD03PKT/hIQwZexIzTRv7bNr4PaPGaFytMQiilI9h/o01BlzXZfbZDI8nJzl35kfOn7jA&#10;xJ1ZVG07e197gy3bh/nJJ3vYsa+Hcjd485kriDGIccCoiCX/5HYPKz3wDLjDz1fXXBaeznP663Nc&#10;Pj3B3JMK3U4/ff1d/Opvj/OTX+xncEsXqgxOcIeZURb4RmUTVPgcyCO7GmNVmlNrRSmntYpvR3nR&#10;QTQmBFYpDYoKlCjc2taIrVc1U7S1cToGaTd1XPJLSKuDlfYDUhFMLIiaJvan/dTUVWIeGe0Bp6hA&#10;DnvwtVKDlRWFAzx7+oxKl+LY2/vZfWCQSl8NF42i5CfiuQerVc25sze4fuUpb72zk9ffGWFwcwXj&#10;rBD5h41nfYXCPuQk/O+qrc6ER0ASQj6PYvwE6BREDPcxepZjAJ0BYNm3vBgB73gDjUJQvvuzuuJy&#10;9+YtJm5OcP77m9y7PsfD2w7GHeH1d1/jk1+9zviuITaNGUpddg6OvwhXW33Iayfl30wSAL4hXnPV&#10;lSpnTp7m/HcTPLq2RFkN0j3Uw9sf7uOtj3ayYVsFVfbClkRFe3eTrjGwFAwvryCjlG4RtHML7dcg&#10;RmuLg9qsj605pfgtMBba67B7eSlpsTZl1RRKu33UTHrF2G+tF7SrXLku25wM1sgtBc2kG8j3DEEW&#10;Xz1LyremBMQyJpaXDKdPXeD2rYc4SrGyssSHf3ac8fENlLsEo0oY422D9w+RQcoVJifn6e7pY8fu&#10;jfzmt+8yvmcDlA34+z8xbiTYRUVYGvLfopmQapd0Q0k9QZ5sQOPnbxL8+Ofk6eAgdl+J9WYd/Yu2&#10;xDuRB6BmwllBXG24cfM2f/jd58w/WeT+lSozD3rZ2Pc6uw6N88GfD3Pw7Qq9AyZ0Y3uKTBkoeZBo&#10;IFhpZHzc8ja6xFkPQRWYm13gyeQUZmGESk2hSj288+7b/PzXOxje0UOtvIwjCiUOTmBpQvqvpXnE&#10;ajfbIPeDF4fOguE8Vy0tLg5ay4HaDspyGknGcx61IjbbXR8pZYv1A/QQNEPcjNfai9D+JuPJo8a2&#10;mR2qHfXabPyGHD8HgExSrncxk7esl0nJZwX1/4WrMH3JqwHtwoP7U1y5dIe5mRWWl+cZ3tRDT59Q&#10;6VnB1QbjVqwVnN6/5afCd/92mfnZJbbvGWJwtIQqa/+4NuWfy1rDdvkF03G5xSpCSSWhTtBCfS2m&#10;VGRwF2gmEo1T1+hoN6ooHF/R1QgYYebZPHdu3+HE16c4c+oavWaE4YGtbNs4xL5Duzn0zk62HzGU&#10;eh002ptj9Os1dMGK8eovaC+Jy4Pgr/fWpbpS5f7d+9y+OsGDiaeUy3309sPuA1v58NNdbNszRKlL&#10;UTU1xL/oOnArp48LjDIIa0JSNROr4SAJ29LPHjtN+c9Wf3LQC2d95mgeQEtMvqyW52obNNPt7Wtw&#10;kdX5fKEzHzTtd+vD3+pAMxB96cGbqmGT8z4vUpHi51RVLmgG7/OqvWCewZxmeOCNFW/izmO++vIM&#10;btWhXCpz6NBRDh3ZwcBgl7c/UPwLqFFoo6kua1RNceGH+3z/7W2Wlpf47X/4jC3bNiKOwfVtA/FX&#10;k3pZqRBzfedna1RYiaBx/RgrSMIiDyo9OBQiOLJO+QuptDZopVHKsz5BI9qzE6eezHD+7CW+P3ma&#10;W9cnqC70IN1j7Dt0jGOvb2Xb/l4Gtjg4XS6uEYzxQFPEeNs5ArenMZjgPL3QMJSQTeNl669FMty9&#10;cZ3TJ89x+dxdpu6v8GRGsWHrFj7+zevse3uQSq/CAI6UwbeMo36XUVEmUS259RnUlf/Lag7P0xAP&#10;26SUeHn3cTaiYoJ/vbl6ySh3QcLqZzfbZ901Smm1Dd1YdVqtpRn/UpTXPHu1QRpZbpiM7OuCZqNE&#10;w3v/7ATiiXmLO4MN+d6WA61hadnF1YrqSomNw1vpGetBpMqRo2P0DnZRKnsrNB3/EilEe5aK8vYT&#10;3rnxiDs3nvH6m0c4eHic3p4y3olD9pIfzxaLaiyFUMUL39DSzEjTx53cfpB08sRS8p29xqsHLx2D&#10;MQqNSwRiXr2sLC8y+3Sek9+c49R3F5m4/Zj52Robh0Y4cOgAb/50Fzv39dK9AX+OUeEE20rEEJtT&#10;xXcP+1Wv8L4LvqiIgb6wOLfCjYt3OfP1JS6cvc+zqRIbhof5y/9whKMfbKN3WOGaGso4OOL4cev3&#10;XQ8sw2VHedjq1XHyne1ZMAF4tiQbQlftqo2qFxKH2mQqtsPqbKfl2lxaq881ZpDYDW0rIi8pvZD9&#10;FupLVevp+TvOsxnNOgPHXrgSdabA7HTQWlGtuVy8eJmzp68y99Rlw0A/hw7toNJVpqurhFHeUpdo&#10;AZGLoHHEcPfeI27dvsbI6ACvHd1F/8YepAwaBxPeCxlmHoKBZSvFvrdeAwXGnMkex7EFuBYQhdAe&#10;gIZEHmrEW/iDCEp5C3W0rrG8XOPy+YvcuXGbL/7lJJP3llmc7WJ8/DXeevMYH3xyiF37e1E9LloB&#10;viUuxvXdpT5oStRS3rNff2JQwelA4Fn/+IDkwo/fX+b8iVs8vlVl6p5Cq0E++ORnHP/FbgbHhZrU&#10;wntAPQVAhfkFJQ9bImwmkzsCkjWf6a1pzxBpr8X5wgqhHF/UevFre82agbFWeSuSRxMetYw4rddc&#10;u5SHl5VerfIXsfsDEzbtB1YK36LRLC9XmZuvcuvWAx4+nOLRo0lM1UG7C4xtPUz/QBc1veK5EB0B&#10;USi8g8mVCAbNvQe3mZl9yPH33uCDj3Yw0KcwWqNVdMVx5Jq1OU9zb7sgc0vfYmO23geyY4ohcqv6&#10;PD+efMKVC1f453/8hif353j8wMXoHraO7eBnH7/H8Q/2M76vRKmnSo0axjgYEzixjb9Iy0Nnr4Y8&#10;T5PBA8yAH0Pg8DZoXUVUCTGK+WcLnPj6e86fvcXUPRgYGOX9n7/Lb/7+Hbbu7ENVPK1bWf3CO0CB&#10;uOVatNLaaZk0ptDibJurNhui1p4K11mOldQKFGQ7MttX9ry0mu4fTTbKWgHv86HGXDbmcb1GZcIi&#10;a5Dlmo6xVWlttr+X6Hg9E/0W8M9IdYASiwuLTNye5fq1p9ybmGHiJvz0nQ/59LPtjO2qICWNY4xn&#10;lYTbETQKBcYT3WfPXOHk96c59j+/S+9oN1KRNGDTqO8WK3iqabJ8q4n0jP3KpNMJPIf2vcyh0u1v&#10;PQkO4wkQLXCRemE9V21tWXPtwlX+5Xd/4OJpYXGmnw0btrJ99zA//Wgfx3+6nc07HJyuKtq/E9MY&#10;g9bes6P8VVph3dnWX9xKD+4zxQi6VsWtaZbnXU5+c5prV67x6OEz0Nv4yUdH+fW/P8yuAz2UK2XA&#10;+HPU8a0lntvXqpXYODDxVxlNJfZDE0O2Sbn9Ml0rtjaU8DyG1E6htF6Vm+kyMskQ7Re3bQP4ttOL&#10;5f9oaJVlvE7LYfHdfPkCum6x6wmUpqsrkViiu9lrxwzeEXoYz7IIj2Tze0+l3MNgXxf9XQ5Lc8u8&#10;9dZbvPdn44xs7cEpg0gVL7SK3JZogmUw87OGTRt2snl0jJGxPrpKwRxowtWZ4DqryHnzbKmhFDza&#10;gr3eEJPwP9lpSRQkS7E3JnkwQrS1RXBBV5l88ISJ69Pc/HGahSd99HVvYNPGMvsPjfHeB4c48uYW&#10;egZdTGkZI3gH3hvvyq4IHv1/htzVqAHLOuBJg7sCD28/5OypH/nqyxNcuXCPqu7ls18d55d//Tb7&#10;jvXS1e34hotDcJ9mvP6E9GbXOpJEMp6LGAq+yzlZpoJDYO0WB62n2za3WrNUkyatrjw5Uw8UirRb&#10;UdmVrMe8eJmgmfVKcn/6DIiv3RIK7nR5srX450NZLbQWPS8fcbIUryQVqZ9MrhOJh7I3Yye92OFz&#10;EyRelNVUVYIPE/7HJ5URHA9ojFvzLA7loKtQXVasVKtsHhvgww2H2b6jjw1D3TiVgMcSIiU/nUDI&#10;e7/npgz/+T/9N86cusBf/fZvOPbWPpzuKP8ACiImowcjcSiyuc1tM9tazPLXZg0sSQOmsTSNmN2V&#10;EgKRhaeNhWZ+g4sIRld5OHGHz3/3FdfOP2X+WR9LC8Ns2TLE2x/s4ujb4+zYs5GewRI1XfPu3tQO&#10;SsreDSTK0jBEwm0+3vaduPwUn98AyF2tcZc0l8/d4Mq5y3z/7Wku/HCHp08VP/nodX75t0c4dGwj&#10;lR5/MVNY5xIqBMaY6I1VPmNMWB9pZ0bsR4xHEwY2mUHyqCBu+T3yOcq91Vp5DRkvICTqfW4WNJPh&#10;mtCd6sZpBcBTFkBGDvU7ioecEqugIq2UVDuKtWx74K5uaVbZ0YuoMGlqNc8YBiaZzy1MjjDJClaH&#10;scKtFgqp7LjhzSeCd1aq67kEHX+D4Mqi5s7NxywvC909g2zd0UPfYC+iXEoOiPL2dHoWKnEhCuhl&#10;uHXtITeu3qevd5iDR7cxMCIgy2DKIA6KZFFN4q8kvqa1jwTekhpcyc9YYGjzbLK3vYRr1W3F1th8&#10;RitJfchHu1UEwa26zD2d4fz3V/n+61vMT5WorZToH9zIOz/ZzQef7mB0Wz+q5GDQKKeE0QqtFSIO&#10;4qjohJ6gWNnFC7uNdl1vftIo3GXDxK2H/NsX3zJ17xkzU+Aub+TI4b385rcfs//wCJVe42nh4e7S&#10;KEV7VbPxV2R7wJyhRAQ8NDj3OPOgjSBy/CFFBfr+89uOkgcCzQjPXLlRwACpB1BN51kHelsRmkUB&#10;tx4v9es3DZ4xilmaklkpEYbaacXzFmtAWLHWgBoMoozn1WuK6RZqDMz59ZChNKefs8ATEopNcWp0&#10;Q0qjZPNuhkjKrFh80R7DSvF0apbLF+5w+eIdnFKFY28eZeOWUcpdHkJK0L+MZQFZPBlXuHLpPr//&#10;3ddM3HnIf/iH37J9xzhSCi5oTluT0emuwVIXyQgVFSbs0Q3qKO9brL+ZOASCpVikQBPvKi5MeKuJ&#10;dyhAsPfUsLI0z73bd7h98y6TE1PMTldZnBmnJIMcOLyTfUd28PaHI4yMgSqZsE7EOBjtoF1vzlSp&#10;CKFMoAgFBmhq+Psl0DW0EUzN4eLZG3z31QnOn73IzKRmcabCxqHD/OrXH/Dm8b309FcQpTHU/DoJ&#10;LwkLa97E0sdqmUj5yLSBJF6fEUn0t84AadFwCy3OdQXOop2tZYoJ/vwwzYJnHlDZjR7vDo3CJ1kq&#10;agkW4KXOQM8CzyQn3v/9TpxIK63sWYBpEm+tsO27jqw4rV9ujSDZJJ7ze0omaCZQUjJHfEFrM0kN&#10;wmeWyKS/ZRoBxlv5KniCXwkoRzE3u8gfv/iO6SdVJh/OoXEZ3/6I8Z0b6JFulHIwxvVsD/8SSU0A&#10;KOAILM1pLv84wYlvfmRu7hlDG6G7TwAH7w6qyNSLgafxrikzYoNmGh7CpyzLspHm5SNOEjwjAA1c&#10;kBJdJJLkInBhektmCRZFacB1DfduP+b/+y//yvff/MDKgsPQhm3UFrfz5tt7+dVvD7P7tQFUueZZ&#10;lAYQjRjQRvkrcb2DJJKHpNtgmQVqAI4qUV2sMfVwmpNffc83n5/hwcQ0Tx6uMDQ4zs8/Ocrxn+6h&#10;f1MFUYJnpFmXgVrpxyzdMBsTnUxkY2CKk7zj9GywbN6gaaA0rv/ioGYttubSsciu5Ewhk7SOov8W&#10;Fe8hTFmJZHWyjIiZ/K7maIEYHDfQTKKB0aikfq3ER3NWkvn5WllEmn6U9lrS+kJ0lGcMIuspwxTh&#10;MQmdFjg2SLsI5SUD9T74n5PfQ8vIim4ChTCEDVzXZXr6Gc+ezvP44RKV0ka27tjE3v07GNrQ5Qna&#10;WB+Ni79qbYUbN++jaj08vDfL8nw3v/zzN9m7f2t8r2iyLOIdeB7xkglX8WJn4WZuh68vwr3EDPmq&#10;s5WSeAt3wgPW/XK52qXqukzcesiX/3KG86fuMz3RRXWxD2d5lA9/cZSPf72PHYd7KfV6t8pgwNR0&#10;pHThnS4kSDgPHLVOumSBERLIJwFqK3D98l0unrnKzct3qS1U6Ha2MzJi+OBn7/HZ3xxiy25BnGWM&#10;KXsuYRMdxh+vLv+yaRPtrA1XTtsInqjpdoNWniGVQUqAkmRYnMWZatHYbSGnYvHTPCTnRfKEv20R&#10;Nbb4MkbUaoriZ5jUUDOV+Hq/C/JQvKRJsq3i4mBtZ5Gs67Wg5wGaUc7FGiGLx7i1mW+VZmaVW+hG&#10;/GREzImSxIxk9qkzDiSawwoWgLg1zeTDKebnVujtGaKrPMyWLWNsGOoDx9t8r1D+PFawg9BLsVqr&#10;8fjJFFNPZliYnmVxTvPGsff59C+PsnnHEAi4JuDFn58PeLUW2aRLZcN06wM5KWPEH9RFU4zZST64&#10;BauRjRGWFld49HCa//GPf+TM11dYmetj+9h2tm4bY9eBMT7+9X627RtAylZpgpWqIuHxeUp8TA0X&#10;LaWNF40JzpMnOCFIMNRWXG5cvsWJr85w59oTnk5CuTTCnn1bOPb2Xj74+SG27e2h1FPz5WQJCU5P&#10;iJn+hIcdxFolCJYDmlawdQHPnKyzLc5iyJvfAYuErpdqXIA0Ez/fem1U0fXAM1/rfBGoNWaKgGeh&#10;zpmDn4HYA5CElpmn3RUFvLUYNCkqZlBk8BK9iT/VTyqrzzekugEb11AaKHKsr4I6UnYOkXXnui4z&#10;sws4qo8tmw/R2zXE+NZNbN3ZRf+AgLhIWGPi/zewtmooBx4+eMTN65M8vOXyYOIpv/jofbZvG/Lq&#10;2q9w7YOnCjVSQwxFJeKt7uy0UGfap4Faa3ylwVYmLESQWLiIk2C+MzhoQGsXJYrlxRoTN+7y1Rcn&#10;Of/dBFMTG9iz8xDvvHuA4z8ZZ/v+MpVhhXdKkgZl/AukJbLy8N+FP40PioHlbUJejDH4Xm3PQhUw&#10;Vc3c1AK3r07w8O4TlubKjGw8QqlS4bU3t/L+x7sZ2S6o8gpGVfzW06CrHoArx3fdxmvMWO3SnBpv&#10;Ly5Kf22FCgz74ouDWhFUzdsU2TEa5Zs97LPTSlezSXz13tnbfV9lSuradd1WsfeRyZHUsrN+xQBU&#10;7BDPxzZs2J8LNnweAOYJ4+bHQ7Mxi/fYwuPKbuPEqtDAhZjlIdUBaBr/0ikjgIOjunn29DHKbKC3&#10;t5+x7WWGRksYWQnTFMKlLCHMOCJMPnnC4vwSPeVNuCvL7Nk7wuHjw/RvElBVRBTh4hNj/H2GQWuY&#10;FK8my5ceE97SADyzaiyhjljYGV32bAcV/yg9E84De9aYz68StAvXLt/ii9+d4NvPz2BWNjLUv5Xt&#10;e/p555MNbN9bplT2yq2Nd5pSeA5wAFQmWTibX3uayK8pY/z69E4HWphZYuL6PS6evcr3317h9o1Z&#10;FubLbN++kY8+OMS7H29jaLyEqSyjfaxWohAdgKKVd1BGjL/lJXondpimqXGkVnAskUNocRZaHFQM&#10;POPCMD98WtwmrPiW6i0Ng/WAIN9itq+HzaTEhYOZrlupE78gJUuQr/ma1GMyfB5exes/32KPwidB&#10;sxlhHVdKVmN1to2Ksl+HuXpjQ3J/NHxtZd3eueHCLRa0cQiYJtZFYlUSu2LKYLS3utUYjRKhWhUW&#10;54XbN2d58mSBwf4+9h7qZ8OmEqLcANZ8wLQEucazikQjpozoQaafPOXp0yneeOMYo1sGEWPwtp8Q&#10;bwyxeQ9eEBqhEO0hDCWiwfcqBgklwDOvCWLjzljywZdEvrUZHcgT7GP0noMtRx7wAaJYqq4w+2ye&#10;xdllvvr8JD98NcfU9XF6errY9dYg+w4P0r9ZUerzFhtp7SkDGlBG4uXK4FvEalcLSIOyCgalHJbm&#10;qlw6e4uTfzzNme/Oc+XHp8w+HaB/aIA33i3z2ttDbN5RRpcMVVPBiPaB30Bw2pMP5GnwtJorCJNo&#10;rlzKa5BVDJMC6mrzi4NaAc881pqxJAtRosTNCGEbAiMBlZ+CbVWYPGbD6GJVXE6p8np2YUqDZ75a&#10;kE1ppSPOU1Z6jVrJxMos0TWCoRKcXhBVpN2a7htrQEkeU/K6wWhptrUDQdZIcmcPfMn8nqFNZyQb&#10;WSB2CvGw8X4SWFBKwBjh2bN5rly6x8P7i1y78hDHUez7xTjDo2VKFc8fKOLdkKK1iyMKUd6lzEZr&#10;z2B1YWHWZW7aMDuzyObxPnYd6KVnwAXHgH/NFuAfUB5Xbr33Hq/xmghEt12ijPHvg3CyzKG7MKO5&#10;g3zEDyd4ABxt/vcCeYtm/Xfaq+fqiuHu3Sec+O4MjyemuH/9HpXSCDt2KfYfHuOjX7/NvjdG6dtU&#10;AvEO3NMYohtN4pIsZmyGfFt1FF5e6cV0/IgLswtcPn+Lk1+f48ezd3h4V7Oy2EN3Xw8f/PwN/vLv&#10;jrN9Xx9SWkGUoEzZz6xK7MLUQKlJ1LrHYJy5aJFXfUU+d3Q11v/rREujQSKptdzHmWdPJJ+SMerF&#10;q1MLOSiRv1I1p8qN3dmlztJs60VM08zmNOgb0ZVLyYDtsCTyBHW83uvnJHViWG8tQLQU64y0k2I6&#10;LZDac1FZi9QsAkcGSEPKA8/0QV/NZp/fijFFRUjVrEn8TQl6u2wZylcm+ePMGP8OEv/8UiUq7E3X&#10;rt3lzp0nLC041PQym8dH2TjaTaXLDyHGv5dZUVIS59p3NRq3xOIsoLs5enQ/h45sZHxHr78QJqM4&#10;EgGU/zP2EKq9koyd3qJvq5KYQkJ8AAAgAElEQVTxLGzw9C24EKWCCgwAKQJPT1EILKzAEPO/OcLs&#10;syXuTTzjyy9OcPLEaWoLFXpkE1u2DrP/YD/vf3iAHYc3IxVBGxdXe3doejz4q3B96y6vDcWr+KjR&#10;rW4laEQbHkw85Pb1Sc6eusCP565yb6LG/PwA4zs28N7He/nlX73FgddHqfS5GFlCEMrBViAtqdte&#10;7JoODOLQ2oaYsWmHzVLk0505HSRrqOShSyD347pR5rSdCC1sR6mvR2exVO9NM/GbtEUyTnOvy7uJ&#10;rMcQNI293ysOIcm0sre9xOMaiX3MLUFeiCz+4+8at079WsyC/vz0YmXOSTiYRxLxj+nKPHj7OYJn&#10;Gym79jO11twY+cpHC+qzBQoxAWGsN2Hykr6b3LYyg+FkDYLw0d9zKEqF4BmVRxDTRXdliHJJQC2z&#10;Z/8oQ8M9/t2OEqahgkPDxV9UgtdvaoswM2V4/HCJlaUqm7f0smETOGWNd6FzWvsPeI31qxAYTKjD&#10;poRyKOXTPTKzfYNoxnLJBpgZ7eWI1acExwGGxwJ6CKddw9zcHFcv3ufE15c4+c1ZZp4uMr55nP7e&#10;UfYe2cLHf7mf0bE+pOSdAqRrGl3z6175t0v7/+ysbWyMyiGIfbaSMRjtgjiYWpWLZy9z7tQNHj9c&#10;ZO6pYn7BsGXHGJ/9+k1+9ss9bN09iKpoXF3z8hdlKRpO0AARH4kuFx10gcWRTWHvI+Y6T+gkqSgN&#10;wNMmu02NNS4CxcJISjZ5FqdYfa5ZBbwZan/aKeiK/YoaMF7wPEvAZtK7LJYYaObnbJIeoVSSMfDM&#10;D9owfh6l0m2QUabFEdMziuSaTCRLvbBCWaDZKPVmcm+ZWuyQzbRF7Dk3oi3GbPbi6pCte+dbnekx&#10;YBKtGoKmSTS/Cf+Tx2joUgSIFkoHHSc2IvwbN4S5mSrG7WVk40a27eyl1L2bvt4yvX1lby4MPOEt&#10;yfKCu1xj8t4znk3XKDtDVBdrbN4yyK49m+jrExCNRvDuctQRP5lgmVFDyXEi6V5cn2JmGsFRccnV&#10;RAZLuTAev+IEyoEBo3BrwtzMEhcvXufaxbvcu3WPhekV1Eov28c3c+ydvRx9dxsbd/RhfD+hwVBy&#10;SqECEtydGfzN4zg4iiBa5Suht0IMmBo8uD3F5R9uc/H0bZYX+qi5m9h/YJiP/+IN/uzT/QxvrqDK&#10;Gm1qYARFl3fBNv7JTaJ8zUDCBUAxYJJkSyXlRkJ+hHVdQDqsRoBY4O7tL5XkuBBIuGqzRV6aWgGA&#10;VqmRvp3iJSh4qrxRaLFSjIsa29USUz5z8hOyUbOO8Imz2TS1pe5zNLVIE4SYD9b6EwZPGiz+f4sc&#10;5SZ5B1EWoPXqd6uhsI2CPpjxvR4loxSRA03Vi8l4tgZLfDwFgs5iQoiNIc/d5j1rDFpr3JrmzJkL&#10;3L09xcxUib7u7YxuLbFpY5d3BJvUUJR86PAVVGMw2njrScA7gNw4LMwuga4yPLyRkbEKg8MO4rjU&#10;tEYbF8RbwanESanJCbUhrdikMTa30tKi3Bv/If4E9WTLeAJoiriIFB9vDndhYZHpJ4vcvzvNg7sz&#10;LMxWWVpYprtSZs/+vfzyL97hyHtbMd1VasoDXse6M1NZ7abJ6D/WAimvzBLjxwrIylKVuzce8u0X&#10;pzn93V2uX3yGW1vh2PHd/MXfvMc7H29neEsZ4yyj8axTZSqIf9gC/olEwRxqwFMyL2P16qB+EjpM&#10;ZhtkXXBQlJL10lJKxihE8vdxtlNAFU0r6lT1Q0SU4DQVNUvkxLtM4AIwseg2+qZj2sGS1mvasZvN&#10;xmrqOKvTx+2WVbZeDrAWo/q7q4K6yHPbNp1dC7Su4FtodNZps1hXTFqd8bjpFCT1y9Ok8ecU69WF&#10;PSJ8MWf3Y5PubwaNGIUjiidT8zy6v8jMtAFx6BlYoVSpUlLdKFUJ0wxtxMAl5vjpu8Kje1NM3Jnk&#10;2ROH3v4S+/cPsXFzF1IOXGjgSMliSvKGbqpOsm2XUP2LpZkW+H4GRGshAgAVn69gisL4yqTYc7fi&#10;1RVGqC4b7t2+x4ULF5m8W2FhBjAVxrZs46OP3+W9nxxhZOsGVLeLK4KDtwjKoL2LvK1+YNdnskxa&#10;+xt8VBw0Xa1RYsBoZqdnuHX1HmdOXuPbLy9z89oiWo9y6OgePvvNW7z70XaGN3eBWqaq5wGhpPoQ&#10;UXhruDyFODQ4SPav+r0t3TJ54euokjmvU8q81OctvgraUsW8MyDzFwc1GlRFxHMrAioFXqmaaDXV&#10;dI0GXTsOmkGeuSMv6nihRZEV0FjCye8SBYRoWy2LtlO2W1qQ0PUSvMlvv6z47aV6FlrDc0ZzqCiP&#10;aTirH6ZujjazYaGS6mUgoZI9WGJ/w5i++yn0DFjwF4QKVUlbAuKtlA0P4EmAiwho4/puQIfJR7M8&#10;mwYxQ4xvG+Lg0SG2bOmjpEoYwXexWm5Df7wJgOvd73jr5gPuTzxksHcfO3dtZOOWMqosITeK6Czb&#10;gK0i7RSJ5qQSnnxOX1UQ/IjNGgdV5W/BCGsm8Jn6i3VMaLZrdE2zuLjMsydzTE8+ZXZ6hokbDtOT&#10;wv5DY7z5/n6Ovj3GyNggKA8mBaEkYllwwfuAvDNh7XEYKLHGChFw4fos1lzNysICp0+c5Y//coI7&#10;N2a5d3sZp9LHR5/8hE//4i0OvDHMhs0lnLJ3OhNa4d124oS52OBniFuVyQawunIGRS2Ud0JZgGe5&#10;0Um3WVBnwW/JSCB98H5cqgV/WjirtljwxgCYjmFSJfUNfmt5sn2TfNj1EzImIjvPuEgLG9ZEf+3K&#10;Cg9flngKqeGV2L8W9dKow0bbl+J2QtFBnixBvbCh1ilB2WzKSiFPO0isyDTBv7jaFi3miOIY+3u2&#10;TpHI1mrfBJuZs8wtIm190DSxMLY1XNSrHMM5yWi7ROGi/YIQb730U5i+xGEzma9N2baHxZhv9Ue2&#10;X0IyWVdbRXsTDYIKV24a7dePERxKVN1lrl26z4ULd3g6vcCW0QPs2TvOyKiDU1LocDGQd/y7fzxC&#10;NEYMrCzDo3tzzM3AwoIwsgn6hhWRcan9aUQbBtJjM64yxJ+jFbfJxk3HSk5LhKkZCxokOGzBgijj&#10;1YsnoLy/RgzahcUFzc2rEzycmGD26QKP7ixy5+YMwwN7eOutQxz/s830bBBv/hITAlTAuQ7mEi3I&#10;khBEg/syPcXCuzw82KoTjdFazaVac5l88Igr56/w3/+f33P62wtUl3ro7R3jvQ8O8uv/eJTX3thE&#10;V483L+ulUaKs+n0VwfG3mFnKRigG4zI3OY6iUZ81pBOqZxHYyUg/3vJxgWjExA5lifWi2NiMUSvb&#10;UQpwb1IPNlcpVgKtN9qQbIczaeQKNQZJfbcrKoifVXgD4V6zSIMmXModxsjhOfws8cYPjtlKrGEM&#10;N1nHa0Ri8a2SxcrTLMX48RvfWCPfJAJn52GLc0tnDW5sCELEmibppJawQbLOa4qHtXhOVEJSaxU7&#10;TDMVVKTrZilukh0m730iekiBuhZjPVfjtiktQIIxkx02aL3GlSNZE3JEK069QBFghue9ircC1k8k&#10;zEkbzZMnj7l1c5Jn04ssLM4zPz+PclwcVcJoAanhb9HHaIUxEqwhAWB5aYX5OcP09CLT00tAL6Nj&#10;ffRvAJElMArE8RtA5dZCEv6yJw/S0iHwDsXFWIYsC1yxJgAEY/1Lyiy/frRmqbrC0+k5Htx5wpMH&#10;U0xPLnDjyn0e3V9gfHyQT//8MG/9ZBOVHhdtHL9lVKxMkT0XCa8wx6CNTMSHp+jYMb3D9peXV7hx&#10;/TbffX2Sr/71W86duMXckxJjY5s5/v5b/Obv3+fA66OU+wze3KXy68zxb7Cx6yTgKVF/JHpihjj3&#10;9a7wc9D9sqo+k+p09SR41g2XGK852Qi0Yx9nBleZnTQ2p5WlUwcgFvwKQEws4U28tgNNxmqspNaZ&#10;fhuqQ6EVBZEgFCA+95Yl9NPgaiedHS+OWrbv3BZf7SK7zmId0RbdmZla+6osQRxqkJbeUl9Mi9/m&#10;hEqO13RW2xUtdFLxDPjLaFo7+6wkIuAnFPrpFs5IoCjlIGvU16JWSM/x5g3zBLDF+AxCpNSWuvUR&#10;i2sPrTArEz1LlEPQ/z25HF04LAJGw/z8CtUVg651090F23f1s2mki0o56Fce2GkI3cVag66Bo2Bx&#10;wWVpQTC6RHdPD7v3bGTb7o2oihvVnTZon8fgNpWwLDHBHNVZ/HdQHnvNfcbqirC7WyH8CWK7DaKt&#10;NFgIIB7QCP7VYFBbXmby3iOuXbnB1OQMs1OGe7fnmZkuc+TI2/zqr95g54E+XLXiWZRSwZhyVM9h&#10;KXzIFHsEWqRNxKNo30aKpKExhqXlJZ5MPuH0idP88V+/4fzZazx75jA2to9P//IjfvU3b/HaG6P0&#10;9FYwRqPFRRmDiBO1f1SVkVxI1mEWxUWh3cUyggpJrTQWtolhGhtdkowq8R4Q9K+0u6nZk4OSieYN&#10;83S4MLD1mJolzVIvTFz7Tc5GxrUsO35SaIVi3xLz9rKgIFbwvyQblqUVuraCRQ0Syzo+mWziy/Z9&#10;VrNcf0U1o0Zkp5MuIXlVRBwwbY6jjh1hoKXUCDEr3QBG65jLM6qjhCs2JZAz6iBrFZ0dPw98M97b&#10;bmbvcz7yZn+304raMTToTUbfjKUY70fZZCtT2ZBug2gQx26j4Dg3svpa2FBJ0RV/DFMO28jf0xy4&#10;HI3xkBJ/872Bq1ducuvmPW7desyzJ2XeeOsIh4+N0TsAKG+OzlNWnNDjI/7cnUG4eeMhj+4/o1Ie&#10;pLoM23ZuYdfuQXr6FSIa/FNpgj7m3TEpqbqMt6jxBXVS+EZ7tPNudUxVnIRd1q9CXx6FimCwJ9LX&#10;JPwGMYCu1liaWeDp/cc8uTvD7RuTXLk0Qbm8gZ/9/D0++vQoY7sG0Q4gDoZFtKn5i5+85grP/xWb&#10;58iBq8KWs1BFIo+RoNAGZmZnuHvrLrev3efcyWtcODPF0ux2Dh3eyae/Os5f/NV77Nm/iXLFt6q0&#10;pwRkX2yNP66tvh9OoGdoNCYeL1a/iSjRzdo5LVKg2eKiwp/CCt5kjIVg4Zy9eDGRTTOu2oSK0IhN&#10;k/gdZJ8rhySyTMT4QOXNgajwMvdI8ERC23ZDZgstTzvSuNorpnJUGB+Itgv4RUy6DLwhpjHG9YWl&#10;sniViHeCsRI1iPHjYqWlg+Or7XbLrc/iJBnPkXaV1wET/JPuKLG0RLz6UhK56kIFIgBNg9ZROxG4&#10;4gJhXre0cehMLmxJUqw71Us2hhExDSd8TFdPlHprSo0hvggnyD6txealH+nA8U4ae+ePjbCu/MTC&#10;KYgcRS3ctxcIV8vTE4GBHdcHTfG3GBgD/spQg2J50WVuBnS1n+FhxbatGzj25hgbR0ugahijvdsx&#10;CLaMGJTv8jUGlpahVqvw7GmN6vITlFJs276RSq/yTtMLwMh3WzqOd19l5CbNFHIhaNpTQeJ32HCb&#10;XkbdZ1Hg+xL8PZMSzNH6i5SMgPbdlf4UJwqqiy4zk/Ncv3yVyz+e5ex3/z9r77kdSXYfeP5uRGSk&#10;QSaAhHcFV951ta2q9t1ikxRJkZQ40mhnpJ3Rh30FPYb0BLvn7O7MnJ09qx1JO0OJpEg2qe5mu/IG&#10;VYWyKHgkMoH0JiLu3Q83XAKo6ialOAdZWRkR1/69u2Ue3uswMDrK+++/xvvfPM7IdBoscD2FVBLD&#10;TGD4vmSFCqsrRYSjG2gDIVb/x/e1CgOMyH3UaDZZXV/n3t1FblxeYGulxuKNbXY2bM6ceZs/+vcX&#10;OP/+CJNTWayk35QMhDyzmy6EDGZvAky8Nu+zV/J3jtLjOWzkK7rsCuSM8/F9HTzbJRW8+dUa59ee&#10;oNrz+B7DiAo//N73+HuEL9XGnbU+4ocIEtIK0bUzXea3oOcuITpaCBWY6qOWwo3WfewlrHslc58g&#10;hm93zz8GvWgZMa4nKCIJWHQR7Lgk+9tcz3sllLK6xtB9P9iN+KgPajcUNfyPuGatGWbUtiEMv7Zz&#10;YL76evNQ7F3T2I1g/F+psRGOSez9IQYWMX5wwJsH3ji4k33fA0FuP0UOYTCOlH5Xz2ae4dD91p8j&#10;gYekHcIIjbikHwfp7mCCfdPZC48RzgVAK/39VTSbHZaebLG+WqbdSJBKZpma6aF/CBRtnQphaAki&#10;rA5EEBUraNQ7rCzvUNpqU95t4XkwNjrAwFAPdlICHlIaBL66gHEJH8cishIXtCL71N6gNhXb4q+o&#10;+dC1HhHOR7geeP1EWHXA0IRX6lSPtuNQ3Njlwa0lVh+usHB9lXs360xNneEHf/omF35vmr5BnV6i&#10;pABTa+RBXk6EYTJGpLRmq/s9wFUl4hMTIKG8U+HW7Vv85tMvuXntISuPdqkWLRIMcv7COX74Jxd5&#10;69uHyA5pk7nyC8Ab/r4dtEbdvtZgQfc/9VWCp9jzd/ATwQzjfGZ/DMJzrwPnAF2E2G/TCH7ff30N&#10;jfNrMM2uRfndhYjY676/wNASXGgm9cdihAE88Xv4x+dEJiS1hwEahhGuu5IqRvj1UT5+0JmWpLuI&#10;in5JxPrVRMQITRJK0u3r8ecRgZXSid0ExMM3qnQhdKS5PWs542v99aXkr96Wr2aaxHAieiok6lLh&#10;eVryNAwD04zMuHIP0dp/RQEF/+rXvwQeQ2Kx11MWXM8z5B58hWUHu0gd0fzVbznkkO/GhBo/KCTg&#10;cc8WEIL+Y88r5WuSMU3Gb0gf0YXPN7UFxsDAMEzaLYflpU2WHm+QTPYyMzfK6Hg/PT02GK6O//SZ&#10;p+ETdMNvzHMl1UqTym6LSqXNdnGb3t4s03N5xiYzmAkXqTwt8CI0ISeYJ+GxWbpUnK/5HUBo4/MR&#10;sfXWKHmgyNa1bHELUbjmwY++hUX3rxuWnkOn7bC6vMGj+49ZeviUq5+usvbAYnrmFf70Ly5y8VvT&#10;2BkB0kMZHTDAIIGnDE0bugMvgKCMvf7RCPZHoR3FQunYKRGsiUQ6kka1yZXPrvFPP/snbt64w/am&#10;QjnjTE8e5aVXT/DGe6c5++o4+WEQVsC+AtgkKpjQRZu66Va4SLHvXeulut/rUoSezTH3WBVj/YsD&#10;+j/o/efc29NR1Hb8/3HTbuzLv3qR969H3PeQh7jvywfmSEXWLUoZLZ6nPFCeNruGHfmArPbL5EII&#10;DETkLxWRdBO6JYh+DzoKZbbQPIvvm9EVP3yo0sirFJ70pWjDoNVq43kudtIGIVBSCwSGYYRmzgAf&#10;vg6xfFY0529/xdhjN/14LiOI60hKaQFDCDB98cz0JQ8Zrkn32JUvzHQdpIsiMs/H5+evT8BIRPR9&#10;r6b5WzGvAK6ecz8uBYYw2XVvf//7G6FLfI6/ETdxh+/vbeQggIhT8L2zFnFWrPQ8u3xKe9pW8S2Q&#10;/lgDLUb6wqMP976AEOyhEIY2zylXC48IEmaCbM8gAwMe6UyC6dk8Q8O92pwqlH/EmC+QKp8Y+iNo&#10;1DtUyw621Udfr0sms07ClpgJheMqMASmZel5KYn2uOg2hV8tCKUFNyEEhhX4PPdMNNBQQk9gnAqD&#10;PmKr2/Ky323jP6ziYOGvu5K+MijotFqUtrdZfbrJ6lKBG9cXuHr1JrWy4OLb3+UHP/wmJ1/s10xT&#10;KfSxad3g5yltnpVEgoCI/6noX1RUMSicrlJ4ToftjW0e31/n8w9vsPBZkZ2NNJnkAIePv8K3fnie&#10;8783zcBICjtpYWhDke9L9flxYPaNL2OwZvsovT/OA+BeC1yq28rmT/pZwl0E6nFXgn9Pxfbwq/D6&#10;t7kCMFUx5aq76a8IDvotRF89v6ADFdqS400EgxB73gu78rVHEYJG9J5SWjINkLfZaOB6HrlcllQq&#10;FetT9xiYCuM9xQmJJvyEwKrLhGmtM5TWVGACEtGYRDBO6LQ6NBpNnI5DOp2mpyeDYQqUp6hXatxe&#10;WGBlZZV0Os3g4ACHDh1ieGQI0wz8FuHIvnrZ1f7vXSC7F+Ce01433Y6Z9Q5qaM8YQnKkJFIqTFNo&#10;H4oS/lmAMRrcNRblVy6hS+LXypHqGqRSgQNfxJd8D7AcMNQuphc9GkfK/Uaj7kZCOA6fCUiI8Of/&#10;VeJFd1tdsB6nJir21IGc8wCYCGExJvmFTx8wngPWIy6YakCQPhME8EKCZgiDyCQY5P/pmIOAoFim&#10;gRCKarXM2mqdetVhID/E9HyeqelekkmBEhIw/ePFdFSshgKdb9huSZS0SNt9PF5fpVqtMX94mslD&#10;eYZGcpgJ/D6Fj5vBXAWhecefi4GJdD2kpzCtaKrBWkR4fQCGhdvanfy0HzqCNZRRWHBM8g2CnTod&#10;h2KhxvZag6XFbe5c3aZcGOT8W6f5k//lNU6dySGQKGnqcRlWiDRCGXrFDYUUOi4ngMqQEin/L6by&#10;GMJAGdHcPM+lUNjm6uUbXPv8HgvXlqmtDZDzTnHu3Dzv/fAFzr07St+UibB0Y0oZILUwrItUKN/Z&#10;pJmnEczfH0vcdtIt2EWsfi/axh7Zg5v7twRCuXpfG9E+RRarfxHr9JmlVMo/2k35MOcXq496N0A8&#10;Q+M8EJmff4n4t4MkjgN/6O4zRAp/VTzPY3dnl+3tIrVaAyUl7VaHcrlMu91idHSE2blZBgcHtGYn&#10;Y9L2AYhSLldYW11nZ2eXVrtDKpVkcnKSkdFhLMvSCBrbzTA0Q2mHvUCwtVng8eMn7O6UaTVbuK5H&#10;LptlaGiQmZlpsj1Z7ty6y28++g1rq+vYdhLTspicnOCtd97iyNF57HQCw+xasa+x2gdIfURbpfne&#10;/gXulvr2pc6HT6hYQ9FXcTBQi8hkJj3ty7l65Rq3by+QTCaZnZvl5IljDAz0hfthBLbwmAyi+4pG&#10;FDCmvdm3IjamZ2LYgevR/Zja80JXH2jyFB7uq6KAkmBsB5yUEOs0xlhDxrRnqHvNQSqSvrsffNZE&#10;Iwm7+/eo9739hoGfcU4S8MSQ+Uik9DRTNEytFccq8uhXDM0AQw1E99OoNVldXmd7SzA4PEx+IEkq&#10;DVK4CGH6Ua+mZpU+pVdoy+LmRpHiVovCRpu7d1awLJiZP87oeC+pjLZaKKnTV4Ksk1ALMURsMgCG&#10;drcEklYcAA4Q0PYukoptXXdhiohAxxrTNMHzEJZvbZGgpMTxPBr1Do2qYnOtxr2FFZRM8PvfeYtv&#10;/9FFDh/v08zQMxAKrIDZKTPqT+BbyCJtL9yy2F+3IKTZh/QUlUqTtZUC1y7d5urnt3i8uEZt12Hm&#10;yHFefOFF3v7WYY6/NozZK3Esz7cK6IBMwwgsd/jmUC9kTYogNCtYHdG1zmIPkO2BxC46J8Lfns/u&#10;uvA22Nvgxh4kf7ZI3H1TxRYuQhff9Sd1ipPZhUfxACgtrf0OlYO++jo4cGNvFlX0iQBhxHyW6PVx&#10;XY9bt27z4Ye/orxbIWmnaLU6NBtNWq0mfX053n7nLd55922GR4bgIFMgaP+igKdLK/zi5x+ytPQU&#10;T3r09PTw2vlXefvtN8gP5PUxYj7yGMKPRvNNjEoJSqUdPv74E27fuoMQBp4rabVaeI5DX18f7737&#10;LqPDw9y8doP1lQ2EMnGaHps72zx9tIxlJBjI5xmfGomk1N9JTNpPBHSqgDqQYOs1PoA9K39XDtJM&#10;ohf3N+ODc3CKUaGwzfUb1/nFz3+J63i8+tqrDA3myed7AR1goAtwRybZg6qf72UXau9jB0zhucu3&#10;V1LdS2v33XyWiuYzc2Xs7/C3xJ4wsOUAl8LXa+ArAEYFwqLy/X34J2nEiC1oIdMAYRq4jofCxDQ1&#10;OYiiJQOCaES+JqVAmCAFbkdSLysqO21MM8nkoRy9+ZRfQ1XXugmIW+R7FDiOpFV3aTUM3I6F6zQZ&#10;Ge5nbHKAqekBMj0GhqFHLI1Yqk0wAYFPy/T43I5Do9EgkUqQSqfwfCE38M/qqPggdkKPJ3T9BAvi&#10;0wi9N4HAGFvreESRUjRrDVZW1pFKMTY5SjaXRXqwtVnl9o1HfPnpdW5evQvS5FvfeZfv/ehNBid6&#10;aLbrlEoNwCbf14dhmntAKiLmUdmDqIyfsYeBhHxEgtNx2FwvcOPKAz7/6A43Lt+nvNOkr2+IF145&#10;yStvvMQLFw4xeTiFYXu4KgjwCvxVSgs4Smu6SknfaqDQAZFGaL4P9jKeIhiP1I7ANGL8ce0xuBcU&#10;hwlnf4Dgp8IGYrxSxGNCgnci/kG4/5HwGNG6AD8I+2932rSabaSnSKaSpNNJ33+urWtBN0L7Jw7Q&#10;OLuk7K9PFyKf5POeOJhYxN8NYxME2HaCRMJip7TD06UVhodHGR4aZWhwhEa9xnaxwNKTZcrnKgwP&#10;DYXv7wV4pRROx2V1ZY37iw+o1+v09vVRqVS4d/cuc3Mz5HJZEnYCDTzaLKGU8v2pAtMw2doqcPfu&#10;fRqNNjPTM3iuZHNjg+JWERTUqjWajTqL9xep1WqMDI3R6WgTWL3RYGNzk3q9hmDUN/WECxBb++i3&#10;QCqLAC6+LzEmFNwK6dRezqBC32wcMGUAaAeoPVF0ZrhDkZwjQMQAVymolCssLS1RqzbIZrNsbLzO&#10;7OwsiYQ21bEHwIPBhkFewdx8U67y91ISpBCILs76LFDb182er4ID3g2GI9Cm4nA0BzHSgIns64KA&#10;wHU16n9X8Z/j4+0azLNnpUItdO+mx94LmKZUYAjK5TK3bt5m6fEStmVjWwmEFIyNjXD42DzJTJLl&#10;tWUW7z+g05HMzsxx5Og8ud4MnnSRSExhYIbEXR8VJYBioc7a0x3WV0u0m3D4+DDzR/IkktpNYgjZ&#10;Jc0HgrIEHAfKuy6dpo3XVrQaLXr7EswfHmRwKONrPXtW0Geawjct+2EOOB2Xf/jxj/nok4949/13&#10;+Ma3PqAnmw33KIDhQHcLPYbC98d3b1+0nIouC0MgSAipUJ7k6pWr/K//2//B+vo2P/zDH/Cd73wT&#10;gc3iwho//8nn3Fl4QCpt8/43Xudb33+DkckcUrg8evSY33xymaSd4623X2f+8KR/0okPXTEAFsRi&#10;a0McjSkD/uW6HtVKhde3TLIAACAASURBVK21Apc+vcrPf/opt2+sUNmFw/NneePdN3j9myeZOz1C&#10;st/EsT2U8DAxMLD8iPjA1y0gZI6Gz1KjI9t0tEg3lHd9xn2DXYyMLqUmHtgZaCsi7uOJ9xAIB2gF&#10;IaBz3fnjur3IJdStG+9rNcR5QbVS4e/+9u/4x3/8Kbu7Zb7//R/wZ3/27+jr79UwuFeyYS/jjBHn&#10;510HtPMVV2zx9v0ekzYQIZEVCDzPY2RklJmZWdbXCnieItvTy9DQMK7b0YTVU3iep238oUhCl0Qm&#10;hKBcqbD05Ck7pV16sto3WqmW2VjfYH1tncNH5rGTCS1l6QNzQl+eEDpxuFyu0mp26Mnk6M3102q2&#10;sBNJenqyzM7MMTk1SWFrg3qzzk55BzuVptPxaLSbuMql2W7Sdtt+xLoPEHt8r0CXtBYmL4sYiKiI&#10;YUVwqddyr6QXrIGKma8iMhbY9ANg8+/vCSwJJL4upuN/8Typj5HytICRyWRIpTIkEhaJhOWbPiNv&#10;SMj6RXdboX80FBc0YAb0QfhzjkudXbD0LCIYfo+wL86Iu4sW+Kba8OSLeFN6ACHu76dl+mso5NAt&#10;XofCgQjnEGhEz5Amu4YfmIq7GfoBeOXDlBCC0s4On3zyCR/9+iNMZdCb6SWTTDM+Psr80Tl6+rPc&#10;f/yAK1ev47kmr756HoHJsROHsdNW6OZUuMSTx2uVDjvFJoWNJq1KDzOHRpid6yOVsXQCP4SbFe1n&#10;zE2gTFApNtdLbK4UULQ4fGycyekcZkJ0EarAIhPkduv0Cz/Ax5OUd8o8fPiIK1euYKcSnDh9gmPH&#10;T4SahFLa/2eGZkTpj8rA3LPG4adSXZpnFBTh76MnqZSrVCsNHBc2NkrcunmP3WKd29dWufLFIq2O&#10;y3d/eIEPvv8a47NZPNVGevDo/hOePFwhaeeZnd1kdn4yBBMPhel3GdfrNAkQvhLgm7ulFvI8T7Gz&#10;XebqpUvcX3jA3ZtPuHvrCVJmeOGVc3zj9z/gnW++wPi8iZ3xkIaLxEUn9xgY+DmiRpD7acYYJ/5a&#10;Sx9mfSyO0aJuUU75cB4DAX8940JU9HgsKJAuxIk/EmsvFrx1ANtRsfZQUVWpYIwCEWTyhKZ2BCQS&#10;Cba3i9y6dZtOx+G//tf/i9HRYf7NH/9RjEYFuxGdjnKAXH7wJQ74dvD11cz32Z34BM1nEGOjYxw5&#10;fIQ7txcxhE1vrp/+vgGqtQpKCiqVGrVqHU962uzhQ1o8HUV6HlubBbY2C1hmgly2FzuRRKBV9Eql&#10;TKfdhmyGoDZnePCs0IhXrdRYW9vE6Xj0pJPUay22CwUKW0Wy2SxHjhxlanqKnt4Up86c5Mrl62xs&#10;b1Au19gtl0mnk6RzaexUEhkAv4oQJCIqAWvReo8nXUD50bhRoWZNEHR0q4ox4MDMFrrMu6T+CBnD&#10;XoShfUlKETnCRLQPPpCFZi7RDbSGIajVqiipGBsbxxAms7Nz9PflI6nO309EYAKPbXcwMhHV0Qwg&#10;SAg/UCFcmpgpnYiJxTWLAISItRMItcF+ijhR3yO/RO8HkZ8qxOffPXLPH0VskF0RnN1ySjSO8GN/&#10;a13PK7/6qxLRnHzTneO4eJ7EwCRh2dhWClPY2Ik0A/lhsoVtXFdSKBS5fPkyrVaL+YU5XnjpNCdO&#10;HPELDXSQ0kNg8uTRU54+LtKqGTy+t4vX6mf2yCj9A2mfJQXrG4wwqi4kEUilix1Uyi5Ju4/p6V7G&#10;JhJMzpp+PyammYitmg/fPtPUsKg00U+YIEB6Hru7uzQaDX2ws++yUf46+ACDRCJdB+lJhDAxLQvD&#10;MAlMi3GfdpwBIP0oXkMgLAuhBKdOneLP/uzP2dwsI6Xizu0H3L7+mI2VNmMj03z7ex/wvX/zMvnx&#10;DooOyjNoVJo0ay0mRieZnDzO0OAwlmliGPhni+oeTWKEXkUroffV98cKg0a9wcryBosLj/n0V1dY&#10;ul/Aa6WYnXqFky+d4M1vvczpV6fIDSR8wcXExMFG65LRySagfB9rVPUHnToUpNHFWGkocIaCdgw2&#10;Q6CNQ2kgkES4FfaFCnFTSUJrg37eT+VTQaGObhzcixralKz8scfoYZeAqdsx/KDG4DfDMJGepNVs&#10;USruUK1WfdjZV5x+Tx7nAea6vQTuuVe4Vs9hmvsa6f5BgZ8Tpf9nCEEymSSdTmMYJvV6k1qtQW+v&#10;Q6Vco1TcBSEpbu/SaXmkMj5lDzZWgTAErWaH5adrVCt1evv6NeO0LexEkmarxu7uLvVajYHBfGxk&#10;kT8EBSsrKzx6+Bjp6ZMKdktlNtY2aTRanD59iqPHjpDL9ZDusfng2x8wPTfH7YW73Lv3gEkxxfET&#10;R3njjQsMjwwHC0607iLCjYDAG75/VfoO+zDC0Wd5IaKH4Bx+hoCI8pldkAKj/wJGAoSBIDKmdcbT&#10;d6RUIc1XqhtJpF8lyLISZDI9pFNplDLo78vT19eLaQaMXWOMUFG5wnDPRTCqaDniEmtgvPGCewEi&#10;B1u9j4s8/wr83cL0GbLohkJtOvYbDE62iI+6e/jdl3jWrTgjCXqJ7ZiIPbVf6N4j1XePNZpY7GEf&#10;ODLpHgYHRsn3jYJjMpSfJmmmSBg9DA/Mc/LEMSZnphgemeLB4jY7xSpLT5b58tIlHj5c4N//+Z8y&#10;f/gwhmmjRIdK2eXenTXWlnfIJidRMkX/UIZcfwIj4aEMD0EiHJcekgfKAGUiFHhtWH9SYuVxC7cD&#10;E5NpxqYzpHslUjk+KkTRnHtXNPC3YoKQYCdtTNMkaaewEylcx0N6ftUx08C09H56HmwXyvzsJ7/g&#10;w19+yNvvXuBP/vRHZHtyoT9PVzMyfGHM57q+iy+I6kV6CMtg+vAhxsenWF+t8uGHH/HRrz9i6aHL&#10;4dmL/OjffoM335ujdxCESgAGhpD05np55+23KRarmFaGgaF+PKl84hyc9SJ9pAjSZgS6+IGLsgQC&#10;C7ftsrtbZHHhHp9+9AU3ryyxfL+N1+rj1PFzXHznDK+8N8ncmT6MjETiYgoDQxmYmFhY4Anw0KZv&#10;BNIzcFxFrdGg0ahhWYpMxiadSpGwbISpzfQhqQoE/IA2+a4E4SseMXE35ksM9tCHaREoCFLjpdJW&#10;w8AsH9cgQ7O52I9NIS7E6EU8iro7kjpWSs/QwkKr3aHT6YQKTSKRIHAhxShVjMgKrD2t/u7Xc5lm&#10;JHHg931w/FB8sbSqbZgGvb195LI5dksbdNoOnitp1Ju0Wh2SyUSMwO1tSxPK3d0Km5sFhGExOjpB&#10;tidLx2npExuUoFqtUW80iMxpQUi+BoZKtc69u4ssLy2T7elHYFAqlSiXKwwODnDs2DHGJkYxLIOE&#10;SjA3N8vY+ARHj5+gUChiJ1OMjg4zONBHMmlH7ftLE2dkobYjpc5NM0ydq0YQ0CDCYMiA0goh8GGg&#10;W/7xTXYasH3p238gTMfxN8IygpMYIg1M4DOY8Nn9W+a5LqXtEtuFbWq1BoawMA0L206G85TK880i&#10;IvQ9BBgQ5meG2xbLnyVALL80uCIWuAEx3AzHFo5RRGsbaEGBaTvQvYUgVii7C3j8kPTg9yhHNQiI&#10;CrXbYCpiTyt71iq8r4KpC7oX/OD39l6RjBxnTv6YY0RFCIFtp7CtDEJlsM0cOHmKhRZr7RLp9CqT&#10;MzPMnphhcGSIl19psrvT5IsvL/OTf1zjy88+5diRWcbGp0hns0jp0mkmSCfHyGZS9CQnGHshy+Rc&#10;gol5G4w2upqQSVBPR6FPTEEBnkmnqShsVCiuVylvO/T0ZhgcTZPOaYonlIHCwPXTAYJ1jfZW+F43&#10;fyVM6OnNMDM/S35giGajTbvdwTAMPF9L1IihWF9e4zf/fJVf/cNV7t9fZ3JiidXVFeaPHMPyg6IC&#10;jdkIhCVfaAwt6sI3FwPCNOg4dR4vLvLFR1d4eG+bkbHT/N4fvM7596bJDvh8RgmEsHQ8FZLJqQmm&#10;DgmUEHhKESR9CMAyIqFNKYmnwgJ/CMPDk5JWo8XTR+t88ckVrnx2m8f3NthcbYHKc+L0Ed7/4Uu8&#10;9Y1jDI4LrIzEkfqM1AQC5UgatTrrK5usPSnSrkLGztHb20syY9FoNyiVKyjRxjCqNKounVqKwaE8&#10;p16eYWwm7xez0EBr+KU0g/0QKiq+H+B2KOgH0KriMBvQGr+sol93OGB2wX4QY4J78SykdyEBiblT&#10;/N/jbQZKlRAiDF53XRfX9Ugm0yTtFH/+5/8zf/SjH/lHsQXWu7DF51cO+tfhpnva8tXmeBDGPjtV&#10;gCw+sRdCMDU1ydT0IdbXtrGsBD09Wd+PlkKhcD1fxTfC3SKo9NPuuGwXSjSbbbK5PnK5fizLotXp&#10;oDBRStCot6jXmkhP2/u1EqaxRUrF1maBhVt3KBSK5HqGaLcdyuUKnvSYnJpgZnaKVMbWJk9PA0Im&#10;k2F2Zprp6elgrTENP6zeiAin8o/Vi0enAbiuZGtrm7XVNZqtFomETX9fP8MjI2QyGTzP1Rp5ysay&#10;IqYQD8SJ1/TVi+LrAJ4mZqZp4HqaQZuG4eeYamFDgs7TZA9T2kPoHcelXKnQaLRI2il6Mr0MDo6Q&#10;SWe6YcAHWMOI+Wv3pMOhq6v5WqXSUq6pNT/p6HrDpmnqwheqW0gI2ugytwVmpwCmpIiqsYQMbB/4&#10;RS+o2PdYAY6uZ/cybLpxp0tYpIvOdF/P02Rjr0QePhH7LSZDCM2ypCuoVZrUKk3SiRwJmadSkhTW&#10;GxRLJVzvEWdfPs7RMyP0D2TJ9fcw1obeoRzZrM2vf/IPPFwosn6hzvSxHK4rWF3boVY2MUUOT7WZ&#10;nB1gej5FIqUAE4VmmsGYIlomaDYcNp/WeHxvk7XVHZKZLIePDjF+KIlhBeuszaC6ytv+UMK95jrp&#10;eTSbNYrFbXZ2dqnVmjhtF216izag0+5Qr9e4c32JhcsFegd6mZ+ZYWRoDMuy0KDnI6PyDyiQfmSu&#10;oQVoqTxcqSNRTZFAtSXXL13i7//277l5uUpf+m3eefcCr747xcCEwA4FLBV6QATCr7sLQvjFJvAI&#10;rE6RgKdjDzyp/e2WaeB1FJvrmyzeWeGjn1/isw9vUN40SMhxBrJDzJ+d5f0fvsiL70ySnQDT1nBg&#10;Kwev7VLe6bD0aJknjx/x6N4KT++XqZcM+tKjTE5M0jecwRFtaq0afQMWPdkmhWWXzaeCwZFtUimL&#10;TC5FpjcTxIhpbVMnfGpaprTmjlBhHeBQ0BBmpKkGEigBP/CDjgLA8fc+ZJoCAtP5XqtXgDsqhgRx&#10;JSQQmPe68MKgRAmeq2NZdNUzk1wuRzabjSFUHON1S12M83nMshuv97L5r3qbSLENmCccmEIRBEzE&#10;F2dwaJC5uVnu33uMVArXk5iWTTKVodNp0ai36DguSWFFq2YYtBot1te2WFpaplpr4ElBo+VgCI92&#10;x0NhIKWgXK6xU9ql0+lgJy3N0H1/kXQ7rK2ssb6+QU8mSzbbi9PRfqNUOsXYxCh9+T4tDQtwlKS0&#10;XWJnR/s+ejJZ+vrzZNJp36zhB0DtIfwB43OcDktLT7l58xaPHj6hVNolmUzR05OjN9dHfiCP0+lQ&#10;LG1jGIq5uRnOnj3N+MQYCdsKS9xpIUL/BaH3BqA8xW5xh2vXb7D44D4Ig2w2h/T0DudyOWZnZzl8&#10;eJZsLu0z5chRFAc8gV8CUQlcx8MybQYGhsll+xCYWogwfU3BCPY1KLK/B3zQhLBRa9Fuau3FMg0S&#10;dgLD0gTZNAyMQLAxI6YhA8LkI6/ngTCU7lNE4/VlMZSnYhzbh1x/XspHNlNEeXVK4h/ArLqQMoTZ&#10;fcAeg3chosOeBbFND/pWB7SxN992f1/7aUcUnSyAdkuxurxDZbdJOtmLbKboOAlMo4d0EjLpISwz&#10;41fA8k1USZOJQwO88+7bqIrAadkYRg+edJCuSa3aprzbQUlF/7DHwLiBmfIlcpFABOscLAKAMJGe&#10;oLLT4NG9dRZvrOF6Lq+8OcKhuV5EQuOMKaIScv5KI0PmqSIBJWCa0tNjTiVJ96QZGBxmcHAYy7K1&#10;AGn4EbyeYmlpmV/87OfcuvqImbEX+MYfzPH+eycYGBjAR/VoHX0NWQQ4FOYrS5QAy0rQrHe4f/MB&#10;P/2Hj7n25QOS1hyvnD/KO986xMyRDEoYOjJf4a+tQnm+xBwamjxA+s/oX/T+6ZQPUwikkjTqLUrb&#10;RZYfL3PpNze5/vkya0tl6mWDgb4x5mdPcPLFeV58b5oTr05gZAWuIXGVSXO3ztbSMqX1Io8fbnD9&#10;ygN2Sx0SIovb7KFTb7NTr2IZu3Q8gZkxcUWSRk0gvAwJI0l/LzitJtc+32JlpcXM0WGOnh0lP5Ly&#10;BYNo/Pj7J6WHVMqPORHRvWDvoCvnPoy+UIHQ7GuhfnmkblwILEGR4Kj3LYK6LggM2ItWbaMnYpYm&#10;27ax7SSu69LpOLjSieiL0HQvJjHrdBS1d1zPufYLxXunFF0HCc+R78gfuyKqg0jANPe2JrATFjMz&#10;M0xPT7OzU2VraxMhDHK5Psq7kmJpl3KlSk8uCUEYvDDZ3i5x+9YCq6ubdNoeHUfb+w3DwPHQEi4J&#10;6rUmW1vbNOpNUqk+4tniruOytrJGs95i+tARejI9bFYLeNKjP9/LxOQoPdk0oJO6C1sFLl++wurK&#10;Kk7Hw7aTHD9+knPnzpLP94Z7F1Ts00nlICS0223W19e5ceMG167dpFqpY9tpDKGoqzaddpmlJ6u0&#10;Wk2SqQSO22Zp6SmLi/c5d+4ML750jr7+Xm3iDn0khJqV8hQLtxb4p5/9nEePH5PuyTI8OoqSBqXS&#10;DqsrawglGB0b4eLrr3H+/MvkB3vD/VAyqC4ThRmZpoltJ0lYCRzHo7hdYnVljWrlOOlMLno+KOkW&#10;SH5xKFGgpOTpkxV+9Ytfc3dhAc91yOV6GB0dZmhwkFxvL4NDw4yOj9M32E8qnSJhJVCA5zo0Wk06&#10;TgfbtkmlM1iGFcKrQJuXapUqpeIObscjPzBAfqgvjLw7SBQMfpQ+QhumL6nGnxVdj3a922y1aTab&#10;JBI2mXQaK3FQuH30/rNxJprHvivUePWDurDADnduLvHg7iadRj8ZewDDSLLbrNJs7OC6jja9tjtI&#10;pQOwBALpHweXy+UYHZugUnaxk0k8z6RedmjVJIZhkh/qY3wyhZ228JAYQgcfGWGyR4A/ApRJu+6x&#10;vlJh6fEG7Y7L4SOHmJ0fI5M1UKYMtUhPaoHD9IU+P04ev8qeruMkZKgtoKDTdpASpmdm+L0PPuDU&#10;2dM+jkkMIdgtVVhaXOP29cesLG/xnQ/e5zt/8D4Ts9papXxVKWD6RqD5mHr8kdsITCzcjsH1S3f4&#10;f/7L33HjN7uI5nscOzvF+98+zAvnhrEsbXpFaCQP0r2kT+uUH4xnCD0+rZZpjcfzdDqFYUCn3WFt&#10;eZ07txe5+uUNFq7dZ3mxQXkzTyY1w9yRo7x8YY6X3xnlzIUR8mMGiSQ4rqTd9ljb2uT6Fze4dfke&#10;9d0GzXqLWtkgYx4laQ4ik23Swy7pVIbh0WF6BzNYGUEiY+JJh+2NLdaXt6mXmyjp8WhpG/fzNofm&#10;xvi+eJXz786AYfg7rbVnfLqjMFDSDbVNDaCK8CBsJcOCMsKvWqGj8tFxEEphmEEkYoQd+y0Q+kMq&#10;wsCq8DQZ5btblBagTbM7/zQ0+Qp8uFe+gGvgOVLT7pgSFcPI51QOes711VxWfa3ngpiYaGG7b8ZP&#10;wRCGzj2bmJxgbf06tXqDiYlJJn3prFptUNgqMTTcT8LWIobTbrO5scna2gZKmuR6+/FEk3ZH4nYc&#10;BJBKZXXAgqfNtEHqibadasSsV2psb26hPEk6mabZaLO7W6HjOAwNDzIxOUYqo6MAXddj6ekKn3/+&#10;JZVKlaRl02y2qVcbjI6MkMvlsIKi1P4CtTsdlpaWWVtbQynJ9va2X6ovQyrZQyqZJpFIUa832dnZ&#10;ZbtQpN1pkcmkUUg8r0O5XKXdcejtz3P27CnSaZsotCKS5kqFErevL3D/7kMazSZKmZTMHRxvG9f1&#10;aDZaLD1e4saNGzx58pD1jWXee+8t5uZnIPC3BNYKpScRaLM9PTn6cv3U6m1u375DIiEYnxxkdn6C&#10;6ekJrIQOkgBtGlESTMtEeYpO06FU3OXenYcsLNzl+rXrdDotEpaBZRkkU0kymQyZTJZcro8jR4/y&#10;6quvMTM7DUKwsbXFtWtXeLL0hMNHjvDOe29z6NBUSJAFWgC6/MVV/vZv/o52u80Pf/SHfPDtb2Ak&#10;jLDUYgiCgTTp79FOaYft7V0GB/sZGs7HqksF4NotMirAcRwWF+9z7dpNTMPg8OF5Tpw8ysBAnv1X&#10;nBXH7Tpq/yOBZC0CPBN+YImHkgKvI3j6aIsvP7vN1qqL4Y0zNTrHyGAvjx8s8uDefTa3VhmaTEOi&#10;g2mLUJhTElxHYlomc8cmaTQ9UlmTTtNAthPYwqbZ3mIo1cPAcBbDFDq4xdTsTfpczgBdwEAJ3JZg&#10;d6vN5mqFYrFC0raZOdbP2KEMuuBOwBojv7OUmhhaZqB7auYTWBfMILxbQa1Wp1Kpks3lyA/mdUUu&#10;Q5O04maJO9cfsvW0jOX10d/vMDRlkR0Gw1Yo5YJIhEKLQRAPEFgqFHi+6dGwcJouSw/X+NVPP+bT&#10;jz+ltTvGa+em+eP/8Cbn3x8haSeQ0sGjjWkKP6hPC22u8nxrv4Gpggj5yH6gpIfretTrbTbWtlm8&#10;/ZDPP7rMwrX71HY8mhWFyQBHjxzhxOkzvPb2WU5fGGHsiCDZA0hBtdSmsF6iuFHh+tV7fPLRZRo1&#10;h5GRMQaHDjE43IttDpBO9TGYzzI8nGZgIEUun8ZMCZThYNrQabsU1nt5MNDD/YVVVh6vs1MsoTyF&#10;bJtsPCrinp/AyiR9y4BECJ9JKk2TK7Uaha1N0ukkw8MjpFIZfOnHZ2joFJi4ZCjBcz1W19a4vXCL&#10;jutw5oUzHD48f4BSJWi1OpSKu6ytrbO6tkalXMY0Dfr6ehkYzDM5OcHo6IiuCsfeoyR8pulpmFdS&#10;WxMSiQR2MoVpmP5JWiK0bvjVzwT8qxd5fz67DHyb+nvE/btejVMvf3LCgFxvjr7+PhK2jZ1MYllJ&#10;pKrTbDksL6/x8NESM/OT9KfSgGRnZ4cnT55QLO6Q6x3GtGxMy0M5Dp6S2AmLtJ1BKEmj3kF6Cler&#10;oQhhaO1KelQrZTzHZWRwmGQiyc5Og2a9iWVZTE5NMjQySGgONAT1ep21tQ3arTZDg0M4HYdisUi9&#10;VvXTPvxp+srHo0dP+Ju/+W+srq4yNzeLZZk4jksqmaRWa9Bs1rFtm0ajxtraCo7jYlkJXE+SSCQw&#10;zQStTovC9i6FQgnH8UinRRghpuuESna2d7l98w6P7i/RaXpIR1CvNLSJzzBotzo06g3shE2r1eD6&#10;9etsbCzz9OkjfvSjP+TU6dMY2hlF5J/VUl2Q8pBKZzDNDI1Gmy++vEz7kzKDQ1m+/4PvcuHCeYIE&#10;Z0MYusKYp9heL/LxR59y+fIVyuVdisUiqUwPwyND2CmLeq1Cq92i2qizW6niLK/wZOkpd+7cZXhk&#10;hFQqhWkabBU2efDoAeXdXY4ePcLE+DiWbUaQZAhqtToPHzykvFvmzNmzXHj9Atn+LIi9JbYIGUmr&#10;2ebKpRtcunyFixdf5a23X8e2rRisHgDzCorFHT75+DP++3//H7SaLV5/4yK53v+J/v7+6IQPIv3s&#10;WZfyubim46JLNQ0iTw3fRl0pV3i4uMFnH9/gi0/uU1h3OXk8z6Hz4wz02Tx9ArVmg5bT0YROKKQH&#10;pqVx0zJMPExKuxUcJEMTfUjlsfZkF1UyGcyOoI549A5Dps/ATIB22hkR6xMitCogBW4Tnt7f4t7C&#10;I7J9Gc6/eZzjL4xi2gZS6CoGWrCTgMVWocjNm3cAyclTxxgeHiJhmSgRaCmEMIQBSTvF8eMnOXL0&#10;DEePH8ETHpVqla3VZW5dus3ijVVuX1/jzp1VTp49w6mXJujJWwgzDAHSZlk/UTjwlYVlO0295tKB&#10;crHGlc+ucenje1Q2RhkZPsxr70zx4pujZPMmOjgKP9HDL5AvFPhMNHDvSQQqOAFFSdqtFptbG6yt&#10;r7N4f4lPP7rO9c8eUHjaJOH105eZJ9szz9yJw7z67jQvvznKzNE0Pf0SK2nSqndYWlzn4e1lNpZ2&#10;qZZcCltNjOYkQ7k+RoemOTQ/wdBkD7lBi95+m6GBFAP9Bj1pMBMKKaS2/hkCJZPMn+zh+NkRbl0a&#10;53/8zW/Y3qpjqxRO3aC8VaVRbtCbtnUheqEZp+lr79L1uHvnLr/68JccOXKY3/vGBySTGZBauJKe&#10;DIMxAk3RQKcG3rl1h5/+7GdcvnqZQzOHODQzFWMFevc9T7JTKnLv7iLXrt3kzp17bG1t0W53yGZz&#10;9GTSIDzOvXiG733v20xPT2nT754yjZrmS7788hJffPElCK0BG8LA8yKbmAjLhQo9VL7OeZxf+/qK&#10;ZnwtJaJPB0XWaiIRlfbSvykFlmWSSqcwTAPX8+g4Dm1Hm19rtSpr61vUGg368jooZbdSYbOwTbvj&#10;kEPgegpXgjIs7HSCXCZF0hS0GlVcx6NSrlGvN3S3/qY2qjWWHj3GcxzGx8ZAQq1aR3qKiYlxZudm&#10;yPVmQyZlmqZOy0j3YFsphgaG2RE7JJMprEQiOhnD/6darbGwcJfFxfvYdhIpoV5v4ToOSimKxWI4&#10;nmwuzfTMJK7r0el4NJsdLMumvz+PJ12arRo3b90h05Pm9JljDA7lfd1HI3PCSuC0PerVFrgGlmEj&#10;EGQzOeaOHGZ0ZBQpFTdv3uSTTz5ifX2XtbVVlp48plqtID0XpXTqSbBVGskkdsJmZHiUdLKfVtOj&#10;Wquys7tJo7VLfz6tw7v9qF0UCFMgHUVhvcg///pjPvzlr1hb38CyLLK5HIdmZ3jh3GmmpsdBSNqd&#10;No1ag+1CkbXVdVZX1tjY3KRY3GFwYIBkKklxp0Cn1aG3t4++vr6IuQQChGEwNDjI+Og4u6Uyd+7c&#10;4d69e5x75UUM2ke/CgAAIABJREFU0ww1mngBfunB2lqJu3cf8uTxE8bHRjl79gxDw/mQ6AaLEQmC&#10;GsaLxW0ePnxEYauAafo5lIlk9IaK8oSjSMH9xthAr1R+AryQwg/OiPzEnufRrDdYW9ni8f2nrDze&#10;Zm2phW31c/zUJPPHM9TKJYq7a7SbLqPDhzh2/DhDQwPhQdJS6gIWjx884e//v5/QcRwuvPE6ZiLL&#10;1lKVVCPLoUMjzJ3J0z9mkkqrqP4wUQ5uoBlIx6O+02L5YYXF249RHrz06glOvDBOstcA4elIaUw8&#10;z8N1XDAEm+sFLn15mbHxEc69eBbL8v1kYciwv06+fzrX28vJE6cxEgZ9+RxSCVzX5cH9Rzx5uEyz&#10;LKGdYGr8CK+/eZ4zL81g2vpkF5SlNR6lwAvyRRWRe1v35bqK+o7DjS8f8Mt//IyNpxVGBmc5/8Y5&#10;Xnx9gnRO4Hoe4GKahu8fj2ozC3w+oZROZ1EK6UkatSZb6wXuLTzgy0s3uXb9Lo+frFMuO7SrgrTV&#10;y+TcNMdPnOb0uYuceHGGudMW/SO6UILnwO52jaX7y3z8yy94cHuJ0f5pBgdGOX58iNfe6CPd20P/&#10;cB/DU33kRxMkc2AnISFAKH8sKFylg6pMEiAURtJhcNzi9Csj3L09zJP7T5F1j1ZDUtmp0qg36KU/&#10;mqboXrPV5TU+/c3nOB2X869dZGBgyAdozTSFYURuEqlhePnpCr/85Yf808/+iUqtwiuvvsz42ERk&#10;mvc56MbGBr/55DMuX77K0pNlSqUy7ZZLp+NR2e1gWia16i5Lj1d4+OAx3/zWN3j33bfo6emJ8Mrn&#10;RZZl0G63qdVqJO0k3/ve9/jDP/oBVkLsmRfxCf5raZz7mWa3wTYeDNLN9fdFI6rAau4DtAQptQ08&#10;lUpi2zblShkrkaZRbyKVwEwkkQgcV6vUUioajQbNZgvDsOg4LvVWm3rTwbQz9OcHyPdmcZp1hDAx&#10;DIt2u0O72Q6lGoGgvFth5ekynVabTCbLbrlCu9WmP5/n9JnTzM3PaL+V8HOhpMTzFIlEkkxKa4NO&#10;xyWdSusoU6F8yVOfxn7z5gJ3791nbGySubk5bNvm4cMHtJoNbDvB6NgoR48c5ujRo+R6dRqM6ypq&#10;9RalUpXtwg47OxV2dkuUy2Xu3lnENGFkdJChoQF/TSWe69GoN6iWq3gdSSrRg4tHpjfDuRde4q13&#10;LzA03I/nwosvnGXm0AQ/+dmPKVdKvPjiS8zNzmmkMszIhulrQYalI4hTyRQ1OhhCS2w6ty5JKpXW&#10;UYLSwzSs0KdQKGzz6199xIe/+DXb2yVSyRT9+TwXXr/I629eZHJ6lGxvqgs+2i2H4laJWzdv88Vn&#10;X7D8dJlOu0273cJpuwwPjXDq5EkOHZrEskzfiKT3xjJgfHKcM2fP6gTnSpVSacc/pzUi/LEDJug4&#10;DlubBTbWtyjvVtnYKLBbKjM42O8fJQfxiLvAT+K4LhsbW775HQ5Nz/DiS+eYmBjV/jsCxin9qM1g&#10;kjF1Mo4lKsakjZgWagqQUNoucevGDbZWy3jNHAN9k1y8MMiZFw7z7gcnGRyyuH19F0fuMjI6zNj4&#10;BMdPHmFsahDDCjQgjW+l4hYry0/oGxrCw8JxLKp1iXIl6ZzJ4HCKdI+Jn30X4TG+dcNTeEr/+/jh&#10;KjcuLdFpC44fn+fYyQnSOXBkW0dxG5pxmaYZRpLOH57lu9/9NoZp0JfLYYnY3iD00XyB+b3jsfJk&#10;hWvXbzE2OcXg6IjWglUCt5Ok00wyOjTOaH8PuaFB3vzWKfLDSZTh6NWUSmtBrqTd0fmfiaRFMmH6&#10;Uf8aNpqVJl9+dJP/+3//CVcvbWGa4xw9c5Lf//55zr48iWF3UIb0PTwWKq6P+AGQAonpK7DNep31&#10;5W0Wrj/gn395mc8+uke5kMLo5Gk7eRK2Sd9AL4dPz/Lq+8c5d3GG+aP9DA9b2IaiU3fYXC+z8bjI&#10;0t01lu6vUdxu0p+ZY3zyGBOHBpmYyzF7fIjcsCCR9pNa/CA/XTVI4YZBPAKlPILT3wwhMA3tzR8Y&#10;tDh+ZoAbl+DpvQIp0e+ntipfQwMzHjyjUxJwHEmz0abVcug4+gg46b9j+qkFoZAq9EERq6tr3F64&#10;Q6VSYf7oYc5fuMDI8DBKKDzp+bxAsrqyyuXLV7hzZxHTsDl75kXOnD5HtqefRr3FVqHA7VvXWXyw&#10;wKUvbjAyPMapU2fIZLLasqDw89a1hp1M2aTSadodl8HBQfL5fKgUeI72wf+n//R/8ld/9Vf8x7/4&#10;C+Mv//Iv/6Ua57MY5rOuGNOMM8yY/yZgntrFKEHqgIR0xmZqapz5uRmeLm/SajZptVooT5IwE6Ts&#10;JAlTR9U2mw2qFV35IWHZuB2XWrVOo+0wkMkyOJgnZVmUqhWUNBDCwvMUrbajjyUyRKj9NZouEota&#10;o0WlXieZtjl64ijnXjrNyMiAFlzRQQXNdodisUS71SaZTVKt1nAcT5sPenq0lqIk7U6He/ce8MnH&#10;n7KzU2UgP4LrCorFAtVqg9HREU6cOMbMzCGmpycZGOjDNC10AIdOVXHaLqVSg6dPt7h9+xYbq0+o&#10;VyusPH3Kxvo6h+dnsFMWEoVpmaTSaZLJFIZpYdk2Jor+/jyTk4cYGBwknda+npnMGH88+ofMHp5i&#10;8f5dXjv/GiOjExrIpUQYkdmg3XIobJQ0YymXqddr1OsdWu0mhgn5XD8nTp5gZnYOw7B8v7Zia73A&#10;r37xz3z6yWfU6nWyuRzJdIqTJ0/y5lsXOXxsBiMR8ZMAJuykxcjYMBd7LjCQz/P5p5+x/HSZRqOJ&#10;YSToH+hnZHSUZDLpQ5mOwg2OChrI55mbn+P6tetgCmzbJmFZGGakAUaKjaC8W2Z1dYVWo4llpGnW&#10;HXZ2KjiuRzLp74c/QCECH6HH6so6N2/cZmtzk2wuyyuvvMzLr7xItjeSeIVPYPaLtFFd0EA4CURJ&#10;KYI0CwV4IA1Wlze4cukajx89ZKfQwWaWudnjfPP3Rzg038fIWBq344JRw7Id+vI9JNMmyQwkUybS&#10;n7BhGBiG4PiJef7Df/x3KDNNMjtCpWZSzLqItkE6b2GnAWkiDInAw5O6Co1p6BShWr3JznaZjZUN&#10;rny+QGmrw+H5E5x4YYL8SAIhZKgwBtGKnuewVdjGk4KR0XGOHJ3XlgJTn0tpiiA3L0h20WvQqDdY&#10;vP+AK1eu8SIWL0uQrmJ1uUR1B5xmD7cePeXE8ZOcfWmWkYkcUrmY2BhYmosZgvuLT/j7v/kpO5Ud&#10;vvuDd7j4xkuYhg0kUFLyaPEBP/5//xtffnKFZrOfwyfmeO+DM7z42iym7aAMD4k+DSYAWClDHoL0&#10;JO1Wk0ajTnVnl3sLD/j1Ly5x5fO7FDbqtJpJUuYQY8OH6Mn0MDozwJELUxw+P8nkmTz5sSS2YdDu&#10;QHW3w+r9NRZvPODxvSXKmxV6c3nOnD3J5Mwk/SN5RqdyjE4lsdOgTBelPAyhT71xOg6FQpGd3ZLG&#10;l5EhUAJTWEj/QAsdmGUBAtOC/IBNKuvQ6GwjLBuJBUYyJONB5LPWeSTNRot2yyGdzpFMZrWLRxgI&#10;fG0+zJyIrJC1apVHj56wurpKOtPD6VOnmJmewbK0W8QUJsrQ7ojNjQKuoxgeGiOXzfPaqxd4553X&#10;6e1L43oelXKdzz4dQP64jhCSF86dZXxshEAXC/EPnU7XaLTwPIllWpimFpakC4YlkK7Hf/nP/5m/&#10;/uu/plar4jidKI9zn3vxuZc64Nuzrr0tBhKqIohUikxXwb+RrhqUPAvUatMAx2lRLhXIpHtJJlKY&#10;hqJSqbBbKlHdrdDMZyhuFdlc3cJpughl47ouTquF0+mQzSQYzGfZ2S5RKe+StJPQ04udTNNxXDpO&#10;h5Rl43qKUrnJZrHOTrkNwqHZadPbn2fm8CRTMxOYtqUDioJUC8C2LNIpG8uyMIRJLtfH4NAImUxP&#10;MClq1TpPl1bY3a2TTPbiehbLK1t0Oi3Gxg7x2msvc/aFEwzke7ASCV/y1WtkCrBsk5Rtkk4nyKQS&#10;FDdXuWMJEkJQr1bY2tikUa9jJ/v0WkpBq93GwyM/lCeXk1SqVVLJNL25nPbZ+ZVYDMugJ5/mjbcv&#10;8tr5V7ASNkoZvklRa5ytZotiocTa6gYrKxs8erTExvom7bZHq+3Qk00zPjjOyTNHeevti37Yv957&#10;6Si21rdZuL3AxuYGw8NjzM3NMz09zQsvn+boiZkQVOLBbEHKiWkaZHNpjp84TqfVZnd3h3K5imWl&#10;GBubYmRkFMuKipbhaylCCKyEpRHGMLCTSVxHIT0V+Rx9n5MwBG7Ho7BZYHNjXZvg073Uqi2eLC0x&#10;cWiI8Ymx7qPS/O46nQ73FxdZuH2LhJ3gzPETvPX2G0xMjHXBeUA4Qn+gnmXsAT9HLhDJY9G/hu+D&#10;3y5sc+vqHW5deUCj1sbpJEj2wdzRIU6fG8PukUjatNpNCtvrrK4/ZXNb0NOXpHfAIpmGUOzzI2tH&#10;RoYYHBxkp+JQqoCdsEmdmiVrKyZmkliGhkVBoAFqg6t0JZ2mQ3WnRmF9m3sLDyiXyxw+doxzLx5m&#10;fKYXM6GtRyiLKL5HI3emJ4PjeEjpkLDN0J+ug08iihBcriNpt9o0Gg2EEKTTGZoNj+XVZS5/eZMn&#10;CwWe3Cuys9Zmbt5hYEyRHVRIvyCCPu0G8KC20+Tm9SfcvPsluSGXY6eOMNQ/ilSSUrHIL398jY/+&#10;oYJonmViYJi33j7FN743y8gkdITCkQrL0OX7gvPJDKGDBZu1FttbJe7ffcDdW/dYXHjA8uMCpW1J&#10;s57BUBOMDI4zN3OcuflJRsYtTr48zJFz/eRGDDxT0Wg2qJU61LddNpd2uHPjEYWNOglrktnjJ5ia&#10;zXPs9Cgzh4dI9HhYCUXC9A+q8AQoU0fAKsFOqcqnn11mde0pr79xgbFxzVAMTF848UvxKQMlBc16&#10;i82NLbaLWzSaVaxUE8NIY1m9YCgUnr9DWsLzXMn62iZPl1fxPKErJ8ko0CY4MD0EZv+vsFVk6ckS&#10;iUSSU6dO8e777zE5NRFxER8+G/UGKytrFLaK5PtHePONd7h48VWGR/qwEgqFSa7X5J30y9gph3qj&#10;xekzJzFNvzyjX9TCMDUcNxoNyuVd/n/a3uRJsuw68/vdN/o8h4fHHBlTZkZm5FCZqBEsgGCxwTay&#10;TRLVWqjF1k5mMi3E3rDNuBYXMsmaCy76LxDJpii2IBkHGAVSIGoAqlBVOWdGRsY8R/g8+xuvFu+5&#10;RySqAKLNKDerysEjfXjv3nvO+c53vs9xHDRdw3Gh13cxDAVpu/wff/G/80d/9Ee0Wi186eO67leh&#10;2l8cQP9TAuZXX0f+7G8uFZ1DyvdQNeaihxFSikPGo+859NpNquVT/IxHPj+OoQmka9PvtOk221id&#10;NOWTMgc7B3SbXSKmiuO6CM8jl4ozM1mgkItTPT2i3WoSj8TRdBPbdqk16rR7XfSIxsBxaXRtOgNo&#10;9f2gJ6NCYSLL/NIk8YQxCu5KWBWoqkoiHsc0DBzbRhE6ihJI+w0dJnzfp1lvcHJ0Sr/vEosZDAYS&#10;y4JIJMnc/BKLS8sUCllMM6wwnQD6QgbXImDsga4oJOMmxVyK8XwW3+ni+jbNeo1Wq0U6lw7PXYEZ&#10;jRBLxlENlVqtQbVeQ+gqJ8dlpqYnyY7F0cygWyWlj66p6Lr+2k0UEmrVGk8eP2Hj5SaNWhvXkXS6&#10;ffr9Aa7nMT4+xlvvvMUb37hNYSyNYYghIoYCVM6qvHq5SbPZIhKNMn9lnl//7gfcuHk1rPzChTMc&#10;HA8XihL2tIIZToV4KsbiyiLl6jmtdp9GfUAsniadyYQ9KjEizwwTL93UGSsVKY4XOa9UOD09p9Xs&#10;ks0P3TSG1XQA029ubrK/t4s18FEVg0a9w9MnTxgbT1IoFDBM4wKyDRdy+bzMi+cvaLfaLC8v8+vf&#10;/YBbt1bRQ0LRiAwhLrLei40Rhgk5rDiVQG1NCQhrnriAR+v1DuvPtjnZq9I8c2k2FFbXrnHvnRVW&#10;1rLoMUG9WufwYJvyWZUvP3/ExstNrF6Ke2/dYG6xiBETIYKgMOgPONg/QkiVmel5us02W+v7GGaU&#10;peU58nmDWHToVxtkNaOmRpjU2X2XTqNP+aTK1tYOqqqxsDLF7FIuUAeSgfzeUGeY4ZErFJLJVNiZ&#10;GZ6mId92KMYxrLb9APZvNlr86Ec/4v/63l+hG1F0VcMeOBzvn7Pz6pjamUu96lAozPLmu/cpzaSR&#10;Q3EDVEbpuYDJ6Rl+/YPfZPXOEt/+YJlcNoeCYNCzefH4OeuPN0mSJlvMsXjnJm+9d5NiKYnEH2m+&#10;em5o0SUU+oMBlXKDw4NTtrf3+eKnX/L4y0c0Ki269QGmkaNYXKE0MYMezZDK5Fldu8o77y8xu+QR&#10;S3poaLhdSeO8weHeGTsbZ9QrfTxHMLB8ZudnmF2apTidojQToVBU0A3wfWXkrYkUCF8NWL3OkB2s&#10;kCkUiCRiFIvjKEILz9kQxh1KGhLMH5+flHny+AX7e6c0WxbJqEYynSISMQOIRVyUOCgC1/U4L1do&#10;NTskExlMI4FtBRZ0ekQJ1798jZneanZ4tbHF0dEJhUKBd9/7Jrdv3yESiY7WyTA39X2JoRuMFYqU&#10;SjPMzcwwNpZGM4bqQB5CgXwuy6+8/x6+r5JOpVG1C7eUofdqq9Xmhz/8Bz758ScIwLIc/vqv/wZN&#10;1fjt3/7P+L//8nv8+3//R3R7PVRNxbVcPNf9+eSg1wOo/Nrn/rHH1wZfOfyfCILApZ+6lHwE/z4U&#10;CxgNrQOWNaBaOaNyfoyp6YyPFUlEDboxE3yPQS8QUe40Otg9B1MzwQ1GSoyoxurVRW5eX0QzDHRV&#10;Ylt9dEVHVVUsx6HV6dK3bRwpqTW7NDsWRiyD2vEYWC2y6QTL1xeZmh1HaEHf4LKtn+f69DodqpUK&#10;vi/Q9WCUZGDZeF4Agwz6fTZfbbKxsYmqp4knMtiOJI5KPB4hmysSiyVxHIHrBm7y0vMxdD1gF/og&#10;FYn0BVbHonpeoVkv49l9FEUSj8SCTKrbC7KrsFiJx2MkknEarTqn5RMGfZvqRoNGq8nx6SF3791k&#10;aXmaRDpCoB0JqhYI4Q9vgO8H4g4vnr1ge2sXVY0QMeLgB3R6IXwWFme5d+8G46UMru8zcPyw+gZ8&#10;Sa1SZ2trh0azRTyeYHFpienZGaRCUPWGl9PzA3LOUG1pGExHUIsqyI1lmJoKstJWswtSJRIqFl3c&#10;lhGQFDKhJykUx3j87DlffvmAa9eXeee9e8BFcHZtl5OjE44OD7EGA9ptCyFj+NLn7OycaqWKFzIE&#10;h8i1lNDvDtjd2uXVyw2swYBrV1e4d+8O6cxwFvbie3wFopUXq39EHJIEDO/giiDCKrRSq/P0wRNe&#10;PtqieerRbShE9Ay3bt/gzv0SsbQA36fZaLH1ap/zkwYnhx18N04ykWN2fpLxUgZFFQFU60Ot2uRH&#10;P/yCo70aE8U5fE9Sq7TR1RgRL0byToFkwkCEDFpvqO2KjzPwaNd71MpNauUGtuUwPz/LxPQE88sT&#10;RFIqKGG/+YINdbHfh6IYEnzpjRLoYUWuMOxrBvfH82z6gz6HJ0ccnBxw+9YbJBIpGtUetVMbuxNB&#10;KC7j04Lbt+a4emccPeLi+hYIY6T4LH0fPElpMsV/9d98m57zJkbCRqgq7sDn5dOXfPmTL2nUbLp2&#10;jJnxcda+Pcv1d8bRogLX6uP40Gy16TZbqOi4A4X19S3++m+/z+dfPqbZAmcQQ/cLxLVlErpCYazI&#10;1ZtrLK0tM7GQozgTJTcuSGd84imBcAStsx6HL8qsf7nF8W6VetOm72gUp69w9dYM1+/nyU+Z6AkP&#10;VfNQtCCR0YeXd1gOqTIQuHclUoFsMcvb+beQPphDYGaYYIpQWWtYqEifs9NzNl9u0264uLaJopjE&#10;khq64SA9NShqhDZsWtDtdjg+PqHX74NU2Ns95sGXT0mmI0zNFy96++E99xyfk+Nznj1bp93usrZ2&#10;g7W1NVKpZLgX/LBtF/AHDCNCKpXG83xOT844Pj5n/sosWTWKoopAf1b6KIpGJpNj5CEanmHDlorj&#10;eqP2UbfTDZmzQUL2x3/8J/z5n/8Z3X4L27bRdZ1/9a/+a373d3+XaDR2ueL8+nD4ywbJX/gYRr1f&#10;8PjK02K4SS4QdM/z6XY7NGpVHHtANGKQy2UwjAHdfhfPk1TKNSIRg0qliW15OA70Og1a7TbzhVlW&#10;VhaYm5ug2+sRjWioikTXNMyISd+yabXaNBstorE45+UajWYbVTdQdQ3hCIrjYywszBKNmuHGZgSh&#10;QjCMXa3UqFWqxOIpVDWC5/kMrAG240B4k15tbHB8fMLqzWnSmSzdnh0YqVoWZ2dnfPbTAY1GhU67&#10;BdInFo0wVsiTy6SJmBF0TcVzXM6OTzk+PubgYI9ypYzjOfgIut0B3e4g6LOowUCwbiiMT44xtzBD&#10;vV7HcR1wPPb3dul0WtQb5/T791i7fY1EKoGia6/fIwnNRpOdnW2Ojo5ottpkUwa+72PbFqqqEo1E&#10;SCTiAQzqgYd/SQYxmPlzbI9up0e3bTFemqY0OUEyE0PTL3oGQxLlMMDI4QcYXexgY2u6RjQZC4T7&#10;Uy7xRCqcb71YUSrqaxZRuUKWa6vX+fLhIw4ODzk8PMZz30DTRcD29Xyq5RrbWzuUzys4jks8FkUR&#10;UZqtJq1mi1436IlIwAvhc9dy2N894NXLDZyBxUSpxOLSIul0Gn841M/oUnxlA4xySmDoKygIiTP4&#10;I/GJVtNi79UBW+tbnOyf0To3MbQ077x3mxtrJWJJBaE4gMJYMc+N63fwensM2if4TpLseInpmQli&#10;MY1hHPN9iJop5mdXEVaHbHIcUxVM5XrkxjRWVnOkkkHPyxWBk4fne0jXptts06i0qZy06DZs7IGN&#10;Zdksryxx/dYK6XwiUPERAVQ4ZANL4Y/IIoTXUcpAZi6QPwskHxWhhB4eQ8jORw+Jc2+/8w6uD8uL&#10;15icmuJop0Xz3Ceuj5Ob0llYLvLOt5YoTAtsXDzfQ1OMMG8Pqi9FCxI0EZHEo1GEqgf6y+d1nj9e&#10;Z/PpIW4vyvziHPe/fY/V+yt40qN23KN6WubVziGPHr3g1fP1QMSkb7O9c8BJpU3HgkgyRzaXZyw7&#10;yXh+iqnSHEtX57l+b5LZ63ESBR9Fd/FcgfAEnZZF9ajK1qMj9p6eUd5rosoIxfEJMhNZrqxeYWkt&#10;z/icxBMS1w/8NBUpA1cVX4TwLAx9IYQQ6JqG618gP4HP7VDgIawwh4EzXIyuY9Pp1PE9SS49hYlg&#10;ZrbExGwOLRJAtFKqDG3aBJJur0+73SWTyRKPZGg1HXZ3jlhdW2BqfiwMgqE5uYRarcGDB4959vQ5&#10;sViMe/fuMzs3HQRBQvER6Y+QyHQ6xcrKCoeH52y+2mNjYxOA2fkSi4vTJFImiqJ8lak+OqeDP6uK&#10;Qjxu8sYbd3j5coMf/D9/j6poOAQEz263x8AaoGka//l/8dv823/7e0SjsaD9yz/pOMrXPL6m7Lx8&#10;QLz+sxc/PPzOoyrUl3iOQ6vdxnIsotEommEgNJ1oyiTW7tG3umztHVFrtWm3mgxcn2arS6PeRtdV&#10;ihNjTE2XiMUMhOKTSEYwIxqGqaIbGj1LUq822Hq1Q79vc3ZWp9ftgHRQFZdEwmBmukRpfAxdUQK3&#10;DoIFKGSQFTu2Q68zAF8lFk1gmCZSKHh+IHLueR4nx8cc7h+gKgJFFdhOEPjb3Sa+Z9PtNnDtAfV6&#10;NWhG2wPisRhzszMU8vnAjBhwHYdGo4Gh69i+wJUKzXYf2ekRS6Xp9e0QRiLQo5WSbC7L6s1rVMuV&#10;UH3IxHclvV6Xxw8ecXpyyMHBPu9+8x0mpibRDG0EawCUKxU+/+ILXrx4gWnEKOZL6JqGbdn0e30i&#10;UZNMJk0yFcBYPnI05K6EUKhpGqSSKRLxNJMTM4yXxtB0RjAsXFSVw74eBF6F0vfCKkdBCBXX8ahV&#10;G5xXynh+QB7SjVEazWVZrlDbhFgiyvLVK8zNz/HgwUPK51XsgRcOSUOn1WX9xQZPHj+lWqmTy+ZZ&#10;Xr6Gopg8ffaE49MO/b6FZVnE4rFRUnd8fMqHH37Epz/5FEPXee/dd7m1djOUQZQjUkuQbInRZwu/&#10;8WvGxCBGa8v3ghEHEDSqTT775AkPP39G+aSKO1CYmbjC6uoN7r69SL5k4IsBivACN45cioie5Gi7&#10;h+uoqKrJ+ESBiclcEMhlcKgqAtKZKLdvrTCZlyjSQCgSzXDJlyAzZgQ6ra6HL30qtQovX7zk0YOH&#10;HOzuc35Up3HuIPwoxUKR97/9DtPT8yRSCdAU7NEWD/uKoQzdMCkaXoteb0C93sAwDNKZFLqiMvRz&#10;vVDA9RBCQdN07ty9y8rqGo7lMug4RCImE8VZsnGFVN5k8UaS8ZkoakQifQNVCrSwx+kSEI8UFHwh&#10;8UXIH0Cj0Wzz4ItP+ej/fcD2Y41MMsO1+zql+RMc2+DZT9o8/3idF4922TyscV7roroKpqLguR6a&#10;vshMokRifpzMVJrxuQxTC2NMLeSZmc9TLEVJpyWm6aBKid/xcHsDapU2O5vHbG+cUz4FUx+ndOMa&#10;+bEEuTGDucUUMwsxIvEg6Cm+ghqO7amhQEnYwgsY1+LiPFUEaAJ8N0RYffDx8DSBbih4oTOJN0xS&#10;PJ9Go8rZ2R5CCjKpEsmYx43bM1xZKaKaEl+xkETxfIGiSKQXOI0YpsHNmzcx9QRPH+3Qbvep1Zq4&#10;rh98rjAG+B6cn1ZYf/6SQX/AN966z63bN4lEzIB7oF60QYaFlGGYzMzOcGX+Cq9e7vDs2TN2d3fI&#10;F1LcuLnMu9+8z+TkOIhgdnbYSRkyhoUS6P5LX2DbLs+ePefhw4cgFFzPDWdrgzf9F//it/jv/4f/&#10;jlQqjmkaASP3kh/nP6EAwmt7/z/tMUo+RRg0RdjxuYCvhBBoWsAKlULB8SVCMzFiSXq2w1mtTbtv&#10;gfRwUOmuIjDSAAAgAElEQVS7Lq6QlCbGmFuaJ51LIRSJaapEojq+tLHsLpquYuoGtjVgd3ufXreP&#10;ZblY/TZWv40qbGZmJ7h+bZFMKsEQZB5BVhKEVGmFgdrQosSjCbSISSKdZHJ6gkgsgjWwOD46ptPu&#10;MF4cIxYzsZwe7W6DVrsRQMeaAr5Hs9HE9z1MI4Jtu5ycnDPoO/i+T7/Xw7KskUqGEAo9y6XTt7Ed&#10;m1SjRb3RotXukUzHwpELiMYjXFtdwXNdNE3l8OCEdrODIgTdTo/jI4dPf/IltUabN+7f5ebaKvFk&#10;dHQ/k6k4i4sL2AML6SnEYylcR6KpKrZtha+rB/dRCQ4poV6EiF6vy/n5GY7jkMsVmZm9Qr5Q4CLJ&#10;HdIMZDDrdWkRDXsoQ5fMQK4r+F2v26dc6VCrNbFtGfY7wg7aaE2JYducdDbLxOQkjx4/odvt0W51&#10;MM0Mvuezt33IT378Gdtbu8TjCe7cvsM777xNrz/A9Xuclw84OTmjWq2RL2SDFoLtsb2zyycff8L2&#10;y1e8/fbb3L17h8JYfjSrNvKqHH6Z4VcLFapG8Gy4/oWi4kkfKX0UNDxbsvPqhM8+esjeqwpuP8JY&#10;YYy7967z1vvXiOU00B183HBULuipW4MerVYNTRfMzU9w6+48M/P54L2Hh4kETfHJpDX8gaTVdlAj&#10;KomcgZGVWIpEepJWo8mLxw/5+B8+ZHfnlJPjKqenZzRrFr2mSjo2jt9PsLdVYXvrhGg2SkaLoeiB&#10;F+dQjsLxg92taUpYUQQXw7Zdul0LVTHRFD24Ll6YQiihdqkfXDPHlbTaFq70UYRKv9enWWvSabjY&#10;fY3CeIxUOgaajYOHKswQ9g6+tCLCXqsfsHYVLShJXFvSKHfZ2tjnYK+MPShRtSo8f9ql1jgh9cVL&#10;TBGlstXm4HmZgeKQSBokzCTpSIpkLEW2kGV6eY7x+SmSYwWS41EyU5JkSRJPu0RVB81Tcdou1eM6&#10;5wdlauUalfM2taqPL+JcvznH8q0FYnmdVBaSieD6DQX+hQxaxlo4EgJD6TnwxYWZxGj/yPDfSkm3&#10;a3FeLuP5DhOTRVQt/pXzWkqf89NzXjxb5/ightNJkS9GmLqSIZ3XQHiBcxOBr2W71efl+jqPHj4m&#10;oke4dfcmET1Js27z7NkLms12IGMXCUT1hYBWp8P+/iH1Rp3SxARra2sUxgoXXAdCHoC8mBcWiiAe&#10;izI7N830zBTPn61zfFrj5ExyXj7B9V2+/e1vUioVL/gS4Z6TXLR9fAJkYyjiomsqqqJjGoJev4dl&#10;W0SiUQr5fBBsFf21o+j/n8D5s0HzUvl/+SEvfbMAWh/COIz6HDLMijVdZ2xsjGKxyOlplYHt0Oz0&#10;0CIqUjPQY0nwXTyhoKoGAZtcQ43ojE+VmF+YxYwOb7gMhN6tHtJXSCaTmKaO2xvQanRABnOjnWaT&#10;frdNLBFhZWWOxSszgb9fOBsY5MIuUip4vkK10qByXiVixjDNGEITZLJpJiZLRCImnj0gYppMT02R&#10;zI6hxWJUGl1c30LVJLl4mkQ8RrvRoNtpB8bdiUQ4TuFTqdYY9Ac4rhsIKfs+luuTyaQplCYolEoM&#10;+n2mpieZnJwiEY+iKcMeWfD/RDLOrds3KBWLbKxv8eLZesiaq2G7DrVqk59+9gDXlxRLJWaiE2ha&#10;sHDHSyW++xvf5d4b92k3exztn7C1uUND09BUjVg8TiwWC+AgVYSVUlj9Sej3+1RrFbqdDpblYFte&#10;eJjJ4cguIxNu5cKFXoYLZGgqNfx7RQkqD0VVMSMmkYh5SR1kuLBlANMOkx0pSKXTLC8v8vhRCVUR&#10;9PsW9sCnUW+xvr7J1uYuvi9ZWlrm1u01SlMFXN9ltbnCi/VnlMs19nePmJmdQTcNBn2bdrODNbDQ&#10;NJ2xsQKlUglFDYgaiq6Mkq1RG2K0/i/2wUV9HMjoaSIwIXAcn8pZma1X+zQqPqosMDF9hW+8ucyt&#10;e9MkxwDdxguseQi2tYo9cNjd2uPFi6f4vsW9N+/yne/eZmw6gjSGxslK0Ov0JGfnVZ4/OsH3Y8wv&#10;T6JpMSzbpltvcLJ1whcfvuCj7z9gfX2H5qCO57m0LQfbUzFFCkMvks8uoJHni4/XefH8OYvXJ1m8&#10;eiUwn281abbKJJIxiuMTxOKx4L1FcKhnUgni0VhA5FB8bN9FKBJVGerwKCBUbMvj+PCc7d0jJJCI&#10;JqkdN9l4eMzhRo98boLF5TF0Zbj2BMIXeG6AfHiuw6A7wLF9fE9gmDoIl/5gQL3a48FnW3z+UY+z&#10;oyzdeg/pDKgcexyvayRNnULaIKoXyKcjlKbSmGPxYPYynWRmbpr55SLTSzFyUwIj7qPqDorqownQ&#10;UJEWtCoWR1tVnj/YYH+7giqyKFqRqZlZ5q/mmb2uMTaj4opg1lJXRDA9Iy80XBVtKIHJaI8NdeRf&#10;m3QKA+qwKWd7HpValW63RTIdJ56MM5ybV0LnJtf2KZ/UOdpt0Kz44EqWVvNMzRcxYoAI7A6lDMQf&#10;nj15yX/40z/D9fr81m9+l7mFSYRnMDk9xov157SaHTrtAUklMI7wBRwfnfDg4UNa7RZ3797l2vWr&#10;6Loa7u3wo4dxYfgHKQOpzoWFOb7x5h3q9SrlcpXBYEC93uLjDz+jfF7j/fff5cbNq6jRIFBfTGuI&#10;UYtC0xVu3LzJ+++/z9///Q9xXYllOcEMuAzk9xRFRdNVLhH5LqDar2u7/NM9Ljs9/IJ3uZQZMGTX&#10;yossXVVVShMlbt+9S63exnYl3V6PiBJBCgUzEge8EDJwsF0XRVMpTY6ztLJIcaIQBj0AGVwMxcd2&#10;evjSwdBNDD1Kv9+j1ezhuhbtThNf2kxNTrO0OBf0NqV3Mbg7omEHVYNjO0gfUsk0sWgMy7eIRiOk&#10;MwnMqIqnGuTyeWKxGP1+n1wySzRiEotE0BTBytIiN65fxXMdapUKvucRjwUVoy8l1sAK1PtdD8d1&#10;8DyPVCpFLp8jk80SiUTwfY9oVGd8PI1haCMYUISsRAHEU3Fm41GKpSK379zi9OSUn3z6OS/WXzKw&#10;g37rzs4uGxsbjBXzGIaGpiqoiiCRShKNRHEGgb3S7s4B7XYbz/NIJBJkMmkU9cK3cnjvfQntVoeN&#10;jZc8e/4USFGt1mi2msTT2VFeNZzXC/p+FwSykLfDcCh9CJH2un06nS7RaJRsLjUSLEcEHp7hrRkl&#10;YqoAXQ+UmGKxQK5P11V6vS7Pn6/z5ZePabY6zExPcfPWDaZmx1F0iSE0JqdLTE5N8sknn/L48XNW&#10;rl0nX8hxclzh9KRMKp0lHokyPz9PLB4N9C5HiNnXr/0LN4igKh5uxmBgHay+y+HhMS9fPGV7Zx/L&#10;imBEclxbW+Gtb11lbAbQLXzh4SMQQkdBR3qCQddmf/+Yre0dUKMsXh1n8VoOLTbAV3w8qeEjAo/H&#10;vWP2N0+pnkE2kcbr6+y+OObo7CmN2hnbj494+fkx+89ruJ0Iij+Bp6qo+JiKJJ/JksuNk8/Mko5O&#10;Ua3s8fLpOhtPnqGZHp1uH9ezqbeO8ITDrbtv8d1//lvcuH2deCKCD8EaEyJIDGVQkdoymK2WKGgi&#10;mC70BtCsDNh8ts35eYVULEOvJtl+ckr7XJK9VSSmGjgdn8ZZDwwbTcTpNh2sbofdrS0+/OGHvFrf&#10;xOraFAoFihPB0Hu50ufooMX+foPy2QCNNOlYnnw6Qy6WIiriRHUTVTXIJ7PM3V9gcnWCSFojnhXk&#10;JnQyYxrJlMAwCGYopYuJQPdV/IFC7ajJxtMddjZPOD9p0Wk5lCZSLK0ucmU1xeS8STwlQbjgB3Z6&#10;AgmqQmCFqAaEl6/xDBjpclw6fX0CkQsgqNiSEeavzNButzHMyGjOmRCRERJajSa7r0443RvQakoS&#10;cZ3pmTmmF3MIwwOhh/clkDd98MUjnj/Z5Y1791leuksyGcN3Jdl8DEX1OT454+SojBmZRNcM2q02&#10;6y832NrewjRNrl5boTQxdmEHN0oGLrU0wr2khEpqb711l5nZCY6PztndOWR9fZPTk3MeP1zHNCIU&#10;i3lm5koX58flGOODNbB58OAhP/rwQ1zP44037pPL5fne976H5wVXTtPVkQh8OFMaVJxhos8/SfD8&#10;R17gK61N8fqTr30GOTxQlBEjMx6Pc+36VXZ29nm+vo2UHoau4g3ccHzCwLUHtPt9ms0mhqGwunqV&#10;tbVrxKImiggybE9IYrEoyWSMer2N7QxCiFHFcQJasuMOaLfbxOIaE5PFANJQGUGFQ/UWZQgDykDW&#10;LpVKYQ8cIDBI1Q2daCyKUBRUVSOTyRKNxTjdPyaZLZKMJ7EsD01VuLayxK21ZQxdwbEDJq6mDcdY&#10;gkAh/WEQGJJHtCCwGRqKGhj4CgGaFlY1l8x4LyybQFFVoskYsVSUZD6Bp/j4is/e/iHVWo16vc7j&#10;R0+Yn59leXlhlLUpqkCJ6AhFYphGMHDcatPrd5HSJxaLoKkiFIa4ABpUIUkko4yXxshmM3R7Ku1W&#10;i1qlQrGUDDUi1QvClRCjNREsFfHa50cGOrKNegvP9ZiaHWNubhzDvAhTigz6mr5/YRogVYGhqxQK&#10;Gaangmr67LRMu9Xlyy8f0ekMWFq+xsrKAleW5ogmzKAlp0iy+QxXr63w+MlzDg6OefVyj0FP8vzp&#10;K9bXX5GIJ7nz7tt84+1vEIlGQ4bixcIf/vG1LSACqHLYphiBMwCupFFr8+LpBi+eb3J60sIlw+07&#10;89z/lRly0xpEPHxFDfuACorQEFLFczzK51WePX3O7u4uc3N3mJodI5r0QXGR4fXUCIbfdT1GJJ4h&#10;mtQYOBobL09oVE/Y2yyz/vAV3bKPGIwR9ZOoqk9EVXF0jXwsQq6UYfXGHKXxNOfHwfhCv9PgcL9D&#10;vzvA8wcM5Dla1McXJn3Ho3zwlPKhxcrVeeauTFMsjuE6DtFoBNd1qFROg96b67K/d4CmRkjFcqgi&#10;Qq3aYmtrh/WNV1iWQ0zPUTkcUDseEFWSOAOXbv8EqbtUGj0s18Jyy/StGr7vIR2PVrVBvyHwOgWq&#10;kQyd6RRjE3G6jQpOVcE+14gIjVKxwPT8BJlcllyhQLFYJJFI4UvIFHWu3cuRnxbEsxLFcHGkg8Ah&#10;okTQpIKCgZA6Vt+m0bGpn/XZXj9hf6tJp2GSTCwxMxdn6WaelTtjRDOB96cUgBfq3ipD1vHQCPMC&#10;i3mtKBkll6+fuCKs6GUIAOmGSqGYJxeqiw03mgCED57jsLe1y4PPXnB24GL1YH6uyMq1FXLjBlL1&#10;qDctHMujUIhTr1botgbce+MtfvU732R6pogULqqukEibqAa82tjg0eQ4sbhBoZBic3OLp0+eoSoK&#10;a7ducnPtOmZEv0igLweDYTI5hFtDq8J4IsrC4iyzc9PcuLHK/Pwyf/93H3J4eMD29j7Pnq1TKOaI&#10;RvXRiwxdhBDBzHW9XqNcrmBbNj/5yY/RdQPPd3A9m+/9n9/D8xz+zb/5HzFNc9gu/CXJQaOmzC/7&#10;uFQS/6LXlP/I644y7yE2D7qhMzFZYmJinCdPX+JYfVQh0RRCaAts16XX6dDrtsnlSlxdWWBmpogW&#10;zvYF9GRJMpmkMJan1e7g+Ra9vkK37WBbEkXV8LyABarpKqapoetqYOw87EeF10UVCoqi4nheEDii&#10;UZAC2x7gS49oLEY0GvQJhaKQLeSYnJpi/dUuZydnJDIFOs1WoJk46OF7PlpUxzSjgY6mIodFOKNt&#10;EUak1yYaQtESdSSiH87AeQE8pUgxMpcdPj9k3EYTJjfvrJIrFvjs0y/46edfUCmX2dvd4+nj58xO&#10;TROJGkgRqMQEH8HFtm2kDK6lpqtkMxni8ehouD24d2GvWkImm2V19To7W4dsvDzh5OSYcrnMda6g&#10;KSqKEvh9DglXl6PIaA+N4E2oVxqcn1eImBHicRPTDCT95KUVHYyaDefT5OjA0XSVaNSkVqvw0Ucf&#10;0uvZlM9rZHN51tbWuHf/JjMz4yAkQg/o/KZhsLyyxLVr13n2bJ0ff/wpzdUu1UqTZDzDwsIk3/n1&#10;bzE5NfGaXZk/qqR/ZhsMcTYRzprCiHXqe9Cqd9je2GN/+5ROQ5CIF7h+fY5vfmuJ2ZUURMBVFBA6&#10;KtrogAypVFQqFTZebdDstMkXxyhNTeIRDLsrUsdzFTqtAe1Wn3QshZyMM+j2OT3ocX5wzPHWFmf7&#10;+5QPamTjY9y5+xb55Cztts3B6SHVToNULsfavWVWb49jex1+3KyyuX5Mr+HQqvlYPQtdA10v4OOA&#10;7iI8F6up0zjyGeQlZ16Zn/79F+zvHxGLJdA1wdHhFprwg9nf8wquC5lsCVUkqTW6dPttuoMuEg1T&#10;teg0dTSZQlGjlM9q2FYHy21Tb5YxogZSUUBTQVWI6FEMmSAaM4jFc2RiSTSlx8nmSyrVGlJkKRrz&#10;FGaucOPtGRbvTBDJJogVIuSmdDJFQTIJhu6h+R4RXUMoCpKAqS+kjyaDGU/XdqmXuxwd1KhX+7Sa&#10;Hp2mxcSVGXLZFIlYjELRZGxaQ4nKkIGtBIpmQNAd9hl6t1zwiy9aWaMTV/wCbGMYVMP9EXhJXyxK&#10;AYSlKc1Kh/UnO2y/PKfX1ojFY1xfneD6rUliCY9Gs8HG+iHJWIZUMorrSPK5MdbWZvnGW6sYMfDx&#10;UYRCNrRe3N/bZ3Nzk0hEJR43ebnxioP9Iyanprh7/w5j4/kLbQRe/1XKYcuOC6MMJdgwmqpiGDrR&#10;qEk0dh3TNPm7H3zI3v4Wz5+9YnllgYXFGYa+oMF4i0AIdRSdI6YZIFlIfN9FCInnefR6bf7kj/8E&#10;3/f4vd/7PfRAv1YJEs6f2+P8mp3+Sz1+DiQ1fOqihLiQ+fzZfzY8NIcXjqGfbMCUMnQN33dpNevk&#10;8uNEjVjQM+vb9Lsdep02pq5yZW6G2dkJNFWMDtzgaylkMhkKhTzrL1/S6bZIxAxsx8P3FSLRKEZE&#10;QagW6YxBLBFFKMHgdTDHFqitjBwrfEm306XdbOHYNq5j4/keiVSCdCpJJGKM3ts0TTKZDK7rsb+3&#10;T6Y1oNFqE4+btBpNrMEgGBVAjjYhSjhjiHoRTHzwHI9+r4/tuMRTCYyIMXpahj+jhuwyxJDafbHR&#10;JD5SeCBANzWyuRTxZAzLHtBpt8H36XW62LZNNGFw2Q3dtm1qjRqWNSCRiKMbGul0GiNivlY1BZs1&#10;cEEwDJNEMkEkapDOJNB1hXazxaDXJ5m6JB5/qUKTlza2GK4HKRn0HU6Oz6mWa0SjUZLJOIapvfbG&#10;l0YjwxnN4KJIqZCIJ0ilkmxt7nB+WsVxJclkhuXlZdbWrjM5PR4QRpRwEjQkK01NTfLmm99gb/eQ&#10;zVebWAOHxcUFvvOdb7O0MsXk9Pili3xBb7qc5AzbEK9DahdPWn2HeqXL7tYpr54fUi8PyKQmuP3G&#10;dVZuTFKazqFqfuBoIRUUgkNAAaQMfBBdR9BtO2hqgvv33+S999coTUcRqgcEEmgSSbffp1qpoaDR&#10;qUkqGzUefPSCV+vbDDoDDC3K1ORt1m7d5O4bN9ANODo8xonHMCsK42MzXL8yxUwpwmlFks+PkUyd&#10;Ujk7pt/3iKgJ0skokZiga7WwXBvdT9Gr2BwpFtl4F6uk0SpH6dVS9MoKqfgYOWUZ3w78EDvWKf2e&#10;RbvjEU8JSokklYGP3bPpOx59BBou+USSxZlZYlGFvl2lZ9URSpTCRIGZlTni+RQ9z0U3DfLpFIrt&#10;0S63sVs2nUqX6rqP43kks3nmr61x5Y1r3PlgitIK5CdVjIiP6zkgJVFdxxDBelNk2JOTIKWG4zg0&#10;e22EVGg2Ojz6YpPdzQamWmSytMTCQprpOZN8SRKNO6iGixidKoFqjz+ETRVxSaHqZ2vJ1x8XAh7D&#10;x6UDV146FyCsvC5aYoEIvY9reRztnfHs4RHtuoKpp5icGGd5NUZpxkNRVXxfYTBwsXtNtlWoVdpM&#10;z0xx/cZVEukEQvijNkkqk+Tm2lVqlQq6qlOr1Dg7cdjdPiISSXBz7SbXV1dCSPSitzlU+BkKvF92&#10;UQmS0YALoShKkNALSCZNrl6fZ2/vmOcvnrO9fcju7gHzV6YC5aDw+wfenz5bm9t8/PEn1BsNNFXj&#10;n/2zD/id3/kdXM/l+9//G/7wD/8drmfzp3/6H3Bdj9///d8HpDBN4+sCp3jtl5/521/4+Hmlq/x5&#10;T3zNi4bgwqW86vUXFoqCYeooClhWH6RHNGIgkFgDF9e2sK0B46Uc164uMV4MVPl9X4ZMswCiisXi&#10;ZDIZBoM+niso5KeRfoR+z2MwsJCij+d7RGMRkslEoMRBqG7k+yiaiioUXNdjd/eAT370Kdsvd7Da&#10;FkKo2NIloSVIJpOjAVwJqJpGsTTO9PQUL15sYQ0GeI5Dtdxm/flzJks5bt68RiIRGQWdodFtUCVq&#10;uI5Hu95ke3ObZ89e4EuYuzLP0rVliuNFVF3D9yTCD5iQrzY2qFRrRKIxFpaWKE2URuziYY0iJaiK&#10;Frim+ArSB9uycF3nQpIu/A6O63J0fMxPv/icR48f4ruSWDyKbQ8Y8eEv3bZh5em4DpZj07f6nJwd&#10;EjGjbG0lWNmb49r1a6i6EiZUYhQlR5SZYR4lAnHv8mnglNLvDdAUlVwmHVS74aK5vG6G62hokguS&#10;VDLF5OQUn/3kS46PTonGEszMzrJy9QrTc0V0U4YkNcLqMSjndFNjarrE/JVpPvyHj6nXK2QzcX7t&#10;O28xPT0+cov4Onj2IjhKvFDlBMFIGB9f4toe9fM2L58fsL9XpVaxaTYcJqfS3L13jcKEgaL6eDJg&#10;WONrIXoXMEZdz8MeuLRrkmrFIhYpcu/+Ld59f5VE1g6k10SgnOMLD193caRNdfuM7YfHPPvxLnsb&#10;53RaHRLZCVZX3+P6rVUKkzH6popjSrRignjXpO90cJ06x/tbtPouOwctTmtl0oU0HyxfZ2FmhkLG&#10;QEio1yp88dNPefj5C1oDSc/20Tsa3V6U3iBKs92l100hPBPhRslkomRKcTrtLmYmSiwbIWJEKean&#10;cG1Br7OP9PZRkRhqnLg5Ti5VoDQxTzTuc1IeoKcVSqlJ8lN5CnPjmNkYeiJOKpdkfCyJ6gn6dY+D&#10;9XOe/3ST5ISPmcqycmOWX/3td8ktx4hOS2I5gaGBJhUMYaDio8mQrDPcF77EdaHfc9k7OObhw3Vc&#10;N5DjPDqsYohxZhZnWbmWIl9USaUlmgG+0HABRfhoAFJh6LEawJPiteTxtbPyZ4Lha4/RursQyZfh&#10;/4aMc0lwpqgi1ABWFBqtBi+fbbP5vEqvDalkhjt3b3D/3TlS2SAJz6QzTE6W+OLTx3z4w39AUQS/&#10;+sG3mZjKILQwGAsFX/oYUZ35K9McH85QOa1haAZOX2IPJLmxNNMz0ySScYYC9K99yxAhG46IyPAv&#10;RjZf4QkhL31n3VDRTQ2kgm1JGvUWlmUTjUZC4QVCow0xktszTZP33nuPf/3f/mvGxvIIARMTRZLJ&#10;BL1+D9dx6XV7CEA39K+Dan/ZoPn1YfSrHt1fE0zFpd98bdr0+o8Nf/XDcsk0DTLZDLFYBNdViRo6&#10;sYhBzDTpGwadVhPPDWa60umgqgnmdsKsJYxgqqaTSmeIROJIXyGVSqFrEs/r0Ok26faqJFIKU1OT&#10;jI0VQsk8EX4OMcqEGo0Gn3z8MX/+Z3/BoG1xdfEaY2PjWH2bTqdNv98L5jilCopAVVWKE0WWlhbY&#10;2tpDVSCXTtFsupyfnLL+fJ3JUpFkYjqAJXwvYAMqarAYXY96ucaXn3/Js6fPKZcr9Hp9Hj95xtrB&#10;LT74jQ+YmCyBCJSMDvcP+bu//TsOjo5QVY1sPs/c/Bx379zm7hu3UTQxgmjcgY/dc7D7AesQT0NX&#10;VYxQ4zWwHwpGA6QQtFotarXA4FbVC7heMGQeqBuFt/PSktIMnfn5ee7de4OTozJnZ+fsbG2zsb7B&#10;9NQMyUxydAgNyTIXwEMgCmD1barndTY3Njk6PKLf6+G5Lol4InCgGWKeo2PjYl1JBEgF3/dRFZ2I&#10;GaPVanN6dsbiUoKllXmu3bhCJKbh+RKpyJGGayAbG6zB4niOm2vXePjlFxzsH+B7AxLJ6MW+D9fY&#10;JeOU0QeRl/+79N2QAaxeL9fZfrXH+WmDs9MKzWaXWDzKzGyBbN5AUXxEaMmlhxlBMJogcVyXeqPO&#10;6VGN/VdNPv3xE5Ami4sLFMbiQB8wUIjQ61mcn1Uon5U52D5j8+EJO4/POTisgKnz/m+8x9r9Naau&#10;zKDFonR6Do1mF6/roiga8USaI/ucrZfPOD9LE8269D2fqaUi995dZW4pRzKrE08EmsCDdoEr90uU&#10;frDC3/7gH6geSFburPHBb79LYTJwN+p2bBCC4ngh8MtUBb2eg225xCMmqhT4luBkv0nmyRiJ5wXq&#10;1Ta6bnDz9irf/OA208sq8Qy4/rtE4pDIekTiLigejmsj8dGEiYmJ3ZGcHrWpnzVQTR3fVMkVJli5&#10;P8f1+zFyswJfE7hI9FBgQFEBAneYYJTBwRk49HserabD1qtTPv7oKS9fVsnkZpiem2K8OE++EOHK&#10;1QQzyyqaFsjhOV4QiFShB0zYS+t2uPD91xLJyyfvEHq8FDgFvEb1/BnQUI5Gnzx8vPD5ALYUQsH3&#10;fM5PT3nxdAerEyUaSTE5McH9t1a4vjaBGdWRCuga+J7F02eP+emPH3Dr1h3GimOomo8XtgmCbRD0&#10;ZvOFDDOzExzu7lM+adDveiTjGW7eXGNx6UqA5kk50j0e8kZGn5lAW9Z2bPoDK+CLaGqg4x2eM570&#10;8ZCBR6upE4slMIZIpGURMY2gR6kqCOEzGFi02236/T6e52EYOslkDKEEMO2v/dqv0W63+Xd/+If4&#10;vs/f/M3fYJg6f/AH/5OA18ZRfk5a89rjH6s7L2OxX60Wv/I6X0mhfs5PyqGqjETXdfL5PIVCnkql&#10;hapIIoaOlAJr0EdVBNlsmuXFBcbHx1DCMt4Xw9wrhH4VhVgsjqoa1BpN+oMBqmoCDkJxUVXJ9PQE&#10;t1TlRzQAACAASURBVG/fYmJ8Al3TR9WKEMoIE5d+YETb63axB0F1FjFNunYP8EPHgaHLQ1C9GKZB&#10;JpsmGjGx+j1isTimptPrdHj04CG6puB77zC/OBsa7gbSUO1Gh/39AzbWN9jZ2mHQG5CKZzg+OqfZ&#10;bZEvjWENBsMaEsf3adSbrK+/5Oz0jFg8Tq1apVGpIW2PZDTB/PwchqnTafbY3tjn9PAMXTHIZbJM&#10;To+zfHUJM2aGM6sBzK0giCeSzF+ZZ3drF6tvMTM7zeLSAtFo9AKKDKs1oVxAtulchlt3bnFwcMSD&#10;Lx9QLp/z4Y8+RlN11m7dolQaD4hORjjuE6roDPoDKudVdnb22NvZ52D/GHvg0O12cD0HVVOIRiJB&#10;EPJlIL01XF9hvjQk4niuwHO8sKoO2MkLC1e4fftGYGWmhDZMXA7cFzE5Ho8yMzNBaaJAv9diZrZE&#10;Npd67f2+bm1fLO+A4TyynwqfswYWe9v7PHv8FIiQycSYnZ9kcmaMpWuT6MYlxGPUExaI4Bym1+1z&#10;clRmd+uED3/4jOdP93j7zTeZmp4IBCjCYZ5Bz+anHz3gL//j9+m3Owy6Hp1WBF0vsvLu2yxfW2B5&#10;dYyZuRzdrkWlfEa3P+Ds5Bxcg2yyhG/pDAYKR5UaluKzOjnFm3emuffePDMraZS4CqZEqkHfPTom&#10;SPk67gOfttnAMizsqE12IcrKnTHQwRU+UvVRDBVFU/Gkgu2ZEMrD6QLcDjjPIph14NhD9i1ykylW&#10;v1Vk9h2V9IyPFvHDqlrBCVmougRTj2IKUH2QtsTu92mXTykfnVGtWAjT4fZ7t3n711fIlUBIH12C&#10;Jv2wPy5ABvdMSrAHA5rVKns7h2y/OufsqMP21gnVeh/VjHHrdolvvHeTsUmdZE6CYuNKByGMwAsT&#10;AV6A+ggVGLr2DdcqF1Xl1528Pw/I+0U/M5SgDN4mCFaCQKS/1+qxt33MxvNDOu04hWKeG7cXuXpr&#10;mmhaDz6fDLxEa7UyO9svSaYSvPXWfSani/gykD1RQ9BZhCduNBohn8/hei6np2coRJlfWGBxcZFM&#10;Oo0SqkjJQAmeIflp2BnyPZ+DvUM+/OgjyuVzFpeWeOedd8hk02hqoP/seYFBgvQcbKuP5zl4noNp&#10;BIYbgaZ0gDbKYeEDIWPWx3FsHNcl4gdz6Zqq8i//5X/Jb/zz7/LXf/V9/uAP/oA//dM/w7Yc5X/5&#10;X//n4c4VX3tjLh6/DFD7NTfsH7uz4hf/zGW4dlQ/CMiP5VleXqLVfIxtD1BVaDVbVMpneJ7N1ZVl&#10;3nn3TSYni1y0B8KLFr6aoihEozEymRxnZ3Ua9QaFfBGJg+v2GS/lWV29xsz0DLpmhK+hoIpAtSM4&#10;jAXpdJprV6+xtLRI5bTKxOQE2VyGjt1FjxgkEjFUNRgnCd5dxTANVq4u8/6vtHn08CnNRgukh6oo&#10;dNtdnjx+iud6VGs3SCbjgaWYEGxubPL40WPKZ2U67W6A9/uB28rs/BzvvP0uxfHxAPNXBaapceXK&#10;Fb79rV/low8/pNVqEdFN7MGAVy82MITBoBW4pp+fV/j0sy94tbVFv98jFo2zuHCF6anJcEH6I0ku&#10;T0pOz8949uI5nu9QKo2xuDTP0soVjKg6glgIB/pHiXS40qZnpnjrnfs8ffKQSrmMazv8RfU/srO9&#10;w9vvvs3k1ASmaeLJYFa1Uqnw4MuHvHi+TqvZRtdMpC+oVuvs7e4jBNS/+RZDVdrwjS7i2GVMRQbm&#10;tfF4lFKpyOzcHO1Om9m5aaamJxBKEJwURRlR+IPD6wIKEQokkzFWVhaYnZng7t21oBL5WXLDEDYe&#10;/ntJqO05XNtytB7brR6vnm7z2SdPOTk6Z2llhZt3bzC3MEUqF0E3Q7hqWKpeSt6GlYPnSPpdl/PT&#10;FqfHdaanZ7m2ukA2FwPfR7gR+oM+zx5u8L3/7S/5wV99ju6VSOhTJHIF7nzzDr/yG2tcu5MlmZH0&#10;uhbn1Tpnx6ccbB1RP2mRS0wwOHfwVI2x5TGuJBYoTKT5zm++zdXlCONFE1WXCMMHVcUX4bC5ohLR&#10;wXNbWJ0WmusREw5jKZXJMRVXShwpEWpQ/QTUAR+hDzWDgrDfEn0a5W1O9zfBshjPJrl3a5637+VY&#10;WhK4QuAJJUjvwnuhECatAWaClIJ22+Pxw11+8qOnPHn4/3H3nl9yJNeh5y8ys3x1tfe+0Y1GwzUG&#10;GIwjhxRJ0UkiKUPpi77tv7HvP9pd7dl3diXtPj3x0Qzd+MHAAw2097a6fGbGfoiMNFVZ3Q3MiNqz&#10;cQ4aWZlhb9y4Lm7cWGNr65Rvf3+R7/9kmqFJgZFWkb6kVEHcdRCRhu1QrzWonJZYebrGF5/c59/+&#10;+Xc8/mKHQnoG6p1Mz17i2z+d5Qc/W6RnxMI16kgktpTqui7XiDi76EP5Gk992ilkC+mNOl16VDFs&#10;VtFIHkdP/YzeFV+GCj0nXIFdt1lf3ubTj56ysVakeGIwNJbh6q1hxi8VFHLro3jSJZEQjI4PMDw4&#10;xTe//SaZjIkjHC+2dHDiWnpni9OZDJlMlmQqwUCfOlc/Pj6CQOV3pXdfqF43PuFXlr3ll8v80//6&#10;v7G5ucVbb71FIVfg5o2bdHd3eRZFg3Kpxv0vHvG7D35D8eSQ4aE+Bgb7SWfSkfELITBME9M0fL6Q&#10;TqdJWAn1zuMZSTNJd7Kbjo4OxVzrDWq1WlPkoFfnjS1J+hWdxTGb7AdtskeyeJqaIoku3T3d3Lq1&#10;yM72PsWTY3a2Nzk4OGRv74Devj7m5+cYGxvCu8otQlBdV82MECadnQUuXZple2ufaq1CtV6hUi1h&#10;JQTXri9w48Z1ctkcOrqjDvvkxxIVglQyxeTUBNevX+OBfEQqnWTvcI/NrQ26B3swDTAtlHenZ941&#10;TYOh4QFuLl5nc2OLleVlXFcdPalWq0oqMwwvUHEXDbtBpVzm6dOnrK+tUzwpcnR4hF1vkEqmuDR3&#10;iR//xY+5desmuVzanwfTguGxQRYXb/LZZ5+yurZKvVFXY5Lw/PkzFbDcgWqtwerqGi+XV3BwuLIw&#10;y8K1BYZGBnFsW0Vb99Q217HZ29vj0eNHHGwrxnepPEMymfRXsQrQH0Q18efYi5/Z2Vng+o3r2LbD&#10;/t4BOzvb/Pd//+88efaEjkIe09LXALmsrq6yvr5BuVQhk8nR091HKpFib++Qaq3CzMw0Q0ODKuCC&#10;3ippwq0I8/S8+kfHhvnhD39AT283MzNT5PJZxcx8aT/AHF9r9ShcoVDgvW+8Ry6bZWp6MmCamlnq&#10;Mh7+uY4Xg9VU2oXAxZU2Ljb1mmRtdZuHX66xunRCuSQoFHqYmR0j25VEJCSu8M7iyuCKORfHJy64&#10;LqaZIGHkKRddsulOrl+9zpWrMyTS0KgabKxv8cGvf82Xnzzi4YfLNA4ypI0BugYmuHv3Mn/+s9tM&#10;3ijQOSypVk/Z3d3g+KCKU5bUDqo4xw12d7apOdtYQ1m6FwZ49zuLzFwbYXS4QDIlcAyJ5ZF36ToY&#10;hgo+IOpgH1cobm9S3S+Rbpgky6e4p0eIep6sZXmCQHByX8PexUFKddnB1s42BysvqOzu0jh2eefd&#10;9/irH9xmZsYFp0hCJEhYqYB3uHryXaRwkQKKxToPH2zwi3//kM/++BDXTjA6OsDYyAjdvQnSGQmG&#10;ifCO+SDBsR1q9Qb7e0c8ffSCD/7H7/nDbz6ielrnYPuYbKrA/JUurs3f5e1vLnLj/V7SQ2ADDQmO&#10;rCrhRVroS7KFKT3Tb3DeuDXJ0N9WChl1OtMIL733GoIeJ/K8uNVfE0MozVB6NzZ9/OEX/PZXDymX&#10;JJlclqnZMW7cHaXQE1zTp3W1fC7N7TvXmb98g6GRXgzTu7cnfO2Jv/igI99JX/8gX37xHGHB+OQQ&#10;Pb15T7Hxrqfz1p0r3cDj3Fs/hqmCnRweHPLJh5+QSWSxKw5337xLJpOmXKmyvr7O00ePKZ4ckkhI&#10;Ogppuro6VLxnz3lOp0ajTrlcolqtIKVLKpUkl08TXPXnnUpwJT/+8Y8olUv8l//5vyA87msJ0ewc&#10;1DpB7UwF4SSbn8/inW2+hZEgAFvwUSkxBlZCMDg8yODQAA8e/JK19Q3qdRvDMJlfmGNufoZ0Rl2J&#10;5e8fSXWQWF0wa2CZ0NXZwaXZKe7du8fO7hal01PqjQb9fT3Mzl5ieHgQ01JR8/FMd1rz0IzTMNQB&#10;2VKlxMHhPtu72+zv77O8toqZUTfbm0IgDa0xSF/zGh4Z5ObiNVZWVjg6OsKVLvVGnXq5gZSQTKXp&#10;6+vn5PiYnd0dVldXadTrnBwfc3x0RDad4dr1q/zdz/+WO+/cJtuZVW7mWjaRAsu0mJuf5Qc/+iGu&#10;dNnfP6BarVLd2+WkeEoum8NxJScnp5TLVcq1UzLZDLNzl1hcXMS0LHW7gj4kjToi0Kg32N3ZYXlp&#10;Cbte59qNq/ixSGMs8YF5SEX+mJ2fY3RsjOdPn/OH3/+RBw8fsL+3x+Onj9nb38N1HbWnUamQyWTo&#10;7e1n7vJlhoaGGRocprurh5WVVR7cf8jMzDTDo4NKK/C8hAO1N4qPYTktm89y5+4tZmYn6R/sxTQD&#10;RwPZhNCa5CjtQNDd00VXl7rvNEosQo2EYBFonZ752WOatmtzdFRic32P05MGA/0TpMdSjE2MkO9K&#10;QVLFUZV43ptSAIZyqxfS9/aVQlKvNdjZOKF4AP29E2SynUiR5Oioxurzl/z3/+vf+fiDe5zsSopH&#10;vXSkRxkYHOGtby/wo7+/zrV3urA6JHW3yvbmOitLyxxvJmiUUySTGRxRwhECq5BlZHaEqTfGGb/V&#10;x+BYjpwBKZSyI129WaBN9ErKr9UbnJbrpJKdFFIdDPf0ksuA6cWk1Y424AUhRzMDgSlMiuUyqysb&#10;LL/YZHf7iNqpwUl5m2SmjhBpsLJqP6GBBxuPbgjDOxcscBsN1pc3+D/+l/+Tj3+zRsIZZ2xshsU3&#10;R/jmd6+T75bUXYnZMFTwgYZDrVJlf/+AR4+e8Mtf/ppPP77P1kaRejXH2NAit+7Mcu3aJO//2Tw3&#10;7g6Q7sK/gFxIsBAgEyD11WNOaOtABpYND3kCbIoSygAnAytO+90BfberLqS8Sv3zwt5f4QoaNZuV&#10;l8v8/oPPePG0iGVkmJof5O1vvsnUQo+aWL3nhdr3LxSyzF+ZYWFhFjPhHW2J2FFcv2MSQUdHJ9PT&#10;M3zW/YCung6mpsdIJIXvzKfOmSr/AxXkXzFTUMFvZi9d4qd/9RMyyQy727uUT8o8ffSUR18+UmZa&#10;IbBtm+3dbba31snlu+joSJPLZfz16HoCRbVW5Q9//CP/9E//O8WTIpZlkUhY3smF0DIW6qIB00zw&#10;D//wd1imwa9+9etXC/J+FvM8i2k2V67ZsIy8iz60ME000gSYkstn6RvopVIts79/RCqVYWx0jMmp&#10;MYZH+jxJTnXAlSq8mPQwWSNtImnR09NJLpfm2bMDDg8PKHR0UuicpKuroMI/Sddzd/Zs44puIVxP&#10;+0RyfHLC0ssX7O7v0tXVjWEZdHV30tfXSzabCQIN++NUmli2I83N29cpFDrZ3Nzi8y++4ONPPqZ0&#10;fMzxSZHTUplcPs/JyTGNRgPTMDBMg0wuQ/9AP7du3uBnf/1T5uZnyeazuIb0CY6OnoMJHT15vvv9&#10;b3P1+hWWnr/kxcsXrCyvsLqyyuHJIYZpIQ3J1KUJpmdmmZ27xBtv3CDfkVWavmb2Qnng2Y5DPp/j&#10;7Xfe5o2bN5mcnOT27dt0FDriJ69pHqUrcWyHZDrF9cXrzM7NcXBwwMNHD/mXf/kXPv30Ew4O9xny&#10;bhgZHR1lYmKS+fkFJicm6e3pQyDY2dllc3OL7p4u5ucv4Uca8sV373eYwPhChepnV28HXd0dCl98&#10;hheU0VeNteClJLiLUx2zU4JaaFMqiDClozZ58Val7qdFrWyzuXao9pYeP2O0f5o37t7i6q1RjISD&#10;7dnzpAwCVRsIpOfp653HRgKVcp3l5ztsr5VwZYpHlRVKlRMSVoWNpSX+8O8fcbxpkXWnyWRHuXxr&#10;ird+MM5bfz7M7PU8VsHGceBw/5St1V02lzdZuV9hf8OmYdtkCwX6J4YZnBjj0o0RxhfydPZZZCyJ&#10;KdUNVgLhR1TRNMPw1kyp2mDnsELNtnC9eLRW0sEwE0jDwca/EhkXF9cDtuM6VEunPH/ykt998AVL&#10;z3bo7Rtj8c9u8f6fzTI4nYYUSMfAdh0abhXTNDCxMIXhwRpwDQ4PTvn0D1+yu15keuwKXZlphoZH&#10;eO/dywwOmkjXodGw2d+rs795zP72Gi+WnvDJx1/w6OEz9vaOcEnS2zfFzJ3b3Lz1DW7eXmBmIUn3&#10;gMQ2HRpCXWzt2agwpIHpJjyvThfDcENaQqtLpQw9BUupWQxtIvJofNffw/80Aksft3VAy2q5yosn&#10;y/zhgy94/mgLt5Gmoz/PtcVhbtyZIF0wmmvBNE36+wfo6MyTz2f8oQRCqSA4bqUWRjJpMT45xu03&#10;36C/v4++Ac/E6i1Xn4Migv1kPTYB/QP9fP+HP2B4eITHDx/TVeimXqvx/NkzVtc2qFUdDFM5AOWy&#10;vVy5ssC16wtq79V1fDOtdAWNhk2xeMr6+jrF0xPefvsdfvijH9KcdBnHUQv8b//ub/jpz36iNE7O&#10;jFUbnZzzOGyzUSEuv4z56MON9kxTO4oIT4sUhkFffx+X5mYwrGU6Ojq5fuMqV65dJp2xgs31UFMq&#10;CpHwJAtVX6HQweX5OcqVMo7tMjg4zI3rV+nr6/QIn2KY0vMQU30Vgb0c6Ovv5Tvf+w6LNxYZHhyh&#10;UChguw49fT2Mj4+iTffosgpzASh05bl2c56ZuUlm5ia5fOUyDx8+4uXLZY6PT7Adm0bDxkokuHHj&#10;OouLNxgaHKCrq5Oe7i4GhwdIZZPoKiWKMWGEzxAaZPJZJiYnGRoe5vbdO5yWTnn04BGff/45hmEy&#10;NjbO5ctXGBsfI5dPkUonQKr4nuq8J/6xjHQ6xbe+8S7v3n0T11EBkoUwsFJmy+QF4w4kZmEYWEl1&#10;klm6kMwkGZ0YoX+gj9GxUT7++GOqtYpiyHfeoFDo9EzXJo7j4jrqkPjE9AiT06MhRoUnKEm8cD/B&#10;vpEIxDXXQwodt9LbvvL+KFOU3oOKiWoWMz4ZDFRbFXxu7RECP3C1wqdGBXZ2Dll+uc7G2q6K49mZ&#10;YeJSL+NzBbLdpjLF4sWIckG4ntOSp8ZJT3DTUZVKp2WWX2xyuFuhXKlSqVd49OQZxeI2pb19qgcN&#10;su4gqWwPlxYm+MaPb3Lne31MXDNJdTic1mtsbhRZXzpm+3mGw+Vu9leLrCytk853ke/sJt81wsTM&#10;FDPTGUaGDJIZBWsHiY1BVWt5Ut3GkfDAYNsOpZMaxf0y1dNTjK4+Cp3ddHZ1KHOd8KzsUlmFXGkj&#10;hcQyExgObG0d8umvHvLxvy2zs3HE2+/c4L1v3WT+dpJEtwDDBWljmAYJI4kOdqEcuhTDqJbqLD1a&#10;58GXzykeV8laDmOXh5mcGMZwGmw+3eWkvMz62g5fflTii492ODw44uTkmGrFRjBHZ0cnoxMjXH5j&#10;jpvvTnH1nV5GZi1Mw8V2XAxhKx4tTW/uPTQwwXU9CcLrj2+NbNY2EMTePxditkRzh+icDL0XgZaq&#10;z216/RFSIG2X3a1dfvvrj/jwg+cUDy26u/IsLEzz7renGJkyA41YrwcP91KZDMl0Cr3G1NoTvpDi&#10;a8+ecCck9A/08v633iORMElmTD/gget3Xl+UbvpWCn021UqYDAz18V7hHW4uXgcp2N3dxRYNDorH&#10;5ApJhoemGBmdZGZ6ipnZYXr7s6RSSXxRTKqjX8lEkivz8/z9z3/Or3/zAbOzs/T19bUV+A1DeT+7&#10;rsAyLxo56IKpmSHGMciY3F6KZ9CBGULf0+d4G9ommUyay/Oz/PXf/ozNzS0SiRRjY2NMTqqLjV0Z&#10;ED0VHNqTf7xznNJVElFvTyfvf/Md5ufnMLyb6Pv7u+ks5FTbMtwTfOQNa8mDQ0P85V/9BY2aTcJM&#10;kkqlFCMzBYmUCiMVdhnXTF3XYyQMMkaW6UtTDI0MsXjrBlvbuxwfHSOlpFqtkUwmmJmZZGR0gHQ6&#10;45sxdAB2JIpZStRejta28HiIUO0kjBSJdJLu3g56+7pZvL1IKqUCGieTSSzLW/D+gW6vPPi+ChIB&#10;hqGudkOZMxRoQgs1AFXkt/SAqq1IricMIRQDXbh2hfmFeSWdG4q5Oq7jY4I+U+p6N9xrohtuxBDa&#10;McETkAgTF+n3VUu2QkgvlCH+go1dQ7FmEg0j5XmpAaXmXJnyVdueeU5a1Koum6unfPLhEi9frJLP&#10;ZxkcGOTmjTmu37xC/1Ae6bEi5ZRhqHO8ElxvfxZPgHS9CDUWFqYwSSdSJEybaqnKwXEVYTm4Mk+1&#10;pkIq9o9N89abt3jzm1NceaODkSmThGFTPCyzvHXAhx8vs/L0kOSJYG95l/3NIzJWD7nkKOPDc7zz&#10;3jhjlyVDwwbptGJ02DbCEDQMqAt15Z7pTb6+U6JRL1M+OcKoG1g4pFJpCj29dHb3+NKyoWmHlLiO&#10;A7gY0sSpuxyu77HyYJvqZgarWsUQkOq2SeUdhEzhiioSB0NkvIAQKHO2tHEdA+GanJ6UefZkhWdP&#10;1qjVsowP9VG1j7n/cI3ffPCU0+IypiiTSeVJJkbo7Tbp6h6iWu/DFAn6evu4fu0a125NMXEtTecY&#10;2EmJjY2kQcICU1oYjjonK4xAYxRoDUZElUCCKGQBaoW2DCLoJmJ/tSKpvtggeKX3PPUFFUiTSrnG&#10;6vI6j+8vsbVaw6nlmJ4e4Qc/eps770yRyishxkH65999hcQVeAEbvTXtMVdphiiPP3IkkM6kGBnr&#10;98+k+73V9MkXNAM8kJ4ruxAGpinI5rNkchlcF7KFLEbSYPbKPOlUnr7eQTo6OigUMqTSln9UR5ER&#10;w9eCLSvB5OQU//iP/8jPf/5zTMuip6crkj+ctJJkGGAYZpNzUDRr7JS0m6bgQbb5eHZZ33wbI2Tp&#10;pGzfrmemUsAsFPK8cfsmN+wbOK5y7xam9E0kWjvEk4aCbgYHfxOpJCMjQwwMDgDejRtmFIk1ZdcM&#10;0K/XG4FpmeQ68pDzrnT1TGt6TwuvTRVwHaQRTAYoQiikRLqCbC7DWHaE4dEBz6sPD9HULQ7JhAVC&#10;4tieUVabGJHBRdCo2y5cX9VVoQExlCu5wvAEuXyGTDbjMZtgTnwJ0u9gwIC0VOt6WCY8Kh51Uogm&#10;0fSsGZgr1aa/ZoZh7RTUDTVCoIMrB5YHoQiA46rbTjQ9EggVaQXvELnPJsNReqTPdPQb5QSgdpoM&#10;09RbOS2D0bjjj0QTI+EdE5Guv78sfXjp0atA0dWyzcbKMQ8+32Xp4QH1aorL01NMXc4wOFqgZzCP&#10;Y6jgCFLoHT6JYSgtBUMxzzAuSpSQODzcy/d/9Bafdr/gD79/SkdPHz0DPUghyaY66Ovpo7enwJWr&#10;Q1xayNHZD6m8pFiq8ODL59y/t8rqcpX91RrioMHxZpFaNUEyVyDb1cX49BBjUxkGRxpkcgqRXVvg&#10;OhYyIUh6Aoe67UQd6DcwcB2Hg+N9NnZWcU2DbFeBbF8PuYEBjFTK679EerhkCEEqkVJ4bMPayib3&#10;P7+P02gwNj7E8MRtfvo/fY+xKxmstF5jJlKYuFqq8ObZRSKFi4HJ0dExn39+jxfPN8gwy1Zim2eP&#10;n7K9sUHltAG2RSbZTaGri47+BJnuLOOXLjN39QqpjE3vgOTyQgcjYykMUwl/SSRpw0AK7RinnJsi&#10;6wTpH4GII3Ct+mNIEW3zLZziyKxPjl1dRgR4KSW2LTjYO+HJw+esvtzmaN8gnehn/uo43/zuAj1D&#10;adTGjxPcUCIMHJ/jW2jx0gBP8PRGaAifSek1q1ajPueptG91e5A/Vf6Skh5t0RZG38yq+y8AU5DK&#10;ZZicnWZ0akLRc+8Ca9OwwZBYXqQ1zRAVTVE0MZVMkkwmsO0clqU8bFvonoalR4OlKzFM5R5kgXjl&#10;a8Vk8684fnkG05Rx+TVBk6HjC+HvIWEtzGAVsUMdypcqIosZikynigWIHNySETK3CkAopmKa/gEK&#10;dAthj7fw/yL0rO9+9G8fV26PPoEWmrCHZiaiwJgghCLgCEEybWGIpN+O6zk4SeFFQNJ7uBouPqNu&#10;ql1r2ELDyhuPUPt3+vCx1FpWE/L41Wl4yVCzhmiRzi6UvLoMT0PTd63qZ9fTMqWrtE5f0xUKNkJz&#10;C4nS7oQWcAgRJxnMi4aiXoTSC9mlvfeEPmuqHdB8nugDISCE6n9NI31hwsA7qC5BBPFMXGwlTElJ&#10;o95gfW2PD3//lO0Vh8PdKtl0nsnxKeavmiRy6gJp5QiqA3sr3DEM7xymxwz0nr06vK7G1tGd5s47&#10;kwwMZRmb7sJKdNA/3E2xLHHtLJlcnmzBoXvAINtrItKSY7vC2tYWj+695GS1gb3eoPjkkKOVIxLJ&#10;LGMLCwzMjjM3P8HsQjeFbkEmK5CGTb1uUW8IpCtImYKkhKREOeZ4awrPzN8QDiWnQsNwqQoJHRly&#10;A91IyyC4ddeLx2oEa6t8cspnH37Ov/7zL6ifJslZM2S7pyiMWMgOh7KENAJEEhDYAdoHjMKzntQa&#10;NRUmsqqiK3V1npJKJRkaHaZRs2jU1TpJd2Tpmhhl/o0Z7nxnkskrOQpdFqYJOFByJSnTJYmLsEE4&#10;BsKylBqCJxhrFA1dMBBPlUUw2OgiCQl+0Mw0W4uEFoVsKuPTOomJwHGheFzh2eMVHtx7yeb6EfV6&#10;N1cuj/PmO1fpHkwpOzuGd02Z61thlIDoIX9cF7wloC9p8Im9t75M01DzEXao83QTEapH+ZNouhDN&#10;61WHEAIrmQzMGk3iaqC5EqX16Di9wqfX2oPWp9/hMeFpoarPr26qbd7EbvuzXY2tPDb4FC6sqGQE&#10;XoZ3T5Wnt3mBwCWOF44O4RFybxI0srphaUXiS4AYwRFdNd+ucuBoYhqKiEuP2OP9H4aE9KcLha30&#10;SAAAIABJREFUoQ4A+1vb3h9BqLxHwANnJfx9T8PbH5Lamcnfj9XL0FX1SyLelD7IfSru1WkE3nO+&#10;ZmIqAcN2bWyNUEL4GpcwVIADLU2pcYVECQ+upr+HKrwzd9GZbWPsRINFTbGKYRsxK+OZYfUY0O7p&#10;obL+n+AcZNBmWDAJAUQLMOHvHi7ouz99h6pwCjNPLZzoukNRwkRoLlVnNPNU+zS1msP+XpGXL7bY&#10;2T7AdfN092SYGO9ndCJNKufJ99LF9M6QagYuQlRF43Ewcs9rFDAsQabLYnphkMHRHoxEglQ6wcmp&#10;5OVShZPTYzr68nQPGqRTUKvZbK7s8fDTFfbWKhjlDmrHNdZerJM1sywsXmbxz+8yfLWTweEM+Q7I&#10;droYVkpFVvSEFukRm2bnYi8gFYYwSJlJBAb5XIHL891MTA0xOFogmVbRuKRw1Ymn0Ew6DZvi0T5H&#10;B0WqJ70Uj065/e1p3n5/muGRBJapjr4EaymYX1/Y9daQCXT3dvHWu3eRTgebLwS2a5BkkISVJpmC&#10;QleW6dkJ5m8OMXcrxcilFGYmCQYkTRU5CFOApVi8IZWFS9ET6dG3EIFuJ4SGf7RdJrLpc3wBn0Fr&#10;HA1lF1IEJlY/v4HjSPa2D/n8kyesvjjGrmfoH+zive8scPvdaRI5Abi+9cYLyBfIquAJvtHehM2v&#10;YTrkTY23NszImhLNS05Nmsc0DZ+p+lsskRXszbVP771VHNsvNQLDEL52DKqc47gqfi3KuqVjA4ed&#10;kkNr8CxTbVy6MH/9ykmrzM3ajiEFrnTUbRNet23XxnFtZQM3LBUxxiduQdd9ecyDhuttgoYlEGVm&#10;jWJ6IDR5ExP5HNrDCOyFQZ9DndAMDBFa1JF6Aq1UMc8wmioirAWCMPLq8pFO+y2qfgTzH0itwrv3&#10;y9CSZOhvJIVNyhFMCtQCnUOGmKf0hJ/IYopLTcKkIQTCNCOCSTRFRZbwO0nArIK6RehRLzQZDE3P&#10;k2iCW7hT4SplFMJ6Gft6rReJRS8rAwvblhzslnn2aJeN1RMMI0GmSzB5c4gbN6foHXFQdyx6JkvZ&#10;8CwMYOqr1vxxBn1X+Krfe5xLGFhpQSGpoqXU6g0q1VMadhXHbZBKFUgYBsKWVPaqrN3f4/5vlikf&#10;SRJYVOqSrtE+Lk2N8/b3Fxm73k9+RNA34NKRF1iJYN5NQ5Kw1FgN04jcPaqdsZSGIzncP+HF05fs&#10;bzs4tsPgQD9wCmRQDiZKhNV7964tKR2X2NhcpVGHuenvcHS4ybvfvMOtN0fJpvAEFiV8ua4Sp03D&#10;9L3YFT4YXgg36B8e4G/+4WfcvvMe22s1GtUsI8ODdHYZZDoEqZxLKt8gmQbDSCnYmtKzygST7m1O&#10;KIZieNelC+1aHcUd4QlVeunICPbIaGYFuba4H6zU9kKpJjCaxhh+vSq5DhztH/Pwi6c8ebDC9kYN&#10;0+jk1psLvP3tWfon0hiJgPaIJgugfvZlV/AtWDE9CZhmqA+aBvrkUmjYhMr6ikoUFiL0K7w0g+eo&#10;+CxD5Xy4+UFxdN+MKO1yaelTmAyCp3E2T+F/WBIBfWrXXnuUCCFciPAlTAvLNH2trYWaNxUXetJ0&#10;bSJYWGF5JqyrBEHOAy0rcj23EH7oquZxaPNpcB1WqH9NTDgYntIifEYaHrYIUCgsHrRbTCGaHxJE&#10;1HlApZ2He6qZbIDVzc59vtUptIB9JA7BNs4pMLiFPboAiUAzWOwqb5iUNLvbx49X9zC8uP2Bh7+2&#10;szM3Mcto6WA+DKGdJRSJUk9GtLAUnB5XePpgg+UXR+ztqYvTR8a6Wbg1RP9oGmmqq44sy3No8M7g&#10;hYPd69ErQiRa50Xn0LdGmCblcoWN9T3WVw5YXy+SyRVImMM49Tpba5s8+niFe7/bpbgK29snHJ1s&#10;0tXXy9ziZd64e5Wha/10jJjk+yDTiTqv58+HxLQk+vClv7UYmR21thzb5vjwlP3tQ2rlHOm0YHy8&#10;i/6BJIZQl60TXj8u1Mt1DvdLCJmju3uYgcE8I2ODzF4dp2fIAMsGLE88UQ5YhmZq/rqJCtGGBbnO&#10;JNNXhpm7apKwIJUBV0gaDYEtDaxkCktIL2ycZhAGgV0poKbK4hO4IIZDNBIqL8NrrC2hDWNueGWH&#10;13d00pvpjQzlArUWHam2dgwv7mi1VOXlkxWePnxB8bBB+dRkaGiYO+9cY2ymA5lwcQ18Bzs9H3ow&#10;PnaH5jrohGyirVGqFO69aBqOjP5poWrN9K0ZGlKIiNgSqorQyglq8pexAEOSMEx/L9QNaTZaWw2N&#10;yxDilTTOphSDAP6kncWJw3wtTsiP2wcIEc7mr4phiUjOoNoQIvlinzYD6O8iMj2tQwstBg95guFF&#10;n8SZAwcd4d+XjHzK3jQ+EZGP/LEgpK/xSBFqJyzJtpc8IrUhokF2msft8/UQ1w1/11JmgLheBTLc&#10;jxA8telci97+GDXUpG+aDDN4IjmiEI6bLcLwjQFGlGk3c54QowpTBn/Og7+R2j2zlbo5UQlVfkA8&#10;KTk9KvPs0SrlkkUq2cHgyBDXFkcZHO0BUyAsE+FKkLa6rFgmsIQMTKFhgcGjCIooed7DKCO+yuko&#10;06Vtc3paJm3lKeQsGj05+gc7SRo2y89Wuf/x5zz5aIvy+hiinKZxWiSf7WFufp7b719ndK6TXJ+F&#10;VXBI5QyEaVC3IWGqIxd6/9X0hcqoL2U41WsN9neOKB5Vwe4gn01x+fIAQ0Mpfz5N74C+dMCtQ6lo&#10;s7q8x8sXm2ytFbFSFm++9QZjl5KIdB2kRLoJj11pi1EwbXqmNEq6KOQyUwa5pEC6DlJK6q6l4kGn&#10;lMhTR1B1wXAc5fjjC+UBvgUrHrT6cpYYp/FNotdvKxYHT60MNIyIIvQcZcJamI/eFqJzS1diVx12&#10;1/Z4/OVzdjaOqNcEPT19vP3eLW6/fYlsl4ErHS9cXmgDP7Sk/eMszUONIX0+q2pHk0K0JT7FMYim&#10;JmPIXsRaib9kIr0K0zfhwzIkGEWIX2uvfcZ5Nsm/eBKhh/bSVXNm/TsqDUSKt0gAHiH2iYj33vu/&#10;ZchN5YPXTfqMzyC8GsOzHnlsNqqEd+paxym9FRy0FRpvbBE9oiB/eA9Ox+fwTQxNqyWuXr8uKQMm&#10;rr3XEL55RMSZYWPqCztpxacggwy1q781Lyq9d63H37yfEZCEqKCkv8a1HSY10fdBmxCa59AchfcW&#10;o/gT05QenwFIgeMaVEp1ikdl1lf2qZZd6tUGXf0dLFyfZ2qmA8wGwkopgcBwcKWDkAmEp0FJQ+/n&#10;u5F2QMmBrftnal/cRV0J16i75DOdZIY66etwME2TraU9/vDbL/ny0y9wT7MkpU3ZbjA0PsXiO/P0&#10;DvcxMt5LT68gka9Tl1WS6Q7VlqEIS0B0hDcroTkmLESqoA21qsvpSZ1SsYHj1EklCgwNp8nllDCo&#10;p1Sg4Fet1XjycI3f/uZLll8us7W1zcTEJX40chMrbQBp1ZKLL7SIJnwNQQrQ3q0i0L6E0kY9Qyuu&#10;DPqA5/Vu+egbBnZoZcr4dSGa3jbxtwiNDCDWKgDGjcTPr/HUB18ABM04lDe2AFfiNFxKJyWeP17m&#10;4RfPefpoi3o9w807N/jeX15lZDKLMB3lHOn5WShBNojdGvQhPsmWcQSM/EwyoesOMbyAVgEi3jwd&#10;eMtG69DlI7yScN7QYg59a8evmlp+Feeg12OpATFqri0GKWIwv3kalMQj1NENAqanzYYaoaNMNNyG&#10;rjAqNoUNgOH//ZqaIBfpf9NMNyOJf4iX9lCMM8M0s4IoA22CYKTjXo4myTBaXg3Kj3LjZdDed7ES&#10;5TlJjUBExcA2+eJTVOQJ8yzRkiNOEg0/B9pptH/RnrSw2rAQIqK5lDmRkGTqffds/47r4rg2plB3&#10;AVZOBdsrddaXd1lf3iOdyiDMOrkOQW9/VnleGupeTSFNpHQQSEzPa1p3WOmVhsdABQH2hUUK9Vdi&#10;oMVJQyToyCRwq5KMZVBrSDZeFHnxYoeX90/YXZckEw6FwgnDI6NMTt3k5lt92K6pjhM0IIVFOpug&#10;0ahgJdXFzWpP3Dvr6xPF1nOHmtZKCSeHRZ4/WSOd6GR4qI/Lc3NMTHepoBB+Ps/pzbY5Pa6wtVGk&#10;dGLS0dHPG3duMDbVTd+oizSCVjU/izKiaD80M9dCm+FdaOwCruMJAp7AaKLC4+n14e+Jt8OZEFK1&#10;Ups2NEXoGQzTu2aBO9xiTJKBkB+mZ2GMMHwLgMInW0rKpyXWXi6z9GSF7TWXS1cm+N5fLHLj7jDJ&#10;rAdbfQY6bIi8CDFokt+1TCA10xPtx+IXkCFaKFrXo2gmxD4svCpaiFwwgOA+zyjtaPa2DSsDEUtj&#10;8PtVnYPi5aKzc7c+qp+a07eK8VEiGSbIwRINxhZMSLOG1tzfMM+MpICTNH0KAdSfHBkqFsdm2y8s&#10;XVfYM13TR3+MMd1rTW1mQIZB2nQAWQRd8YmClOqMnVDGRc00DX/QrXOhR4kI6EqQJ0Q+RXhkTSlE&#10;L8JswFsrkblonRFdIrr3EStENDXdIkSFaiTUD71Y25l5w+7ukW/S9TR3SblcZenpHi8eHrK9vkuh&#10;I8eluSESGYeh8T56+lNIw/amSuLZTZSEb6C2EqQHgWb8DGloYTj543Mlpyc1ivtFOpIFdla2qR87&#10;bCyXePZwh9PjBqe7SRJiiIp9yshIlpvvzjE5Pki+YGLXABtyBhQsAzOfwrFcksLA9NsMHM5a4B+C&#10;lQDq9SorK2vc+3SJtZV1evJ5+vq66B8sIExFzBypzMvCgeP9I/7wu8/5za+eUy0lufHGOH/z998h&#10;W4BUzkIAjiv8vcy4Odc/g/B9AMExAyHVrqiKkUvg8OV6OOmN0w/2TxhfQ6gVcP1YxhAnuMsInsen&#10;M2mAXuSaB0iPaYfXrFDz4koX23WxvGgmpdMS+3s77O/sY7izvHH7Fnfem8TK1pGmhIiTjEfPwgNv&#10;6sL5nQ2XiM8YgVE4S8gyFduQ1GDwJq+JqQaye6jzEYtXlGm2aKNh+h+tXsDXGDnoldM52BMnPEQl&#10;iwBRmvco4+rSR+xapyEgoYJAUwvDMWrClcSCTOg6okl6SK3CuKn91bPG2y7Jlr/4EpoMI0akzigD&#10;bGZDkuD8pL9j1hYBvRpC+8OxY/A02YgmoJlRQJXiJ9gfXEAIWlM783aMFh6XMYQAzaJKmIn77Nlf&#10;OMKDr2ZcHgv1NnsNQ+1qOnWXg71jHj94xrMH2xztHfKTn36Pa7dGKfQnwDAQlosK5ZHEJ8k6RJwQ&#10;HhtVDlxIfCchvY+q80LgSKVMTYJ6rcHezgluRSKMBk8fLLP6dIeDjTprL05IW71UGgkynQOMTE/y&#10;jR8uMjnfT8IwMB1wHDAcMBpg1cByDU8Lkdi2o452mCbac9PvfhjGLjiuOrlRLpV4sbTE7lbVC8rR&#10;oNCdIl9QwbclrgrK4YJsSHZ39vnD7z/koz+uMjZ6laGRXhLpOulcCont3fZoeofyCbhjs08WYaYp&#10;vCAjIblDhFDMow26gAClfkZPTjRhS/TDhfgHAe16VaIbpYGBuKK910OoG2KeIF1J3XEo7hd58vAl&#10;zx/v4NSzXL48x7vvX6Oj2wTDwRUuJsnQnqGIblU0Mc/YDkq9Ol8RKLFjjD6d0+wrNRWe+7AzV7v2&#10;mkjRRTXOaGXnwS/I9WqpHR8NgBlvoot7Orud1nzhWmMZn2z6PwQBzSzazl6IYatsYUZ9UYZJMwfz&#10;65A+ZGRTgWjlLbzJexfWgMNSqy/YNjXrw6+JWGqiL/RZoqbGVJ3tBYf49XbWkojOfJNIcYHUuvcS&#10;Mcs21RcIbZqBqreO64AUmMKiXrfZ39vn8f3n7G9XcR2DheuXeOOdWXJdLiJZQ7oJ3xwqDMs3IQl/&#10;I0nvObeOEdQ2o4uICiZ6NNLFdW1cu0Y21UHSsXAqSQ62K2ysH7O5dcDgYJbewQG6JztYeHeCKzeH&#10;MTMux1s17BOoHDVonNbYLB1Tr+1TzpYoWyV6ezu4ce0yI2ND3g1DInY/ST+7rsRxHI4ODnn26Dkn&#10;hw3S6TwTUwPcuDOJmTaQrg2Gi2UamKbFcbHI/S+fs/xik1Q6RXd3jp6+ArmOrCd8RuMPX2yWQ8+a&#10;QUYmtKmAEX1/Fr2Tfr6wMNgMiaY11fQ1OsdhbS/SCpo6+cJnxCqkaFJUm1KCnFu32VjfZeXpOr/8&#10;xWc8vHfK8OBtfvzXb3LtTi/CcDCMBBIHpZVflDIFy1w7BgZbhs2ja+/LcU4LnEkDRKjuZuGtTf4A&#10;agHk2peL/SqgiXG2IkkbDixflUS9fqYw6JrbvAjT9PFM4rmFy5hSrYgSzdlKSC+eQlgVaqWZMLZN&#10;5zTZ7KTUrgfnf2/tX2ytZ1TmM0/aFY4p83or6iun1l1Q8GHQJMUpIUINyBDCP3Ct3dallFQ9z9GN&#10;1TWeP1phf7OfkfFp3nl/io5ewHSRXszk4PYHHTBDxd0VRI80tZ7p8RxzJMF5Y6mjjzoI0QC3TKN2&#10;xOb+CbWDBEtPdtlcq3B4XKFh1bF6bC7d6eP63WmGLuVJ5wSVKoiSwN1v8OL+MkvPljjd3+WkuIss&#10;wJG7j7BK/Oxn3+dv//4nJJOWf5uM71QhApxRCpBLvVZhf3ePF8+XaVQF3b3d9A5mGBjJ4NQkItFQ&#10;sXwF4ArKpw0O9yr09Y4yNjxE/+AAHZ1pDAuEUMdPYo0RgXQdVr6CVR0WyoQWMgLh0K/OCFVotKJ6&#10;qJkzUpCreW02l4/Dv3ZtRmhUC6PC28N1QrirzK6VUoXl56t88ckT7t9bQbqdvP/dd/juz+Yp9Bnq&#10;nl2vt+GenrUsm5aHeufhQosfSWvWNuNr/qB9WUI5wstBw0A/h9vSuBiaKC1waAUmYnGITUFjTavw&#10;6w3y3tzohWSMr41otuoOzc1EZb/Wbpwj27SvWcSx3fhyLYA+p1A7k4WqK0wNwqiuRtEc2u+sprT2&#10;JELnS9obLi6Q4kXrCAxE9E9ra1IGTPiCKUyoWjWysCYZ7aoI5QhCfGkNXq/OZnKs5M2ElcB2JJVy&#10;hfWXOzx5sEbC7WF6coZvfG+CoSkL27AR0sUQ6qYG7eqjFrYbqjs0Ux5zFn5IooAY+NFYvT0b13VB&#10;OlTKZfZ3D1h+vs6DD9cp7WZ4+eAY4eYZHB1nun+SuZtjXHtzjKm5LowE1FxJ9bjO2sNNnv7hBffu&#10;PWL3YI/BvkHSuSF29nZ5tLJJuqPC8VGRhGkEYAj1OvosEcIFt8HB3h67W3vUKn0IEkxMDdI/kkaY&#10;An1HpGPbHB6UePDgBc+erHGwV6Kvv0RPX4rR8T5su0EiaQXw96YnjNcy1IFYz0qBF8Cjqde6njCX&#10;bbKKtOCgjHnbkqk9RYmlBQRrOH7lxrfn3xTmCwbSZ2Ju3aFWrlItVXj5fIvTosPirXm++9NJesdM&#10;X+iT0vUikQVXiMUOqU3yRyoCIcov/xo03l/Hces/1LmW+s9g5tIDUlx3pDxP9YjM43mm2jZVXYCa&#10;tpcizi97VnPNDONVJjjs3RrpTpvZjeQMmSBl02IIUP3ig2uzFFqTjBL7CI54/ZYew5NtodGebcqY&#10;bHEiyEXhfBFGKyIPYXbfjpy8Wor1vItLmuCEWg3H4tWZAucDvxiawRoIGo7DSbHE6soOTx+ts/Sg&#10;xJXZS1y/3cPEHLiJBo4UGFgYwkRFgLL90InKQmsEvDnCAXTTmhuENFJP1XMcx9sjFBQPHDaWiqw+&#10;PWHp0QHHWwbUu5mbu8zUtX56Z0yu3B2gfyxDMgXlkkvlpMbx9glLn79gb+kA+7RBIdfJ8PAUuUI3&#10;h08kxV0BUlA+sXFdg0Qy0oUYPiK9q9pcjvYPKR2XsRvKo3VydpiObhPDAikTOE6d4skpS882eHDv&#10;GeVTGB6a5M5b1/n299+gbyiBMFzvYLqLMMxAEXej6yP86K+xsAeRP9keoFtsvqIZQSPD8oteOAXu&#10;bK1fWp/O+xXtSLQV6cVKlrjqCjopaVRdTo9K7G0dsrK0R3/vGD/5u28ydbkQkCxP8DJE65WAcW21&#10;61aYeV5gBO3rbluuTaPnpAjTjOug77nbAtSmrgYimEC0apxnkq/XZZqvwTDPTE2xjtTCDbTcthLd&#10;BYhqOzzx7fhxU3oufgcsP1rrBVIc1xLhx4CZC5/6NrkpeUzC/+lJmgHVU3X6AQiaABjb0xDjie1v&#10;OMVOSAwkvxLvPLtwsCsZDFjEjCHiYefzTOkJXj4SgIR6o87+wSFbGwc8/OIlD+6tkTemuHp1jvkb&#10;SUSygpQmhpHx42+ISCP6GFVkQpsVHtVrF8BRV60RaAqGMLAbLpure3z6x0fc++QJ68sH1CtJTCvJ&#10;yOgIczfGmL01SN+MZHg6TSINjTpUT+usPdtm4/E+G6s7WIkkE7Mj9E8NcPnyAsmExVHlgMYHDUol&#10;i6MdE7vuksgoM6ByYjJ8k2EY301h4DRsTo+rNGqChJGip7eT2SuDmCkTfUdaoyZYebHL7/7Hp9RO&#10;k4wOzzA4PMSV65foHUiqCxxQgeBdKb2IV0YbdTNu4mO0DF/ZFOFJCb61WdAt83KBJSwvmjGU/3wB&#10;1UNM6VlIdNxqDKSt7u9tVBrsbhzx8skaj794QfEAfvCD93nr/UmE5YAfIlCoa9hCl7f77cimvpzT&#10;sdcj8+2AKqI/v6JMrehaeHErOLZQDb/ZtkTdQLTVOM/vZRyZijZ1Ngq8rvbSdn+1qbmLwPtCE+0B&#10;O/CwjK/xP2uvzmsdITyv3eCVP/mS0KI/RyLUeb+67kcUXk2SfHMPtJtTuKMXAWlbPIkp3RIsIqYB&#10;fU4zEC68G1m8zK5U0rnjuGxv7XHv80fUymCSZ3h4hgS95AcbJPJJECaWSKiA6IDjSj/MoVrEUWlI&#10;O69EgnJrGumqIxuGUJeGS1TkG0MkaZTrLD3c5He/+JLN5QPSiU7SyRyTk8PMX5tlZr6H4ZkUhUFI&#10;JkE6ksqxw8FqkY9/cY9nX25ASbIwf5nRK/3M3pygp7OD3bUjqrVturJZOrKD9HTMkUyD49ogbPwL&#10;h/1wg54oIIRqo1SjXGwg3CS5bI6p6WEm53rQYQldCUdHdZ4/22Ft6ZCO5CC9g93kCwUGR3ow0x5A&#10;pA54r+/ki4Ct9TmkGkZjF0eJsl80rDK3WB3CKYbAvEZqVzTmGHHMAlVQ1oKvCIfGQ2A7kr3dIzaX&#10;d1l6tM7nf3zCwy9XmJ2d4s//8hod/XUMM0V4EbQ7Hxnuk780vy46p9dZ6FWIWoVfBM+vSZS01qkt&#10;N1Hv+aa87ZiIiGa4+DnOmE6Hx9IWnucQ6gunGI2FGLA3t/BV57l1vs7WONvP7esBohWnW1ldGDFk&#10;LAcPNtnDUrM6ftMqE8uWh/ZJ41RgyDi/nIh58nrT8q5tu/EmBdqfKgwKhkcsmrJpmuvfCeiigObd&#10;0SolOI7DydEJTx8s8cXHTygdSzo7RlhcvM7MzDRT1xKosDNJdATNYB9Fa6+GzxTCmBvxadSMVeq+&#10;BYe4dW2lkzLPHq3x+R+X2V0rkXB7yZg9mCmLydkxbrwzxtB0hkTWxUqA4cLxUY2tpWPu/f4pqw93&#10;2Fo6oHegl/RQhrl3JhmczpEWgpNTl57eNNfnrpDvGmFybALDANfTVFzpEMRUDpiUBGzb5viwSLXk&#10;4NQEhUIHN27NUehKeNeKCmzH5fCwzumJQaNk8uTRc67c7mFusYfOfiPige1f/xbWbQUxZg/p/xNh&#10;RIl4r8TgmGaeZxG0VyAm7QW6cwo0kzQZzaTw03Pl8Ql7EEXIbkh2d45ZebnBo/svuPfJGgO9k/zd&#10;P3yLG3ezCMvGFckonjWBpOUIZejn18I3Y5hmS/qK8G8pGlI2BcElGtHpjjLNFrRS8+FrnC3geRXm&#10;ftGxfH0MM4xPTST4FWY2TtNqmzcOIK8yoBgef/HirQy3WTTwTQ5CtJqTmrighptmmiIOhhdNWnCL&#10;VyJbKotnmPE5zmy2TR9jWGG4FNHF6iFLCGciEPL2FP0ggJ6Z1nUkh4fH7GzusLGyzem+ZGu9zOjd&#10;Ad54e4TeAQus0N5oGFMFIIIr20SIUHufgjOyIUIuJGCaKsC6MFQsWtfFqTm8fL7Mb3/1Cc/u16md&#10;Qk+un76uUZJdgpGpAQZn0nT222pkrsnpSYWPf3ufBx++ZHupTN7sYf5SP/NvXuL6t4cYupIjlXUR&#10;jQZ1jqjVSuAKRka6mb08gDD1loAF1FH0QoebVP8arku5VGNv54TSsQ2ORX9/J2/cmcO0BK4QuA6U&#10;TiXFosQyOjFljptXL5Hr6iOVSSGSJRwnpSL9CI2xIRUglmkSgWfLywiH+LpUp4unc1tst3YFIXxS&#10;zmQB/1cI7LqSk8MiW1t71MsSUxQ43K/hOiY//NH3eff961gZicRAnSI2vKpFBCyvzMxeK72m6vgV&#10;U5yfS2umc+iUeI3IQa+cRNvmL1Q0Osbz9L5QttjxXqC9s75GOFKrVttStg2jfSV+e+HMwuuijAjN&#10;7QekgBRvDH1lWTle8W/7/j+SYJ2/IOPmKnL01FdQPDZsGLiuunHEsV2OD4vc+/whdkVwuGdTyPUx&#10;fKuLb7x/nYHRHNK7k9X1GJ+QMjBx+RdWCt8RSSD9uLMRWqgnUj97lxk4UkV6cm3YXN/ls48e8Pzx&#10;BqWTHpxGBiuZ4+riFYYvm4ws5Mj3AKZDggSuFJQOqzz/8gVrz3cQ9U56u/sYHBrk1reGGbvWQaqg&#10;cKhSKrK88pzSqU2uI0nvQJLBEXVA3hX6mjsjZOZT2ORKsOs2R3unHO7X2Nkuk810Mjffy+RUN0Ko&#10;s6h1G7Y2Tvn04/t0ZYfo7h4BmSaTF8zM5TGMOsiGJ7Do+/+aVKOmOQsmOMxgw4wytAi/Js2yXYqR&#10;lS+emgrqCEFSekzTAOnfnabOEpdPazz6com15S0684McbNvs79aZmBvg3e9Pkx8ALAcQGNLwzw/r&#10;SzJiV86fULY4X6j+mtrR8PTwJH7kZzIQX2xsC7OvQy74agxLp6+m/76KVnwm8zyjzqBO2VR5AAAg&#10;AElEQVSsDFVydpmvK/lkQhP7c92rg4IR2nNBMF9oHDHSc9vL7r9yaqtmN/0KHSD3GFNYzorQU+HZ&#10;XgyQDji2pFqps7m+xdKTFTLWBCf7Kd5+5yo3bo0xMtnh0WuJK73LzHXkH48zhjViv80Wc4a3B6Md&#10;t6TwtVCJxHEkuJKjvSK/+/Wn/O5X96DajRRgJruYvDzJ9PVuxhdMOkYdRMJGkADXpHbqsLt6zMqT&#10;TcpFSWdHhkxPjpnFYaauGWQ7Ja6QSGlQK9V49PAx6+s1UmaDRK5BoQel6Qobw9CXhilY+nYPCY2q&#10;zcFeieMDh92tCgMDI1xdHKTQr7yCHQf2thssPdlnZ+OA1fIews2TzeW4cXuGvkEDpyEwE1pzD6id&#10;Ntm2m3qhhdw4M0icy+eFudurs8EL47ps8+y/k97ly9K/MFvhhRpArVpjbXmL7bUTkrKbw60GL55u&#10;Ueju4rs/usHIXBqS3rEnaao7TLUFphmULfB81cFcPLWt8j+UdyqY+dtUYQDE0afWvsRpnK1a3Wsz&#10;zwsQyTiC1Zq+bqPxV08Xb8kjy3+iroUZqJDy7ItWX6lbgaR+ZpnzKpS0mIdfJ0UVjWYmKYOvPiVQ&#10;RFN4Djm+F6gOG6frbUNYbcelclLh5KjE3lYZu5JG5HLcvvUmd9+ZpGtQElyloTQkXz8S+FF2WpQc&#10;PT/hg4ehb/qTnkeJwMRgd/+I/+eff8HvfvEZ28unFNJ5pBDMXb3Cm9++xOgVi1y/JJ0WOJjgGOxs&#10;H/HpB1+y/eIQo5HAwKJnYIiFu6MsvJuj0OMiDHCkC64JVRC2STKVoLevk8nZIVIdHm757DJwTJEI&#10;XNelfFpmY2WLnc1jdreqlIpQyKW5fXcKU4Bdd9nZarDyvMzBtkPlNEmpeMz0+BATE92MzxTIpATS&#10;SClmLA3fIqCjK2nSF5ZRW0RUoYHomxCaYB76v3nOIymWk51V4NVSCF1ja/K7rzqr98pdx8UwTGq1&#10;Gs+fv+ThF6t0JceoVxJsLa9zeHjEz/7+O9z91hTSagAWUirvWdcNvHFVEwEgYnH06xlptKJ26tqf&#10;glZ67fsyNDEab7t+eOQrxDjjKezrMM/myCvt6j23nti2z6k3hvb96VI7ce0/I2lnoXbfmt9oAh1T&#10;oB0uNb0/i8SI0ItwjNyzUxvMCyF+JHfIqyHQ/qVXRDNPj17KIKd/nIco/mjmV2s0ePJkicPtChlz&#10;GLdWom+iwN33JukaQMU0NaRfxhQqlisebVIzIc6Ek/6omGUQ8D1cQLoCu+Hw9PES/+1ff8Xxlk3W&#10;7KVec6nWSthGhc4Rg64xsJICF2VmLh4X+eh3n/Pf/usvsWopKieQSA8zOTfJlTd7KAzXsU0DS6pb&#10;MR3HxinZdBeGGBw9ZXJymoXFWYxkFUcYGMLyO6Yjzggpka7AMk2cmkv1VHK4V0eILG+/+x6XrvQj&#10;kVSLNitL+6y+qGCJLkYGLjH9Th/l+g633hmhb9jAdQWmpWctuCoQWtf3ual5QvX/YeYZ/kbT+3PT&#10;xaljeBzNTZ6V/H1IQwkr2tu70bBZWd3k//7XXyGrOdKTExSPHHZ3j1m4Mcrdb8zT1S/BaHj6ZcAk&#10;I3FoY0biC22hfjaP9PXJWxyA/7QKhqZ1F9Awm79rjfP8yI8+H/SJzTn5XoNptsPVKG4HJb++SXy1&#10;dKF2/lMZZliSEqFoKW06FQJwO77ZUroNI/WrCuNJ+Dm0NsJh2uLTOWjZyjWbysmWd810s7U97TwQ&#10;paKuI1lfPeRk3yafrDAyNMGtO5P0DAKJYIA65qwRauy8s8Vtp8Xj2pHuCLAbDTY3dther2OXDCpO&#10;FddxcEWFo9IWqYLASDmYwqDuOJROqzx9uMJHv3/IytIx+UQPwwPj9I3188a7gwyMmEjDwXUlllAC&#10;Rb1WY311B0Om6e4xGBsfYWQiD6aDioIuwAsWqCLnGpiAYaD2gY+OefjZGg+/eEgqmeTmm9dJdWew&#10;Kw7rL/Z48PkzyqU0uZzF3NwEk7NpjGSB7v4EiYyi1lp4aAmbduYcNsHzLBQ6T+P0ETWmpQtppdEC&#10;fo4zNeCwNCiaFFuhrnvz6jAcQbVa49mDDXbWGgz3d7K1fcDuRolMp8X3/mqBfDdIA6Q0lXjo7Y8L&#10;Jc2FhJKzxhYPpvCoX4vc6fF/pUpeN+mjKWfzkTaz+hrOQc0EM3bQ7SHwurBpx2jPe/k67bUnql+l&#10;1j99Ctb9+fMRpg3njq6d9hn6HGdC1a+CfU71Iz6IwhmaZmzSdpdzxKkYCuDTrZB3kHRdEBa243J6&#10;WqV4ZNPZMc726jrV0hY3F2foGzb82KbKfObdwyECQ2a42ebnVvYc/d9fWoIg2IChzuu6rkDag5yW&#10;9zBsh6Ghfq5cn+ftb11jYDCpLmsG6uUK9z56yMsne2SsIUZHs1SKLv1j0yy+N8DkFQszCVU7QcLQ&#10;E2FQOSnz8UdfsrnSIJPqZWC4h3SnAMwgWpBQvXRxMJBYwsR1HIrFIrs7u6wvHVM+OmZ6bo65hS6w&#10;XZyqSb1iYbpZTFxGRjpJZFyeLL3g7ruXSGcCuTsmPkdsaqc0nlnoQoXPq+NV7HAxGodW6UL9CK8b&#10;BYcwZZchJyGJ3Wiw8mKVR59vMtA5y2DfFNVqmb4xmxuLC8wvDoChLqyTGLjS8ZqUGKEDmW0FEKI4&#10;eh6DeW2q+HWQ04tMRRvkiG8+KmjL6CffVPsqGHBGZ15dy4zL074z59QgYh9fK53dj3YrLe4Yj4h5&#10;itbS7vvF0vkM/aJw96WvM80Jr9jPuLoizJMQwbhAH19hhQYBK2LaD9fqZWs22kgXKqc2j+9vsLF+&#10;wOmxRXd3P6MTJvmeOkYG5d0omyuNdjKi88qm30EXgjGGSoaXr77G2pGCTLrAwOA0kKK3O8df/+13&#10;WLg+ydRcN4VO1flSqczm8jYvHq6zvVYjnx1ncLQThxrf+slVJuYyJLIOjrQxMUkYCVW/63J8VGZ9&#10;fY+9HZf+3gIDwxmEKZAOKviC9P73tBgXF4RJpVrl88/us7K8juEY9Ob6GRrqIZk3qZRcTg5sykdg&#10;kaN0usrclQLSkpRrQ/QNKI9cV6jwCHovOgqspjkWTUra66SvTQ6+GBnVc9rabJzwF8IjiSfQCRp1&#10;h831Df79337J9kqBa1cnyKcH6eqxuXrXZGikFymUQ5EwhM+EXa8N7/ZXVHTas7Wss7TNr415fpUk&#10;ow/x0Wh5xeANUcRrYnOvcxzl1UDz9QAyppY2FX+dE3em5nTG+7P7IJvnOfjiE9CLjuKiKH7xJKCt&#10;qVZ//1rSmV2Nh6tfpNmcdW6KerMGDMxbFFJ9U2ZWMISBKyTVSoPSic3mWpmlZ/tkMlluLvbxjT+b&#10;ACF9k66qXR3Wl5FWmohe6Fl/9nO1GYYk7LwkqdsNTkt1stke3nx7kUrpOgvXc7z/nTkK3SaJREMd&#10;n7Elmyv7PLm3QmlfUtx3ONzbZGR6mKtvjjN3N086bdFwbEzDIWG6GCIBgG07HB6WKXT2YZEkk+ii&#10;b0Ag6xKEgzBNdARWgeFpNGC7UD51WV3Z5f69ZzSKvdBIkutI0ZBVquUkx4enHB80sKuCeq3CP//r&#10;f6VvpI/5a5ex3RwJ1QVslKkZaURDIJ45y+3h+NXTGaL0a5kaY5hjUxMtAoGHs4YwqVcr3PvsMevL&#10;B/QUbmCSQhgOg6NZhsdNtb8tBa5UBF4I6burqfmKUpqzFYX/f6TXo44KMk2wEQKwfBuTzhdb+OLN&#10;fNV07iR+jZrlq/blq4kN56Cmr4n9p8lu0NTy/7cM1KEoHy0PxII30DpF0/d405mWL+26w+ryEZtr&#10;JUonkt6uYeauDHD77REV9cbEZ5we31Us1FeL28yh/nTBpPHPcSS247C3d8zjB7scHQiu3ZwmmUix&#10;+GaWrh6JYTkgbZxGgp21Q778+Bn3Pn1Oo5zCcUxqzindA0lu3BnHythYhoUrTUyBMt1JF9cVFA8r&#10;fPnlU46PK2SsPNOzwxR6EuhNTL33qJMpTFwpcRyX48MyB7unVIomNFwSqTQTk5M0bNjfq7G1ccjG&#10;xj7dnSN0Dc1Tlw4dXS79/y977/VlV3Ie+v2q9j6xT+icAxqNNMBgEobDOCSHFKVLyxKXJMq2fK+9&#10;lp6s+494eflRD/byg96sJd1rSjR117JEihJ1yZkhhxOIwQwwyGh0o3MOJ+9d5YeqHU7qbmCAIe2r&#10;Arr7hNpVX6Uv1RdG0zjJWFYvKw/JExDNz2ZfHkM0gZNBEpOHOuSlNVs1yjcaT6YuhMn52mh4LC+u&#10;sfqoytTYSxQzY/i6xuCE5vzlHEl7564wGcMibUqziVr7hUIEw2/WuT+mhACfANInQK0dVr5DWrE2&#10;7unJ1X+fpnQlnk+iLnwKsDzrJ9rLcSt8kluJp1tO2vKJ6MKRppHH87+tUnun1pqVYZog/FOUhsnq&#10;E0JjDSOp7e+VqZQ9VpYPWFzcwGtI+gd7ufD8MJm8h4kmJGJSpJU+W4CIvw1dNe2HOg63bafzlJgP&#10;fU9xsF9jZfGA8m4SVU8wMJRmaCxJoV+AA0qBK13Kh1Xee/NDrr57l/XVKsVihrHpEfIDGS69OEMu&#10;n7SStQnELpGglbGkbcDhfpXV5W3y+X5Oz8zxla+fxs04Bl0ETvdotNImCTVGAq3XPbbWt6jsKzLu&#10;EIfKp5BPMzl1Cq/u4kpJT08fnrdOsS9H72iWpRVNoXDAyFAOV8RZjiBHZGz+Trr5mrVs3Rfl05bH&#10;FNECdWkrtxYp5I3mQse+MY+YvaW1oFFtcO/eff7x799EVYeYmbxMLp9DJqtcenmQnqLNxGPDIAYq&#10;72geg6jCAUFth/Ek5/ypap6eRsOxaX2a0rMOfzWVI4K8d5m9z5pgncig7TeqPAl03XQ9nT7/7BQq&#10;uvnXMcQu9kxYBG3R4kUrQXssQLr2GKCeYK5aYnl3hC74LFAFKk+zv1/nkxvrHOxpdncOSaWyjI8X&#10;GBnLMDgq8VQFrV0SbsrGrm3JuaKbOw4s/kPC2A0rxYlq+FkgGWh8z+f+7SXu3lljpO8SQ1N5BgYT&#10;jE64OK65G5TCwfd8dlbXuXntExbuVElkCkyfOsOlK7NMzKYZnsyTSAi0cDA+oYJAatZ4+L7P4WEF&#10;QYpCsZ/B4SEmZntovQiTgiAQIQGZ870G6ysr+OU8uVSafb3J0MQg6UwPtZKPk5agE1RrPtvb2xRH&#10;CgyPpTh/eQzhGIJhEnJ3dhE48a456oh8GrVqW7uPe9Z12+sgLL4hbiY3KcoyVnbzaKlBa5QP22sl&#10;3vrJW9y5dYOZ8TfwG2kK/SkGJgS5fvBVAyESOLGBth6fQAHTDfqjsM1Txb2dj+NTIZ5HdXnS5s28&#10;dRffAgbkWJh+HQRLxH8e5/A8dShOUudkfFpXYb7r4zr289mUiBzFVaFHRyNqlQLDElvAbkSz/dPO&#10;9fQRPx067P6U1mjlG2MLQCvY2yuzuLBFtezgyAIbG2U8z+P02V6ef3kANEidBC3R2sfXvokQJLRJ&#10;9SUCSTRyo9AtEAUIq2kvtw1ARwHhNSb6kK9ZX91jb7PK/bsLLC8tk0q6JFOA0Ajh02hUWHwwz50b&#10;t9lZ36G0nUaSYnB0hL6RHNNzBXI5jZT1kGAqBL62DiXSpeH5zM8vsbdXwVeQyadxMnWUMlbDDa9h&#10;s8NgpVURIphapcLayjKi3kc2UUAhGJ0Zx9OCalnj1QXKdykUBpCug5tMM3HKJdvjGpKhNb7voUK/&#10;25a567YBnmV5Zv0EWD6SL5t8b4TdIxY7e0rjNRSbG1VqpQKnp69QLIyyubtGIttgcjZv94zEZJ2L&#10;tRvv1XYpgp8WiDpB2Xqanko5DpF8dqiue+kOw8mMg37tEt6vHQB4ZkA0SWSGH/o0TFe8nU9XdPA/&#10;LKJD2y34vq0cJ102+eXpDk0cKW12bPEIIbOF7RaglTFwqZXrPLi3zMOFHSRDDA/nuXDxHM8918/4&#10;pELrOlq7SJFASo2v6/Z8CxsMICLSTW6zumWMYNXEsb9x8ERQz+4FpamUGzy8t8zW2j7VsqJa2aDY&#10;1xO5bmioNmqsryzxyYc3Wb3tkXZGGB4aY3qun9GJAfJ9CZt8WiHRSIzEGYFp4N7ZPWBxcR3fd3AT&#10;MDiaAydIcKzQ2sfckrkYm1ojKfq+z9rqBlsbOzhqhlJ5D5lI0D86hJAgtMPq6h63bt5jbXWD/lKW&#10;r397nNyYCXQQSpuiTbh9YoVLK5vXti+O06A8zt7rpiyKv2nimM36xoUkE1rQRANqjSjYqGt2NvfZ&#10;3jqgL/MlnFwdX9TJ9voMjTo4rsCRDgIfoWXT8JoEsTidDpi3lv35GKN+tuVJtAMnkDpPgh6PaULA&#10;UYRTH7+3/rU8Wem+vhHx7Pbcsy5BFoZWVYVB9JHfZXQYO0F7DKRdtAeth7wz8ovXauaZDSKw37dQ&#10;MG1ZbWGDWiNBKPA92FqrcfP6Ixp+Ek2JdLbKxFSS4Qnf6mQcY9rv2DZCSGQL8msfeus5bSKebdV1&#10;NAbLeXs1j8X7a6i6QyaVZmgow5e+eopCn3lWac3BfpWb1+/w4dXrlBefI+1Oc/65CV55fYbpMzn6&#10;hqPYpI6xs0QQJKI2FsUNT7G8vMna2h7JZI6eYpKRyaTBA9KyCRKMLlGF4e+0hlrVY/HhCvu7FTJK&#10;sL+zSzKTIdffj6ch6YDrCJAN3KRme3eT9a0DilNFfKXxtEJKFd7NdZjG7tisBds306zY/rV12+M3&#10;ddurJ9jXHQlm7LmYlqaVSEW7OUrGpq1bTwC61ppGw2d9bZsP3rlPo5yk0DuNSCyRyGheuDLD4Gg2&#10;DL3s4KK1AG1F1TgjplvB6zbRR5enTVzbmfMOFZ4Axm7wnai5o5mmDsZBbd3/a3m65dOxRE9Dljyq&#10;305IJ3LbEKHVb+ix2kFK7Arfcee0I2vcpZFurTRxei0phALxzL4RSBp+nflbyyw8KLO1VqXql0lk&#10;PAZGc/QNjSDdBsqXuG4SRwZzERBfCOSjow5pHHPGoQ+lgtYxW2SrPZ/yfoWPr37C3tYBKTdPOtHD&#10;+cvjjE9ncJMGsVYqFe7dus/ig03K+yl8L4dyXWbO9nPqXJHeYUhlgzVzEMT8L7WHKx2E9tFacHDY&#10;AJGhf3CEM+dnyPcJfDRCKBN1RhjZUGufIB6g0JpKqc7i/DK6kUSrQ9LJFBdevAxJh0QaehKSfCFD&#10;uT4CNCj2jjE9k8NvKLQ0kEkhkbH1a9rrJ+EkBS0po3Tsd5NOgDbDsU7czuOW1mc6aVDCEt8JQRhI&#10;1bZhvLrP/MNlrn14k+21FEPFU1Qam4yNOly4PE3/iERLHxkS28AzE5oyxMQBaqJUouPwT4JjWjHZ&#10;k+ClDlP21Ihney8tYnyX9k7g+nS0qvZfyeZnXI7FFM9yRZr9S5tMXgJ8LoLEwJG41CyVHiFG8hSh&#10;j0kNHcOxBSJdMAZbR4aXRqZooFSq8dd/+XcUe86QK45w/tQYB/VlCgNVegfSCDTSEdb6Jo5nDMLT&#10;9m8zcNHcxFWxoaQZgzdKb2RhCpLrmpxkNKp1Prl2i8qBg+/7XHxhltm5PrTbwNeaes3Ha9TZWl1n&#10;fwOkP07vcAHfLzF7oUDfiCLZI0D6oF3AsRkhNEp5KOWBFGit2NurcffOAts7B+SyilOnR3ETRir1&#10;lQKhkEIRijf2t1Kave19lhe3cESO3f0l0C4DQ/1kC0l8pVhcWKPq77J7uMXpc5OcOTNOKiNtuEKB&#10;p4IMMPZ+N5Zw+jhGLCrtRPPplqewg0PraxH7CYpECAXax6TkETTqDd579wMWHq4xPfI65ZKg3HjI&#10;TG6I3kEHLRoopUg4jpE0Ee3TEDCMTa5b///G7p1X/6mJHQI+beSgp1Y+Le/yX0IJFDonmaHH2SS6&#10;48uOLHMM0QdEMyIMGmJSadh/gAOfSokRbEHnQPExwm9BjKFfYVVZ5r1fU+zu1KiXDpg6dYbnLo0z&#10;Mj2OSIHUGt83Ie5Ey/60MnjsdfgV7brsEKymj0Wsegi3Dmi7QEhJNpvj/IVLzN/dYG2jxvDEAD29&#10;Ao8GuiF4eG8ZfB+vLFh/VCfjjjMxl2ZieoLZS1kyxQY4gobSoKW5/7IMQJQcQ4B2qJZ8CtkBRkdd&#10;pmaHGB5PWGd5P5avNEhlZYgtSlAr11m4/5DdNYceN8PGxiZ9xUny+V4SScHhYYnb92+zvbuJpxu8&#10;cuUVRiZSiJQG4aO1iyNFbM/o2IS17OPj9lEnMaiDwNH+UKd2TrBpj8GcgRq87ZkOYWxMlybDjBAC&#10;r+6xurLF7nqZlOglk8mwX9tjYKSHcxdncJJmv5hAEbYR1dJg8EWneXiCM3li7dIJy4mffwJU1uWD&#10;8NNPAXt3ifOzJV0nFtifcb+f1ag7YNWjum9CBBHxPOqR9geP6+QJSmj5GVOJhQKXefG4rie64zvd&#10;+fsAJ7QQz0DbpbWK0icRxZUFAZ5AK0g6WV584Qvcu7NBcVAwMaORSRG6ReAQ3WK2ar5CxNSiAjpq&#10;fB2QV7AblAatFK4093yep1hd26N/aBSZ6OXAv4PnVBDJPBqXcsnjzX/5FbvrOzhehp11zaUvP8+r&#10;rycZnewn01tFuFZdrQTaN7ecEoFwjPuKcARoSbVWZ2ttn/mbi5S9BsmeGXxA+Iqk46Bp2ITHdk21&#10;wPMVui7YWN7k7s17lLazpHuTZLIjnL/0EsOjBYSv2N5e4+GjBzQagsnpGdI9CdJ92ki+ygdp/EAj&#10;ItPhfJxoG8WyAcU0Du3ZkrpoRtqbe0KRIq5iac6J0y1gffiBZQqV71MqVXnzp7+kXnHoK0zSqJY5&#10;c2GcmbMZskXXJjQ395qhQNlRaxXvNPZ1J6H3iKLDX7HPWqYyXudTumo/PqrSTX+6dHA8bYntnC5t&#10;RBLnY4Tce9ql2+w9DeLZTZJ6DFhE24unVkJlVySYtYDTAZ6m3dsZATwpuYzjG/NH2DutWI1WWFth&#10;bDGG0HSRCk9SYsML4sHGw881RQVqAUeHP6aeiSlr95QS4EGlpNjbrTIyOka5rIx1YlKhbHLmZvcn&#10;0dxB0Emcq4/Xa3mpm15EjEYwN/EWggDe8w/Weffnt5mYmOLU6SncIgxMJqhqAdrl4cMNrl97hLer&#10;6M/mSFJgZmaUyTmPZBaLuRIYS1pAGmlRSm2RmrnvVFpQrWtWF7fZWd1j9vIMZy+NkUwA9i5XinjU&#10;GcNYaO1Qrza4e3OBxXvrqFovCSdH36DkuZdm6OsX7FR2KRZznDl/iWQyw+zpEUbHE5isawqtJUKF&#10;NIPYrunii3tciTM5osMZaj0zxzTeyiw9domrE2J7SBPkmwuLtpynlC7Vep2lpRUezj8k60zy4bu3&#10;+PzrL3P6bIGhSUlV13CBBE44h81EsBPRjFnxtsztcYz4iYcfPx6hlqJLeQZyytFE86mVzsZBrQj9&#10;11dOJld1f45PP39xjPdUTYzb24qjUN20u3UbNyU6Hn4dw8utsps4AvwWHsv+EjF1UvSqnYDoDv0F&#10;7T7ZlHXjFM3f5ivVCNEGRVmqKaTEcY10pAHlKRwngaoqdjZLbG14LC2vMzI2SqE/yaUXRtF4QEy9&#10;ppt9T3V8TSIwTrTNwhGE8NnxNNUwFMT3NAsP1jk49Fjd2ObilfNcnDmNdqDiafb3Gnz00QI76z7p&#10;apF0ZpyXLo/ROwAkfOraJeEkLbwSKZT1NY3PmYFea6iUfLbW9sglc5w/P8v4dAHl+CStU37g7B08&#10;pSyslQPFneuL7KzWgQpaS175wkWGpl1Eskp9d5tcbpTpmXNsbi/w/MsDpAuYMEeA8YmNhS20P6HQ&#10;1hZp5/gN1aQebdmAbYzQSctTIaAt0nQ8r16wqVVU68bH9yjmRlC1NIWizwsvzTI44qDQuBJkYD3b&#10;JmnGXovmHSZEc9zmgLUkfHfEzMQ1S0CrNunJ5LunVDQt5+iYyvacdQTu+APdrKp94k31zMvTm/7H&#10;3fdNvR7LQj2NIizDHDfWaV/JEJTWqelKxE4+h6L5V/fsE635L5vwm27uMq7TeSx+yBJ0QRjWLo5n&#10;2mua71UgMYroASEc/IZiY2WP937xgGqtzuzcNNNzBSq1hIntiYsAGngILXBseL04I68DgDoQz9aV&#10;6rjfWsYdJNLWSiG0ZG+3xPKjDfZ2q0xMnsbJ+MiERmkQDc3O8g7Xrz7i9tWHjA6fJsMg+b4hXvzK&#10;aQZnQLouDS1wYpenwsaYjaAy1ElroxZcXdpie3OfTKaH0YksyWSiaUTGEtcPpXiJi6981lfXWZ2v&#10;kdIFcoPDiJSgf6xAXVdwlWJvr8zD+TsMDo7zhddPkck5hiHT8oj1jzNcrTN4MiIaGo+1rNGnxiMn&#10;5ZI6PiuacEhgeBcti8b3fTY39igf1kg74wz1jyGEx8uvpTl7sRchISEESqXCAAki3JSxfhDEjYE0&#10;HIG6OjDZJ6ip0SY4R8u5bko3+llQTv3kS3J86bjgAsAVTapa0fTn2ZbHGe5JV6C9zU8zqW3H9Flv&#10;BB0dqM4qpRZp+nFgObJ+nBNu7jJEuG2Rg5o90Jr3WPOB6hg6sXVhrLTRia4afBNrJJScsP1H8Akh&#10;QteR6DlTZ2utxM/+5Rqq7pLMOGR6NH0jgqLKIt0op6ZEtk2Vbn0jIlQckhhBkyVtnI8J8VmAwluY&#10;AIExuHlwb4m/+/4/kUwN8PkvnWVirkAyDdJTzH/ykLf+8X3uXl9lfdNneu4yZy9fwk9U6X/OITes&#10;kI5LQpl+fY3N4Ykdl4U4kFI0lA8U928vImSCMxfmmDpVwK9BIiXwlIcrhPXZVBgbW4mDpFqrMX//&#10;LvtrCfoL4/QMjrEvSqQKLtV6hcX7SzRqUCpVgWXGp+dIJrQxfrGSbIv3UEtM2kDCad91Jy2PHd7x&#10;ZI12L0chm/CIBDtGY1x7RLi3a9UKn3x8h43lOi4T1Co+V740wuz5LIms2WXKA98HrXwcR+MkHJvg&#10;OnbAw6MR9RUFvDhuTjqewOhv+HV7O7rp9zOZ/bYOTy5pnrwcwx8FEqdo3Zm/ocAT6osAACAASURB&#10;VOXxKMVJUhE9bu8Qm62nPU9xomnEmhCRBISh3UqvGfMIoa1Zuo61GVU9FuQ4cdT2kHW0ABTGuCNA&#10;BVbd1nwvFcOCcbVU1HzzCJqqNPO2zW4gwd94+zHYrPZKaPDRSI1JSL3r8ejhFuurO2ysbPOVN17i&#10;4uUJtA8yEaAxDyNnBjcYEaGOqKOOwdAyBiImISCaravVGhXGkCSBlJLVtTWuX7vDzesLnD0zRn9f&#10;nt5iAiEaSC3Z3yyz9WgPUUnSOKxxsFdnfDZFuj9N3wgk06ZzRxjEFaOPTf0Fw1B1zcFWg+X5DeYf&#10;POLi8xdIZlJoaUibrzU6CJWoDWVzcEBDaf+Aj351lcU7aVLTExQmFBeff558f4qNtXUOSzWqZUk2&#10;Jzh7oZdkKovfMJ071nez6f67iWjGZyj+NzIg+nVnEepYumHcUBqLVbDGako3kCRNOretHXQ9TdYd&#10;oF5LMzSSZfa5HIkUKBRexWfxwRqHe3ts7+6QK6R44eXnSWcz2AgdERwxYDqd4Pa5jb7T4e/4EFrr&#10;HUVgP5vy2fYWFiNxIn4dxkFPOuSjDsuz4D3a+3gmnFQc0WojKRmvhJiCSRgLyaN7byaecQ6weZ93&#10;bqNJcrPEsZVAWJpuiaVuqifiFdt6CUTP5i+68yFdJI04dQ4CoYumGlb6M0HMldLs7B2y8nCPdKpI&#10;teyRz+UoFFKQCLJTmCcdEhGMoQh09M6KCdZtY1DxJ+KMgY4kYtfeO3mex+2bd0AneOXlL1LIPo/f&#10;qCC1oFYps/xgh/mFDcZmzpFK1qnofWZn5rhwwSVTSJJxFa62ymWhrLpaoixQvo7gkxaWRk2ztrTD&#10;0vwq1XqJ4nACR6RxXaOcDZ4Ngo4LLZBIlK/YXNnk+kefUD18mZQ7Qt3foW9kkMPaAaXKPv39Q+w7&#10;DWbnElz5wjjad/Aa4LgC7dQt0XSJJxPrWAJmzk5ccEf7mUg0JymPg2xiByjSAjh4ns/21hYfXbuN&#10;rI3y3jvXmZ6d5SuvvkgmV0OQol6v8cn123z/r/6OxQcr7O1vM3lqnP+uoXj+pYsUe3M07caQaRPN&#10;Z6b5lHQZUDvZfNLy2bA3TxHjHy/FHhc56De1PI2l6Ca1fcZgtLQXxnnWkdQU4hVtOPQoOkq3zgO5&#10;tP1ghG0ekQ494kMD1wMiUSmGfIOAq1oEdx1ByLsOjZ2gdAKr+Y4q/mWEAGJZwczcBHNn56rmazY2&#10;dlle2uLs1Bjj4xMUcimuvHYRpI/WGh8Xl8AlosuMxKXOGBTx17rjm1grOtaEBq18lJAoHx4+WGZ3&#10;p8r4+Cy9eQepJnFlGRqavb0S77/zCdfee8To4CzpQpErX55h7twMI6OucV/xrRTnYCxoY4Slk6wg&#10;NNSqmtXlLQb7Rzh9borT54ZIJJ0wuLgQEamSGCd7raBR0Ty8+wiv7KJx8d0Ghf5BsllJraLQDUm5&#10;ss/Y+BjPv1gk3SNp1H2k6xj4Yu0eVXTrG9G8BL928hljeI/gR5sZSas+NfvWRyuH7a19HtzZIOUO&#10;Uask6BssMHMux9QZEDqFFlApN/j+937Af/r+3yE8l3S6h0YtxQ//01ukUnle/cKlMLhFIJdrZS2p&#10;xVGz1ImAHiE2tw0o+ihgptvmSHSfmk9TupH+E5fmzRT7c2SrJwvy/nTL06LRrYj/caTN31A+QQTk&#10;QHQbWlQROl0xxKoICKVTu70+lWGTPeiBmjKI6hKndHGpz3bZMZ9KKxgxPuColYmqtb+KF1+ZcHKO&#10;dGg0FBvrB+zv1NDKodao8fLnLpHtUbgZK5WGqsjO2V9aD1JMB9C1hDS24zxE5FlqhfI1jZrig19e&#10;B50lUcxR7E8w0JuirzdNaWufq+/f5/p7i5QOHDacA77xWy8yNTPA6HgShDb+qgQJkMNdFM5SAIvE&#10;IDcAr6HZ2SmxvbVPo6GYnB6l0JtqGne4unYgQktq1Qa7W4fc/niB3swEjUIP9ew+Y5PPg6epH/rU&#10;SrC8NM+Nm7/kpdf+LQ1fIxOOCbggAO2EjFjLxDbNehyO5ioi9r3u8s2zLzr81ZnxaytxlYw2xsX1&#10;KqwvlVheKJPr6afm1Xn58+d49UtTpHsM4+c4AqEdrn94HVcKGl6Vw90eqqUD5mYVC/e2OHuhRk8u&#10;ieNqMF64xlUFeQRcR0mdXd7FjnsnbVR8WcN1O4J4Pi42Fq1vdNOLxy8nJ5hNIHwGhPNZEapgN3Qh&#10;mieay8c9Zl3EDdt5Ex7oskt0p+9FcOg6EM04BmvVuhwJadCWbnnw6EmJHwURPGdF4bi0G0a4aRUE&#10;mxoTkUjY0kcc6YRgxaS6TnfUIT8bn6aAONkvHClAS+p1zfLKAe+9e40Pr96gNz+EV4OvfvVF+oYB&#10;xxAbiJL7BkHPDbGIkgw3jyd43RkbNSEQi02De/FwOTApi7WURpW8sUtCFnCcAfoGBij2pkhKwerC&#10;Blff+ZhPrt1jdb3KyNRpps6MMvfSGL190NcL2rdbQ7ZY/8Y6MwnEAmiNCZRXdzjYr7K0vM7m5i6n&#10;5vqxkWlDhCgC8RArvSiN40rWVpapbPdw5fLrbM/28sLXJkn3FNha2WR9aZWRwX5Ghnf5vddfI1dI&#10;4Tjg6QbGIleY4AvhhHQu2i5q8wqIljrRK9HyKraVnk2JI9wYZT+yvxY+UwqX0l6d3U2PainB/Tv3&#10;eO1Lz3Hu4gDJLCgtkOG1pcCVLqmEg5vyKVeGKBT7qR4k2FmvceujNc5fnqTYJ0F4oM29uQ0v3CHt&#10;TLzEkaVu+91cL3jZYe8LbLzczke725wciZFEfEXb24rjq+7Er7PE/TjiVqzI4NdTpGy6w8/jP3Hy&#10;Vp5k6CL28/RKcICCWJvd4xd0+b4FJG2SUHTeuycBPRxmM/FrhqYDWrL1mywchVH5GLeGI+6kWulM&#10;F7BaH2mFJAxkoDv/BJVbmQitTOzU/f0yO9t77G4e0lcYYXvjkJHhEQZHeklkNdpRti0Rdi7CfxCF&#10;YQmdRSJoBbHDfPTYRFBPaBviToTEU6BtCinB3Vv3qB4KRgZOI0SCnoKJW7pw/yEfvH2dmx+s0Chl&#10;yOX7eeVLF8iOapwCeIB0wHHNj7QZzpqXOsCcPsZcysP36pTKVSrVOplMnssvvMLc+X4c18FYeloJ&#10;IWaRrD3QDajt1/jF229z+6Nd/FqSuedHSQ/myBTg4d0FHt59hNQJXv/yK5w5N0QqY2JOaMBThngK&#10;u59CRrFl4sKzdMRGj5BkfJ2Ive/8zMmwUodnu5zbE2ORFoSmAeVBad+jUZEsL21TKlcZn+5jeCIN&#10;jpFIbfh2MimXy5cvmdfpFKP9FxjqnyGXHqF8KLn23h0+fPcupX0P3xeAQ2jtfkTp5I/ZkQDFuT7R&#10;XPNZl6MJa/QTuKC1/zTXi9p8ojF8Sokzxmp17Pops3pPtESfQoI/tt0OpfNxba1zfNFaWyKgcKQ0&#10;odE+Da0PDqrvIx3RQvziPFyrgU8zhxlJNFEg8pAbbKMatukYi93U5DGnIdhZYXaWboOPtaeUyV34&#10;0Yd3uXd3kTNzF5mamGJqcprevl6ef2GGdI9G08AE0o7n0iRUJXZHu5GBVtzAP/ij2+pjiay2alI7&#10;D5Yo6IZmd2OP1aUNFuYbDA00UNIjkaxR3atw7/YClQONX0/S2zvA0Egfk6eKpHrA0TaHJTTdg2M/&#10;j9xzFFE4eoHAoVH38T2J62TIF3t47XOXyOYN0Qxm2vBsyjqfAK5hSm59NM+96yuUDgqk0kX6h/Jk&#10;8y5pVzIxOYNfa1AccJl6rgc3GQ1aC2GSVOuOwkrrrMVQWqvsGC14wIgGJX4nG6/ZrZ+THqcwPoEK&#10;oi5ZP2HLYARjatUihQ/rGLoMmDUB5YMGezsl9nZLKF3jueenGZ8soFDY3OiWGRckEg6vf+WLXH3n&#10;HbZWdtjdqVIc6KcnO0Qq0cva4iKrC+8x2NvL2ZcGkUmB73sIR5p2jh1sh/vJ1sfaGJwOd8zBfPCU&#10;UG/LQj09snIMdN2/lognMQ46jmC2dvzMdCUnLM+KeD5mOcqmJzalIXERDkgb7SX8iY8jLp3GPu+K&#10;lHQkQXQtscNuJDtFqK5tUlNa0hFs6iPmtyMyiT/WNi/mG4O8RUg6jdLQ5tLsMgYpwZXQqApc2UMh&#10;18/4RIb/4U//kGTKJZvX1mk8Jqe0Sq8tg2nqKZSEo9Mcc3MNq0ScfuQUImwFGcgQSrC5ssPCgxWK&#10;xRFGhn0SUuNXBB++c4/9zX0++egRiCyjU33MnRvnuefHyWbAUZCQZk50gIwtPE08tFZmFgWW/BkM&#10;Wq/W8eoOQiQ4e2Ga2XNphNLG2pWEGZcGFSRW1mbM6w8r/OQf3mV/zaVQTJLNF8lk0ySTgtK+otDb&#10;x9SZUWaf6yXhCpAGtcpwbweRf2PELjbDuulvvGazI1L0QIx4xgjYs0I63QzzmiIeNUn6wW8VEkAh&#10;BEoZy+bdrT0eLaywt1vjypWLPH9lBjcl0MIJmZ3wQsGBlz73Aq+//jpv/8tVHm33UMwPMTNzjkKv&#10;y97aLqri8Kuf36F/NM/gWNIweJpmvWIHItTu5tZplE0zEatxPAvS7cR2RRutOMUyKJ8JKTmeqEkQ&#10;uFpr9STxRE9Mix6HtXtW5Qhi8riNHDVV8Xlsr2eiv8jYPaYmZEhDCU5KEeYlbLqW1BbRK0tIHEMB&#10;jvRX1QFi1SF8EYydRETzkAZQxlk9VNPaZnzlIxC4iURnK/duJf79MfMe3JXEK5rA8bG0YDqCVWPu&#10;J/2GYnezzvrKLgvzq2Qz80yfvsTYpEOjYaPvoEEH+Qs7S5ZxhBJ9akl4jMEJCH9zzNlWmckQTRNp&#10;BRAuCs3t63e5feMR5ZLPzPRZhFJor87CwhYfX7vDzuY+lcM0vYV+Ll46z/jZHKfP9JJyDSJ1QpTc&#10;PPEh4UYj8BFYgVSbufM9KB8qNtb2qVYlM6dGyfZaQUgLpJW4JYRWmuVqHVVy2V49YOFWDb+UxHUd&#10;MsU0uYKg7tXRKomvBXOXigyOu2hHG8ItAjnXiZgMFX3emoQkIJTdtTctaxKaoUfn6tOgm06kMdiP&#10;juOEKtvoAYGMS3RxhjbcmTYdm3ZsgH2NX9GsrW3wcH6B4YEznDk3SnFAIqSy4wfr4WvnTVEcLvIn&#10;/+O/RXi9fKAGOHv+FOOTU2zsPqK8U6M/XeTm1UeMnZnjK2P9JGQilPKjVpscx1pofTTvke/00RN1&#10;FEETbS+6NtPhoWdYujH7bZ913IMCHldVG0NWj1V+E4hnp/IYyLytfutXJxhfFD2mjaGKqWWifjQa&#10;5RsL0aD/Y8FsadhEOBM2iGtrxc7ib4DQpJQhovB9hes6uIkEyvMpl0pkMhnq9TqO4+K6bmeXvCda&#10;+8jRXcd0Yc32OIYQejRAwMF+mf2tCrc+eoQj0lRLPkpJdvarZHvTNvGzsKm0JOggObNVXYtISozJ&#10;kx3XKk48m5jukK4GhEujLOIU2kQkCqSPn/z4LerVNMPDU6SSeSbGM6wvHbJ49xH+YYqdNcXs3AXO&#10;nBvnuRdOkxsuMzzu4KbsgVXYtmOJQm3fBnajbJXCyHka8H1N5VCzv9tgeXmTYmGQ3gEHITVagFIO&#10;SOMHipA42sHzfbY2dqjvOmxubJPWM/T0bTExPUfFP0TTT3n/gGRigEqtwfS5LImMNsZAvsaVDtIx&#10;/poSw6zoUMlsKU5H4hmfXGIiXWuxkx6LTBJbjs5b7zikH/FHMfu25vOjrP1BoAZt5sGCN5ZoEorC&#10;eJ5HveZzuO2xurzN3u4+L78wyORMBpn2qSuFQ8KurGcMtLQDXh0hJcMzI7z4yhU2FstMn54kVwQv&#10;kWKrMEBl9wAtUhzuKxIJZbaa1gZWoexUN+ttIzavlVFtk6s7vLYMYxDHVmt7lmwbcR6yy1y32g82&#10;ac/C392xXidG54lLW1cd+zY3F6I5BcZ/uSUu3T2T9pucQwwXqDGCv32tfKMa9X3Nxvo621ubSCkZ&#10;HR0lmUySSCZwnUQobdpmI7gD5B0gBhV8r6nValRrVYSAQrEIWiECgtwRXGEeVhqtfAIsoX3Fe+++&#10;xy/e+YVJrnzxEt/61rfQQqMayhiYtHLdMamsuROa5jsegzciXEFIvZj7iQAU+L6PcI1T/o3rn1Av&#10;aza3DpFejtNzp/nily8zOK5xZB2hNZ7QGF7RaVKdBxbCQfjyeDdtRbe+EE1vDfgWGwiisL06kEo1&#10;eJDrKdI3NksqWSSTKpKQgr5eQ+imJ2eRIsPs3DRf/OopaigmZlOkswrhSHwrQagQ3uiSU4R/rRFO&#10;uOsE2hcc7NfZ3qqwtrYBAnqK/XjKw3HclqUxykKpNNV9n7d+8i7bSxUKvRNMTk4yMDbOfuOAn/3s&#10;A+48vMHA4Djf+NYbFPIWHO1BYD0Ldv/b0H1tRmodUaodR2e3o9Z6rc3p2LNNrbd03dp2wINoqwYO&#10;lcsafKXQSuM4js0yY+Y91H7oYJygLWMGRoskpIvWsLd+yMbaISsLB6w8qtHX38+5S8M4WdOf6zhE&#10;jmS2bwJLQccQ+6SkIubxnDGmzw0wlexlb3mMG+uPkPkEmZ4Uvq4hVArhGC2RFAGV71LseOMhIIN5&#10;DGY53NsE51mEY1dKo7TGkWYPBwxktNSiq3ARzXkER7j6IoSmXc6JL/sRkm/HPumi1WhrpAmZhR/8&#10;mtOK/QaWoxmck3M4LRXNYdL4vo2eYj9TnqZer/Ng/iEP7j+gXCqxvr7Gzva22YBK0dfXRzqTIZ/P&#10;o7Tm1StXOHNuzhx8ofEbGteN7kNNXyCkRvmaxYcL/NVf/RVbW1v09fXyu7/7X/PiSy+GmxQVZM+I&#10;kfZAXSzNvZx0XbSvuHHjE/7iL/6C995/Hyklf/SHf8TXvvo10jIdEceAcDdf/LUyqqEEGbeUtbgn&#10;JDTG8d6gQR8rowjDxycSDg1PU67WGCiO870f/d/0FaeYHBvh8ounGZsxKjKtHYyhS4C0NYFlrJQS&#10;aZxDIqE8JtW2EdJO+8NOeBOHrI0hkZQOJoWXUbMLKfE8j1Ozc9AooL00fg1KlSqLCw9YXnvI2bk+&#10;Lr1yivGZAXqHBZ4U9A8ljdQACK0RwqhTlYjGE020QQwykNKDjaE1W5sl1lZ3KfYWmDs7hJMQKBW3&#10;LhKAYzCRp6nuw+5amdWlXeZvbTI5VKTk5UjV6shEhsWFXZYeHpDP1+jtlyhfo2UNVwiUY5S0zUdC&#10;RNxe/Gy0TmfsVVz6b5r2mIo8mvuIAVO6ratmWOLSTYcDrbWR+4Qwhnq+51sJzgRkT6dTRk1r+zS8&#10;klXQauNPLIVVrGvbng/VkmB5cQd0ii+8fpHeQWMMKKRA4uCHEpoD+Ag8lLBRm+oaJw3F0TrpYo3+&#10;CUGyx+HSa9M8WHqfkakJir09aK3wfIXraiBQjbcdweZZt+quJsZGxFejXeo0UqY9q61LK4TVWBl/&#10;GC3iq9T5KIWWyyJa/a48d3DUsGE/H4d4WhzzWPrTACXxRJGDjqEs/58rHY5Um/QZEYSQGzpmkYLE&#10;xFLKUA2LsjywBu3DxvoGt2/dYXlliZXlZaqVKtJxeHD/AdVqldGRESrlCo8WlhFCkki4HBwecvPG&#10;LT7/hdd4/Suvk81lCTKHxP21Ar9QITWLi4vMz8/zwQe/wpWSfE+Rixcukswk0b6P53tIR+I6rmX/&#10;4gTQHKhquUqpVOJv//ZvuXv3Ho2Gx8jwML29faTTaQKOUvkWuQvCU9Q1VGBsDuMGN3GpWWrQWkQu&#10;DRiEqfFwhMSvKt788cf09vVy5vQFbt99yGtf+iKnzubxKOOKFEKH4WoM4rMO4iKUguJ9aprvLGPr&#10;LDrs/hg2CpYh5Lh1EC7eLIhG49V99vbLSOmw8GiRYmaCQkpx99Y93n3/bZbXdunt32Hm/BhTZ/I0&#10;ZJXRaeOeEGTDEAhjbBQYaeFbUKykCRgFrZVQtKBSqrO/02BlZYeD/TqzZwaZneuzRMa4LoTzoUE1&#10;YG+jxo1f3ePjX91hdWGH06cvMHPqLJ6XZOdghzPnz3DZvci5izPI9A7jUxrpGPW6FoHEEkOUdl4i&#10;Yq5j0xifcwOLDusR8CIxpBth6HapVFtXI2v73IrvddR7nICG93oBh6SFvdMHISSO4+C6ksPDCoeH&#10;h1QqCYq9BVxHorQObRPiozNaHeNe1KjV0MplY9Xn8LDEt3/3q0xdSOJXwfFBC4mvNb4Cx9H2jtlI&#10;mzJhNCUioRmezHP51VNMTfaRzmtkAsYuKN74g8sIBnHcBKru4OkyUkvL/Brf4XYultDOIpxoovMX&#10;H1CzsB6LLGYlS8eRHYictutg86+KIzQIOrAjiNYtsEAPYOjGAIVy6uMQT56ImgmttYhHsz6+v3DT&#10;PSal5sQ9dH30uHLypkWHV/F+RKeqscWxQzmCw2n2O7Qn3l7rCAS6AY8eLvJ3P/gBtVqNne1tenqy&#10;7O7skkim8Cp1SnuHLFV9arU69XoDXyl6erKUK2Wq5SoJJ4EjXE7NznDm/Bza1yAFft0zGRMCbg/N&#10;YekQrTX5njzbmzvcvH6L1ZV1pk5NxGCOOMNWy0TP86hWqvzHv/6P3L51G8/zGR0e5bXPf46zZ8+G&#10;9RoNz/grSgFCRib79l8T8ey4qFZSExZf+AYZCQGOAE8ab0SlNSnHQSmfpYdb1PccCmNDvHA5x6nz&#10;M5x+bgDpKHzlooVPYCQDViWuI19CbQmQrxW+7xvjrDDtle4Mql3H5iATZuGjfKYxIwxFGAZvb/uQ&#10;5eUNlBJsrG2w43scbmqufvgxCwsrZHumKfRNkchmEaka2V5BqkfZfpS9842ytwjbQWRzFmThNORT&#10;YKw4UUZy39kqsbGxwxu/fR4nadTdYJGrCPKnCPa2azy6v8EnH95n9eEuSw83OTP3Kn2DI/jCoTBc&#10;oNDvkusbRrp1BsYGyRc904ZIWITm26ASzfupyaos/LhN9uhAEFuXIS7exJpoIbjQwuh2wJaBlBoR&#10;eUtIlcbXmmTCQUqzXz7++Dr/+I8/4uLFi/z+d34Ppex9uQwYzwg7BnvE86BW9fnFW7f5+IM1fL3N&#10;xHQClMC1AZt8P5JUg3Sb5vQYtyAhQDuK/uEcg6M9zJ4bxE0YrcPAuE/v0BwP75egYaNJudG9Zrv1&#10;cvt5bLJ2tucuHEcsFZxSKjJglIJfvP0Om1tbfP2Nr5HJZkwQkg5iYmhcFxLPILNrNOfY8RujqM6q&#10;5VBtrhVCyNDg8rHJS4yJetwng4sNo0D/tZTWXR8V3friiBF2ryKOeNdes+tBtV/qGFCBEU0TfY3V&#10;Mel+iJgGAboOb/70LW7euMH9u/dJJVzyuRzVwzKVwxJL20vs7e3hK41X8+nJ5ekt9LOyukqtUifh&#10;JqmWa9y6eYvFxQVOnZrhq19/nS9+6YtoXxmLRbvJfd8z6h8pyGazTE5MUugpknRS1CsNlKcRjkA6&#10;ZqNrqwI0ZvMGXr/us7W1zX/46//A9evX2dzcRinNlVdf5c/+7N8zNjpqhqgUvu9ZFxqJG5PatNZx&#10;242QVQuIqaHTgjiXqy2zLaSVrIRRBWkNdU/T8Go0Dis8uLtKvSzx6oK586OI3BgJ16MufITnooSP&#10;Iz3bcewgWqOgJrytrbQEofsIIpCGCe99wx1rx6VFNCgRsMkIY4Pkacs0GYZpbXWHhfk1bn30gNK2&#10;Zqg4wN7OLsND44hEimxhhPMvzDA6LSkMNOgbTBIY+oQqtFgABhH86BiuiklQytcc7NdQjRSNeoqV&#10;1VXcpEOhmA4zyWh7ha0tQ+A14P7dR2w82qd84KP9BDOTc2RSedAO5XIFkfDZO9jBSficOz1A30gK&#10;KRtWWpcWBNm0/ZsOU0jzWk6kbt4oURQjOpb4Paam6dGmJgNesGmKWuvFHjd9CqQjzZkC6g0fz/P5&#10;6KOPuH79OsMjw9TrdRIJl2QiEa6LFoYxc6yfsECws33I4vwqpXKJ/sEsX/7Kq0hX2IQmOtrvRMyi&#10;ASJKI64xKmKlPPoHC6QyJnawOXM+uB4T02mEglTWR1knLnNJIUJ2K7r/7awJMmfNapDiSxKwafZq&#10;RynN5uYm3/ve33BweMgrV66QzWaM9wAECXUQsp0B0lqjdEDYNVLIyHqfQGvSsvCW7iptjCZ95eO6&#10;wuLZJyWeooN4TbRhOhcZEM6Ti4/hZjuSzHQB5ChgmtuLq1CaP+zW7tFfPAFXcUQJlraLClIHzvTN&#10;hFNo+Od//s+8/+4HbG1u4EiHZDKFkJJHjxbZPzhAI3j+heeZO3OW6elT9Pb143mK6zeu8/O332Z5&#10;ZZlsJk0mk2Fne4dHi4vUazWSboJXPncFJ+kasUoaIoiAbE+WTCZDOl3D7U3Sk82TcJMoz8TBlE6g&#10;rhRNBjoIkAlJLpdneHiE69dvUCwUOHv2LN/6rW8xPjVmVNGYE+a6CfOMFMaVxc6PdJwIw1sEEcyL&#10;FtqEi4urizQ4DuAKEz3MLqAA0kClprn2wS3WFtd5eHuHXHKQ3FqK6ecK9EjjsygB4QqEkijfhB/T&#10;QiJE3HCGUC3rOA5CSJT28T3fzItwCAmWEAgdJYTWKHztG45XG+QmRJx42rFYTQAa9rbL+DWH9aV9&#10;bn68SCE1QY9skHAOmZw6zalzF0gWXc684DI4KujrdazkI0OpHTsXwQtpKZ4QARGK+dda3X255OPV&#10;YG2lTLl8wJdf/zyZHmPz6wiB7xiYlW/mvVKCu3cW8A4kqWQPmYzL+XPnUCJB0kmQSQpEooHjNqj7&#10;B+T6BnFSAg+NQ2TYokVMDY5BkAFCip+aAFk2n++O5LapRKZcMeIakzCb2tPRn0CajH/W9EI0PyqF&#10;Cd7gOA7JhMN3v/tdvv7G1+nv7yeRSJJIxO9xVcv4zZna2jhgcX4ToTXPPT/OuUtDFklEowm2TaSr&#10;MEyIkfzMoUkkExR7i7iJNImECcrgCGGvIzxSSUPQFOAIF40wWpamidCmXYL7zBg3G4xf6EhrFtvP&#10;odbNam3mHyzw4dVrjI2P4fvmLlUFO1HbuRBGcteWyQzIqFHbWqYQH6WFjW42ZgAAIABJREFUubsP&#10;1idcMIMzwrUDhJRRfln7pxuOb7uybS3duLLupUnifLwnISQex9d8gnJSmtxyvszbJyearSPqPsL2&#10;g93aUMi02AZ+9p/f5u///ofkcwVcN8nKxgaNQo61jXV2Dw8YHB7k29/+NhcuPsfgyBC5XB434dKo&#10;+8ycmeHVL1xh/sED7t65w/z9eRr1BuWDMm/99E3wFUMDg0yfO2WQu/JDgtjbVySb7WGbPVASr+6j&#10;fUxUIhmsY0REINjoRiLt6cny0ksvs7u7x/XrNyjki0xNTSGVpF71SGZdhBS4SSecGt/3Ub6PEAJX&#10;Cvy6j5N0CZyytdZR0O/YfLUwtyb0mG8ND9BU64LlB6tsrFRoVHMUikmGh4bpHcqS7YGEAE9pXGkR&#10;jnDwCaRoCTaSjoypgaxboTXGshFuLLcezkjTcscA15rAMEdpZWmkQ+gz59rUZqv7fHx1nmymj8Pd&#10;Kj2JafY2a/ilTVIpwcDoBOfOTZIcgL4Jj0zeho4JDbbis6Oj/aXjfnnWGCiASZs7dkem2N6tc3hQ&#10;wXUKzJ3rw03acTuAMKpAbQn85sYeWjlobRiHQr6HSqlOIp1kY2WHcr1GftDloLZLcViTK2pwA4W4&#10;wI2gMdCGhkvNSxvbbdHvUM0pIgLXpURKAcvYmOkIJczAM0JpM1ZtA6ZDp3ajWFAhnHGpQwSuTILe&#10;vjzJVMpYywoRRviKxmzWXtllaDQU1YqmUtIU8jnOnBsmkQW8aFsJaUJjxINyRLMkoxnSPo4jKeR7&#10;cFxhrox8w0I5MmGM/KS5H9XYnJFmo4S+nEbWjAwimvwq7L5Syse3Zv9SOKFhjwoNiEy4x77ePtKp&#10;DJl0lmw2a8ivDsi8jq2JxlfKaMAce9EhgnH5aK1QSiORRoIO10KHDL1ShrGTUuA6oGQQkPAxcPxj&#10;Ve5ankDibCudSM2na6sdmNZPRPvXn34yurXejtBbwOnavSBkSW7fvMuPf/QTKpUap2aGebgwz+Ly&#10;MpNynIGBPl7/5teYnpnipZdfJJlOkUwmLfcGrisZTA0wMj7AuedO8/mtz/HWT9/kzZ+9yebqBo1q&#10;DVe4VEpldF0jXAGODDn8gcEBMtkMAkHCSZBN9VApVUFDtVIjnU0RcLxAaGSk6gpHONSqDXxfMTgw&#10;yNDQENtb29y9c49iocjw6CC6DiQtB+kbPY0UAi1NoAQA4Zo8jghwpEO97iNTVj6x5o+hgG7VDQ1P&#10;kXCdUEWrfI2uedy9fp+ZsUssLx2QStYZnipy8YUhi6g0CRvgIAiJ5rouXhD3V0ickGaaA1mv+6SS&#10;Et9iGddxQ8JqjHBDKhWutEFULoHTgtYeSvmW1gmwUqhGs7a0wc3r83z4/h36e0dRDUUxfYGSuoPf&#10;SNM/NsDgcIFMsUZuyMVNe2gh8YSDg2Mj74jQsCJAoiIklEGfsQnUPhpFpeRzsFenXIKHDx9y7sxl&#10;+gZBSo1XN5jd+G06SAnVMqytbdHXN8xeo0a1tomjBEoZqUY3BLlMlsX5W6T6qnzhG6+iXY2SdYyt&#10;YfNJiJHE8Ei0s7Z0xEBxAqsxmW8MMW1W/en40oTzEXveSiy+r6yRj2juMqQcgXjT3HnIJgmB74Pn&#10;KbKZZAiH76sY2Y0xCVpQqxtVefnQJ5vpY2wix+h4AaEFvgBp77/BEnrd6hQVqWqN77HRjphUyrae&#10;AiyjGMyvJsoHG81WtBoyrNk84xGzLwkDS4rm5XGkDEfb19/PyOgo2WwPjnTDsyqwZ8cmHxDSQQod&#10;2XyEHUk7SgdtjZiUsrey0q6bF+GUEBdo7Dm2s27nLchj/BTJQacin1jibC7HgPm4o+hCxo8kn+Fm&#10;f4ZTJmK7IgZPxGN26N1+8MG7v+LBg3mmp2ap1upsbe2QTGc4ffYsX/jia1x+8RLFvjzpVMoYquDj&#10;W+5bC4HjGp+4rJslm8nyrd/9LS5dvMQPhn6AKx3+mz/+LkOnRhAJS4iINmdfXx/5XB5HOpTrdXZ2&#10;9vjnf/oJd+dvkS4k+dJXP086nSYwIlDKhK+T0kEr2NzY5P333+f2rdvU6jV2dnf4hx/+A7dv32Zw&#10;aJBvfvObDA4N4qZEeM6l45ig8MDW5hZ/+X/+JRrBiy+8xOuvfxkn2HotIp0QRv1Uq9VZWVthenLS&#10;qHq1sdq7d3ue0l6NUk+DQn6QbF+C6bkEuwf7VFa36cmkmJoYC0UKLYxx0/rWHrlchnQqiUiYAHSV&#10;So1y+ZClpQ28RhU3kSSVTDA9M0U6nTIwWfP4OFEXwvqQSmOFqrXG801EJa21iQJkD+/BzgF379zj&#10;+kd3uXdnCfdMLw4ZtJegr3eYdCrD6PgYE6fy9I5AtlchkkZl5ePTatjRtrGCbzUEd6uBj129rlmY&#10;X2VzTdOoZXm0uMrX3niRTNqo2VxXoLSPIx0qFZ/d7Rq7Wx6Huy5CpanXtpl/uEw+VWR0OIWbquPV&#10;Fbtb21TZ5ezsFIPDWWsoEpfY4vC2H+ajT2hcTUnsXEdbWinbm2jpyR7NVtsUASQSxn0pTl+7whV7&#10;EUlMhHvBWI+KiKgGPinWu9a07uBIONyvs7ayx872IWfmLjB7zjMEV1rE3+oJFBKv5sCEAcRGayLR&#10;ysfzPCSuPWvEEFB0RxgoziPtYCjPh8wAsU8CFa0QAscRkXGXbTfwbzWGdYKDwxJuIolGsLWxRTGf&#10;QWhzd6uUCBdDCsPUGtWvdf3ShMZuxjXdEnwVhMa0tg3SrrWdK9+3IFuFjMLcuyqlEI7TnrhItCzr&#10;pyyBVS08LuG0a9BtA35WpZuc+5QF0A7FHu0u+EzYADHB7i0dlNnZ2WV6aobTp+dY39im1vCYmTnF&#10;F770RV793EvkC1nj3I6JZuMLhbLWZQ4yvA5RyiDzYl+RfCbPn47+KQIY6hsyd3qesgg0SgklhaS3&#10;2Ecm3YNfMRYhK6urPFpbID+QYeLUGFNTU2TSWRwpkRIaNZ9fvvMuV69eZXtnm09ufIKUklQqRaFQ&#10;YGlpif39fcqVMtc+usYf/sEfcOXKFYQUxjfQUzS8Bsl0ksVHi3zvb/6Gra0dvvHGb3H5+ZfoH85H&#10;BEHEfjBzd+vmLX74wx/y3/7JnzA6Nk7CEdTKDZLJIv19Y6ytLrNXqvCN3/k8jqv43v/1d/zTP/4/&#10;TE+O8r/+L/8zmYJxkVG+5uHiOj/60T9wanaa5y6cZ2RoAITkgw+usriwwIP781y9epVE0hhqffe7&#10;f8SFCxfI5/Jke9IG7QiTQzIw0Fl89Ij9g0MmxyfIF/P4PqSSCUChfWUiPiWSLC2usrdTRjUcctlB&#10;ivlxKiWfgZEUB/u95As5cr1ZxmbSDIzV8aVPw8aLdUK1WjvpjHB78MpIJCamm0b5Bmnfv7dEOjHG&#10;7tYec6fPMzrlIUQSrXyjXlQ+ggT7u2Xu3FxjZ1ORTQ6zu7PPw4UNMuk89Xqd7b1Nbty5weTMDDIJ&#10;k6eHeOnKLImUwLG7NMBnitbzF2cx4yOIfS5oQ3iBtKQxQUGUUigh8DxzDZF0IwppjGu0JSAtvevm&#10;fjrZgrT22jrbxpgleh/P1OXIuJo5uOuGRkOzvLzN/duPeHB3mamx0ySzgtAhOYQvmg5hwTf+ixGg&#10;EbkzDLSnfHzlm3t7HBCRG1Uks0YsSDMBbR2ebqqpMdGGtFa4jnUFs3GrpRB4foPD/RKHh2Xe/+AD&#10;PN+n0Whw69YthDauXrlCjt7+PhAC19GWeAZt6XD4AqhWBe9d+5B79+5x+cXLTExM0FfI4HngClCe&#10;j+8rrn54lXrDo69/gPMXzqK1VfUGaKSLXv9p0wIhxNNQ1X4W5fihxxjuZwtFzKogjs5ES0VlzdGE&#10;C9evfczy8jLDw+Ok01kO9hfY2d5hZHSQmZkZCoUeY70X+4cCRzg4yFCCCEzVg3irMuUwNDRkM54I&#10;VMMjdJInYkGFlvT39ZNOpzmkyv7BIZ722DpYZ1KOgoZkIonyFE7Cwa8rfvzDH/PLd99nc2uDldVl&#10;AMbGxqhUKqTSKV599VUeLi5wUDrko48+4sNr1/jGG2/w7/77f8fIyDBOWpByjJ39Cy+8yLd++3f4&#10;3/+3/4N/+Zef8tM33uT3vvPbJkxfOKe2aEMslh4tce3ax4xNvMV3vvP7HFYliw9XaZQTjIxMMTEl&#10;GBzLke/TbG7v8M7P3+aD968xNNRH3a+SIQ3CEJAH9+7y9ltv8pOfVPnKl7/ESy+9TE9Plu9//2+Z&#10;nprmuYvnSaaS/OIXP2d1dYU///M/53Ovfp5vf/u/4vLl58y9io2CoyzWfe+9D/jhD3/M5z73Gt/9&#10;7h9QLOQJfA9DMx4fDverlA/qaJWiv9hLQhZIFTJMjvVSrdWQriTfL0nnAeEBCkcnARPT1GDTSPow&#10;CLplk4v4lxE7vr62x/rqLj3pDBvr+7zw4mUcJ/CzNfvYkUn8hubGx7e4d3sLR/QzODdDuVSn7nnk&#10;e4vUDsuksklGJweZmhtjeW2Bl187S66YIDJoFJacRIH5uzmTdCZNTb/seY6ed6SxHvV9wwgmXYGv&#10;7ZlHW/cEIkvpmIagVtMcHpbI5TIkkxKlDHMYXB9H1srx2+JIPosZWBO/UkBbOIVR8vjKx7UTojWs&#10;r1XY3jgknSoyMQmTsykjHVrAwtHFMqaEcDQRzcDgLA6dNJKeFnhK2X6jNpRWNja2ExrCxb626s6Y&#10;1B7Ml4JGw2d3b4+DwwOmJ8dxEgnbo4FtdXWFX33wIbdv3+fe3Xm2trdJui4//Icf8suf/wKvUefV&#10;1z7Hv/ndbyMTMmSkgiGG6fUQfHJjnvfe+4h//slPWHi0wOzcKb74xdfI5zLUymWG+vsZHxlhdXWN&#10;t97+OYuPHjE5Pc2f/fv/iaGRQXPPa9sMtDzH0oBOfFzbl0eWJzcOCls4SVePQ9DazOGerMS7fBr0&#10;NL7wJ0ldJCRoDyqHVX720zc5PCiRSh5SqSxx//485XKF2dlZRscGjJEB1szbcsUSc/EvQ+OQIIOq&#10;sfwMOpauMULQ2gepbToiQeBhVDo4oFyu4jcUvq+QroOiwUH5kIGBAb7xzW8yPTNNMpGkUfNRdcUn&#10;H3/Cxx/d4OH8I/LFHhzX4dTMDL//ne+QzWbJ53IkUynu37vP7bu3+dGPfsT21g4/+P4PGBkc5Y+/&#10;+8ekRRKZCuZC8M3f+hbXPrzOJzducePGTb71O9+kJ+9a7hpCL2xfs7u9zdUPfsXS4jLv/PxdJidO&#10;M9g/ge8nWV3fZXdrhRdenmFgqAdP1fH9Q3Z3t+jrG+TyCy/ipiUmTJlECo1Es7ayyvLKEpvrGxwc&#10;HHLu3Flef/11Llw4z9T0FFIIPv/aq/zqV1f53ve+x998728ZGZ7g+ecvmHB09kQ6FtMoJfnxj3/C&#10;z978BVPTs3zzG1+2UYLMXZObklR26yTcDIf7de7dfsThrkuhZ+b/Ze49giTJzjy/33MVWmREZqRW&#10;pXVVVxWqG2igexoNYKBmZzDAYknCjJdds7U1W86Rtz2Rp+UuD8Mdmwu5x6WRO5zh7GAgB2iI7kbL&#10;0qpLZlVlpZahhft7PDx3D4/IrKzqxtBsn1lVhnjh/vyJT3//j9nZEpZtMXUwSb3TIT8IdgKktBCG&#10;xFBuDxHvBxUPzdrBBoy88GRbB11Ik8WFDVp1RW1rDYRicsbGwNY7WAiUJ0GZLM6vgCtwHIuh4gCZ&#10;nMnKaoONrRVy8RymaXDu5ROYMQsXj9iAy/h0CivWQWAhQ+qhWU2Xr6tAyes7QfC8U9kVUnVrtV0e&#10;zj3m/fc/5LXXXmd8bDhkMFK5IXOT0vBTPPSearclq6sbvP3222xtbfHmm19m375J+nMEuwzkGf6x&#10;KMNE9DyNz7v1PBhGuJXXVtfpdCSjI8Ps2z9GpuD7zQ1tHdBj1hFMPTyxp0V1RBEG2dQbLa5fu47j&#10;OJw4cRxT2eFZ6hpk+6/U3S4y8kn/SigFN2/e4p3fvcNXvvomZ06fJm7pHFWFR71Rp1qtsrm5ydbW&#10;Fttb20jXY3tjk0w6jW2bHDl+DITC9FNROp7EDsy2CC5+fJUn8wtcv36PS5euMvfoCc1Wi7lHT1le&#10;2iAZj9FqVDi0f4aRUpHV1TXKlSr37z+kXK1TLlcpDRdDHObuPvsUbccWfGG+81+fxtk1MezuG9lr&#10;oHtpnZ/mAZ/JDOmd670WShiaxjVqDR7OzdFqusA6UpqUy2VisThTU1MkEjEfdQSNNCS6ib8qBE3A&#10;P19CS5LSD103TJ0r6EedYYEITLRC4bkuVy5fZWlhmft3H7G6so50BZZjMzo+wZ9891vMHpoi5sTx&#10;XA9DGNTLdS59dJEnj+axrRjZbJ7Dx/bxla98henpGe0nkgLDgompUfYd3E+lWuXSR5dYXlzmww8/&#10;YqhY4mvf+jKGtMJDfPbsWS5ceIX79+a4c/ceS4trzKZGtaatFEpKhNQE/cc//HtuXL3O+OgEm+sV&#10;PnjvEqMjm2TSgwiVoDQ6yORsASvmgtvhzq1r2JbJV77yVb757W9ix21cOhg4gMJxbNKpFHEnjttx&#10;yefyvPrqFxgcGiRmW7TdDrZl8aXXXuXkyRNIz+M//19/y3vvfshX3/wyMwfGNalUga8LpqemicXi&#10;3Lt7j3fe+R2f//wFshk/F80wWF5aY2lui1vX7mOqBKl4kabpUam2UKaLiJmkCw4Zx6JYEthxrUEZ&#10;flCGjxSryeYumzcaSao3i49WhU6jWVkts73ZwjZTVKp1Tp0foVRyMA0LgQvKBGmwvdHg8cNFHCvO&#10;+NgIQ0PDuJ02K0tLdJouLVOjSmWHspTGHFzV4Wg2hRkTxByffCgfqUdELDG7MIAuke6mc0XZ6rOa&#10;Jz2EYXDlyhX+y9/+HQP5IkODg6RSlq9kGxHTpzYzuq7HpYtX+PM//w/MPXzMwYMH+bM/+9eMj4+F&#10;Jj0pfcYe0VR2juMZI/OHHyovBphowclT2lwvTMHm1irb22W+9e2XUNLXppUXXiQaNC2i1+6bueBe&#10;UmmT9eLCCv/+3/1vzMxM8z/9z0d1Wpgg1PWFb6kKfJFRJUsD+qswijzM51WgkNiOiadclpeXWV5e&#10;QUqJq5R2HQgYGx4j/mqS2ZkD/OZX73BVXafdajM9NcnU1CSFgTxnz5/1fb9K12KVOlHHcz0+/vAi&#10;f/VXf0O5Wmd4ZITzr5zli6+/RqetWFxY5cihozTqFR7P3WVjY5lmvUYqlSIeT1IqjTIyMkYqmYmY&#10;ZgNkIl1KQOxleoyu2e49+iZ+1/Z7BAdFuNgLa51B5+f16en4GXi6P2/P1zR3u/YuwNCfpflS5HZ5&#10;m3K5AspkbCzH9nYDz1NkMhlS6bQOxDH9ze4TXQTg+YEyrsKwI/BWEh9jUfgVN4JnNVB0navKk1z8&#10;+CK/+fVvWFne0BqnkpimRalU4uvf/DpHjx8inrZRQmH45qIf/vDveO/d92i04MDBo7z0ueOcvXCM&#10;waFBzTBNQ8P4+JM0OTnGP/8X/5yfjP2Ut996m7n7c/z2V7/lD177EiJlYcYBIbAdi5fOnuXnP3+L&#10;hYUl/uEXv+T7Q98jOxDHUx4GYJmCdrXB2soaQho0my5blSoftq5z5kyMXK7F6OgoZ84eZKBooJTB&#10;jWuf8Nf/999iKMG+fZMMDhV9XE+9gpZtEHdijA6Psb1VJpvLMTo2xtBgUQM/oIMPgny2/ECe7373&#10;e9y49oCtjSrXrt5gcmYEw9bJ5kH03vjEGOfOn2Vrc5NavY4nPVwpdcCHgisXr7P8uMwHv73K1Mhh&#10;SgOTxCxotOq0ZIdC0aZNk6FCnHhSEy8jUoZLL6oftt9VK3ceo8DE5hNUw7RRGDx+vKJrbiqbZq3F&#10;ydPjxGKGry1rTbPTNFha2GJpYYtsOocTT2BZgpWVTR4/nMd0YwjhIG3JVr1Osm3gJCQDQxo8XAoP&#10;QwXCmhbghKGCtFV/bN0RR7Ofe+02O5sCPOliClNHOJtw+vQZNjcquB2F64LnCT89oRtR2up0/DW1&#10;2Nre5Nq1a5TLNf67H/yAY8cOkkjafnCXRp8RAj/K9jOceJ9RKf8cGobGpPVcg+2tGrXqNkOlDONj&#10;E9iOoQt7o7QgIIS2UOzBMKNNRoLUbMti4ekKn9x6xP79h3BdjWARwIloC5ROk/E8D9vXFrWmKf1e&#10;ilqtRbvtUhhIa/8j0HJdTFNw8vgx4vEYYxMTmJaF56P0mEA2myObzTFSGsUxE5jYLCws8OZXvsq+&#10;/bNkcxmKg1kMK4hM97BNgdtWXL96i5/+6C1u37rH+NQkX3r9S0zNTjGQy9CsK4Rqk01n6bTbrC5f&#10;4Mc/+RH3792h3VFkMgNMTjoUigUMw8IHverSQB9xSSijx5vRo02/6Nru3fH3N9WGV3ruvfy2R6fd&#10;v/p0j/3iTE+Fklz0Vl2ZeOd1oiYQwS5ErK8JIaiUKygpabU8YrE4QjQBwfjEJGPjY36Enr5SULg6&#10;9JW5kvWVDRQ60KZSqWAYAtuxsZ0YsViCRDJFMulg2AEZ0pu13erwzm/f5ZNbd1DKIJnMYJoWjh3n&#10;4KGDTM1MYTkOnY7EMLXJV3VcttY3KG+VyWSHyaQG+MKrF0jmHDzpYgi7G2HqH/iOp8hk03znO99B&#10;dASdukvMTvDk8SIHT00jhOkHBMDLL7/MoYOH+fiji/zyl2/x6utfIJaZQQkXR2hgcbcjScbSZFJ5&#10;5p8+pOVa2E6H7XKDl185wpmz+xgYMJFS0WnBr/7hd8w9WMSJx5iaHsNyTM1AjCA4SpBJZxnIFygW&#10;Suw/MMvJE8fRaSmacBmmBnoPNkSpVCKbyTH/aI3bt+/xta+/jhWa4LSWMjhY4Dvf+WMKhSIvvfQS&#10;iYSNp1ooJWg3PRYWlmhVTWJGikd3FxkeyTE+eZC2WWNif5GxaYtqfRMnEcOwNEnTCCtKp374WsPO&#10;xIGuBzHgS4FlIgDbq1Q71GoSJR0GiwMMZAYoFHMYjgAhUZhsblRZerLFe+9e4tjh0xSLWVzPRSnJ&#10;w4dzLM8v45Ut8kMlSvuH2WiUqTxY4vwr+8Ai9JWiRJdwCRFqAQEQf3hyVPcM4Y9+L7znrnlaWyEM&#10;BDMzM/yz749z9dotPvroIrlcilOnj2BZGmtXgxRoTUt6knw+x3e/+z3SqRz/9Hv/FMtyQpOuDoTV&#10;Uo6Uvoujb0DPomm9MSh+pKkw/JxN6LT1rw8eOoDjWMRjBqZNmI5lmDpSOlqCa68WrLOUCtvSPstE&#10;PMMbb3yDb33zqzrqnG4+MkqnzDTrDVqtDgOFHKahhTPpa46GYXDnkzu89/5HvPqFz3Py5CG/govE&#10;U4riUIGBYiE8R8rfZBKJgYfAJJGIsX/fPt7+9bvE4wlmZmeYmp7AcixsuysoaYnT5OGDR/zohz/j&#10;+rXbHD58gm/80Tc4+dJRYkmbmGOQy4OBR8xyUK5NPp/BML/OD/9OsbS8SrPlYltxwKBSqVIYzOLX&#10;UCA4F3otVGTuIp72nsXsOUW97fls5vc01b4wt9y7vfglXoyJRk22uzNAtfvPFf5h3vmrru8g+L+r&#10;C+zVXM9lc3OLeDxLNpvD8yxy+RWGhkoUiwUNii0k4BFgnAIICZc+vsJbv/wVA/kBOp02a2treNJF&#10;CXCcBKl0hnQ6j23b2DGTXC7N6dPHGRkbpt3ssLq8hlLCZwqa4WIIzJhFfiCJZYH0K4MAlMtbmKah&#10;c6fakmx2AMd2sC0d5Rkt6RkEF3jSA2ERc0yOnzjBpQ+vsDi/yJXLV5k9OIGZ0cEQwoBkymZ8YpyP&#10;PrrEwtIid+7eYfrgJIYlsLCQruTenQc0am3isTjDw0O4MkXbi9FpS3L5HMmMwLQ83I6iUfdYerqN&#10;7NhMHZpmZt8Etm3i+Xa3YLhDg4NUK3XisTTTM/sYLBax7SBoQvmJ59JPwzGwbRPpKVZXNlheXMHr&#10;uBDXATtCgDAFjmnw9a9/lVOnTpNK5bBNkw4tavUWC49XkJ4iZqXoNCFmpWi3PDLZLM5AHDPpkciZ&#10;WCkHOy6JBnTpOVW+kTbwq/m7LKDr0ZQoJfCk9GETDVwJS0vb2KbWIra3Nzn30hGd/mO4fiqHxdpq&#10;matXP2FxYYNzp7KMjeZReDx8tM3dO3fYXNtEVmJMmzYHjk0TS0PMSZAtWBim19Ufg6FFxim6ww01&#10;su5JjJT78o9hfzBklLkG1+x4HoZhkMk6/PhHP+LWrVt89WtvcOLEAYRt4XmuhnBDYPiA7OfPn+f4&#10;sTMkE5YOIgnnTP81DB/sQvlMV5i70oue1kNTulQhCAZstyXtpsfWVpnSUIFUSgciaVOli0DoaGYR&#10;AA88S3roftif2a4U7Ns3y5/9D/+S2f0FX/AKTK06r7TT7nDz5m0ajSbnz58llUroeNxA81SKJ/NP&#10;+Mu//EuuXb3Jv/k3/yPF0hCWZaFRfBSG4UMG+gdYKonw3UQmWuhMpxO0Wm1GR8dIpzPE4mYYsxGM&#10;2hCCer3J5StX+fjiFVpNydnz5zl7/iSZTAzPRwvS8qNecwXYtuDA4Sm+7v4hP/7xz3nw4CGup/CU&#10;pFyuIAzlC5uev/ZRsbI7Vzsped9kCrHz871+g/jHyuP8bO3347kvzrW7R3a3G/epnLv8rucTFZH4&#10;Ra92Gh54/4WUkoG8jmYdHR2hVCph21VSc2ldjcTupjgopUAKzMBZY8Kli5e4cuky6VQGpSS1apVW&#10;u0XHc8lk8uTzRWKxFNVqnUazzkAhw8hgidLQEEgYKg4Rc5JUKnU6HRepBNVag+WVZVptRVpoU5d0&#10;AU+yubHO/Xv3sUwL245zYP8hbMvElR0sww6BnZXUAQra9GuGpq+Z6RmKA0Xu337A1SvX+MrXv4KT&#10;tgmJg4DJqUmKxQLrm6vcvXeHL7VeJWE5IKDRaPPxx1e5d/cxK2vrdKTAcmK0ah61ep14XEuynqiA&#10;iNOou2xuVDEMh9nZfYyMDGEY4AmDMP9RQqvVxrFjdNoeA/kCqVSiT+jRqxdgbLquIpXKIISFadqa&#10;uIoA1EEhlSbiMcdm3+wknhRIOrRbLZ7MPeHWtftsLLu4lS2q2xLZFqsPAAAgAElEQVQbRbGUI52N&#10;MXO8SDzfIRaHmHAwjSDvz/A1zK4KKYJojx55MSrCdQuNK7SpamXB4/7teYSXo9FoYZiS4ohNWAvd&#10;MGhUXO59ssTSfIux0VmcpIGTBM+VrK89xG2uUytXmCzs59SZwwyOJckUBPl0gqQjkMKvBCoj0wc9&#10;PqfurO52onZadfofU0DX14/SaVICbtx4wLu/e5erVy6TycX43vf/CYMxG4TQyDlC4LqSn/34F4DF&#10;5z//SsSw1juNPQwpIjQ/K/hPBdMf/k6F+1pJRacD1UqDra0Kq6vLpNMxkilbFw4wNIBHVKh4EW0z&#10;uJXoAe6A/ECSfC7ZBZdCC6dBvmm9XuPixY+JxeKcOnWSVCoBgBkGRUkGB4vUamV+8cuf8aff/WNe&#10;LRSwbYuOq60H0UpLur6oSwioF6651kht2yGdSoTBQHocEgwtyNRqde7cvUel0WRm5hCnz50imXa0&#10;wKeEBvlQoKSB62p4Q2GAbVgcPjrD7U+m2C5v8fTpEuvra5QrZQwhMYSpfcqh/ti/i/omc1dy38dH&#10;wo27O39RkR312XmY6Epw/9W1yGnsMs2dRzlooelrLxNScAmhQmzFqDkg+J30w+NHR4d55ZWXefJ4&#10;kUp5m2q1TqvZoF6r4bnaaSYCPMpAwFY6uAEDNsubKBSDg4PU6lU6notpmiQSCUzDotVs02p1qFVr&#10;JBKORhWRkMyl+NPvfZftrQoPHsxx8dIVnj5dwO24OundUkFAH4YpaDfaPHg4x8bGFvVGk1i8TS6f&#10;RjjC1zT9igtCm3xMYSCkBpAPHty2bTqeR6vdolIuh3Md7EHPg3PnXuJXb73F+tYSWxvreI0WiWSK&#10;Tsfj3p37XLl6hfmFJYqFA5w+8Dk2yw0qjQqZAUmjuYJy05hGknZH8MntGzSaNQqDeV5/4zUSyYSf&#10;sC18VqSJ4OPHj9ja2qbV7OB2PMKanL3ijg/1BaZlcvLkSebuL3PkyGFsx/KJk28OMrSvyLS0eVcq&#10;HVhVXi+z8HARs2Oy9sRha20Nxx4mESuSKw6RLyZIZQSZgoNhKB/nVxJNHTJQYSUVParITlRdwU0T&#10;CukTOK05eZ0WT++7PH2wSiKmqFTqnDg1Q3bI0n08E+UJ1hY3uHtjgYQzxdh4nsGxBCLWYWtziWtX&#10;32Ft4R4mBQaHp8kPDZDIuGTyNvGYiSt0AIaOWo5s+ggRCkxmu1Opns7hY+1IwROB1qJodzrYlgMI&#10;7t+/T6tVx7IFtXqFVquJlB6GYWEKQavtsbS0wv/5n/6KeDzLgf37SaZHMf0C0eEZDs5xyJkCS5To&#10;Rnr3D13hI9+oEMBc806BKz1cV5+PbDbD9PQwlmUQ1AdXyBCi79O0cIpFIJjo8QlDV1yxjEg1QaHH&#10;Z9smpimYmZ1haKhEJpPEMkWoLYMe54EDs3zjG1+jUqlTq1cAiefp+qy+F4OgZGGgJATaqhKAhGbT&#10;o1Zr0G672HYwiMgk+2hP5e0KyyurxNMZTp47x/jkoD83CkOKnl3RdQfpuALHtpidneLy5cskkwkm&#10;J6cZGxvX+NPolJsgOGjHxAUvd/ny+fbC3Zv4x0AOCqwNn/p3/78x253SbO93/1i3UT6iiCbTXbMa&#10;IT0WQuA4MY4fP87cw3kePnyAEBoUul6rsrSwRD4/g+34vs0wjF4zszPnX2Jje4PNjU0syyJbyFKr&#10;1chmcgwMDNGotVlaXMWyLEzbIpVJkclmEY722Y3PjFNqeGRyAzyZX2BhcQnHcTSOazBOX0hwYjHA&#10;JF8o0qwrqvUyi0uPma0N4qQ00fE8D9vUWrIOqgieVz94q9Wm1dI+3PXNDeYePSKZP4wdtzBNgWnD&#10;2PgQ3/r216nVt1hdXOaTqzdx9+9HKIO1xQ081yCRyjNYOkBp8BgTU3Guf/IB25VPeP/9X5HLwOjw&#10;OItP1/jZT3/Ek6dzHDh0ECdhg9AamAblliihzWSVapkHDx7gOFkKhWK497r5e/o/09echVAcP36U&#10;Rw+XOX7iKJYtUMoF0wx1vQDMG4SuCiNM6pstGhsdEmKApFDMb64zPjbCyNg4o1NFrFQH0zGxbZ0I&#10;7rNpojtVCNHVLHrOuupql0ppzRepYf9M8Doea8vb3Li0wOZKi0aiTGE4w/hMASupBbN2Q7D0eIMH&#10;d1aIWVlGRoaZmMmRLdrUm5tcvnyZG5fuUl2WJGM5RqdHyRUMUhlJPKGXWSc5aciDQPAKBxtqvn2o&#10;Nz3q1TOIhS+w9jcttBl4nsQ0DV75/AX+/f/6v7CyskQmm2R4aAjLNJFK0e5oDeiv//pvee+9j3nz&#10;jW9QKuVRqoUiBipaAEpE5CYRTHHALcLvI7JsOE6pIhhJ/gtDGDgxg831CsVCjlhMw/MFlzJe0J/Z&#10;PyfP+tg0QThdUAbpm36VUkghKBQGeO21L2pN1TS0Od/ojR4ulUr8q3/1L+m4Hpl0lpXlVRA28USS&#10;RDJG0g+kEv7zCSH8fFVXW2Ekmi5Ixfb6OtVqi0QqhWWJUFMFDYbydH6Bh48e01FxxianUZYFeJjC&#10;Ci09AfpRWPBaS78gYd/+GVqtJltbG4xPTBCPO77vW+8PJbT/daeNYK9J3R1cJLz5s9nF7xcc9FnZ&#10;0K7MNiBmO64ayVdTu/xgr/uIgIXu3n1Xg9ILbe6uGhvI/oZAR6aGClhXCx0bG2VsfJROW5GIp8jn&#10;sjQbDW7duMn4eImBobQOAfGHIgFhGRw+dohCaQDPdXXlAQWddodkIk3ciXH3zmN+9dbbrG/OUW/U&#10;sW1LBx4YOhDBcASxpM3wSAmAWq2G23FpNhvUaw2yuYR2LAjANCgUhzBMm47r4npttsureK7EEhYC&#10;NNOMnH/lU3/hz3Wr1UIpcOIx0pk0sbity12Fci5kswnOnT/FrZuXWXgyz4e/+x1P7z+i0ZDcvfOU&#10;p49rKJVi34EDzB4aYGQ8x8DEMd595wm3rt/Ha7hMjY+xsLjM/PwcQyMFPv/FC4yOjxCLxXXNRB91&#10;SSm/eoRl4MQcLMP2y6754wkkWxUhnP7qCgGdThOEREnPF8R0YWhNrKRmHwJMQ9CsNNlYqrDyuIqs&#10;CzZWmhRyYxSHB5g9OsjYbILEQJPsQAzb1oTX83RQiVYGfGFvp0LW1TSVrkEoA9O+6FZiEZisLdWp&#10;bm/QKtt47SZnXzlCaTSOND2UNFlbrfPbX19jcW6LdLbAgcMZpvfHsRzB4uI2Vy/dZXGujVEfZWR6&#10;hsOnBihNGMTTBqYhfTQZbQIPAlG7yliEaar+89TVn591yELlL8LPpM8IAuIvgKHBHIPFM0ilcD2J&#10;MLWebgowbKhWOwhhcvLEGb7zp98nmUoQi+kxtTotDGH5WK8q5Go9OLOKbiJ9ZLT9+nP0OYTQFibX&#10;9VhdXcGyHEwzjR3rFkDRK2VGrvRpuGjvpgj3qUkIXRd0M/0AQ09KEskESmpLUUBzu8xG+3hPnjyB&#10;64enXr/+CUqaPL56k9W1Fd78yuuMjZe0z9i/gRJed8EU2JZOn6vXGzQaHe32sSPnyhCAQbVawzRN&#10;crkiY2MjuiwZbu+e9/+FxmSfK3nKpd1p4so2leo2KyvL/j7zH1uIPr7x2TTJbosQgt3ZzGcPDvq9&#10;mOZuTdB74CK/COoEqu4pfbG7PENo2Dmt/Z/0yNFRfcD/o8Jr98N5iciPguoipVKJqalJHj9aQAiJ&#10;aSjarSb379/nc5tnyRdSPuftXsqTEicRY3xqAsswcKVHp+1im7ZGA1Hw5OmKNovWKigUxaEilp9b&#10;FwQMdDqKar1OrVHHMATtZot6rUalXKE4mMO2tBbltj2S6Sx2LE4inUQIQcdroHARONqEFdGElKdB&#10;t00HkFra3drcolyp0GjWSSTHSSWTWKZOJ9CCvKTjuqQzCSYnx2lul3l0/yEbCxtsbXaYX6hgO8OU&#10;RmaoNqvgrFIYy5AfnaRSPczVj9osL25Q3y6zuLSAYSouvHKOb3z7a4wM55FhUIKPsoRCeh6GKbRQ&#10;gYVl2b5JTgMk4PcP0FsMQ+B5knsP7nH9xjUmpwc4fnIcO54mCHQJqxkqD8+DRqXN/Ztz3LnxiIe3&#10;tjClB9JmbGIfxVKG8X0Zpg7GEDakM9B0O3o+0Rqx8gWuneZKIhvYp1QRBS5I6zAQlLcNHtxbpFar&#10;kU6NUhiOMTmZJ5EUtDxFs+Kxvt5mc71Np20zMTXI2JRDKiNouZJb1+aYv79Fs2JRSA4wNj0GdhvD&#10;VsRszZg8vBD1pZe17BR2e6j5rmfr2cStnwR23QGCTkebuC1Tp760Oy2Uqa0MKEE8bvODH/y3HDty&#10;hnPnDqCUhVLgKi3UqRCFSYUBJWFA3gsQXCGCcnMRoSHk+pKh4UEd5W4SohMp/Hq0O6Si59xP4Kee&#10;dT8IXgdlC4VSfo2EqBAVgKVomun5t+4iCAlfANN544YfxT82Nor04PqNm/zkJz9hcnKUkeECVkwH&#10;xknfHKr3rZ8jams6p0FCIjTMv7+PEMp2pYwpDPKZDOlYHDoCbA3sLsyuOBHBbUeidJUWr8P80ye4&#10;boeO26FWq2DbVpifKpVHT8BnIPmqyAz7hFmp3r35DBHuea0HnfgzNtX3b+9ee32/awsltsg9hHru&#10;ntvr+0/L9HsOsnj+rQENAK65BZZtkUjE2dhYZXllkUQiRioVZ2N9nY8//pjKZk1LUF5XCzKEjr6z&#10;DFP7UjG1H8c08aRiaXmdO3fusra+BgKmZ6Z5/Y3XKZby+t6GQHp6sOVKBdPWftFYzMEyhF92S/sQ&#10;pNQbLz8wwOT0JBhgxywazQaNet0PXCIseIxApyR060fRbsD16zdYXHxKx+swOjZMOpPGtH2GKxQK&#10;D9sySKWTTE1PkSsUyeaK2PE0j56s4KkYyWyGA0dnKJSSlMY04R8YSHBg3xTpVJxOu6OBHCSUhkt8&#10;7sI5cgNpulGKeoyG0Ifbkx6VaoVOp4MnPZJJDUqui/GiA1D8+BzlM89OR3Lt+jWezD/m0uVLVGsN&#10;bZIKozZNTailpLbd5Mm9Fd7/zTXe++0Vrny0wuPHS5iORSrjYMc94imPfEGQLyS1X9Ofz7C02V4b&#10;KlRQRFiU3DAN/XwYeJ4HSlLZgO2tFvVmh1wxxeETMxSHHAwh8JomKwt1lp9WyWSH2H/4IGcuTJEp&#10;eniqxeLTNT565zatbYdYLE9+ZICDp6awkh3suMI0JKYAy/BTGUT/sAMM1IBk+397kMejTOPFNIKA&#10;/iF0pHHH1QtsGOBJMIUg7sRCbVfnOApyuRS5fJI7dx7Sbrc1NB92ZGyqRzMO/YcvMkRfiTKiDEIF&#10;511QKhWIJyxMayfYfJQBviAV0esepPkExD9CC/XY/dmPFDg3DCNEHRMiEpQU8R0HNXMNQ2v0hUKe&#10;waE8x48fZd++WTY3N2m33RD6MAjAMXxXj/CfL5FIks1mMU2zd178MXtAOpMhk07TrFbxGg1sFEIZ&#10;uuKNz+F0yFlXdxRCIQxNP6XysGyTkZFhYjEnDLiCABRC+cJy7+0DgTSI+g4FiJ4orZ0r9JyliuoQ&#10;L95U36te1rnzUi988U+rYe+xuZ93091k5BcbRGQ1ou93ua4wBJiQSiUZHx8jk0mzvb1Bs1lDCB9a&#10;7tJlLl28RmWriQocFp6WhUxfGjSFNgeaWFQrTRbml7h39wFzc4+o1apI5ZHNpRkeGcaJOeGm8JTE&#10;tKFar2IYJp7nYhoCx7ZJJuLaF4HWHBGQzWc4cOgAVsym1qhx+5Pb3L59m/J2nXbL1VzdLwAhPBBS&#10;IDoC2rqCyqVLl1heWSYWd5icmiCVjusSZ6JragQwTJiZnWV69iCDI5M0XUEsnQcrxsjkCOe/cJxv&#10;/ckr7D9YIpU0cSzFQCELwqNer9FotsjmBpiemeHosaNYtk27T/TzMzOxLSsMvGq2WmHQSq8kKroL&#10;Z4BlW6ysrrC5tcHy8godV3v2lG/vEhgoV7G1scnNy7e5efEh8/fLPHlYZmNd0WybxNNp7BTEUi4b&#10;5Xk85WKa+t4xO4Zj6WAWEb03XTNcsJmC0WrQb595BodfCYQw8dom83PrzD8uk8oMEM9ajE2niGcF&#10;5a06j+6uMP9wjcXFVfIDoxx7aZLSZArLkdRq29y+cZs71+bYXHAZLE6RHxtkcCrL5IE8uYzAFBKB&#10;h4HECAs19wyTKIUKCJOg+3cn86T7epevooRZa/YuAnBsQbXisbXZ0MKPEKGFwUPn8FmOwYO5T/h/&#10;/t//xE9++jOq1RpKCeKOHZ4NnXZk+VHhkbMsIrEKe7XAqOVb/k3DIOZYxGMmsbgOzuku7TPA1T91&#10;C6isH9W8C/MM5g7whYMgart34D1rFPzOF/T3zU7w+utfwnU7NFvtiOXOzy7203akBLcD6XSG/MCA&#10;tur0Ihnq+TQNZmZnGR4qYQmYu3eXdr2DJUTX74pCCYknNPOUGuklXAulFJ1Om3J5m1Q6qZWLwG0U&#10;ujJU3wHq222BgLTLd89lGL1b+PfROFXk/53fPF8H7b9Sd4Dhb0U3gnA3hhz03/N9z+93v4bY8WLv&#10;cYsocRBdPh1YbEKJydcOEskE+/bN8rkL5zBNqFS3sC2TVCrJ5sYG7737Hj//2S9ZeLKK25AoF2Qb&#10;lItfpFbQrLnUyg0++N1HvPWLX/P+ex8wN/eIre0tkskER44eJueHp2uNXEfOdVxoNJu03TZSSTzP&#10;pdNu6QMVCtkCYRjYMZOxiTEGBgdoddrMP53nF7/4BX/1n/+Kp0/mdQFsQwURImBBuyWZf7zM2799&#10;G0MISsNDzMxO8fofvEY8HQ9NKEq5KKlVViEEY+PjlMbGWFxd5aOr17j94BEtKTh47AD7jhbJ5E0s&#10;Wz9H220xMjrI8HCJRrOJMEySqTQjI6NYlj6sltE1Y5oiQA4SWLZWi123w3Z5m+XlJb9uZgC2TWh2&#10;EuBr4IpEMkE84TAxNUkymUIIIwxUUUrDwD19PM+lDy5z5+oj1hfapJwZDh0+ytjEIcYmJ5k+UODI&#10;yRHyBQPT7gJq68QTLRRpxtD9F917PWco4CKhWRGQAsOzqG54PJ1fQroZxqdmGZ0pki+ZCOHRqLo0&#10;ywI6DrVamUQ6w/j+OMryUFLQrHdYWVikslZndb6KwuHgqUMUxhOMTsWwHY2XLKTEkBJDqR2Ho3ec&#10;gfbWp24969T1M8sdPTTxF4ZOnXI9+M1v3uHf/tt/x8WLt2i2XF+UEXheh1a7Sa1W4e7dG/z9j/6a&#10;//AXf85f/MX/zsL8Ks22NgaaQmMOh8hb4ZwHBJieqGC1y/j6p8EwwPK1TFP42mb/I39aU9eeTYXM&#10;MzquXoEmsND573y/f4CSZfgWAQ3jqaPNpYJsNsmB/fvY3t7m5o2bWmuXkh08GFhZ2WBldYVGo6bH&#10;YnQfNeiuFIyNjnHu3FkGi0VuXr/GW7/4DavLZZ3C7J89w7cIeFKBEr5VxaRWbjL/eJFW08XteCTi&#10;yR6NURhG931wwz2iT8P5CifrUy/Mpw8O2im7PKvXi0lY/dcIDt9uV48o8b1X3+NWz5sSsce75/bv&#10;Iwyqv0+wtqZgoJjn3LmzbKyv8XRhiZgTZ2VljbW1de7evc/S0jKbG1scO3qEVCpJJptlcGgQQwhq&#10;jRpXrlxn/skTFhYXWVtbo9XusLmxQafToTQ8xKnTp4jFY3ieAiExDVMTG0ORzWVJJJMk4jHq22Xq&#10;tSquD00mDOGDyesAgHQmRaFY4NHcQ6rVKrdu3WJ1ZYWVpUVOnjzJ8HBJJzrHdF7k8tIKly5d4dbN&#10;W6xvbpBMJXn58y+TG9IJ+Mp1UUIhCdJAdJMYVOtN5pdXWS/XkKZDZiDH5Ow4qYzlgxi4WCitqVnw&#10;xS+9yo3r19lYXyORSrD/4AFi8RgIhUkkklp1Cx5LT7K0vMTK6grtpsnq2ooOtBKix7co/BRKzz8J&#10;g8UBkqk4xcECtuMQmB0F4CmFJWxkW5FNjHLl4XW8dp7JyQMcP30abMnsoSKHTyYojgrs+KAu+dZ7&#10;Wnv2TI+lgmftW/1NyGClol5p8+ThOpsbWwzkh5ieHWX2cIxYwmB9tczCowrlNZNEIsf+A/sYn3JI&#10;ZrSg1GrYLD7e5MEnj1ld3MRtFMgVMkwdKDE0apNI6jEbSvhBQSrEMYqOf8fYe6i3iPTsOxh7tG5v&#10;4RcMN8MoVcMwyOXztNptms0WppnQfmzD9uH3NHSiY1s8efKIn//8Z5w4fpQvF18j7sT02gMdz0Xn&#10;iAYQGMEdA1U34lNEM8Ogj+dptKEX0ST/MXTNnoup3mvuxjTD73wapRQo6UPSCV2cTEqFNCRS6bqv&#10;ur+Oi3j86BEP7t9nIJ/FdU9jOXbP+Q2q4qysrrC4+JR4wqHdaYepehqMXoEQSCXI55K88cYXaNRa&#10;fPzhJZ4uzVNtVPnq119neCSPZRpIzw/ykWCZ4LmCtdVNrly6yqMHTylv1bDtOAOFIomEGZJfUxjI&#10;QKCPNqV2BHr1pEmp58h2z26fLjhIRV6pXT7VLXpQPt2oQiKyIypvJ7mJVpD7/dtu4uHOce3yK0CE&#10;EE87njj4wAA7bjM4UuSrX/8at2/d5s4n92jPt7QG6Lq0Wi0uX7zEzWvXKRQKZHM5JsbHkVKyurrK&#10;o8eP2NjcoOO6VKpVHQkn4NSpk3z5q28yu39cw835YqH2x2npWsP1bfvmyga1elVjzgZz6++etqco&#10;DBaYmBinXqvx8MF9lpeW8TyPtbVVPrlzh3jMIZFIkEwmMQ0bz5UsLa2wtb1NJpPhjTe/zB/9k2+S&#10;iic1AL1f10+XMBIoJCYO9YaLkkmSiRGcWJ1CYYDTZ04xNVkiFTPRlS113J2nFHHHYnJmjAMH93Gp&#10;skVxsMDw8BBOzPIrlvjwAUpXjDctHfDQbrexbAeJp7WRejksDRbUb1RC+2ED17mBoFDM48QtavUq&#10;nqeZvil0XKTnumxvlqlsNalvp4jFkmQGSwyWSgxPpxkajzM05pAbAjuuEMLPtAsYdf+eekHVJAwy&#10;CZIIpcf842U+eu8mS09rjE8VKZZsBksWrTbM3d/mo3fvs7nscvTkQc59cZT8iIVhg8BgY63N3Cdr&#10;rD+toqRFcXiQiX1DJLMdEqmImKp0f01ljJ4TvkP77D+v4cPuPGD9RCt6KU+6SM/DtExMPxin4XpI&#10;aZDNZTh9+iSDQ0VM08KTEss3uXodrVV9//v/jC984VXef+9D3n//I95+57ccOXqIffsmsQzDL6yg&#10;0XCUX4pNBdHV+GB8wh98eLAFSkranQ7NpksiEfP9zf2J989YxX8EYhWVvZ4bzCR29tFxDZLtWpUP&#10;PvyA+fkn7Nu/j7MvnSeRSLG9XWHu4WN++Pc/5P6De7z22hcxTQPTMEKfaNSyLaWLJztIZVBv1PA8&#10;iW10mXAwdZZlMDJS5NiJo2xubfPB+x/w05/8FCk7HDt2kPHxEdLZLIl4DOl5bFfKbK5tcfniVZYW&#10;VthY28RUNgpJs9HCkzqPXg/Dh2UMQZJ94XJXptnbds0hfn578TzO5zHN3lfdo/Vpk0z7zVWBVLCb&#10;/vlslIiuSCZ2Sw6LtmfM2l5ycvCEAbsU/YPFD6WXUjvofTu+aZoMDQ1i26cwTZuVlVVa7TaIBtvb&#10;W7SaTZ3SIRWpZIKJ8QkSiThbW1s0Wy22trcwTAslFNlMhv2HDvLaa69x5twxEsm4Ng3rFHqk1DUM&#10;265kYWGBGzdusLa0zMbqGoWBPMLU/rLu1tMg65Zh8Z3vfptqucmv3voVP/nRj1hZXqHWbtL0k82V&#10;UiTiCRwnhudJNje2KBSKjI6PcujwQSwrBgg6LQ3ioE3aGorLbXtYtqLThnR6kGx+glhsm4MHD/HG&#10;G6+ybyaBYwbpWxp4WgkLicCOwcz+KRYX5xmfGCU/kNbh8L3bwk85MVFSYVk2hw8d4cTxoywsrBBP&#10;OGE/KT0MTIQPso/Aj3KFI0cPc+78aYaGiyhfHTWFgZQuq4sL3Lh8h7k7i6wsFiiNjDM8OosRS+Ka&#10;DRKFOIUxcJIKhC7sK/xE8igR7t+vqv9B8A+7im5VX9QXgkajxtzDJzy4N08sViIeN8kPCJTZoVmB&#10;+flNbly7A67NSy/vJ1swSaR1pKWS8PTpU+5eX6W6Kkg4A8wc2sfxM/uYnk2TSggCkA/84LQd2dGq&#10;77wG2lDkvOohfzptE8ASJvgR3xJdVxUgERecPXsSz1MkEjq6tuPJ0HsghA6cGhkqMTxUYnJiigsX&#10;XqbdbpPL5TAQVGotHj9+xOTkOJlUko7XQhiGH70r/PSNLnVRPnVVQL3RYu7RI7Y2t9i//wDZbJZ4&#10;vJvv2F25T/3Ie7aoBr43xYp+oteQoDyhb1WRQtBsNrl37x5/8zd/zbHjxygWhnDsGL/5zTtcunyF&#10;f/j5PzCzb4bS8BCWafnRrsHe6w5qZnaMN778JR4/eYTndXA9D9s2fDOwD9OhBFJqmnToyAy5fB4h&#10;4Pq163z8wcdcv3yVdCaJaUJxsEAul6FWKbOxusrm2hYxO0mt7iKkQcft6HrCnoc2HOkdYvgIRV2I&#10;x+7MRSNpoxpnSPr3QrzZZQVAPB85qJ817s00+z8J8muezT6DR1IEhzDy4KJ7tV1oCgEg7c6rR0K4&#10;Rd+P9hb19/h055ifYagKKYcSXUzOkJFbgnwxx+lzJ8nms1y5fJ1LFy+zvr5OubxF22eenWyOmGNh&#10;Wxb1Wp1Wq0W5WmFyeorp2VkOHTnMmbNnmd4/TiKRwJUKUymdx4jO5Qz8N8XCAEePHmarVEK5LkcO&#10;HSKVSYY0GB8RCCGQHiTiCRLxOG+++WUmxsdZXl5maXGBhw8fsLKyzMbGBpZjMTo2QjqdJh5PcubM&#10;S1y48DLF4ZyO5PTAtM0wKrLT6eB1wHHitFuS5aUlas01hocnOHRik9KIzeiEg2MHxbQEFo6GwDOg&#10;5UGr2WR0fIRzF17i1OnjmKal0YwMH3EHzaQN0wiJumEaHDlyhO/86R+zurLK8RNHsW1b9zZAiV4B&#10;LAg6+NyFcySScd9HHfc1LpBeh3u3b/OzH/2atQWXQuoYpe0taRMAACAASURBVOER0rk85WaTR4sL&#10;eMkO4weLSOEgpKc1pjC73gglYb3dd7O76X0V5qr5hFuEcDX6B/Vai421KpaRIpPOUShkcWWHZtul&#10;1pCsrKxjWoo/+PJLnD4/TDzj6TxUYVLeqnDjxkdc+/gpzQ2bbHaEg8cPMnt4iFxRII0GhoihVBCt&#10;3It60+OT7RMK+o5v3+u9LVHBN/Vmk1qthm1bJFJJnX9pGXgSYjEzZMae8tcb8JQWTgXgIVDKY3Co&#10;yPDQIB3f4eYpwZUr1/iP//H/4Ac/+G+4cOEstmPiGBZCGD3+TeGvhaLLSJOpBIXCAJ7nkUoncWLd&#10;gKPQYhZ9nn7i+BmYaC9Qx7Mv0j+zPbnB/lhcqVGuBgYGePPNN0kk4piWRTKRYP7pIteuXWVpaZGR&#10;0WHe+IPX2Tc7g2Vbu9B4fdGhUoEvv/k67733HrlcRmNdBz38fa7B5fV+yedSZNIpvvv9bzFzYIo7&#10;d+9x995dbly9R6flYts2o6PjxJwsQsUpFE4wPjlOx60QW7zP4sK8LkbuBRVpwPUUvoGNoEB7mCKk&#10;RK95Nsq3QlL9PPvljqffW+P8LExT9b3rxkztPqzdfv8s+TQkNMHnPYADz/5dMJJn3/XZv3uxFp2P&#10;7oCMgIEG1/YrMCgF6WyaYyePMDRUYnJqkg/ee58rly4hgFQiwdjoKMl4gqfz87QaNQrFHMdPHeP8&#10;5z7H4WPHKI0OkclmsWIa1cey6DlYQcqAbcGxY4cYGxnB9AvLxpwY6WxaHyx/woN9ZpqEm6gwmOXC&#10;519CeopapcHDhw9ptZo0mw2SySQzMzOkUimNRmSbmoBJUFIQpHUF2pVtOxrH3oVrl27Tlh6V6jJD&#10;pVG+8d3/nqnxHBYuSnkgTTCjyQOACclknFNnjvPSSyfCzz2lw+qVEFh+RIZpGTp1RmhNZWAgx7e/&#10;/U1iMdtfB+HXNBURQt9dKEMIbNvkzEunaLVbOLatJXVPsrVew60LmmWBoQp4SKxEAiNuU69usLz6&#10;FJFsUW/ZJOMDfWqI6kpROzZaV7DTzDwqFUdAQAAMaDclq8sVVpeqFAuTDJWGGRoaoF6VOjrFc6jX&#10;Wpy9cJpXv3yEwfEE2A06CGplj4sffcyv3voZc/eHUHXB/iMHOHZ6hrHpGLbTRuIhlKcjd4P9tBv4&#10;TZQeveDhicYq0PcquIztOKQNw8/ZtIjSPjOS7OcbD3ekl1gChKERhVylT6VlCiSKL776OeJxi8mp&#10;CZKJlF9kwb9GOOd6NEIITNMIx2YAYyPDDOTzxBxbg4wrzRh28DW1kyaFctILExrV+3JXDaJ7hz5d&#10;OfxGQ4AqpCdRBji2w/59+5mYmEChiNlx4vEE3/nTP6HdaiEVHDp0kHwuF85tMDciEhsgFQwOFXj5&#10;lc8xUBgIYSsDYAZDRAKlAhhuE8anRohlUxw4fZgni4vMPVzg2pVP8NoW586+wvj0MGZCkMzaJDMW&#10;ScOmXTvHzYtXiRsmqaStQTgQYUp2VEWLRuP2mmj7tM0dfOGFFuZFgoOeZ5rdveduA3g2u+oZk+4p&#10;Im8J5L7+nr1yQj/z3OWqzxzbp2eYu8hgEXoYmKtUpGtwaALXiWmZDI8NkctnGB8b4fz5l6iWKxQG&#10;BshlM0hPsrK8TL1WI18YYGJyksHREqlECsM2kT7j05V/RJc2R4QJQwhSiTiJkZgfvi2Qbnd8+H00&#10;lJZEGb5ZR2rpzbJshIUuBp05iWEqpKdwPRfb1nmCQV1LgcANiFtXMQI0rqZhSOo1Rce1aLQ7dDqS&#10;s+dmGR/NkXaCkkXdwUeFKCP8r3e+dfK2ChlM/+Y3fBDPeDyGVEFUr6UDh3xGpq0CmsoFFeUNge/7&#10;1AkYQinK61Uuv32dhYcVvHqKmDPI9P4jjE6Pky6k8TYfYsYajI/HsY0YhqHNu8iokbN/p0V3pq/b&#10;+ARX+JulC+ugN5EQsLZU5taNeTY3JcVMisHBEpm0Q6Ncp16xcV0Py0qw7/A0qYIDlkbgsZWJ22hx&#10;+9ptHj18wtZmkrRdoFAqUhhKYMe0Zmsapo68VhIhIohRO2lyF53sGYdop/AbefdMB5PeQIahy0Mr&#10;AR2fkQUJ/ShCDVHRSySFZWAqXRy803F9/7qJbQhQivNnz9DqtPGUh234NTqV52sh3c0b3cbRlUrE&#10;Y89UGkT0zS58L6z5vSfRUT1/uh+r8CY76WHwk50X18XilV+6UPjVTwzisbieUykZGx1lZGQkfG8I&#10;wy81pwmXdhtoF0+grikgHreZmhoPTdq7zQmCbvKjP7qBfIZMLsXExAifO36MV8+fo9GA8bES6VwM&#10;V3kYjs4hjgkLpYoMphIkbId0JhnuJUMElY78a4cKSzRCOviuO43Cf6beYgq7LcyOHfzs4KBw3Xs2&#10;+V7ML8JU/ScSYodXZM/W8wBRhhl98P7fRDZ4/17t3/DBpn1BDr7r/aJ3CA3Coss4AmUiJPr+IwXl&#10;iwwhulVG/IPvxBwmpycZHR3BVR0sw9IEVyn2HT4AKCzLwrZtX9wWPpqVNlOG9/B9qjp/rjta15Nh&#10;MrSKbCiDIJ1GBwxI6aGkgQqQWfxrSKn9FIZlav+hobB0hAnCDKQFgUYF9K8dEqDgwCneffsat28/&#10;pFZrM/f4IePTw8zMLOKIJIZw6Bbj9hFB+nQTIcDsW5EgMECE6xKRGgLzqPLnyVNdYIrg2YKVUgpD&#10;6fJQBgLlA/GahoEHtOoun9x8yM3Lj1ifbxI3R8gUpxmZ3E9pqki1ucF2bYXBoTinTk6ST+cwRNv3&#10;W/o3FL1EORxm395SKH9t/ICiUNSXoASdNmxt1FlbaRJzBpDSwLYd6rUGDx8+AREjlUkwNjHI0HgG&#10;4gauUJjKwGu3eHTvOu/84gqbywbxRJrZ2UMcObmP4qiD5YAQGixACxqR4Uamvusf6j5F9PztPKeq&#10;j2kSrs1uzNM0BFiWLv3l9w2S56K31mere+FoFKnr0w7TNDH9IB6FRgwyMbAcG0KmC/jFFrrP2AWL&#10;jIguUaKoBZv+4aud3bqztJt419/6FZT+HbLjI/25iF6zd74NYaDMLrpQ4Ds3ROA6UGFh70AQVej3&#10;XVO0j8bl0zFN4wmFqsBHHH1WQGuE/lfStxEYwsBWAhuDhOFgpG2KB5M619x0EdSRykQIGyEMreUq&#10;D3uwoC1GQud9GghdMs6/a7g3BL462MsVuoLRzhl/MT4lYE9T7W4Ls6tI9QwJY4/BPGvhNWGJPn6Q&#10;bx8wKv+au996xyCiG2kvxvppWr/e23PQdrmq8scRmJqk30WI7nMoIbAsC8syMawE0tOdDcMg7mtM&#10;SvnoGH49vEDbip7l0KTW1wKTrOx+0CMECeETKmUG8lHPoY/204yy976ariswetFSApq4vLTNlSs3&#10;+eCDj1lfb+E4afIDRb7zJ3/E7FQRzOAeBi7ghub4IPU/iOUUoU8yzA9FYeyyIXyXbegnFEITUE3o&#10;uvCNSvkCR/hLifQ0Oo40TASCTttlYX6Zu7cf8cmNeapLJgcOn2fqwHESmSxr1U0uXXuXDz/8NX/4&#10;lfOkkyZCapOz9nN3c36jNSyDIe/wgxGcAd1RShVq9UoJ1leq3LzxgFbDIJcrIpSDZQk2VutsrW8z&#10;MTnM7IEUTiZFdjiJtD1cpVCeoryxzpWPfsvi/SaWO83E1BTnPn+Gl16eYmjUxrIBw/DRqp6fpSb6&#10;XnXPWNQ5sgvh9189M9RFaLB7pbTvUhPb3vMWahOhFiZCmDspwfM8DEOETFP4jFRXcHRDah5EWQdr&#10;1EOA+4Q3IDT9hj686HOpPejbZ2q7CRyw67TtQf170HJ26acB3GXE3K07mBFEAyNySnog7iIzFKWz&#10;wqd7Af8SkfUT9JARULrSi2V3hRVTqd7DIcA2DdqeiysllmkjDCukg5+Fnu/enstGdw8Oim7+/lc7&#10;u+ubdOcwss3C+3cH8rxN1S/c7nG0nn2R3qE9t73ohPfK1Lv/tl8a7kqzaK0n2k+g/Z4eGlhA+CV7&#10;DL1hA0LrKs8PetFmEs/TkpYSBkqq0NwQSHw9ApXqMhDPR1rRNfD8r8MNLbDM3vWJLpNUID0NzReU&#10;FgswRJXS5sUA9zLoHxycxYVlbt+6gxAOsbjN8eNn+MNvnCaXT4RBTNL/jYfCVRqdxgJMlB8tqdPc&#10;VXSvhTNMKFEFEXS9jFP6RNXo0yJ27jZNEDyk1PlntabLgwcLXPrddZ7eW2VjtYVo57CcOIOjOYZm&#10;E8yXN1jdeMB2ZZ50+gKGcJHSxVS2v8D4x+FZqDQ+uRHQ1TD7d5QWH8p+UvrFD+/hGCMMFgWdziab&#10;WwXK5Tr5gQL7D5eYPJBExATSAk942Frcp1Xp8PTeKmYnAZ0UsYTN7JESkwfSxDNBeg6hbzNK7HYd&#10;9R7f7WjPOveh8NV3jdCSExwg/V/XzRD9vCt0h0Q5ot1LX3JVygvPS5eZdEXeHekbPftN3zHY99Gw&#10;xB7KsKsg1B1j9P3uLcp+uhftZU/Rse0+seH6RKapK0h2hQQ9935Uqn9eBF1GK31Es2iFl0DzFCFH&#10;7A41yk+jcU3B/Pa42ERYuxohDD/iOxCc/b4CtCNHvzb9ikJKahAI09ht3fR/qs/E2H1u/w6RvdPb&#10;9mQeL5aO8nzhabcevXJlcDp29txJvqJ/I1PcJ9MGF1fPPtnPaC/OKJ/36TMhGbo9FN2NGrl3sCwi&#10;YJ4hw/ENIoFmFPb1k9H9zd3VYPQNRKRP/0i7BCgyVUL0bPDgEAUdewhAMMZQGPKFpfACEerqnyFf&#10;QcJ1FR2vRTY7yolj5+iwxNj4GOlMDMfyd4bSuo0ntXE20Cyi8xVc24+o7xFdhH+spOchhMIwTH8O&#10;uxJrl0CGsYZ0WbEgMAwLrX6j601KNpbW+eA3l7l7bZG52yvM3V1icixJtuRQmoTJ/YrJ+ARKnOfk&#10;8SxfePUsqXQCy7IInTrB9ERqGkYJXq/5VgTsO/SDGb7qpZRgY32Nx4/uoFoZYukCjuXQdlepVMu0&#10;OwYHjpYYmkhgJQRtpQ3fjjAwFbQbLosPtjGaI4wOpXgwV8GlSWFMkCkKlOEhMbrnVHQRWaLKSu+L&#10;550n/0l3PUw7f9lPA4CuayNyxV5raSR4KkIIg6AelI9jGoIt6w7Cv1i/lhlcSvW93uEyEv1pK5En&#10;7t4mHFs/83xe67H6RF9HrC76r9i1X2i9izA7X3yInGVf8CXYhyoiDWkw+NAPGL2eCqhf5N6R5+6Z&#10;g56nEj2f+QieEfOpgRIWvb9UEQFN+73B8Otkd+nQznkViAit6gqBvXSyvwD785pSn7msWC8X3+t2&#10;SvX2iEog+AvVL/sHvaVSETVfhLlEXRi3LjLEXufyedOxm2zR/5senbvnmbq/7krCka/8f0F0GQTM&#10;1J9yEfhuRLiJkd0oNnxJMCD5gI90EmGEBrvtGuheFugSoODznsoukT9AkP4Vjhfx/1H2XsGWXeeB&#10;3rd2OjndnGPnhO4G0CAaIAFSJEVS0gwpyZLGnhr5ZWw/uKZqVDV+0ZOq9OZylR9cU/aLXS5zNGXX&#10;aCSPNLKYQIIgUjeAzo3uvh1u35zvPTnssPywdjrn3gbBjULfc87ee4V/rfXnoDjtQDUbwSF+cPy4&#10;S+mhC8FBuY7jdNB0j1bTo7yn8+a3z5LNC3RD0nZdDE1HF74d1ZWgKc/fQLWmyUCCiJCnCP8NmDEF&#10;eBWaosqvhbtCEB76aKgiuKVKwRFx7lIIhK6D9MC2ef5olfXH29BKk01N0DdoUhrvZ2g2y/CUIF8A&#10;LSH57rdfx7NfIWkk0AlSmSnCrcX18sSVmDIaJ/H5CUUoRbTGUoLneBzsVug0PBJmikwqiWWalJIl&#10;MrkEpcEUo9MZUgVNqb9diSsF0hFoEj6/c5+/+3/eZ3uxhdfWyWayzB4boW/UREuB1AUuMqxQoflS&#10;ftdyB/sBulXMX0QMeg6TOOpeNxi6HhY9z8ZxSkgc4s+GDJbPhPRygfG2erZGL/EMu5YR8RTBe34t&#10;Xhk7V7KLqh8e15ekmd3tHXkj1rw4+tlDMkWM4/R8qRKfUUeIUMsQTEE5hxFb+PhchK+6jVNKH0/K&#10;HngQG6v/YIDXvRCuah2VuSkKaQnxP1HfWoCLwu7F0fMNO44EDTX0CF8f9Ww3wA7vCCF+beYgv9MA&#10;ScUAENzr7ebQJQ8/E7RKwMkccWKkDFQBPaV+Q0DJ8Gtvv4ekrhfNrue5F23qcAZSdn+P0G2QsKq7&#10;fQiLy0qP0JEnuKk+ev6HINtGt6Sp7oiuNoOBH7nuPV/DdkSMM6Z75RRyCRyFuscXZ3Rk1HWEUCVI&#10;P8QGoVzNPQH3HzziF794n0ajwcbGJriD9PedRJDDMHR0JNJQKxvktg9qCcbtmloMMUZIyz/eXdym&#10;SqwtUU5O3RUlIuB0cdsqj7QvDWpITcX/6eg4dpON9WXWn1WpbDXw7CQDfZNMzZ1k7uwAF74yw8C4&#10;STIhlaoJHc3SQaoA+iBfcEQ0A2ZIdK1FMLbQjU5GjErXkRWCWrXJ6tI+B9sCRI2D8hIdp8Do+Ail&#10;vjxjMymKwzqaqXCXpimGRHqw9GyFd3/6Dk/uVLGrEsezOHFijq9+/WX6xhI4mo0pokLdAbMS7LQu&#10;ohnDlV0EIaITPczVUZf4gntdT3W/EiNMwdi61J+xF0IBKmBVejjbUJI6qq/YFZ5yP8YiyIIVcDVH&#10;MgK/8fXiF7vuBOchzjAQndNuD1LxImrityu7GlfgESHcgmcCjUiEu7vx0Bfh2NiwuxiUo14JvHKF&#10;jNY0jnHj8w3AH/b9AgQeqqP9Q3WUxBn2EsIuovZxtW7sOqyqffH8e6nxFz3nt9WzSbv6EAG6iEAS&#10;oylIX82kxQiJ58nYPogQY1iRvWcz+afmkFpH/T088qNmF0cAL2ISZMBkhasoQs5Igp/ImC4JIjr2&#10;gcOPJEhrJnwVX5d9QMSXMzafF03miPkcIvs9GK7L9uDfUo5NPqLyx6CF66UIl+uB7wSM40p2d3f4&#10;u//0n1lZ3WZifJrx8WM0ah7zJ7NkszqO20DoJgYqEYHr8w6GriFEpFBS/UQTD34XUgtQYeggomy8&#10;mpJ4Pc8PbVFqRxFqKQImMJhcbM8JxQxIIXAdydrKJp9+eIv7NxvUdh1M08AwExw7dYxLbwwxPmsg&#10;9BYeBroqaY0nXT+Fm2pb8wNRuxjP2MrHVyYgCEFps65kA0Cj3uDJ4yfcu73M3laLsdFBNja2cGgw&#10;pg+QK5oMjZtkslrI8OtC2a3tDty4fo/Pri3QrI9Q3W3SP5LnlddOc/7SKNmCyp6kVFlCUduYavvX&#10;Xj3E6ouYUDWhQzv4C3sKtmlwHoJzJWPtdBHPoJue99ViBJ9E+NKXmWXoiBRbxwA3BX0Fx1rKnlH4&#10;+EFI8WuT1HQTM3+MAUHxJ9qL60IFbDjG2KxFDLeG8xXRcwHcQrzYDcgg7jzWYhh+FEJS+KpUKWIw&#10;CNqN/ka9B0PsJVjqxXh+WdXnYYh9KWLdNQ7Rg/u76VkwhqNCV7opk/rwpXPVdiNoGW3EHoTwpRiu&#10;EIhHHzEpZahWDBfdk6FiIDBWqxSWEVISPQFS0m8r4jYOo6xDA/4SeOLQHEUMqfcwAbrAr1JPSMTj&#10;Nk3pCaI8piJUWUjim43gDHyJoX6xP2PwX9iCv+GDuxz1bmxhQ+IaMAG+Q5EfvcHWZpnbtxbIpocZ&#10;KKW5e2uVsdFpZufHyeY0hCbR9SQaWhhGED+rIkROMTIfIsyAWHq+16dyiPJcVNyiqfsEVMeTrh+L&#10;FnMC8QmT8BGRFtM0+YBHuJKdrQq3PnnGnU92ePzggE5dZ2ZmkGxmgMHhHINjOsmEBD1IcBggrQCW&#10;AacawVMQIE2tZ4dIRXA96SsfBAI9xJmeP7TF50v8/Oc/4+kjSSlXJJdLMTQ2RyZfYGKqn4k5i6Sf&#10;lD2OrDRg/6DKnRsLVPcSOK5HplBi7sQEr7wxydCYhbD87EsBwpJauM5HOv/0ECkR/9L1UHw/BdxP&#10;nNj1nEfRtdUOXzLYd8E+6GYlj+If40xqKMrH3nrR9MJtERt6/AoczY56p+sEyeBE+h7hX0A5leYn&#10;2O+Rfa6bYIroeMSmFRDN8P0ATrFl6CKeohuGh/qIwyNGgIL5hCMLCOaLgNnVUC8JEoDnM8vBevTu&#10;m9jzR2ynL0O5orNI15odRTwPSezdIwie65Y4jx7DUVs5mF6PGveLhh/DjoccaYINEKB8qVK07e8d&#10;0Gw0sB0HgUYylSSbzZJIqlRoQuhdZWwCyGr+34CYBWxSQNS+8ID27P7wud4FOwQNdSswN8aRge53&#10;6Dn+b121jES0ARUFjlR1fiOxJDcvEC5l16cuW0cMcfgoPuZ+H9v8R08taiScv+yCkSDI5AKuDZWD&#10;FmsrZaYnzpBOlMkmZzl9+iVeujzI0KiOn4SnhzsOxiJRTjkR4VR9BsBQzgqe56HpBgJBq9Vmd7eC&#10;4zgMDJRIpSxVZgiJ8tGN5h/AN7zinka+UbdZa3Lns3s8ur2F1xwiYYElUgwODzFzaoLp+TS5PGh6&#10;uNogfaeuGNEUgTo5DkU/72tXxQbhZ3XxAtuscShQ/KBS4e7dezx9sgLeLMX8MLqhcenVY/QNl0jn&#10;UqSymgqeJVJFCwAPdjY3WHpygNvJIbQEIyMTfO23LzJ3tkgyq2HrcVgTvo/oncHh/XcUGuoiJyIg&#10;HqLrma73X0xLun4Pc3j7zwd5hePErUcbS4Q4X9S6oDcDWdc4/fZVog/dV7e/uCZKV/8yYqhDuH4R&#10;cQmIX5ACM5Z1Qp199XJYpKBXDduF7mQo5cb7PNT9EarqrmfiX8J9Hswzigs93G40liP7DR7xn/NP&#10;d4w+xJiGeBu/ntQcmp4MGZEjn+jCQ0ePsrdNP1etlL+pc1C80W7iGT8YcVqj1r9bd92tUlZfNAFC&#10;E6ytrvHOz95haXEZx/ZIpZPkCzmmp6c5ffYsY+NjKi6PwAYoD6tBZEQsxFGHo+fQ9W6S6PlIpXzY&#10;I0JEy9sLf38j16sNlp4v4zgunpQ0W02sRIJ0OoNt21SqVRqNJpNTUxRLJUCQSidJpww8v8SO9uLT&#10;391lTMIOdmZ0mAPvQo9eYHTZSzh6HZGENfmkAKH7hE5ouLZga7PMg8+fYbckrqMM+EPDKYbHBNkC&#10;qjxYWNEAImNKwC30fiZmS1Icvm13/DsejXqbTz65yc2bt8nlsrzx5utMTo2RTCVUVXst7EjNMKau&#10;CSck8KvbCKTtsb60zq3rN3l8V0PzUph6hum5WcZmTc5fsZiYFySsQK1thDCPEHdc6vP3JX4dRA88&#10;Fz8doYitl/It1FCJxuPl5YWA5aUVHi88Z3z0OImhGQbzk4yNmwyOJskP6GiGysqkykPpUQUVKdhc&#10;3eD9d99la7VFec+hkC1w7MxJzr0+QbbfxMMFGVQ+8ZR9yRNdG+BQxZOez7zg9xAjxKlQ+EwPE+vD&#10;RwRDOaLd8EjK+K8oZzoR+x7c7YoBfMEZ7bm69r5P+KJxKanc84K1i22voItYA7Kr3S8ueBHgqUNz&#10;i32MMyWe9PzqPjFNQThHtXG+qL/uzgPsoDp7keTebXo7ep26hhwnAPSuTnTv0L4S0TrH5/xlZnPk&#10;uMShD90D8N+TMdh3t9H9Xlzi/DXb6egOgwMQSZ7x39VrXfZFfymDkAs1CIFK6yX855Uq7cnjx3z4&#10;/ofsbO8yPjpBp53i8/v3uHf3Hrbj0NdfwkpYIANbg9YF5C64xE9D4C76Ihi+4NBGSDD+S/Q35J78&#10;diQo26aEna0d/tPf/h37B2Xy+QKuKzEsC90wcF2P7Z1dHNdlYnKS/v5+6vU6uq6RTOoMjwxx9eor&#10;lIqFL9yo4ZnrYne7k4sG9Ej6Dx6VQSMOikM/hDQtpmPwC2KvLK/y/nu3qNcEhp5jamqOq5MF8iXQ&#10;TC+MD4xqHkK3PBProEvkjtZWSomhG3gSdrZ3+eCDj/nRj37K+vomr155lUwmQyadUqnTkL7kGSAT&#10;H9mJuOzjhV17nkuz3OTBjUVWFnZYfZJEiBonTp/g9bcvMHc2x8gsJPOe0qz7OYy6mdUYU+BLD8Kv&#10;Rbq9tcOTx4u0Gg6TU5NMTI6RSlpqnMLfQ4FuNWhYQLPZZm11jdXnZUqZDNmiQTaf5NjJYTI5B930&#10;/LqQHioZXZRtqLZf5Zc/fZ9f/vRjKrs5Dg4cslmPoakcmZKBZkgVMxxjnroQ1wv2xZdEx4cY5145&#10;7RDh8RmGoBJKQES9yAE9/N6lgfFz6Lv+g0Fh8kOd/SYziElXQaq58O0u6i1iTFPUdETko+AnYvcP&#10;deb3Rcy0EOwJzyfgIjh3AoRUKSOFxM+GFeTrJbSxdscsvmievepJHwcf9Z4IcN5hcvEiQqrwfUR4&#10;v3g8/nkPJtlzp2tDHUWxupiWaF6HGeZgzJ7/WjeDpcVVPkeNUogXx3EeGtdR6U2CWyHxRLlmB5uA&#10;aK90c9gxaaK3Hc9DSpUnMZVMkU6mGRgYYHhklI7tsLu7y+bmFnan42/MgLs6xOAgUF6ZUgsQ05c/&#10;9NGYvvhOnK8LzlOQ+i444PV6nSePH7O7d8DY2ARWIkkmm6NQLJFIWHjuHgf7VerVBUzrOfV6DaFJ&#10;TEtjbn6ac+dOUSzkX0DogoMbkHStZ3OqL57P0ftQUWV4epK/9to/uznWYM3U/0o9K0EYdNpNHFdj&#10;ba3C8ycNhgczDAxUGJ9OoSUsAmenwKk44q4VtRc+4xNFMPqoJhTdfGypaSA0tjc2+dGPfsIP/92/&#10;59mzRUZHx0gmTQzDj3ENTlDwRypvWwLbudDC1VMPCCo7uzx7uMDzz2scLJnsr1coDJaYnBln8niS&#10;4WmDRBaEcHwJUlWhCaTCuLQREHnXc9E1aHc6vPvue/z1f/hbyvs1vvfd3+MHv/99xscG0XRVqBm8&#10;0GASOKE4HZvVlRVWFpeo7iRobFconu5QGjToG0pgWhqqQqh/dvxi21JKHNvm4f0Frr9/m+3lDvls&#10;FjyNqfkRTlzMkcpquNgIoUdJuANWpgc3/gY85pFXa4P2NQAAIABJREFUDDRdfF3vMwGCDYqKQ5AB&#10;yLdV634GLC96WSWDCpwHHbWiWlDkuKeTUMXp9xlnpmOzCfFySDQjr/PQnuhncwrUxd1zkWE74Tn6&#10;IrpJtGeCfR9gtIC5kOG4JZ4Ex/Hnahg+nHwGLDaguD/CoXkTHj/1vv9FCyX+XsYj/ovo+j386Qs2&#10;Rajejc0nTifi43pRIwE/2a1a7cFR4ZkP4k+PJoKByQcIox1C5pWjGIc4g/GCsmJHMNEx3Nx7oiK5&#10;K+QpQ+7HQ2iayruK8G05Cjmq5M1CMcjBovinVqIxMDBENldgY32bdtvGMlPkswMc7FcpH5RpNVsK&#10;+WsxD1QRb4dwA8aljFDlEHA/ETPZfYmjvnbn3u1VhajDryoQCF0LOdV2p40jXaT0wkTSmmbQ3zdA&#10;vlCi03HxPGi12rSbbVzbw3Za1Go2+6U8jWZL5YfsWozYQCR0G+i7OYQICagHghrWQahHQMiisJuA&#10;2QnmHNkdNaHFMqdI2u06y8urbG/ZfOW1t9G9VZ49KaPpGay0pQKcXYXg9B4Qh4HXPjFXaya7BxBk&#10;AvKRSLVc48MPPua9937F7u4O/f0l/sk//R2++a1vkMunsZ22Sl3oaxVkjPuU0gWhxSpLanieS71c&#10;5/6dp3z0zgcsfJyivZejL5tkZnaeMy9NURhNYGXxUwPqEbQCZEUArKDKRsAYKBVtp91h8dkiCw8X&#10;qNfb7O3v4zqBwVsgfM2AFF6IVTzPZWNjlccPH7K7sUurnCCdLJLJJpiYy5LMGcrO7xN+YmvleK5f&#10;bLvG5moFt55GCo9MOs+rbxxn/myRRFbHxQ/bIUJK4ZbyJd+4OT7Ydl1OOb8JMxpHvkdQESGgfFDB&#10;siySqYRKji8l0vNwhcILnU4HTVPlvyxLj+DteV0iTQ/tjzqN/xg/zD2UXYDK1OUJXF8EDohTp2PT&#10;bDQwTI1MJhPioN4cnwEu+nVMRkA0Q00QQbLDyNNZI1rjVqPJyuoq9VqdoaFBBgYGFT7V/fCtoxjs&#10;Xh4i6tn/QZ0Rz9PQAxWEPAKG4jDIvtQekN0g7iIlIbcW03jEOzk08l4E2D2r8Hz6Gp+jngsEuDiT&#10;Ejx2FOMQVYiRaEL3Jc5YUsovJuYymrHAR9aR9r5bFaM2cvhLyKr5iDLgLmVUq03hSkUe+vsHGegf&#10;5r79iINyhXqjjRBJEoksqVQSK2H6AfmRsTrytuseevRZcY5x7ucQiMThZYkfwqNUFbL32fCLYhYM&#10;UyFbK5mg3W5Tr7fY2t5le2ePXL5AtVKjXm+STCTIpnOkEmkODnZoNxtkc1lM0zjUTxzMXRguPqjY&#10;JMJKTCKylwaWTi38ezR35uFzZQg8z6Fje5iGieO6XL92k9u371HIjzA8PM/08RQXr8xz8lyBbBqE&#10;Bq6mUHqw5aOcuT2sR/CAiEMTv9aeQDqS5ecr3L51h4P9A+bmZnn5lZf5nd/9DseOzftrqqQTVZc0&#10;QKo+TvPjRF3pqrRdAlqtGg8f3uGT95f49L0dth7qZPUhxqcmOXP6NPNncmQHwTVcPxGFAHQ0JJ6I&#10;PIKjgxohbl1XdtlkMsUbb3wVXSRotz3euPoG/QNFpVIEX5pWe99Dcb2247C4uMjSsyWkrdGfnyCX&#10;GWd2vo/BsTRmUqmifYobSg+BxLa3V+bxwjIHO206DQNwOffyLBe/Mkl+0MLTJUjDPw89BEV0L0EX&#10;GpCxc/PrS3y8+PLbDWLsEfD5/c/5+Np1Bvr7ee0rr9Hf14+mq3Al3ZfuPv7oI65du05fXx+//Z3v&#10;MDY6GjJIEKg5gy6EvzLB5gr+fcGYD1NaQu2534djeyw8esyPfvQjcrksv/d7v8PQ8LBKkalFjcR0&#10;cBxpJPY7jOMV0QNoVcGk237peR7VWpXbt2+ztrrOhQsXyOfzZDKZF6tBj5hXOD//ny8K04vjkuB5&#10;CaES8tAZ7qEbxPB7bztKlR17IYYTpF+rLT5/9Vp3TGk0D/WL5ymnQHGUyh4ZRWXEtKDd0u5RQBBx&#10;GvNlMwfJ2KeYVCIiFUZEttRNlc9UC53vg6Bhw4iQmecoqdSTEteWmKaObipEkElnmJ2d5/r1z2h3&#10;bGxbYhhpHEfQaDTptNp+nlYRISxBN0AjBlQhbD+AuSs/peh+JlyEI0F3+NNRHJnm54zTdJCaxuDw&#10;ICdPn2J3Z5+d7T12dnZwHEmr3aHZbJFMpkkkEpiGRTKRxLU7aELDsixmZ2bI5XNdeW7jLJ9f+SlC&#10;FgEVDJ7xIuSkxSqDeJ7KRCM0eci1PnjXkx6u5yoJOoBTUMpdgt2SbG1UEDJFrVajb2CP1756nkIp&#10;h5HQ8DT88BKQQuKEHGwsRjPoMGQkY+OQwfj9OE1DY2RslG9/+7f52ttvkc/nmJyeoNRXRDeU9Gj4&#10;JYYC5B6qdkTgQuYhpYsmFEbe297h2eMF1p5I2vt9WEIyNDDCuQunOXV2jL4RHSPpqLqbmCixU/OZ&#10;Qi9CAETcbcQ3KbgmrBRXX3+dly5cpN1yyGbSJFKGj3jUJIMxgqDjeGxtHvBsYYOFe2vobo5Tx+c5&#10;dnKWi1fS5PoSoHm+d2606QUa0vPYWNvkvZ/c5sb1BZp1gRAJRifG+OpvXWD2+CBmQscN2KZ4nF4Y&#10;d+rDLnYupARXRlmZfq3tLL6G9DCUMWQK6lw+evSIv/qrf8+TJ0/47ne/qxKzG/jw9DVFnuDcufMs&#10;LDzmzp07DAwMkH3rbfL5PAKBYcRVtCL2v+f35zPu/mbuStUXIHcREcm401eo5td1NtY3eP9X77O7&#10;u8P01DRf/3o/RtLys/EEa0+kevW/d4MskmBAIDSB4TOuyqziEdgt/RrN4O/rRCLJ2OgYfaU+pqYm&#10;sSwr1AIdAn/IjHYTRdH9D5qmHorOTeSdHWrzYkQx9uqLr0BWikuW/pKIoBW/3d5n1HuRcTt4PlDL&#10;i9iYpMq9p8YrlApW0R89XIug4biqV9P0UJL0Qvt4/J3gveB7+OMRzkFf9kAQbbQISlFDUeWOqONW&#10;s8Xuzj71WgvHdnFdj1azhd22cVyHXC7H4HAfpVKRdDrNufPnuX37Lrv7e3Q6HtVqh07HUynnBP5m&#10;VqfdcRw816PVbtNut9E0HdMySSQtv0p7yJB0be74FedgesER3Dvqma7nfXtdcFo0BP0D/Xz/B/+U&#10;vd0DtrZ22N+roBsW2UwOw7TwPFhfXWf5+TLNepNmowmeZGJsjJmZadKZ9KFlcd2YYwAgHcUGua6v&#10;/tTV764LQvdd+T1VaUL3vws94MgiliHkz31iZWg6aHrkIq+D3XLY367z7NkKppbB7exRblQ4f6FI&#10;KmVhWRqmgFang+t6JC0TQ9PouDH1iCbQxeE0gF1/fYBrRpTztX+gxOuvXwmJvwjpmIfmK4M9X7UW&#10;lCgLEKVEZfXxpEDzJO2KzfP7G2w8qrG9qFHesTG0BP0TfZx/bYzjl5OkcxoqhaAGKBUhIQMWDMs/&#10;6X7+TBGrKCGl0jpomiCbS5NOB78rJlQIFcfmeQ5CmkgJB7sN7tx4xqO7Oyw+bDA2MMrM5RKXXisw&#10;OGqgm4RcumIEPITQ0KTy4L718S0++NkCa4sNTKNIopTh3OXjXH5ziEKfBcJTKy0B6SmNkX9eA/wQ&#10;8jH+5UlVNSbcW73agqOuGPMSJ8gIlV7Rcdxwjd99913effddDMMgmUxgmgZx26CqA6nW/0/++I/4&#10;cHqazc1NKpUKuWwOTSdGPOKjj+mIZDSA4NFepjk+di+AT8wnQ9Mk7XabSqVC+aDM8tIyzWYDXdfx&#10;pINuCN/bP869RjAIBA61+hHDFGrLUGev0WwBHslEAqGpxBzCPzuFfI5Xr7yK3bGxLBNd119gK4z6&#10;Du2LPfdCIiPiYw3YWyLCGRLNo1f9KEbKC5len1mJMVEhTOLvyu6bUgZlyrUoW1MgiokIXiBxXTfs&#10;R9cDBupop6D4771zdz3l3R4P/ZGe5wsXgVlQHnYOeiFhCBe9eyChHVGqOncQIMPQvA0IHLvDrZu3&#10;+H//9u9YX93E1C00oVOr1rE7NpqmUewrcebsWV566SVGx0fp2B2GR4bZL9fY3i2zvVGh1en4AVzB&#10;OD329/ZZXVmjVm2wf1ChVquTSCZIp5OUSkX6B0sUS0XyuaxKvh2fU2wBuw537HoRMX3R1Qsj0zKZ&#10;PzbH9KyL3XFwbd/7UagFtm2XhYdP6bSaPH+ySL1SxjAEx48fY2JiAssyw42iMuPEOGMH1lY2ONgv&#10;YyVMdnd32Nvb9dO+aeRyeU6cOsnAQAnD0PAcaLccpYIyJJal4/vnKULruNgdl62tbcrlMkLTSKcy&#10;vmpdQ0idpcUVlpfWWXi0iOsnH/itb3+D4/MnSSctNGBvf4/bN2/QqdvMTh1jcHAYV3rolkEiZeEJ&#10;gUjofhKLAK49WCyG/xzXxXVdnJZU8NNVgWXN0DAtA8PUFIKRnqrk4imipAldJUnwwHZd6o06Qkh0&#10;R2f58zWa2wYZe5yU10KjRb4/y+yFEWYupilNuqB5CM+v5xhDbsQPvSSU3DodG+lBIqEQWoA84tjB&#10;p7tK2he+5CEE5YMyrmOyu13n2aMtni9UaewnyY2PMztXoG9U84kmvuNsUJhbcRHSkaw9W+Putfs8&#10;uV1mZ7tFOp1gdGyAS6/PMzaXQWgS6Urf0Sby5OxlWtR5Dvg/v4asX1UnxsD/eqHjCGkj0AR5nodh&#10;6Kyvr3P71m2qlSrjE+M0Gk1s28ZxvLAiUPCqEIJMNsvbb7/N9WvXfYQWiCnENDOBNkzd0zTNd+SJ&#10;klUcYpzj+CCQZvy2AqTp2mDoJpaVZHJqkr6+PjRdV/ZmT/MJciDRaP45VHZ+IVFaKClBdHuz4jNS&#10;UoLjeDx6+IhyZZ9z584xMDCAEALP9aJKJZpGMpkMCWJ8DpHqUXQTvlhnwn84CE2LJMNg0gGCESFM&#10;4oQucGATBIXsX7wZAjnCi+0dKWMJqvRgP6BKzqKIpvIFEeFN19d8aZoethcUZwg2mOM4GIYO6F2a&#10;xQg+UV3X4PI8JaVKqeoex/dFII2qsRAwmF8mc1BMD3+Iesf00X4HquFYHlOgVquwtPicn//sHe7d&#10;uYPT9pianKGYL2Bg0Kg30TQdS0uwvbHLp51b9D9/Tq6QAk1iWklcW0M3TAqpEoV8EcPnSKvlGh++&#10;/yGfXP+ESqWGrpsYpolpWbiuQzKVoFgsMjg0yMmTJzh56hjJVPoI1cmLZt87419/HcXkaLpGwtBI&#10;Jq1o4yhfFVqtDlJ2ENgIXJIJg5HxUV66cIHhwT6Vii42nkDXfrBX4d7tB3zy8Se0222SqSTb25ts&#10;b29hGCaZTI5sLs/W5i5Dw0MkkgmqtRrLy8s4bpuRkUG+8pWXGRzuR/heWnbb5uGDBa5dv87z58sI&#10;odFX6sfUDSzDYm97j3t37rP8fJ1ctp90Os/Q0DD7m7s0qjVy+RLVSpXPrl/j+gfv0dhr8on2EYaR&#10;oOU52NLDTCe5cOkCV998nYHBYix2TxI6WAT6KSGxWw7Pny6xtrJBrdpgb++Adsemf3CARCbJ2MQY&#10;o6MDmKbANHXS6RS64Vex15S90267VKstbt25R6fdpGBlWby9xM4Dk53n+1R2bIr5fubPDHPujWH6&#10;5yysnKDVbmEZgSyriJTUBJ6rnEaU/UtpPlqtNnfv3Gd7a4dLl15ieHjIPyMKMS0vL2E7LsMjI6SS&#10;SXyZExC02y4722U00kjHQrg57HoSzdNxbUhlHBIpCRq4QiJxETiAhxQaOgbPFp7z3k8/5MGNZzT3&#10;+9G9IolEH7MnTzF7ZoBUVmVuUt7rID1XjU/TwhwTXVoVGdnpNKE0BIGkH+zDL3VwuiQJxfghBFbS&#10;RLpQKBSZm5/jzt07nDhxgitXrpDPF5WTilRSe/zgaZpA1wSNRoOV5RVKRWXji4u0ruvgeTa6biCE&#10;Hg4oUH8Ggwlso+HYpB+3GdSdJWB8JJ6nzC/z83O8cfUNUqkkV77yKvlcTr1vGCDcsF3b7rC3WyGV&#10;TJNMpcIUjFqXLVRJUBLflOQTquvXP2F5+TmjI6MM9PcTyKiRU1pMUpKH1yNUufrTC9bU81T1oWDK&#10;mqbjujYiVnUp7nUeE9IjjtHXNti2g66repiO4/qmIC16VhIWuvdC0SxGgHtidoWuzHdqCBrS8RSO&#10;FB5C05V5j0hoQCrPdQRKyvcJs217mKZ+aH8GxBj8yAffRBVIqQTw0WKSOEIx6L4/jeO6GLp+dDjK&#10;i6ROEfv30D1NoAvdr1zvS0eei+s63PjsM3713nvs7e4zNzdLX6GPybEpBDr1aotWU9n6NF3HSqYx&#10;9ATNZou2W6Faq+G4LrbtIIF0Js3A4CAJK4lre2ytb3Lzs5s8fPCQRCLJ+MQEum7QbrWo1aq0Nzs8&#10;6ixgmiaPHz/BMH+PEyeOYyVMH5pxyL5wei+8eh+PM3cK/8ecRoRSFQb2CzQFt0azxubWKpXKHp1O&#10;k4RlMDkxxvTMGMl0IjxYMWYWu+Nx/+5Dfvnur1hfW6dYKLC5uUW1VvaTBGg4jsPG+gblgyqmZZJM&#10;pkhl0mxtbXJwsMPAQJG52SkGBvvQDAGepNVocevmbW58dhu7oxBPeb9Gp9khaaZo1FrUKzaF7CBS&#10;6iw9WwVP58HnD8mVEuxXB1jdWOSnP/p7Vp8skBIZRDuB4whsJPuNGq4Gz5eWGR8fJ1/IohuKa1Uy&#10;nYwF8EOr1uHmZ7f4yU9+yrOni6yurOG4HiOjY2RzeeqtFrlCngsvncd1WgwOlnj55ZeYmprAMM1w&#10;L5qmTsJKcO/Ofd7/1S8Zyo6RcTMYe8exawkSCcnLr77K2TeHmDyVRCQ8tncrbG6s0T9QYmh4ENM0&#10;I6lJ4FeTUJKE50kefv6I/+N//z/Z3Njiz/7sz+jrG8A0lRqt1Wxx7don7O7t8p3vfIep6Qlc1wUp&#10;WF/bpFlrUa+2sbQkwk1SSA8zNjzLWnuNnf01dssbzMiin4hd0rZb1GoH5NJ5klaSdqvNvTt3ufnR&#10;E5p7CQrpErlCmvOvneEbv3OG0ZkMUlPhJ9X9BqZlYVgCYShE5xE4TXjoQsdxbKqVKqaZIJNOh8Ge&#10;kQ3Q8yUGEarI4pJ4l5q295xowR+BNCTZbJrvfe97JJPKdjc4OKhKgoXqYC8kKEq9K1hdXePDDz/A&#10;NC3GxkfI5rOEHKnwFELXBHVf+6RrRphPOV5HNn65nqe0MZpHQjPRNR3X17JJzw9z0gQzc1N8//s/&#10;4OCginRNOraDYWhdZgfpSTY2Nnnvlx8wN3uc8xfOkkhYkdqSyNkkUgF6qjKQJkgkkjSbLpubO0zP&#10;TJJMJv3sRQJPSKQncFxFhIP/uyTmGAekadF4PM9jYKCfRDIBnprzzZs30A2dgYF+ioV+Eom0L3kp&#10;cTYi1BGBXl5e4dPPPsXzJAP9/eTzBSbGJ8hksniuy9LyEttb20xNTzExOYZpWiEB92IasxBk/r29&#10;vX3KB2UazQZbW1t0Om0SiQRzc8cZGR7GShrKtBHImVJJ3522zZMnz3j8+Anzx45zbG4Wy7JUulNf&#10;uxFI10r7oOG6Lpubm/zwh3/F/fv3EELwr//sX3PhwgUVThhT0buu5yebUKzyl3IOEj2f4ocgIhK+&#10;3cCfjcry4rC6usz6+ibDw6OMjUyyt71PJp1D0012t/doNTogBZVqhUazhWZYpLM5cqUk+aKFYSTJ&#10;Zg3qnodpSkzTIJXM4HnQqDfZ2dml2WxRKvaRL5ToKw1TrzWptdvU621a7QbNVh2hCZr3GoyMDDM8&#10;PMjg4GCkww/m8BsSzS9zBSrswAYVwCyQeDsdm6dPn7C89JzdvR3qjSq5dJ7RsRHyhSxC08JST5qS&#10;C3FsuHXzLjdv3qZSqeA4LtvbO5iWzuzsLPlCnmKxyEG5zNLSMvt7BySSKarVGu66h2077B9UsDtt&#10;DvbKOI5EN3yuUOjYtsqdmkgmSSQS6JpJMtlPrWbQcAWp/lOkMxn2DjYoZcvofRl2Ox73nyyxsLTA&#10;2uojVpZXSGSLTM2cIWkN0Ki1qVbLtJeesbW1weKzRX7yox+TzlgcOzGHYViKoQhURJpEOpK7d+7z&#10;Vz/8v/nsxg0kHiNjQ5w+c5qpqRmyuT7KlRara9vcvfOUxw/vId0md169yB//yR9w6twptISJCn8C&#10;yzBIWRbPFha4u7nGqamT9JtZnLqGnrJID9kcP59jdFIRzmvX7vLRRx9x8vgJ3vr6W/T1l3xnDZWx&#10;RfcdEoRU6vYP3/+Yjz+6Tj5fQhIkeVfOV7s7ezx98ozl5RVef+0qTILAo93scP/2A4Rn4HYEdr0C&#10;dpH6fouJ8TFSaY1EpkWmmEaYHh5tPKnSTXpoNFoO0tUob5XZWFulsmOQFFOIZAKZ0jn/yjhnrhRJ&#10;FyVCk3gdh0f3H9JqtTnz0ilKg324QqgwKc/1JUvJxvo6H354jVKhj5dffpm+/mJ4PgK1mpRBYXQf&#10;8cfiK7s5b9H1MfjmOZHUdeL4MSbGxxFCI5FMRBoh0d2cQDGbKyvL3Lx5E13XeeutrzE2OqoIiKGj&#10;CYHruqwsr/LkyTPOnD7DwMAgeELlVBa+utbz/CQZSpqrVqp8+ulNtre2efOrrzM+PqaYXk2E43Fd&#10;F8PQmJqaYm/3c65d+4TZuTFm5iYoFn1PaeV8QLvdZmVlhVyugOueQNMsIKrUEf0ffBJ40sNxbA4O&#10;yjx88IT78w84c/YYqVQykjCFYHVtk4WHz+kfKHLsxCTpdCpsK3Ts8ddKepJ22+bDDz5mfWOdly5c&#10;4KVLF8hmsjRqDu+/d5dKucrY2BjjEyPU6vukUhbnzp1jdHTU1+5Faw+Cre0tPvzgA5aWl0kl0xw7&#10;dpw333gTTehsbWzy6aefsrSyxBtffYPf/4PvMzIy7O8RBcOVlRWePn2KYzskUylM02R1dZW1tQ0M&#10;w0DTdBYWHrO2uoqua5w6eYHLl7/C5ZfPMTiSQ9elr5Y3cF0HIXQ+/PAaP/3JO5w7d57/6p//M6an&#10;x7s2T+T1rv46jssPf/jv+A//4a9ptZr09fVRrZTx3EiS9nymQUrJv/rv/xW/+MW7/Nt/+798mcxB&#10;MS6q57Eo+s5XA/heaJrf0dLSMj9/5x22t3co5PvIZXJYCcH+fotGfYuD/T1su4WmgePZtFotWm0b&#10;s5ogeZBgYnqCQn6UbCJBS1RANhFSwzIUMq/XmxwcVMjmCmgiievqbG82abdddKNALiOwnQ0c54BK&#10;dZ9Op8PQUD9f+9pVBvoHQi75i9ROcen7S6lpY5/j0mdQUkoTUX1N23Z5+OARt27cZnd3n3a7jePY&#10;eLjkClnMhJJwXOnbRBEID5afr3L39n02NzZptlokU0nyhTx9fSVeu/IKM3OTWFaCVqvN6uoajx8/&#10;4emTRTY3djD1BE6ngY5FKpFFC2pQoeLkPE/gqPgTTCuBlUhgmgn29iGZm6UwNM/k9Ax6Mo2ZsjES&#10;TZ4+vcPm6gKPllao7S7RrKwzMjbKa199m4tX3iJdGMK1JXa9zvVf/ZKf/MPf8/z5U27dvMWlly8y&#10;OzeNlgTXt/0gQTqwtbHPk0eLbG3uowmTV75yiX/xX/8zTp07gWlZSKlh2/D82QEfvPcR26trPLy3&#10;xF1xh8nhUUp9JcamR0AXaOhI1yabSDE7MU3dHKJSdekY6/TlxzhxbpLzV8fpn0ggDEmn3eagvMfK&#10;8gqGZnHx8mXyxTzoARfq+wW76rvTcTnYL5PNFrjy2uuMjo2gB05NwPb2Ds8XlygflKmV63RaHRy3&#10;zZNHq5R3NArZIu1KldufPOBgC1KJIsdOHefUSy8xPG0ye2oQ3QRbOkhMEnqCUr6fBw8esfr8U8pr&#10;LZ58vku7ZtHad3FpMn98kmOnS+QHNDRd0qjZ7Kxts7m2RSqdCKWfgCgETlauB4lEgr3dXT659hkC&#10;g6tvvEo6kw4lGU0jTLQfbPZAvdt7Io48NzJsCnQwdIOclcWzY1gmOHwiUq1phka1XOVnP/sZzxaf&#10;MTk5SavVotlskEqn0P2GBRrlcpXPPr1BNpOnb6AfQwtSJHrxkwkIPFdycFDmb//mb3n69ClDQ4OU&#10;Sn2YloZhaqG2SDd0PM9jeWWFv/v7f+Tjj3/F/IkR/vRP/0tee+0rpNIKRrbdwbIszpw9w9TUNFbC&#10;ChkMx3X8eOjQ2cS3vQkc18F1bJr1Bgd7VXZ3DrA7bUSQdMOXgG/euMX/9r/+X7z00hn+m//unzM1&#10;PREDve8dK2VoNXM9JTF1Oja1WgOn4yCyoOk6F85fZn/vAE0TbG7s8J//4W/Y2dni9//gB/zhH/4B&#10;w8ODvjzkhWCbmprku9/7LssrqzQaDSbGJxmfGMNuu6wsrvD0yTPadptUMhWqQaVUdklNF5TLZe7c&#10;ucfzxUWazRbZXI5kIonQBNPTM5w7e57ZmWPcunWL5eUl7t9f4PmzfRzb5e1vXqZQVF52ygau02p0&#10;qFUbLC2t0Wy4nDxxhmIpT6mUIwjxxXf6CWzA1WqVjY1Nms0Wuq7zp3/6Lzh37jy6bhAPsnQcj3/z&#10;b/4H/vEff0StVqPVav8mZcUIF1lCLCA3ds/zxXpdo9Vo8ejhAp22Q6k0iN2R2LaG7ehs7VTY299D&#10;CJuR0X4mp0YZGCxh2x3W1zdZX9+kXK4hPYN0ooBJgh3vgFajSt00aLddhDSwO20MPUmx0M/B/irV&#10;cp1m06W/b4jz585QGkiztfOcu/c/5e69G7TaNrl8GtPUI64zPKF0U8men18Mj+7vIRKKNRGklw8M&#10;+YEHY71e5/69z1lZWaNSrlKt1khnMpw8c4rxyXEsywob81X67G4fcPPGXe7euU+1Wsa0TI6fOMFL&#10;L11gZmaS4ZF+TNNCSkmukKM0UGRyZoL5Y8e4e+tzlp6tUa90kJ6GqSdA6l3OA2YiwejYOGvr27Ra&#10;bTqOjSM92g6cO36CYt8JDMsiVxSMTFok0xmEl0N38iw/XqfZaJLJ5Hn96pt889vfZHCwn6YHLmB4&#10;eQYK36C8t0O1XsN2PJaWV6hW66RSvs3Pc/HtQtkxAAAgAElEQVSki932uH7tGr9891c06h3OnXuJ&#10;3/nd3+XYyWMYCUHHayGlgWnpzB0vMDz8DQaKJn/9Q4elJ4v86p0PmJmbodRfIp1Pg4CD/QPSVoaL&#10;p67w0K6w2WmSKvQzd+EYb3z7MsculkgWPdodm4VHj1laXKZcrvLs2RKPF56RK+XJ5lMYehQGEoRj&#10;bW5uIj34ymuv84d/+APGJ0a7Usjt7u6xtrpKpVzlwecPGR0ewbIsKnsGfZmT9OWK7DU3qe0usPho&#10;nbljKQaHc5y5NMbAlI6RdvEQaEJHSpVWz9IsLENna+s5m08zVHZKuHaTTtvGSic5fmKe4ckMmJJm&#10;R3Dj08d8fvMuhZTJ6XOnyBXyITMshG/HFR4agr5SH6dOnebWjbv8+Mc/YXp6gmPH5kGPQiO6VJPx&#10;vzFvu8C34/DBiXlUS0JHINdzfdWlwHWUilbTBJi+qtZ2uHfvHrdu36R8sM8f/Rd/yNmzp8kX8iBl&#10;rBarTqWsJMhiYYDjJ45RKhZASFxfbSfQ/LAGia5rpNMpmq0mhmFiOw6BZBJ4EikbmaDeaLC0vMLT&#10;p4vUanUGBvqZmp4mlU6pZ5BousH4xASFQh+WZSlVJYr4HOyX0Q2DXDYTOisGxNM0DExD5+KlS2ys&#10;V0mnMriOi5RujHBqlCtV9nb32dnZpd3phCsgY848qKkhhCCVtLh69SpXrrxGsVggnUqAgGzW5K2v&#10;X8STLo7tsrS0wgcf/pyPPvqQd975OW+++QYDA/2+mjZK+DE0NEh//9dodTp0OjYJK6lSSHqS3c0d&#10;Usk0M3MzvPzyZYqFgjoHMtprQ0PD6LrG2to69XqDEydP8OqrrzJ/fIZSsURfXx+elJw9d4pKucr1&#10;j+/yzs8+4vr1G0zNDHLm3DyJpBkasRIpk1deeYU7tx+xurrJysoWzXqLUiEXmsY039xg2zae5/E3&#10;f/MfWVhYIJPJkMtmmZubJ5vN+js3kt7//M//nH/4h/8Px3YwDRPoieMMaUAM64uen4LGpIiIQnBp&#10;gdLagzu373Hzxh0O9qvMzh+nWMrheh675Q2WNx+RyaS5+PJFrrz2KseOz1HIp2k1WxwcVHjy+Ak3&#10;Pr1F+aCOKxsYpoth1BFajU5bo3xQodN2EVi02h4Ii0KxDynL6GaLmflhXnv9ApMzQ7Ta5zl7fo7T&#10;t49RqVZ47cpr9A+UlJ7cU0APvPYOEc0vY/PsUfXGlTAQEM1owwVaGunCxvoWB/sVGvUWu7v7VKo1&#10;JienefmVlxkdH0YzVI7WAME4tsfBfpW9nX0atSblcpXSQInp2RlOnTnJQH8Bw9Rw3YCd90iYBoOJ&#10;PjLpDJ4N5d06m9ouGjq6binC6c8jsL1kswWsZIrN7QMkUCwVGBosoGsdkmaNTDpDf0GnPyfQ9Q5Z&#10;vUZ1exHsFtlUllIpxczMPMVcDoRDQrcBgaZbJPozXLp8gYXHCzxbfKKksHKVgYE+Aic4TWg8ePg5&#10;H330MZsbW5w5c5Z/8v3f4fzlk1hJBTxDB5cOTdtG1ywKpRTf/NYbeLUGf//Xf48jXTbXtykflDHS&#10;Ok7bo1FtIRyLXGIEU2+RziQYnRrl7CvzjB3Pk+5zQZOU9w+48elNHnz+GMcW2I7g1u3PMVIWx0/N&#10;0t9X8MN9/MTzHYeFB4/Z293j3MXLzMyNkUgaBMkYAFzHodGos7e7x5OFFaYnNigW+tBlHulYVA4E&#10;1bIJ5NDNPfKlLP1DWfqGTZLZIAZWC7UVEnA7koSWolN32d+u06iYHBzskkokOXVhipdfH6R/UMX4&#10;NZrw+efP+fjjW7x66RSZfBbTMvFEGLRD4BQi0NBMndmZGQzD5Nq1Tzhx/DilUomBoT5UOEtknOpm&#10;HuM7P/Zrryqm+5Cws7PD/v4+5XKZBw8eYFkmZ8+ew3EcHj58wKlTJ9nZ3eH54iJLS0t02m1ev/o6&#10;Z8+dJZVK+e0JNAyk59Fpd1h6vsL21h71WhvX9ZT635dGQYaEUHlgSrLZLMfm59E1g3wuj2Gaobpd&#10;eY9qeJ5Hp2Ozu7uDpkuK/UVOnDpFPl8IGXEplc1YR5LJptG1KNtWq2Xz0UfXcByby5cvKVWooUc2&#10;RJ/wnT9/jsH+CQqlNP0DxTC2M4gzTCVTXLhwkVevXCSfzyGlixBG6EHey6xomsbgYL+yCQZFI3ye&#10;QEplBDINk9mZOf74T/6IZCqBaZqhXT/EEYGdT4BhGGR0nXQqheeqDpv1FstLqzTrTS69dInZ2Rl0&#10;01DhTNIvtuEvfLPZxrYdRkZHeeutt3j96mv09xdDSVwIQSqdYGx8iGJhgHrd5vP7D/js0wcMDw8x&#10;Oq72IqhMdJcunePOy6+wt/tLtjb32dtt0d8v0XS/sIJP0HTdoF6vsLq6it2xyWSy/Mt/+d9y6dJl&#10;pJS+s5QqT/gXf/EX/PQnPwlDUgJwhqraADC//lLiSSCpxbObakLFWtWrDW5+douFh08pFAcoFobI&#10;F/Nsbq9Rb5cxkx6zJ8Z5+bULnDo77+vnwUwlKOpFXspdwHVdfv7Td1lff0YhVySRssnlVFL0aqVC&#10;vdEglcrieYpbzedzWJZJuVLGTEDbqeO4bTLZDJcvv8KFC+exnQ7pdBrTMEIKFkiCXfvsy+hkj4KM&#10;7LbLBB+jfIkitA9trG9x7eNP2d7eU+pTV2JaFpPTk0zOjpPKJvwi0hFBazWb3L93n8Wni1QrdTpt&#10;l/6+ASYmxyiUMmiWT2iDOqVBfJgGqUySkbEhMtkknU6DWrXC7o5JpVJXSMU/HI7r4jg2SEm72aRe&#10;61DIDDN38hiZrEWx5NE/qDE0YtBXFHRsF9wW7WadTruJZVkcP3GK8YkpTMtC4KFhKMnBr8HZalSx&#10;23WEdCiX92k2mwGk0HSLg/0yjx48ZfH5Esl0kiuvv8KZc/PkCgk8zVHaAn/1PN/hQwLpXIqvfeNN&#10;nj99zuef36fTbrOzvkun7bL4dJ2d1Rpby1XaNQvpJHDsFn1DLjPHM4yMJ0mlVPm63Z1dnj1+zsFe&#10;nb7+UfL5PpZXdtjY/hmv77/CG199lb5iAcNPvrG1vs2d27ep1qqMjAyTTKVxJb73omKaCsUcQ8OD&#10;1CoOpl6iUbVUcghps3tQRadAu5XA0zKk+9Kk+yz0lDpPQmoYmunb5fzN6kGr3mFpYZOtxTpbq3U2&#10;NxwwNMbmhrj6W2c4cSlHKoMK/XE9trd2eL60wtzcOLbjBjsytuUFQa0hT0oGB4cYGhzmYP8jVlbW&#10;aTXb4N9TzKAWYoRof8sYyeyWSEPm1P8SIHfPhYVHC7z/wQc8evSIzc0Nrly5QiKRYGdnhxs3bmCa&#10;JsVigaHhYc6cOcMPfv8HjIyMMDA4GJqGND9Pq+tJn+jpZDMFkGbETMpAotWRnuPbOdVZSaeTXL16&#10;lbGxCcYnRrAsA0864aA1oSE0g2QyjWEajI4NcuUrF7l69U0y2bxf0F3z1XzqLOp65DQkpVQOexub&#10;fPTRh1SrVb71rW8yNDTge/76e9qT7O7skEwlGR8fIp3289EGArqUzM3N8oPvD3H2wjH6+pK4nqPi&#10;F2P4KGBEQ6FZE1Fe4qMkIkA3NL761atMTU/QaraYnJzA0HVVjUX6eCW+skLFKQsNPAdu37jHr375&#10;AaZhMX98jmwu022yUhNgeXmFjfUNDMPkxPGTnDt/hv7+ErqudZkENSFxcekfzDE62s+Nz2weP1pl&#10;59U6g8MFDNPxJ6mRzqa4ePESqytlQLKyssnEZD/ZfBJ8Yc9zVdjJj3/8Yx49eozjuBQLRcYnxkml&#10;UgihbKeu69LudKjXG+FZ0Q2D//l/+h/51re++Wucg2IQig5WRGU8fxGDKECBAE/y/NkiTx4/od12&#10;KBQG0I0krZYKBxDC5MSJ07z5xhucPnWKbCqpPPpQicN1y8DTNc6eOc3SsxXu3b6H0+mQSmRJJvM4&#10;TpuOXafZqlHsy2NY0GzXSCSSGJaJbpisr29z88Zdmo0W07OTlPqyJBMZ0plssPMUigjmFud+f5Pr&#10;BYyGjMOty9NOvdNstLh18w7PF5fRdQPHkXTaNqNjY5w9d5bSQBE0gRtUjfHRW6PeYH93j/3dPZqN&#10;FppmMj4xxeDIIIal4o9E3GAb+yME5AtZ+vpyZHMm1q6O3XHo2I6fFECN27Ed6rU60nGxdI3dWhO7&#10;Luk0bBKJOpmcy/C4Ti4vQHdxWzZOu02jWmV7e4vBgUFmpufp6+/Ddh3FqWuG4lalUvNlUxbFXJJN&#10;XTI+PkI2mw0lOClhfXWbO/cesbtfZm52nonpUVK5pLKPhLliFVySegJPRvsyXcgwMjXC+vYqnuex&#10;ubLNpx/d5/GDVUq5cbDT7G42adUFnuMCFTRRQXj9SE/zPbW32Nnex9BTjI/NkcwUuHP3Dqtri4DO&#10;6ZMnGSj0K29a2+XenbvcvnMLK5mi1J9H94MtI18Oj1TKYmCwj70tELKAdHNk0sOk0wksq0KtYmBY&#10;CSaPz+Gl6mxVt7l57zY7tQzprEuhlGNiappiX46OY7P4ZImn95d5dHeR1r4OHYnQXOZPT/Fbv/0K&#10;L//WDPnhJAgPXUqE69Jq1dkrH7C0vkW10Qo0kAojd50BpcpMJCy+9rW3WFvbZmxsnETKOuziH+z3&#10;8IpiJ+MkOfgYZrqKeYE2m00eP37Cu7/4BU+fPmVgoJ9MJsPLly+TLxS4+vpVhoaHKPUV8TwP3fAT&#10;02t+lijPz9gTBBvKoH2NdtulUm5gt13AQwgV5yTC+F4X13MQno7QdU6eOkEqlcUwTT++z1XxtjE7&#10;naYZFIoFTpya5+2vv8WxY7MgwPV8Jz5N8+M1A3ygPrguJJMpLl28xPXrn3D//ue8fPkSg4P94XMC&#10;QbvtcO/+fdrtNsXS10mnxxTRizmUDA8P02ntYlmaIjbSDbVfivHBT0QfrEmwWPjaQhnuUU1XlDWw&#10;/RmmzuzstK8mD6S/IF42yPZG+Hvg/by9tcs7P/05jxce8/bX32ZkZDgiIb5qPxDQGo0m1Zpi2g3D&#10;RMPw7Y8unnRCByshND8Ju0e1fsDBQRlDy9FuuSq1XsAI+XM5c3aena061659xvu/+pC+vjQXLp4g&#10;kfRLUGoatm2zt7dPrVajVCryR3/0x5w6dcqP//R8fCnw/NhxTQgsK8Ff/uVf8t3vfg9N863lEnr9&#10;fnq3fPQ9xj150g0r1PuyDkjJ6soqW1vbSCnIZAu4nk6z3qFabeK5GmOjU8zPHiOfzeJJF6SHJkD3&#10;gSQ0g0I2y8TYGE8fLeC6HtlMDtdOUG3sY1qQSEGhmGB4pMSjx4JqvYLrQKfj0m7ZPHz4jIODGuVK&#10;g7m5CQYHS6QzCZXzMgjkjrNevfPvVS296J7ovt9VosdH5sKHET7h3N3Z4/HjpzQaTUwzydbWLp2O&#10;y/HjJ5idnyaZCqTNbt1xu91id3ePzc0NatU2c8dPc+r0WYp9BaWGIkhaHAw74g41DTKZJDOz4yw+&#10;GeLgoEwiWVTODJoWDA3DMEiYFq16jfL+Do1Kg8b/z9h7NdmRZHeePw95tb6pdSa0KHQVUKKrFVtT&#10;zixtjC8rntd25522Zru2tiT3G8zafoJ9JNmU001OTUtWVXdXl4AsAIkEUl+RmVfLEL4PHhH3Jgo9&#10;ZMASKW4ID/fjR5//aQ158WSXpfUZUnc2iNmgCQ9NQtw0KWUzlPNpTus1PM9h7Li4rsQWQiHuSC3I&#10;ClajymYSDPstnHGPdqvB2BkSei9cBzqdMaenHTTdYGV9mZn5HFYsrEFUriUCX4ePSmbRhY4UYMYN&#10;ljYW2T94Qa/X594nD+k1YNzSOTptkk3F8RyLRDzL0BlSP+xQ3a+yMj+HpWU5q51yvFfBHbsszC9z&#10;5cpNzFiG42qTw8Mq1aMW9UqXzTUfXVe1mw8e3KfTaXH72hVy+UyA1CQDRqFGORz10HWPXHoR08gj&#10;RAJ3HKPtjDFNG4whfa+DTIwZCpfKwR4vjp+QiDvEYmOWVxb53u/+PvH4Fu1eh49+9Qm/+cVDRN/G&#10;8BJ0GkP6/S52esTGjTSFhTAVP4DxGw/o99q0uh0Oqyd0BsNJuCVENtOBAJJQCMWQ0+kUuqbTarWD&#10;emOmXVbnrIlwO02nA53jIYFc86WP8ATCF1GfS8/3aLVamKbJ7dt3+O53v8vSyhK6oZNKJ9EDkIHp&#10;G/mqyC9CalKMVD3UdSTDocN45GCaNrphoGpfp+vSlTCQ0leZmZ6kWqnxox/9kEw2zR/9u99neWUe&#10;oQXFD4FLSdMU2Pxw1EfT/EBwEQHARClTIqDSQJmVUuJ7klyuQD6X5/TkhG63q2g/zN4Eet0+hwcH&#10;bD97zMrKAqVyMbCGJlMZjydoNp9Sq2pkc4sYph7Vm4YroLqoyKj/axT3jFhecG7gGVENOEKamAA0&#10;aBHCWMj7A24RuPY1IfBdn0eff879B/dJppLcvvMGxUJJVRLpRJ49H5WopOsGuqZTKBTZ3Ngkm8sE&#10;a6joDyFBV0qOArDXSKWS6LpGq92l2ejiOB6mJSLO4nuQztq8fvs6x5Vjtp89olqrMxqtYttJEBLP&#10;9Wm3ezSbbaSEb/zON7nz5ptkM6nAna4jpYeuafyn//T/8P777+P5Pn/xf/85f/AHvxe4yl+BHPTb&#10;jlA+TJiynPTVjCCjFFmOxwpHdtAf0Wi0yeS6eFI1Hh6NXGJ2HMs00QFD1wOt1UdIhQaDVH9PJ+PE&#10;YibNRgPf97GtFGfNE1xviGY4aLpk8+IaA2fIvc8esrt7xGjg47nQ749otbqcnDR48vgZs7NF5udL&#10;XL6ySaGYUaPVJ5qYDDQ0EdRWvrTfI+4QaW5MMQwxpV0G/6vG2ZO08JA5jR2Xo6MKleMq3U4f1+3S&#10;araJ2XGWV1bJZDORwJuCicaXISqNTyqVwhlrJOMZspkcpmngB3GnaaY15RUDfExbZ31zhcrRJpXK&#10;CSMnqBENsoMUrqqFZdn0uj2ap6e0z0YcaRWW5td4/bXXmC0ViVs6QvpIx8cQJsVcmlI+hW0qzEvN&#10;MDBNLUiiASZJwSA9LF2QTadwR0PSqQSpZAwhQhebIJPJkkxliSUSZHIZTNsIYkbhjg+RqgJILKkS&#10;0hQerkM6n0K3DQ529mkcj0lbC2QSC/Qdjepxl7ELdjJN3nIZjU95tr1PMplitrzI4f4LXjzfxTR0&#10;VldXuHh5jXSuzEmjzsH+DoN+n6P9Go2NVZIJixfP9zg8rLCyuspXvvpllpbmVGlP2BQawBe4Yx9d&#10;s1la2mBmZh7bTtLtjDk6OkI3NYZuj2b3lMNqhfagTSqXRvoedhwKuRTpTDqgA8lg0ONw/4y9nToJ&#10;mcfpDGjU+ySzKS5en6O8nMCwRJDCqMagSYkdM4kn4uTyRUzLDjxFSsESU8QS0Z2Es9MzKpUKnU6H&#10;k/rXWV6aU92GAskgpojtHE5B+PM5pVLtcxmOKzjZNE36vR4Aly5d4vvf/z4bm+uKSUmBaZkRh4r2&#10;01QZDBHnCZVNgaELSqUC8bjNcDhgNHCRvq4K8r3QNTM5VN2iztHhIR9++CGj8ZDVtSVmZkokk7bC&#10;bZYKicoZj6nVquy+eEGn1QEpMfQJA4/sEBkW84sA7UtgmgJD13DGDtvbz3j2bIer166STikQBc+D&#10;TqfL3t4ed+/eY2trkytXL7OwsMDU7DIeD3m284RGs8LsQp5iMRcg68goZOY6KoM2lYpj2Xag9Ex5&#10;D6PYEuHmjLpXqeEHMeCXACgi6LvQiPJhe/s577//AaPRkK9+7WtcvXqZWNxWLtxQoQgkp5SS07NT&#10;xs6Yudl5NjbXSCaTEZY4ocLpS8BD0zQMQzA/P0cqneK03qfZauE4LhADqSme6YPrQiJlk85aJFM2&#10;nXabbmdAMpFEaILh0OHv/+4fefjgEb4n+fTTT3j77bdYXV0Kxqjmot8f0Gg0GI/GeK6L9JXCFHSO&#10;+beCvL/ko57SPKQQ6IQlFgLXU9K6kC8gxRDf9+n3h/hIhiMH6QvSqQwx24puGCYVRRaWr7oClEsl&#10;LNNgMOjR6XQYDXzGI4dWu0mn28KTDplMilu3bjAcjDmpN+n3mgwGDuOx6mbRabfZ291DaB7lUhYp&#10;v8/rr98gnox/QRs+9/1VnwU/v+SZmnyXU0QJX9DwPF8yGAw5PDyi2+3i+z6j0QgpfUrlIvPzs8Ri&#10;dnCtDDbexIXpOireEovbxOMS1/Pp90fgSYwITn8y5ChrOBxb4MvVNIFmgD8eo5sCIyib0HQwLR3X&#10;cXEcP/oyDYOtrTUuXZ0hX1JAtxK1odzBkL0Xuzx88JDDwwNKc2CYQrnTwnT76fo+IYgnkphmDNAZ&#10;jRyGQyfYwxLPFbQ7LdrtM+r1Ks+ePaPRbDE3p1B4FMKNKssR0kMgMMLYTVBIPBoPabUb7O8/Jykv&#10;EE/lMLQktpnEjidIZNNky0mGfoeWe5+nlX2OOqfMF2dpVI85PthlfmGWW1+6wMp6GiPms76VZnY+&#10;TmW/xc7Tp2QScUxDY+fZUzrtEbffusXWhU3iCQsHDw+JQEeXGu5YopMkFV/ETuVIpCw0XSgIwI6H&#10;Jmy6Q5eu26bXPWN2rsz1m+vkC4J8TqeQjWPbMbK5AmZMYzjsMh6YmFqek6MB3brHzOw8X/7Gm3zj&#10;25colvNIFHqO5ivXYiaV4NKFTW5cO+bNO28yWy6DDCuEmSg2gcUofdUer1ar0Tg7U6USjhuUhYSW&#10;yoTaX7Vtzn0YKqcycEmGtC3AsDTW1le5fPkyy8vLbF7YCJCVJuPxfB8voH9N11Q8bxo7TQYWJJMe&#10;i8VinpnZEqVyjljcIsQaDtvZhS7G6ezg0XiM67hUK1X2d/fp9/skErFAe1UoTZ12m9N6nXazRafd&#10;wxl56HEjCv34gaatplNE0H2apgRHs9Gi2+0xHo0VsIsfukBV+Mi2LaVM9Ps0Gk1Gw/F5s17CWeOU&#10;vf0dev0Cg/4AUSyEy6d4jetRr9fZ29tndW2Fudm5qVyLYE3O+d0DhCsmnq4vNH+Y2sPhP8+XnNRP&#10;+elPfsZHv/6IYrnEO+++ycxiEWGEhsbkHpqmUNQy6TTzc/Nsbm5RKucxLS2omdQipSaKlgcCfmam&#10;TLGQZzxskc1mMA0LldUeQrCqWGsiIZibz/Hw4YDHjx+xsblOsZBDNwxqtQbb2885Pq7humNu3foS&#10;KytLwVQEKoMQmKbFeOwE6GMaumFE8xFh1QqCZK7fSv3BXMvJC6n7q0FrIsDxlJJBX8HnJZNJugOf&#10;waCH548wDBsh1bnxuIltBTBYkUk0hTmpC3QpKBQKrG9s0mq3kYDjOriejx5gRWqaeplkMsH1G1dI&#10;p3IcHtTYfvKCg/1DhsMRA8dFSgVj12o3efT5Q9bWF1lKKw1O+lOa8bTwnJjWkdtlaiImccxQMonz&#10;rl/JxMokdAsHta2Hh4eqqFj4jMdj0ukkS8uLFMtZdCNA7A8AoIUEXQi84Fa6ocDrYwno93ocHRxx&#10;9doCiXhqMjwfpmWVhMAChkqlytPtbaq1Y4SeQAiHaQN70B9zcFAJXCECw7QplPKsb82QycYIXTtC&#10;CtAEWiyGGYvjeD6uqyDgbFvV2ylrVmUYhs5VoWkYVhxf6nQ6IxpnbYaDPkhPMTFNYsc0SuUsqYM4&#10;J/Ua1eMa66trxJO2AqufIlQN0DU92uCddocnTx5z/8EDdp/vkhU59HGRdDKJZqWZm5th4/oKhfkE&#10;rnB4elSjvV3lqFKnelhh3G2StGF9c4XV9TmsmIavucwvZllcKtA+qbO3u8Og08F1HI4rx6QzKS5f&#10;vka+kMcXHj4+OjrSkzSabYZdl1Ffx9Zn8TwwTZ9MzkATJo3TJI26S8xKII0UlqkxP5fj9p0LLK1k&#10;sGMSUxdIX+B54Hkuo7GDZeRJ2H3OnBq2ZTO/sM7V65dYWJ7FjAkFduATWQx23KRUzpPP50glk+ia&#10;ESlWX2zSFLDRsPA/dP+fI/opOv/ilvlCJ41zPW8Dl6SybhS7LxSK5AsFkqkUpm4qa1IQtZbSdIGm&#10;m1P34PwReoym4vuZbJpyuUAsbqAbEt/zEL4qbwmbFwMITcP3lOt3c2OLxcUlGo0zDN3A91QsTdN0&#10;DF3gumrEvufRaXd5vvOCmzevEY/no8StqLpATgRimPSDVDWyMTvGzMws83Pz2LZSlsNi+3w+x/z8&#10;Apl0lkK+SCIeJwJJD9Zs59k2z59vYxhbOI4DUqDpIe9QoCtnZw0ePHiAaZqUimUsS5t6TqhIT09i&#10;WGEw8ZSF6zU1zdFahzym0Wjy5PETxs6YGzeus7K2pLwEocIwpWAhwNAFW1ubdNpd1tbWyOVyRBiy&#10;UmPSqlIFw2VQ85HJZLBsE993sG0N3QjA9EVIrz4aPuiwsbnIgwdF7t//nAf3HzI3O0+pVKTZ6ARY&#10;3Tq5XJ7Lly6Rz+fxPNUfV9OVjHIcB9O0VJw7tNRDehFTyEHhS71clxhNWGi9yBAxMdTw9In7REIy&#10;leL2m3cYDF3+5YPfoFtx0ikbiUncTuCNe7jOEM93kb6hYOfCFsfT2o0A07JIJlOk03nGQyPAn/QR&#10;wkBgIqVGWEdXLhXJpotc2Bpx9fIFnu8ccHxcZfvpU+q1GoYpGLt9dveec1w9YmauiG0pQSA95R8P&#10;wYZDC+mcy3aKEUQpyJHWNlEHo1eQRBBfYRJGs9Xi8eMn1E/qpFIJQMPQdcxSgZs3r1EqFEKHCUgV&#10;89UirRgS8RjJVALNUC22xo7D4cER1WqNdMZG14O6JhF0Qwm0XfVOgkFvyNFhhefPFUpRJlfgrFFj&#10;NBoQi5m4Dmw/3eVg/5heb8RoJJFC58at62xcmcNM+Eg8pNQRaFF/y2Q6QyKZwjAN7JiOrqsMEF+q&#10;jez6nrIKA1zVbn+A4wri8SyGZipJL10F3qxprKzOcfnyOjs7j2k2mzzf2eX69askUwHOb8AYkGGv&#10;hLBVnaTX67G7t8fe7hG+GyOZTeGONQY62JZHYTnB/EWTZFZimzqdXpZ9x6DdGeF6DpqUKgN5aYZk&#10;JokvladgYWGR127cwGmPqR+f0Ou2FeA43AkAACAASURBVAqK6zM7s8js3ByGaeDjBJazR+X4jOdP&#10;93EHgsPdFo26g2npxOMWmayO4/QxrCZnrSqpdBbbipNJZSgUbdJZQTwh8XFxAqQgV0pGwzGmHqeY&#10;W0TINobhkC4VyeYKJLMGhqHmX+gCMKOaS89T2K69TotWo4kzHqMJ1QpLi7Q+GSmFYd1bvpBnNsA5&#10;9n0V6wsTQhTDmOYNX9zGEccMFNDpfple2GUGqFVrVCoVms0mP/v5L4jFY8wvzEXWxxcsH6k6YkBg&#10;GYV/D9CcpK8UKonH4eEuJ7UG2UwWQxme55ReTQu6K7k+w+EQXTcoFkssLCyQSWemhLFys2Yzacql&#10;Eqaus7O9w+6zQ9LxFFbMVPFAfXJvQGECC4H0tejvum6yML/AzMyMAvMIz5bKMk2nU1iWTaVSod3u&#10;MDs3e87C39/fY2fnKbGYRbPRxlv1MQwNL2gqoGkajcYZO8+esbiwiOs6WJYxYWKvOgJec26uzyng&#10;wT8ZJFgFXgdnNCafy/PNb36T3/n21ynOFKK1DeOj02zS9yX5QoHNrS1mZ4tYlhVg0obx1kmr+VAw&#10;+h4cHR9zdHRAs9XEcUcIEdbZBmeHYTYpKZULbG6t8/nnT3nw4CGZTI7V1VXu3btLo9EiHktSKORI&#10;BI3IdV3D9VSGru9LYrE4qVQKy7JwXS+K8UbG+MvT8/KcTQwxOTV1AcGhBYrVBI9VN3XS2QyFYgFN&#10;F/T7LaQckYxb5LM5dE1jf/8FjcZJcM8gGBwKosCV4ngu9dMTDg6P0XSDWDwOIigu1ix8X4sQIfr9&#10;IacnbbrdPvG4ycXLy3zjm2/xu7/3Ld566zaFYgbfd3DdEdVahf2DPbq9XkQErWab44NjqsdVmo02&#10;ztBF5SzJSJONguXTQnN66sJvU4Iy/ELA2PF49PAxn332Gd1uV9XQ+S523OLa9atcunSReCIeWK4q&#10;Ay2MO/m+cm2lMykKxTzxZAzTNkBI9l7s8tGvfkPlqBZ0XZEgVduokD/4nsK27feHOGOfeCJNNpfD&#10;tDQOj/apHNcZ9D2qxw0+/s09jo6qjB1Jf+CRzuSYXShiGCauO0ailBffmzDYTC5LtpDHiseCuIaP&#10;Lx0kQa9V38OTHq7vIZEMRmNVxiJ0PD/McA4sAXzy+RSbm6vMzc3gOA7bT3fY36syHHq4vsTx/HM4&#10;kgDS9Ri0e1QOq5xUW/iORTG3Rqk8i2kliSezzC7PkixqmLkh5WWfTM7DQkP0x9Aboo1dMqkky6tL&#10;zC/NY9omEoGhmdiGwaWLF7h58zpzcyWkdHGcIaZpUCqXiMcDJBN0hK9Tr7W4+9k2jx/u8/TxIZ8/&#10;3GXn2TEn9SYqu9Ph7KzK2GmRSPrYtqRUzLC1scTcTAZd+EjfD9RSgev5jIdDWqcNOqd9eq027WYH&#10;TTcpzZVZuTBDPK3jC5UFClJBAoZA1joUCnmy2SztlnIVqsQL7ZyCGFnzQjG8VDpJIhGn026xs/OM&#10;VrMFUvy32O8XjkgohNZr8KUHOQaO42LZFq7r8vz5Dp9++gnVag3fUwAI0hcTY3fqK0LfCflr0Dhc&#10;aALNEMwtzHLj5jWOq8e891/f4/j4CM+ZdBhRYAXqXU3LxDANMuk0M+UyiUSCfq/PaOygBV2MQlPa&#10;MAzmZmYoFgo0G2d8/JuPefH8ULW20mTED0NXkxYAkIPE811arRZIuHDhggIXCCYparwsBKWSEijP&#10;nu1wcHAUYXUT8Ftf+ui6HrhjD4KSrqAkMEh4evr0CR9//DF3793j7KzJZEhiYvVPsbKIX0ULF14w&#10;/acwt0Wd2+v22Xuxj2XavPPO21y6tIVp2/hC4kkv6HP5kjUm4f69+/ziFz/n448/o9lsBgMgUnxC&#10;b2Y4Jk0XNBonNFtntFoNms0mrqeAH0LEOhFkS4MgHrfZ3NpkbW2FTrfNL3/5IX/5l3/JBx98SL83&#10;JJPO8pWvfFXV7eqhS1q19wuhJP/j//of+c63v4tA4//43/9P/uHv/yF8gd8C8i7C4Pbknb9oiIYa&#10;56SWM5p0Aa7v0u22aHW69PuLZNMFspkUpycW+3u77D7foZDLKZgsPRDKAfT9eOhwsHfE++//ir29&#10;QzLpLI7r0et38aVPJpMnnc6jaQbVyinPdnap1+okk0nmZudYXponm0uQzSaZmy2TTiZpt87wfdVL&#10;r9vv4fouUkr2nx/ywc8/5PjoiEw2SzqTZH5pgQsXtyiWipi2MaUqiOi7FF+ckQkW4vRcqu/D4Zid&#10;nRe0Wh2KxRKpZIZep4quK5dBKpVWzZUDOgvdNmPHQTc0DMMgm03z+u0vMRiP+fQ3D9EEuO6I7cfb&#10;LMyVSNhxcsUsuhnWhKl7tc7aHOwfc3hwwKNHTxk7kngii+s59LoO9WoH36mxu3tEvydxXQtdS7G5&#10;eZliMUehlCIW14LCaZBBDnVIOa7rMXbGuJ7Dixcv2Nl5xrUb17As1UswhBnUNA135CrFwTaxbZOY&#10;bWEZZpCtFqSDC53r169zeFChcdbh6dPH/OIX/0IimWJ9YwHDUlq5FsQ+JALPhYO9Cv/5b9/jw589&#10;YNixSRTmyBeXyCYXiacK5OYLzC4WmJtPkMsLGMPcYh4jDiNvgOv4zOdK3Lh5naXlJWxbtT8jUELm&#10;Zkr41y7Ra3eoVqp0B21y+SJbF1fJF9MYuo7n6Yy6LvvbTXaftug2Jaauc3LSo3JcwzA1Bv0uw/6I&#10;s3qHerVFPJ5lZXWO+eUMvZFFs1vh419/RL6UUU0RSgXwfIadLrX9CgdPauw/e8Gg1yKTn6e8nCFe&#10;6HN8+oK5xgapYhYhVMG/mOpGnc1lyedz9Pt9FRcDwqzbaI9PWUoIsEzlxajX6zx79oxO5y2K5Tzn&#10;uOmrjnMM+Dz/iJRKTaBroAmTtfU1VlaWqVQr1Go1+v1+UH6kBBx+MFYx9QBtal8KXs73IZNNMT8/&#10;SyIe4969uySTcb77vW+xsDiLnH5PCfiSdrvDp59+SrVaZTxSiVudVptckPEZqgCaBqVigXKpyEn9&#10;jMrxEYcHe5SKGXL5DIahKYtfj/xHSqjjc7RX5cfv/ZTd3T02NtdAqq4kUT6AANPQWVhYZG5unkbj&#10;jOPjCp12l0Ixr86RUCwUWF5eptPp8eL5CwX3mEwEVQkCd+xiGAamZfLwwQP+63vv8cYbb7C+sao6&#10;yciI1QBE9Z1h/8wwDhyWZfi+r1qnibAZg6pH39l+wW8++gTDMCiW8li2sp417SU4utDL4Pn0B0Me&#10;PXrEj370IzY3t1hcXFTu2nB5pwUJ023PfNKZJL6vo+kS33dAGCAnNDwxbDVKpSKXL1+i0ejQbndV&#10;qV2vF3hGkywuLJHJpCPq14IYsOoUJUhnshiGges69Ad9ut1BUOITuGrF+ZDYueML+LShrz3QGpWL&#10;jLCZhZoc32Mw7ONLl+GgR+XokFQ8i22mmZ8v02wN2XtxwFx5kaXlZey4iQDGIwfHcdjfO+Czz+7z&#10;/PkehmFhmDG63R4jZ4AvPSxbJZZ02iM+++wBjx49YjAYBEIoS+fadTbXV5GeRr16Qq87xPc0pC+I&#10;JRIkU2ksy8YZu3zw/of84Ac/QEOwsbmOFJK79+/y9Ok6X373XTa3NlQ8MtQGp5b05XkK+/+9LDyl&#10;hHrthHa7S7k8S6lYxvN8fE/gjB2OD6tsZ3c4Pckicel02xwfH3J6Use2Ld758jtsbm1iWgYLS/N8&#10;6fVbVCunHLyoIiR0Wh0+/c1nNE7O2NhcZevCBplCDnQdd+Sy/XibBw8ecXba4Pi4yngMtpnGsiTp&#10;RBlDZBj2dMZ9HUNLk7ALZNI6c3Mlkmkd3XZBd6ONEyYR4PuMHY9uv02v32E4HJIv5pWVI5ULTaLi&#10;BlKoLFjDNlnfWmNhaZb6yRzzC7NYlhW0cgr820AqWKPRaMTx8RE//cnPGAw8vv6Nr3DpygrptI3E&#10;w/dg2HHZ2zngRz/8Z37y3q85OXJIx2fx3RS9viSdMSgtFrAzBuhjDCOGrmnoNiytlVndWmTv8AWd&#10;kzNiiRhrGxvk8kV0XUOXEk/6SF9gWjprGyvs7e7jShdPOmxeXGF9a5F4QrmR+22H470uxy/6DNsx&#10;dFLEY0l0rU6/P6DVOONwb59UPMZpvUu91mVpeYaF5TxzizZ7B2PuffZrPvn0Yxx8vvntb/P93/0e&#10;M4Ui7VqXo6cnvLh3SuOwR8JKsrw6y+rlHMWVIYmkjhkL0X9CulS1aKORz+Mnj7l77y66lqTV6uD7&#10;EkM1ewiNqWD+lULsOh7D4YjReMRwOKDT6eA4Y8VMAw/MRHRNhO1/U6SK4OwpJik1KOSLlMpldF1n&#10;MBjgui6B1w78V1i4YqLIvmpTqhpdwcLCAoVinoODfe7eu8uFi5tkMmniyVhkaUipkvTe/5f3+eu/&#10;/gF3797nwtYWqyurpJJJInM38HL4nkqYK+RzdDsdOu0GH7z/C7qdBq/f/hIzM2XshB0uANL3cFyP&#10;WuWU93/xAZ988gmDwYB8Lq9Qj4JJm+4VahgGqVSKWq3GwcEhnW6HfCFHMGUUigUSiQSnp01OT0/p&#10;dvr4viqDCvFY33zzTRKJJHfv3uenP/0Zz57t8M6X32Zrc5N8MU8qo9CRQvvId11OanVarSa14wqt&#10;Vou5uTm2trYUpCETi1gAR4cVfvzjn/LpJ59w7do1IuxvoRRahUekBIN0wyUSWLZJIhmn0+mwvb1N&#10;rVbn0uUtdPRoHtR7iuiZmgalcpG5uRl63X1qtWN63Q7pdGwSe5w4k/Fcl3g8xsVLF6nVTnn06DHN&#10;wQDXdRDC4Jvf/BZv3P6S4j0EHjptIoD9AIPa95X7Xmgaf/EXf0E8bvHv/v0fTZCDplzQ0TFJS375&#10;RSYbJLTmw8kXAkzLIJfPMr8wq9LYT6qkE2lmyouYOhRyRVpnPT75zV0aJx0WFhdIxOPUajWOKsds&#10;bz+j3emRTmcAA00zcINCZNs0SSSSCGFwenpGvX6Crhusra/RODujUjnGdUY0zxqkExkqlQrjkYPn&#10;gu8LMtkCpfIchmnTaLS4f+8+rWaTa1eusrW5Re20xr37d3n0+UNE4DIplUvRJgjdTeGvU5PFy7+G&#10;DacrlRo/+cnPeP58l2KxjBAGnjtG1y3G4z57ewd0u11s28DzXRx3yP7eLttPn2CZBsKX5HN5SrNl&#10;YrbJ4vI8pdkCO9s7DDp9LE3wfNBjf/cFe7vPqNePWN9Yp98b8nxnn/3dYw4PKwhhIjDRdVMVdiMY&#10;DQ2qRz3y+QSJeIly0SYWqyPlEIlOf9ilWtulN1ghkS5M+FPgUjcMVXwdZrS1220qRxWarTaZXA7T&#10;MPAJeg1qGgiNdrdFpXbI9s7nuF6fr371LVbX15QdG9zc9yXLK6usrq1SqVR58WKXarXD9tNtvvXd&#10;t7l0aZmYZdJudHnycJ9ff/AbPvzgfQ72IBNbIZmbxbZKmPEcS1trXLy+hJGEZMHDNP1Ak/bJFlKs&#10;bizw/gc+nX4TzdSwYnaARhMQuOcjgk3t+z6xeAyhS2Ipk6s3LjG3UEJoEnckqR40eHq/wt7TE3Qt&#10;Q3lmgUwuRbXSxLbv0+m02X6yjaVbeH6MQn6WhcVFZuZjFGY0PAoszZf58P0+28/3KWRnuHLxBjE/&#10;SXW3xd7DJjufdRg04uTLJbYuLfPa2/OUljTiMYNM2g5WKAQQV2vT7rR49Ogh9+59RjJZ5KR+iuu6&#10;aEboDBbIcH+jrHjViDlw/wvJYDhgOBwp9BXACzTmc4k2THjDq/aFiP7j3DWWbWJbFrquE4/Hsawg&#10;Xgihm2PKp8gXD8k5t6AIekMuLS+ytbnBs+1tTupVfvqTn+C6DpcvXySTVdah6zp89OuP+Pt/+Dvu&#10;3buLaVq8+dabvPnOm+RLhaBvadjH1KfbbtNut5TXQ+icnZ5RrdY4Ozvl8PCAm6/dYHVzlUw6hW7o&#10;qoTp8Jj3P/g17/2Xn7C3d8i169dYXFqMsugJDZDgHYfDAf1+j1arxf7ePq1We9IjUkgSiXjQGsvF&#10;cd2ghlUlhGkaxOMxLl+5zNraGmur6/z857/g3v177Px/O8zOzrK1tcnm1iYb6+uUSyWkEDx/8Zyf&#10;/+xn7O/tUq1WaTTOePPOHbLZPyGbzUQCSiEgedy/f5+f/0wJ5Ewmw8HBEfNL89gJC99XyVON+hmp&#10;ZIpSqRTkYAgs08QwDMbjMcfHx+zu7fFa+yaFQjrCk50QT2BJCkEiHkMIn2bzlP2DPTqdDnMLM4F8&#10;mjhNNaEhNYVFXCjkiSdsRsMRvd4QXbfIZtOUSwVSqUT0POXtDWK3IT6yhD/90z9lMBjyT//0TzjO&#10;mD/90/8N13PPl6OcF57nheY05b+s6amYHBNAZ03w5lt3SKXT/O3f/B2PHz3h88/vc7ivejAWiwVG&#10;oxGPHjzh4b3HrK6tsri4wP7+HvsH+xiWSSyeRCU1SPqDAb4vSWeT6IZqVzYaOfR6A8bjMQDj0QjH&#10;GTEa9dnba9Pvdsmli5yetHDGDoP+AGloFIpliqUZTDPGYHCKpuvE7BiplCqAbTYa1Os1Wu0Wnz96&#10;xLtffZfSTClQDiZp7ErrOueACghLRCg8vg+j4ZgPPvg1v/zlRwz6QwzdxnNFAP0EniupVmvUalUM&#10;QyDx0DRJrXrM0ydP0YArly7z7te+QmmujESQTCf40huvcbS/z73f3GMw9nDHI/rDNgf7z9ne/pxi&#10;sYjjeLiOZDySSKnTH7j4vg7CYjh00XWbRmbEkdmg3fQZDAcgNRLxDJqo8WJ3l7FfobzoMRi9jhDl&#10;INar5kDoOs54xMnZCceVI2q1KvlCkVQmQzKVQg9qdBFEGZRSQm/Q46x1wsHRHlK6NJpNVf4gQwwp&#10;Vc5y69ZNMpkMa2ur/MPfv0et0qFarfGjH/2I994bK8fuyKLXFOzu7FE9OiOpXSZtz5OMl8kXFnj9&#10;zm3WLi6hJ0DqPbI5g2RCokkXTQcjpvGl2zd5+Oghw/GYhcU54vGYclV5AZ6pJ1UJRmBhzczPsLqx&#10;yulZjVQ6jmUbOGOf470mD+7u8uRBlW7HwLI1MvkkK5t5Bu4Su/uLjHptNDScEZTK85TnC6xt5cmX&#10;JXbSY2l1lt/7w++zsDjP3l6dfGGWcm6Gzlmf54+PefjpLvtPB6TSM2xsrPLa7WW2rmaIZzR0gcoq&#10;DCddKM1N03Rc12XsjPCkgy/HuN44iBNPU7F4SaYpQSGlz2Aw4OjwgFqtjjN2sWImSP2cq+pfcd6e&#10;P0lODDkhYDBQtXm+71GeKWNZtmrhZRpRhm4E1PCqh4X3k2G7KXVCJp3i9p03ODo+5pe/+iU/+Nu/&#10;4a//5q8p5PPcuvUaFy9uYhgGT7e3AXjnnbe5fPkaf/wf/oiV1aWJlhhwRyk9xs6IZrNFrdbg9LTL&#10;aX3AaDSi33M5OW3wyWcfky9kuH7jOolEnN3dXQ4Ojnn69Bkn9SYzs7N8+9vf5LXXrpNMxSMrSwl+&#10;pbAoK3+I57rU63UaZ82pJsseYTeV4XDA6ekJtfoJq2srxBM2oe2lCUEyleDOm29QnimTzqb54MMP&#10;efzkMbsvnvP+T3/O1uo6q0GHmcfPnnLv0QPS+Szrm+sKm7hcxo7F1CJJVZPp+h5Pn27z2WefcXJy&#10;wmDQ59GjR/zzP/0zwvRYWC5Tr5/wk/fe58nnT1hZXuB73/0et269TjKZQvpg6CYLCwv0+wOQPr7v&#10;TilSavwTRSEIl+garjemP2jTbJ7RH4zxPRHFJENvGMHceFJixyyEBp1uh253iG3Z3Lx5nUtX1jBM&#10;bSpRXHnECDpRCaGhaSoz+8/+7P9CN3R+8IMfBN6b8b+lrdgX6X6K9pUMgXPaiKapuqutrQ2++91v&#10;Y+oGD+8/xPUGjEZ9Wk0d1/E5qbcYDgZ0O2MOD+oMRwMGwxFCG2P2HDS9D8LAcX36gz6+72AZsaj2&#10;sVwukM/n6HTawVeHXrdPs9nkrN7CNqsMug6tZlcV2y7NsL62SSGfxzQ10ukkm1ub7D/fpdlqcPde&#10;h+1nTzk9O42I13GdlyzuV3GB6fcniqdrAj5/9Dk//cnPqNdr2Hack9MTarWToCO6Rq/Tp1at47iO&#10;IiDpYFk6o2GPfs8hl00q68j1FFMQAkPXuXBhne/97reYL5fY+XyHzx99Tq3eYLA35NnOMbFEDN/3&#10;iMUsZmbnWFxcoZBKU6+3GPR7jIYatpXC1LOkUkWKxSwjp8t4PKLREpi2w7jXZuR2kdLHc0eqLlAz&#10;AB8hVZcJpKRxdsZx5RjX90imEiwtLpLPZiOILZU0ZiDQAlQhh/6gR7vTIhGP0e12ccYjTNNCM7TA&#10;0lHbf2trjeWl/4nbr7/F3btPaPea7B8/YTzokE1meHavzYOPn+M5HsXMJjOli6SSKxRKc1y5foXZ&#10;xTzxtEcqA/lygkJJYBoOCpVBIoRBoZjn+o2rmLbNG3dep1AsKsxRz0d6BA4npRnqhmBxZZ7vfO9b&#10;nJ7WWVxYAF/jrDrk049e8PD+AbrIUCjPYFp5Sks2C1sedq7IWXuNs4M2mhPDG+n0Wi6XXtNZvqAR&#10;S7pI4aJpJjPzRb77vW/jOBJnDJ3WmJ1HB+w9r3J4WEezMhRmE6xfKLF2IUkqq2pwhaoun4r2CESQ&#10;2CI0QTIZZ3l5jvm5FeYXipimQdRxgxBbV9Gv7/n4HliWxdzcLM3mCuWZGZKJRAA/N+l8EoJQSBGy&#10;vZe2yCu4iwwsxFAASKBUKvHG62/wzW99i60Lm0G5wW+/x7n7hTcNPELTYbKtrQ3+5E/+A1/96lf4&#10;4Q9/yD/+4z9yeHRIf9Cj1+/y+uu3uHTxIlf//Q0uXbxCPB5DN6fjqYD0VQ2xoRFPJdBNg1a7y2jk&#10;UyjOq/i930PTx4zGfY6Oj6jUjhmNRoG1CKZpc+et27zzzrt8/etfJV/MEmbQh4mHYfw3mUwwM1Nm&#10;MBgyOzd7rgm2lALDMIknEhimyWg0pNk4YzQakUzFA548Mfs1XbC+vsof/dEfcu3aNU5P6rQaTZ5v&#10;79A5a/DJx5/Q6/eIJeO88cbrfOnObW7euon0feKxGDMzM0q4EySBIhiPxqytr/G7v/d9fvXhr6nW&#10;qjSaZ3TaAwyRZNDucfejU379yxe8804e/xtxNFQ5kdDgzp3bxOIJOp0Oly9fIp1JTfhrtN6TBXBd&#10;ieM4pNNJ5hdmuHbtKuXSHAqgP+S/53NdBQor2LZNRqMx7lhimxrJVEKVAAV0H+IuqDKioOWBmAwk&#10;mUzy53/2Zwjgr/7qr+BVyUFi6rFhacPkmBabL9FVaJEF1b66YZDQDW7deg1d6Fimye7uLt1em1az&#10;g+cKBn2XYV810HXGY0Yjh0ary9gdEk/E0HQRwM9JTk6ruN6Y9fVVUpkkiaTNzGyeN27fxLQEz5+9&#10;oHJcU6UU3aFaJK+F7whMM0Z5Zo4bN25x67VblAo5dA0SqQRz87OUZ0pUKxVa7Sbtbod4Is7a+jrv&#10;vKswMsOXjeqe/hXVOlx/x3HZ2dmhWq0wGg/xpcT1FBxdOpUjmy2QSBbxZIxqtYauaeRyGYqFLJYp&#10;6V9oMDOT5Y3bt8kV8sEwFOHGbZsb16+wvrTE0e4R9z57yOPHz6nWmnR7YxzXYez1yeYT3L5zkxs3&#10;bxK305zUWzx5/Jzn2yf0Ozb9Hhwf1cnmYly9vkIyabK8luPK9Vlcv0+nV+Py1TVmZxcCSvGi2JbS&#10;AAXXrl/nD//gD6mdnHD9xg1ufek1TNsK0yKi7jMyALaYmZ3ljdt3EELw2o2b3H7nDrFUAukpRio1&#10;pe35LuBCzLa49aXr3HjtOt1Bh5NGBXfkMGyN+BfjiPjoCYmETiKdJpbK4/op4qkc86szaJZUDM0w&#10;SCQtLFs/H6eVPkLTefPtO9y8dYtUKqVaQKlgDWEHFCFEBPxgWgZXr10GeQln6NGo9djbabD7/JRu&#10;12N1vURpdp58Kc3qlkEy74Npsr5VQvYl7YrOeCCxioJMXsOK+0EvzGDvaSAMMBCMB2M6jQa7zyoc&#10;H7Yw7TiLK8ssrpZYWDfJFDUCGFXlLo82vIhoUSLIZrN8/Xe+xoULF1laWuLGjUsBeHeYlCeRYkro&#10;BYLq2o2rpFIpjo8qJFMJNrc20PQQ2Fs9J/JKTRdrTu+RacE3baGGORJSsjA/xx//8X+H0AT5bA7L&#10;tiYiWJ6/7twxfT9Ni8JI59JDBSwsLbC4NE8ylWBra4tkMsG161dZWl7EtiyVwRtZN1OCN5Bm0vcD&#10;QHiDTCbL177+VXL5IrsvDsjlCsRicfr9Dp4/Rmg+lm2QSMTpdjscHx/TarYplspcuXKdq9eukMuq&#10;eGVU6y1EULqhePeFC1t873vfpVqtsb6xzuUrF9F1IxISS0uLfOc73+Hy5avMzsxy4eIFlZgTroUg&#10;qt1WcwNzczPMlMuoTGaH09Mz1ZXm9Azf98gX8mSyGYrFIukwaSYoEQi9E6rWEtbX11haXObtN4fc&#10;vn2HZrNJebbExuYa5XKeTLLI//Df/4+889bXuHx5ges3FJIQKlrDwtIcuUIOZzTGtmNYlnmeZMR5&#10;AtI0SKYSvPbadeYX5njzzm2KxRK+L4Iay8mahda7LwWmaTAzU2Z2dpa4LXnttRu8/sYtMpkkuo7y&#10;KAUxNS1KlJs8W9eF6hdrxvjzv/jzwAvqCRFM9P8L/M8TUpETmpTnKJ2pNIDg84CuIw1SBl3QVTmF&#10;lNBpd3nx/AVHh8ec1E958niHnWcHNE57jAY+ppFESoHjOmg6ZHIpZudKoPn4ckyn16LdaRCLWWxu&#10;bfB7v/d9bt26SSJho2lQr5/y6Sf3+OzTexzsV2i3+niOxHc1YlaK+blFLl/d4tbta6xuzRBPauia&#10;0qp3d/Z48vAxO9vPOGuckcqmyOfzrK6tcuO1G+TzSmBFae9wninIyXxFix1M2djx2H66w0e//pjd&#10;vX10wySXz5NIpsnliiSTWYRmMRw5HB8dk04lWJgrkUnbWJYA38EyTHLZDNlCGt1SUBw+qDY3SOX2&#10;c1z67QGDwYh+36XTVfBgwvAxvIQEaQAAIABJREFULJ9iKUM2m0L6qr1W5ajBj//5Lk8fdigWFrBi&#10;DhsX8rz97gazC0kcR+EHC13FDgxTj/oGhrvd91ykBE038Hyf4WCAYRpRJq0vA7BkTcfHJ0yeUhWg&#10;0B8MAEnMVvFEz3EVzYRoJUG2WSSwghR8X1OwZ416k08/fMSDn3sMT22S2RG5comBr4EdY355llhC&#10;0OlVWNtIs7ZZJJmWWHawUcKcwqAW2XWVS1YhHukTZh0F74N1DkrxfN+n2+pQO2xwvNumcjRg58UJ&#10;rtS4cO0iF68ts7xqk8l5SN3n4OCQn/7wQw4f9XEaOXLZAu988zI3vjxDPE8AYyeDjEWBkIL2aYfT&#10;SpvD3So//6cXfPbrbXzPZ2F+kYvX5/md37/CxS/NocUmbkQ1ZwbTKDEq3q5CHp7rEbNjmJYC1Q6t&#10;RRDoLzGfkI5dx2U4GKMZGrGYpZK+pkjdj3jEpGZPiPPbJTpFTviGklFhSEiFL0LBH1rJkTXGFy3J&#10;cHyRu21K5Vfuz4htASosgiTgT8G1wfM91ws+04PM1OkwlY/0PTwvLLvToubM50JaMhDemsqU9YLY&#10;o0oY1NB1M6KtqJyKqYrFSW5KYPUH5wT0r+4/efHReIwzcjGDmGGI+xsam9G0hPMmJyMO58wXU+cF&#10;3grpqb0btkILE4LUtROXcpix7TrK06GbOpomEZqKFfZ7Pr1ej3jcJJGIn1+/cAySAA0sHOtLn0+t&#10;33g8ptXs4nke2WyaWCwWGGtEdBMKQiXvNdrtDu/9lx/zox/+FNvI893vfYe3371OoZgMkoHC9/ki&#10;UtL08z1PPafX62MY+v/ySldt6GMOJ336ky8cgigGoenalLIXwhdBIhHn8pXLXLl6lV5nwPuFX+F6&#10;HzI762LbSZqNNs1mE8NMkkonWFicY35hjlgihmmqIub+oEsmk2Z1dZmNjVVSaTuq4ywVi3z53be4&#10;ceMKZ2cNzk7P6Hb6jEceqWSGudl55uZnSaRjmLZaIT+Y2OWVZRbm5rn1+msMR0NS6RSZbAbTNBGa&#10;2szhBL389mG91qQMZUIYCo5TZ2N9g5lymXanhaZpWLE4umljmBZC1xTAuoTRaAvb1InHLHQhVacY&#10;BMJXg1Xud4nUVDcapBJHQkgs28AqZcn4EtcDV9Ft1EtQ0wQeAk2CZao0/Y31Tbz+gOHQJ5YYkUyb&#10;WHGJpjvYugxwQHVCgIkJQQWap66pOK3vYegGqXQ6ql0TSHRNCQA/Ii3FmH0pcXwP07aCuk11X8O2&#10;Aq1eJQYFoH7IsNmwJlX8Dg/Pl9QqLbYfVeg2SpSTK0hxhOcKsoU8iWKc/IxJs3mCMFwyeYN0VqIb&#10;bhRDnWooCwIMQ0fqTKymQLM+Z+0E3MaXkvHYY2+3wtP7e4x7JuOxRTKVIJnPsH6hyPKGTTrtg64s&#10;9Ophne3HuzSPdMrxWZZWyixvJoknFZOdmErqcByXVqtN4+SM6kGdg50K7eaI4kyW1QsL3Hp7k7mV&#10;dKDcKAUnbM78ii2K0ASppKo19cM4NaHVF6Ijhxs6ED7B3JiWYsxMWcVRgtyUYh3ue6aund4700wm&#10;fN1pRqUH0I8ESS7Sm2CcvjQ954TA5J4v7dCwXEmq95l4jCbZwAoxSAG1n8+cDxWKQJgLDU33QehB&#10;P8qpMo2gBEROvbOmaWiWFTBxL0ioChoxaCKqE58IzPNjjxQSCbomor8R7gspMXQDI66SqEIhhyDa&#10;QyFfUpUuU/eYVnQI+djU30N6DC3wMNU3oIuobCPwGOiGNrkU1dRBSrBtsKwEmu6haWNAlY74Ukws&#10;7elXf9kgmRjPAXqP6kojUM8UL9HPpH42nA9BrVbn0aPH1GpVlhaSFEtJskH4S72a+CLdvDwuFC8N&#10;O7kYhv7bsWrF9ES/4r3C36e2WwTdNlEulRtIM3T0YBTZXIqvfO1dLl+9Rq/bwzQNWq0mjWaDmG2R&#10;yqQolorkclnsWAxD16MWRFogDCZYwOEuhkQiRjJpMzdfnNKugtiUEErbFEBwvUQJfN3Q0TWN2YXZ&#10;yUxFWjDn8TBfNQkTmvrCwgvAMDUKxSzFUi5gbyppyA/GEs5TMhEPGJgfjRlQpY0iwA4NBiWCydZC&#10;foskTAQRmtpoQg9jVgI3iH1paAwH0Gl41CtNxmOJYRoUS3G2Ls6Szlr40lMuISaYkec4YPSrFrRl&#10;UsQawYxBICzDFt6Tw0O5Yk1dkZ3rubjSx9SMSE6F74VUiTlCSiS6Qr8OEl9Oq6d88OPP+eSDPazR&#10;GHIZsiWdUibO+qU8qbJFo+2gizTF2TT5goVu+EicgG5MlHbqEcLpR0ziZZU4NI+YAE+PRg7HRw2O&#10;Djoc7LewRIpsLkVpxqa4kGV+0SKZAqFJdDScwYje2QB/qGL7ftJjcTNLeSGOHpShhd1wfBQzGg4d&#10;FV/1dY5fNDjcO8ZzbeLJFBduLHPt9irpgvIKiGi2X5Yurz7OQa1JpYR9wUyUTCyLEKIOIpoQhLpH&#10;oGYH8zQd4Yz2xRTpTCva0ZlT5ymlVlkOYQxUNwImHnz+cr7iq15Z+spKgMDC1FQcGKniZaDccCLA&#10;j/V8X3VnOseIlTKi6VoQh1U9fhQGVuhHUR1nX7aGQ9A4EfheJwIqAIoJklfCmOGrFAMxsUIme01p&#10;/BMFM5gUyTTpKoqIIFLleUsvPEOEaxQKqVBIagEAy5SVqX6Yjv1Fj4nG68ugdDVc2ymAChm064qu&#10;nlrH30ax5x4lgtrtyAo+f6HyeIb4x+qDwWDE48+3efToMaPxiIWlMuWZLGYQv5ZTRHnuvabuGT4r&#10;BGSwLA1N419PDvrXt+HUg6buJAOimcBPqe9eoKEUyzmWVkrK5SFWosSEULlRQus8H4smPmQynnK5&#10;aUGHdTVhQd+8SD9T5+uGiATX1NZQWl3Y4T1gBCorNmD+Ilwo8YrJUH8LYfGmPxbR5lHn+UFXAF9O&#10;MZyQgYgpASOnP5vEgHwZ9D0VUy41oVq7Sd8NNoeOFAp3EwlSlxOlA8GoB48+26N+1CebKFGThwyG&#10;p6xsXGZxJYsdUwvgex5STAqefV8oSELpBy60YMxCIbRMhh64U0N1UgMhtKiHZqhzEwIoBJCCUoio&#10;GFtTEwpBFw0/AN7VdB0hDM6O6rz/Xz7ko5+8oLY7ppgZIooOY0fHjAmSGQ3DcjFMh3hMY3bGIp2W&#10;wFi1sENTSpwQgRye9KKZ+O/C/wKKmVIgPNfn7KzJ9uNdXmw3GQ/joOukMikW1oosrqXJz8bRAqGJ&#10;41HfreN1BfOlFYbNJomcSW7exE5qk7lE4qGsDN8XCE0nHo/hDjqcVvrYRoz8whILS3OU5hPEMgJh&#10;BpwrSgjSCPGiXmnlTdEm8jwjf7XSLaIpCGGoppNOwvuLSBqGhBCKjeD5U1vnHH/6LQMUQgk1BYox&#10;kenBrc9xtN/KdEXoepu+NhSkk78LBBiq784EQSnc+ygkGxHO53ShvQggJwOajqw0os9DHiIjxey8&#10;ghAmRUW8ZWouwvGHP097CEJa1cN2X2JiNU7WWKDrk+vDZ4ajj36XU/MYMbGJ2TSx4ibjeKWFJmR0&#10;jwmNhHWpOgI9msvovClFXLz0/ueZKQF06Kt48ERohmMTQlm0Z6cNnjzZplKpMhgMOTjapdluIOVq&#10;dN05q1Uw2TcyVJzOC2vXcfE18W9vK/byQH/rZ7/ll1CAaTrEkioQHBKv54cOtMB8nn6OmFiy528Z&#10;WFkv7+yXNN7oCOnt5eGFhC9CYT/9eZTewpTz+iUCf5VkJ1qBl58nwqEj0b4AXSYmz5i6RsKkK4g4&#10;v9hy+prASNSD90Lzo089R+fux4/58X/+De0TiWWlwfB5/Z1LbF5awLS1ydwLY2KIBIk9kfY7NcWT&#10;DRm88BR8ngxAcqfYJ9NvqyGQgas2yoWTgQ4fMglNC2ZdRwiNwf/P3ns3SY5jCZ4/kHQP99BaR2Sk&#10;1pVZVZ2le7p3p0fd3ezcrdnefcyzszE727mdmW1dqqsqK7XOSBUqQwuPcHeSuD9AkCCddBEiM6t7&#10;XlV40p0QDw/AUwAeNkr88OVNHlx/SXe+H9FfxHMtfCSdfUV6+ooU2i2W11e5fecpttXJsVPHsHM5&#10;JBaCHDJUUgL8JITqVCAwdVBpIWQQnSa4Cks6+J5kbWWdZ0/nefm8TDHXT99IP8WOIiNjnQwMFxCO&#10;q/oXm7XXGzy785L1uRJ9nUO0nZ3m9KUpJo73gy2RQrlXlbIULAsENz7slUo8f/qanQ2XkaERBkdn&#10;OP/eNBPHB7DbPLWOLVUcJ600JiMBRepjNEBNVScK2JEQnoIg+EDAlIOoXqEgEvH5VSvCwtGuhDRR&#10;viSE2IWKpJ6LiXEjo7JU+mBDU1rVBBam8ZtaMxRqB7LBqC0rBSnU+DN9JsknFcnID++xNNus1MSI&#10;rYbWp0EAPbeyIFymNiwfbVSE+Q2hGWEQeU9MQU3y2Sg3LaG5FBW2IomwCPCUxthKskTfqqnflJOa&#10;J8bYtaHH1uBvgEkPvXat1yyfzj7l5q0brK+v09PTw/GZYwwPDYR0jbFuEa9flZ3gzkJtNoIWrhUz&#10;Ea0H5lnlWCcHnWOFCMqoYqHP0CgtT90nFwzAwEoDImFL4D7S5qzWcoJyQ1shXIAPnLaRYqFSKpUy&#10;rlERaTZCRjeWa/zC/MIQKDVECurRmkrwYSt/XDi9IiEaZasZUCJw6xpMKyZc9V2oAQ0sgRHqS6I0&#10;QYuN9R3mni+ysbLL1qrA80ocOzvAyTNdDI+ojQWqifrgvxKcEqJgMknGK80vBgQC02QLMQEZ/GsT&#10;ZxzhLkv0gr8K9ux7kspuhS9/+yd++OoulY028uTp7+3DcjqYOjnK1OleeodzVDyXhcUltnZWuHx5&#10;kMHhdsIGCTXMtdchtplLBkJS+9IVgqHIl6iYvztbVeaer7A0v4Zt9dDeWWDy2AgnzwzRO2hj5zw8&#10;WUUIQWmzxMvHyyzM7vDk0QJr2yVOX/yA6ZODtHc7SKE2RCmmo5idjRprpe0yt2894tuv77K+VqG9&#10;vZuxqT4uXh1ncKQNYbnBGpi2hvScEbEoXpmQmAs1ripz/DcoLcZ0GlZsQJ20Nfg0W3TdMjPKM3lU&#10;ExUkqzD5RmxEi2i+1M6INATJxl8LzeC/SInWdRhhUg1JJIO85g7bzDqSkiwrocGoQl6Y0rCQ3nb9&#10;vqsZO8JoRr180pQxBn8X6saW2dlZdkslRkZGmJqa4IMPrjA+MRb3XhD1u6D299D7Gee9rZ/jTEG/&#10;prW6/32z0lhqGbjm9M5GZdEpDVodPjVtFR2UWbnLo9GltGtplBzXrEm8EYk3qqT0xWHTJSXDERiV&#10;l9mp5mBN1KUfhCmAwwLrTCpDSMf5STBpQvVZBi2ygrUTRcdqxePB/Sc8evhCBceXLtMzo/zdP7zP&#10;6TNj2LZylfoyPmhimmiiPUki1FDfoKn5ZGarGXSBBRiWI8EK7lB89OApt358wsLLHZxyjt6uTnpG&#10;uyn2tnP8cjujM134tsfCyjJ37z9COFV6hxzy7eq8qS8ltiPCa5PCNkadjNS7zTTSUgSXLluAw17J&#10;ZenVDi+errNXcjl2rJczZyeZPNbF8JRNsUMCPrZlUd1zuXf7Hje/WmX1FezuOFRdi/YuSWePwLY1&#10;M8VwISpcKq7Li9k5/vCbG1z/8RGduSG6B/qZPtXO5Ik28kU19m2E8jIgMXypTYGpAiUtoUSXxDMl&#10;kumRJ5I/JBKaTKlJFBtDSkEy67UgUmQbIpBUZePlxk4doAVmNJb0Z1xxbBJSFVFSLBaJjveWpmTU&#10;QjpvjL1KS2POkbBaIwYyKfQ0iwlwjyga53PSTJ+oXcuObJCGYDP7VpDL5Th58iQfffwR0odLly5x&#10;6dLF2OmAtLLjZE5ZGw6qadniNP3t6U2JFBazP03ho+ZVxOgDHLGDhXfLECL6NnMDaSIHarpWpBm3&#10;ZRlvE1pM2kSofZvFTPY59QOmIsPRopUGE5dQq4mYkqkR1QjkKMi+mVuvMnmeYGlpneXXW/T2jGC5&#10;VToKO7x/7SSnz4/RVnRww41H6s9KuOTqtSUJMvHUDPOIUdvSVqde75OUtsrcv/2UJ/cXqG63YYkC&#10;ubYCPUM5jl0YYOREN6IgsYRDrtzB5PEZxiaKTB3vx3Zc8J1A8TAd28JQjgTgB5amDHdIKuvbBl+w&#10;u13h+ZN1nj5agWoXQ33jnL8wxfsfH6etQ4BVAeErQe9ZbKyscuvGbb790xI9+dMMjY4z2QdnL43R&#10;O5BXN5gI3VMRO3GrVVaXl7j1w13u3HjB2toO+YFhBsa7mTxdpKOPYN+AFbhZTQI2pnVs7DRiuHrc&#10;tTreG+BRY7HVe5lMkKIb1DOgatubkT4FUVMd1Uw6eErPLOI1JhXuffONhHEQcSljh3hYSbxO0vo4&#10;HDOGlRriGE8oSLZXCexw3TYF1Yi9JVQMvTTSAhlkMr3GO+Cj0QYoQteqEFAoFLh06SLHjs0EdzZ3&#10;4Ng2lUoVx7HDde6wjnjxuvlxgyl6PgyLM0EFafSjCMaSbqghJJPDWvnlI0vTLL1myzFgyvrotQj/&#10;RPyFiV7d7+ZvYTNSLVLSmt4QQqUhHN+aDolaQ6ZVRwnVf3ogExzZCM4Der7F2toOd+8+4cWL15S2&#10;cyyvrNHVlWPiVAddgw5S+HhBwEUtLAWR0Kw719O1MdWihBmSWCUOs4ftMJqvt8BLKdjbKfNido7V&#10;pS0curGcDvxKDs+H7sEOBic7sTsttvd8JAKnUODqR+eZGM3RVvBw8RFUA3ss6TAzNQMrcEkrhiDd&#10;YLOBZbO7U2H+1QYP77/gxZNV+rsnmZo4xuh4B4UOEex8dpQiJ0FWYX15k9JOiZ6+HMN9vRw/Oc3E&#10;qTamT/eQa5OhIhexRAmeoFqqsDw/x9yz11T2HDq7++keGOLY2SFGZopYeb3BTJ2JTeuHGJh0bdSB&#10;adBI22mlRFmbLTm+Uout+VGkPmYpcpk4CTNV0hoylGgD77QQpClFtYRHUnEXKW/i0k0LCzV7kgpQ&#10;fbXfeBkWGQm2tCSRj8bkWXqOx/Modp+BdyM0siCFeOHyQFqfSwJh2U5HRzugjCjX9VX/pY25JC0C&#10;7DL43/42B6VJ6iTiCbRqywgYqZay4dAVkU6VplnqsE+xzg4Im0yf2uaENhYMvTC9HigpCGdrz1k9&#10;b0yquFYTahSGRmfsNmtQZ6QppqjQAtT9poKtrV1u/HiX57OLtLV1MzwzwZXL3YxP5Jk51YMQaves&#10;9NSF4I6jz3y1Dgp3C7WLJJq65tpzrXYanadLzmO3KtnZrPDNV9/z5e++YX2hguX20d09QMHu5NjJ&#10;Ec5dnqJ7uJ0dXPbcKutrZSrVDabbi7hWP8K3yVmA5UJwm7zaeSpilQlEsPiuD5oH51ilxd5uldmn&#10;iyzNldhYL7O1ucdgn8XMyTFGJ2wsR+JJtRVISAmeZHt9h2ePXrK9XmVoZJDBvl4mZvo5e6mHjl7w&#10;7WCHtNGfSHBLFRZeLnHv5gOe3H9Bedemu7ePC1dPc/mj0/QMtiOFh9TnVzI4o2FQYFbRlKZfI9ka&#10;vE8mMdb1zDwH0MwbVFgLjQVHzA4yio0TKcb8ZZQqPr6DJ2OhVwuP5nA1cZHxeVCDqyS+lkGo6Soe&#10;kyzNmIEZ2rcwDZ1YOkFcwTfaFLyXyc1bMYwT5aRVr/Tj1I05qemND5UvUEBDTT3WADzPwwvOhluW&#10;wHYcdbyxxiCo9SHESqqdaq27amO560h9XXGNLqUtipouJvaUPd5EQqMJipU11KjBIex3abzI5j8R&#10;GBOiJW+LOQ+TxEhrqOGTra+dSoPw6syVGr4qhJrneVSrHrdu3uOH72/RlutjemKMqYlxxkY76e0T&#10;ylISVYRQF+JKaQTpT66a15CilnGEjTIGhdl0M7eA6MiPEWBBb250q+Dt+fz47W3+9Pu7bL0W2H4P&#10;UraxtrlOT5dkeHqGkakCFRvmn60yt7SKEIL+wXZ6etrIOT654DwaUgnL6KxjwGSCc19msAPfC2IC&#10;Ww7l3QpPHr3i4YNXlEt53Eqe8YkpTp5T4e7au4KNaxZqh6fv4pd9Zh/M8sPXt9hYr9LXl6dSrVLs&#10;8il2+li2g4+rIisFm0l86VPd9VidX+fejcfc/PYxS69WKeammT52nPc/m2Hm7CBW3sWXLohcTBlr&#10;PCSbGLTmRI6NzbQxEPVjMKEbl6+TyvShbyqZsbpakbiChEWYNX5ruU+6qk64bBAvUSOr9x4EYyo2&#10;L+MVRuvIGfTULscaE1zG08Wrj6/TB4MiEsImUbMlZ62PLw2SwiWZL/rdbH/N+nlSAgmD/onhVw8b&#10;xaciT1vINEM2ZOxdEdFiiLmhCgj3DdYMNJFiyIR5ZDOu2vrN0IVH4yWhbwQNkTVI1JK9ZldaWl2o&#10;wSWkWUYti07mMwyMcICLWK+ll5DcGZwqU0LEUrTYFI0uzcVhqK5NsDktPEW4MSGcxNLCwmFhbo5v&#10;v/6O2z8+paN9BNx2hgZ7yXcUKXTlVFuCkeSEkUX0nj2tR+kD37FajV3I6SxHu44EIt74WP/7eNID&#10;X2BZjjpbqWnr+9z78Qm//u9/4vnjZfAK6jYTa49iextnrx7j9JVRch0+pS3Y295jZ2OFyelBzp0e&#10;pKPTwXNdFVYOgcQx8NefOgKTwJa20bcqgky17PLowWN+/e/fIGQXk+PncXochka6mDnTSUePUAfF&#10;gwt7dRi/vdIOS3OLlDZc8mKA3q4JTpw4xvBYF3ZeIkWwxR8lcX0pKVerlLb3WFxY48XTZdYXXHqK&#10;Q0xMXeSDvzrPufcHcTp8XFQ0KktHUyJb0YyN+Uag562eG0YpIrZDo9Y+annZrhlFNQ29KHvs35o0&#10;RsPNc9RRmoTolFFbsoS3lmuR/In4jlZZNWtOrmumF2hiLQNhp5FuXlPQdUdzMLmmWK/uhsgZ71Pa&#10;lALSbIf+TdeQ5olIYBC/27JG/KdjJ0RMWTJ1BMsS2FIgZRDYItXyTRy5SeCZiq+od44zadXpxpga&#10;jlkYyYbr30U4WeKaavBW1KRuALXrl83lClsQn1gZrt4wnaGN6IVqfWwii2mYsTV1OXFBW0sokUQg&#10;EyQ6zqqUgQJhWdHREWFTrVZZX93CFjmmp05i008ul6e716KrR4VO8yMiBG3XAlP/GeqbgVh0Zixw&#10;MIdo137GzkWECoPKK0RwAFxrhkIR2PckL2eX+J//8gdu/3APd7eArEryOYvx6UHOXBrn1HuDDEwW&#10;cNoEe69LlDZLDPX2cPb0KMMDbfjSw5N6xIkY8RXqahyHF9cGs82yAMuhulfh9eIid+/c5tGDJ0yM&#10;vE/3mQGmZroZn26nrdMHR7l+9W5kgVIxNtbW2V7fpj3Xw9qqxfZmmUKHJF8U+FK5spWX1UL6korr&#10;sr29y8rSJk8fzfPgzgLLcx6FQjczJ4Z4/9MRBidtfEsgcNDhGqJDKE0MF6NL6qWL2G4wftMUvObF&#10;cQxaFZaxjDGFvAnleF8VZonnpNCIW5nRcZBIbDVVtPEqM18SjEYKQUrfZGXaL/VbUr/SIWGYNKyt&#10;hSpDZTcxv3X/CMsiPMorCEMFmmmz9ZS6401kWJwNDNCMrVHJNmvpHw3DLAq21rGZm3WagkjTjLs4&#10;4oWYbTGZrQjcAyImuIM0CQJImVi4F+YES9PAGjPCQL7oDyU8fRWw3vPUxdIryxs8evgcIfOMjw7T&#10;2T7JhctjnDjdiZWTeL4M3ZOqHToeb3BoW0njDMpB3B2mtYLQGRJTjNSadPAkNMMPBI2wQteULnNr&#10;fZvf/I/f8sfffcPWGlR3AM9hcnqUn318hc9+dZb+SbDbYGfXY2Njm9L2NqNj3fR0OsAulnCwLcfo&#10;Ny3AjW0YhiUcrpcg2Nut8PLZPDd+uMXjBwsU8v0M9A0zNtbL6ESBQhdKaAJ6u7fSBQRryxvc/P4+&#10;D+/OgduH70p2y9u0dVXJt1v4QcAO6VtU3CqVcgW36rO3VeHZowVufPeUp/dXqW7nGR4eYPpEJyPj&#10;Nrkc+MIKNoEBwg95hZCNRkyzkjMF9i3tWiizAZM0Fe5W6zgc9JXGFwblqK2mKYhmfPxpP+g0+1rN&#10;xmb6vwmlRIgg/GXwW1wfDRMmN/WG7dV6ehP2gclGG9JYl6eNHCOTgJqQqTHZERNWcX7eAPa3OagR&#10;7HdwNVX2IRQYXYPUbLnNDfGYmyTlXWMFoslKZLA3NIinpxe/EYJns3P84fff8uMPj7FFO77nMtDn&#10;8/61EYrtORDB6VnDilay3Rx5GW2TpoZmjtI0RSp+TCYUnil1KTenUgCq5SoVr8raxh7PH7vgOfT3&#10;wcSJId77ZJCps4IKLksru6wtl5hbWMSXewwMjlIsOiBdFbBbBDd/6EYSBbEQQZ3hrQjCUre4+IKF&#10;uXW+/+4R33/7nNVFyejwGJPTvQyOQluHFwUZILrH0hZQrnjc+vExv/n3m2wtOHR32OSKbZy+PMLU&#10;qR6cggTLVZZmFTZWtlman8cre5Q2PB5df8HzB+uUd9vp6e3n0gcXOP/+BMVOJ7znMqK4VlSIc5ma&#10;HsDwlLeg+icLaf1V8xkaFNKqcKkdjSkKbsuQ4PbGXoTU1IK4JRNwdq0yHpSF1arcibnY8kaM+nVJ&#10;YxdPUhCbVWXRN/KQAFI0KTwTBdfBD6KNSjrIe3ItswanmBcjvYo6wvtgm4MODI1G8VFovCTcw03U&#10;IYyOiWWJK1MN29NMcxuxN8WwBerqKBH+KiWUtndZWFjlyeN5HtxbpLxncebUOa7+9VkmpruDdU2B&#10;kPFwYMFQQ1mZ4QWBsff1xWpKO6U+axXZ7eEE0ivyocta4nkSz7fAsRmdGuPY6ZMszi9jy15mzk3w&#10;/hcnOH5xAKvgszK/wcOH8ywtbNLX3csnn73PyFgRx5EQxMYNJ4ZU1rOUIqxX7aoNghugpF+l4rOy&#10;ssOTx4usr0k626fpmeni+Il+TpwboH/EVtfc6ej8ItpRJKVk9fUKd24+YnMdOtrH2dgqM9TfxvFz&#10;I/QMFMGWeNLDq3hsrpUAxdnvAAAgAElEQVSYm13g9dwiextVnt1f5vuvnzP33KVY7OP42RmufnaS&#10;0WNdWE4UPFuPDf2XCdGwaB4Mrld3n4G5ptTs/DzwPG6tgFamdz1hKtIS1WH6WpFpvFNUZjyn1F3n&#10;l/SMhtRObsypi4f+nkgflKc3dIZh6EKtLQ3PRLnStDRbVODq6yhhfeaYNZfK0sAMUWimM5VsMzBK&#10;SuVZm4MijbZGccokmEYi0W9ZILNdMKFGlUXjtGxNCcB49nB9Lmt8GRka71Crh1OiIRkzShJNuNQa&#10;Aj6vjiOoxCqeqqBcKvPo0SxPHr8CUaCjY4KxoRl+8csrvHd1ko4OG3VDgRVZxjJetNIoLUxXcviU&#10;gnPExGuxlbHPoC4ZbI5Bxmiv3T6+kPQOdvNXv/qEXFs3fUPf47t5/pd//IwvfnGGtk6PsltB2JKR&#10;sSHacj34rkexQ9LeYaGFoh/u6NJIewiCmxqCSETIKEi25/nMz73iq6+/48G9RfLONMeOH2dsrJOz&#10;53qZnOkKA/OoEyeqk9R1fh57e7vcvX2bu7fvYVn9CNtC5KucvjTEsVNjCKeNslelXJHsbu6x8HKV&#10;13PrVLcEG3MVnt/eYP7hLtVqJ2fOTvPxL09z5mof+Y7IIxDSKn3oxDvFfG5JeDbKEPCFw3D7tAAi&#10;80tLOVtIZcxAQTxcXWYmadC7ln+aaqgZwkC9i9ZHRSL1fuCw+yfi6WlGR8qAyxhGJi+pa3UmZXdD&#10;/ERMQVefjSz72p5RzWmKdnVctSLqfOPHJspMHy5JiAnNmAZrbn5otk6aU2RqtBcRMu66WUSiRQ0Y&#10;WHp5wWhJoJysK757TxJTjaQI/tQxCCHVxeHCFqytb3Dn1j1ezZUYGZ1me61M0Znh7PkphicdLMvH&#10;9yRSuISDO6g1OtdoXIVkaBOhCIoJo/SRIROf8Q0n0e41GQgePcktWwUg8KVHocvhl3//Pj//2w9x&#10;LIHjqAxV38fHoqe3F+lXeProAZ5bxs71q0g8ANLC9z3l/jUUIhFcFC1QEYl0rOPqXpX5V0v8+t/+&#10;yO//+Ccs0cvFCxe4cHmacxe6KHb4KkitD8JWt89o8lmogNLLC0vcvnGf14ub9Lb341kup85N8v61&#10;43T35fCky/b2Dq8X19jddNlccfEr7ZS3Ja9f7bG14tFdHKBneoyPPz/L1U8m6Byww2XmBp7BuhB3&#10;G2ZMkgx+15gBv1kB2qhWk2Olp5HxtIaQC18bRxfU27i3qV794XtBOKfS5Gv8JpmonlYgq2uyuW+y&#10;71tzR4iAH8UNqfSxJAJ3bHY1ihc2pY80wkxoCz++uzZrqJscLF5OIr+RPWUDUdbmoGTW1qDxhKvn&#10;qkh2e4umfRMQ29jTQGhm6CURyChhrZ6ZSNdCW6SMKy1Soi56DgOCq4ErpGBlYZOXT5ewnRw9PX0g&#10;OxgZ6+H41DCj4w6OE/B+T238EbHriIxa9GBugGYazUyBGTNm65gLMpRsIsijYxdLLEci/EB2SIkr&#10;YW2txNpqCd+1cOwCn3zyHj3dFm2FKJ5xGFIvFDbm9PaCPcPBjSSuw+uFTb77+g7f/vERr1+2ceHy&#10;Gc5enGLieIFCZyBg0dJHCd/oNg2J9OD502c8vPMSb69Iyd+j2Avnzp9k5vgotl2hXNlj7fUiD26/&#10;ZGfdwvF7qG4LNpY81tY8sBwmZjq5+OFxrn0xzuBoTt1sE8RmTt7S0DyYCqn5W7I8U6A0ktJvR1g2&#10;CwfGLiCPeZSlsVAz5rt2bVKjJ0cpY4pM61Cfv9bDtlF9jRWlZlLEbOrMDDL4XzQ0RBqBsQSLjqYE&#10;6jL0aK0zuXQUz6/+FYkOysRKW5yx+7gP0IRWIW1im++SasvBcWvFi5HO/DO0yP3gkvmbrE0lZbSZ&#10;xbIRKMtH+rDwao2v/3gTpyAZGTtPqdTDyVOdXLzYR1cf+C7hDTOIYDNMMEjCpb9Ec5KBODQj0Odn&#10;I3VaZOsDIlI+9LaCmAIiIqEQRT1R+IX3cgKuJ/Fcn/KOZG/LQYg8Fd+jp6tMPl8MaBLRyRIytCa0&#10;Ba1296q1XXXHp83upsfciw0WX+1i+wOcOTHGxx//jEtXR+gdtJUVG3OMyOC6NPWj70mqVY/lpQ02&#10;V6sUnEHcqk++Lc/gQBeO8Nnb3mN1bYmXj+eZe7pKeaeDYr6T9dc7vHzygvWlVXrauzn33jQf/dUk&#10;Jy/2kmv3EZZvWD7RqMhU4OpAbcqUAftTEJSHgEqo1sYs7KQyLFtgFLVWitTeOpmWYp/MQpff2u7P&#10;twKm9ZZhRhhgeOIO0KC40AxKln6d4yam21mYPycQiXiAqR7pk+F+Mv87ATWmT/C9cW8cNiIpT81C&#10;UghmT8qa87lmSD2pNbRgh6oNWLC+usXi/Cpu2cGy23GrRfoGOjh+poe+YUetwwmJbQnMaPnKBUUt&#10;HQOuoi/bDrl1aIlmHKcJD5Kntiy4xUM9yzCLKjj0AIdHUzwgEPAILMtibb3E4tweu9sOlXKJ7h4V&#10;PktHH1LN0gXJIL9Ab5AQCLUjVvr4SEoll2dPX/Pw/gJuqY/zp8cZP97LlWv9DAzbYHn4WMHl5sFF&#10;p0JNFTe4ZFt4UNl18Stt9HYNUHW6cas201NT9Pb2sv66xOrmCi9fzjM7u4rY66O3fQTbaufV9iqv&#10;5hYo7+wyMTHF5U9OcfrDAQo9EukIfCESl66bSoj5S0r/ZQzStODk79KUj1tjBhycr2aCOQUaGuYt&#10;lEk4v1J8UCl6cTOlxnewHiY1Dp+ySeH5piBcmjhC+SC0xallqghNjaNsqmFl7qtxOr84UuKEEFpZ&#10;+wGZOUlSKWzSxPxXoi8uDU5yqHBxvuvz6sU8X335NS9f7nD8xFV6+vLMnGljZDKvzg36PrYjwo0x&#10;UeVZfRz6qsJ0pmKmhkii87S1mCwymR9CKyp0rMrI4hVo2amDMchwI08h1057Ps9OeRd3r0xh2KZY&#10;tJHBVXRJ70SyVhBI38atwvbOHvMvV3n2dIGdzSr9feOcOjPFyct5esaEundXCHwZrG3qC6KFcvRK&#10;PPS1bZsb21T2JAN9I2zThutYdBbbWV/eZfbpCxaX59nb89nb7aKrc4ShwUk2NjbYWFtje7tMb3cP&#10;J85PcPziMN0jbcjwP4KQgBgXVccI2wQ0pe+nlPaWxGkdVA9bTOxLdu2nHsM50zobyRKPjTCOz4VW&#10;oVa9Oko4vNIPak8lOUb4a3A41eCD8c1BRy0yDx3elOXZQj31k9ZnUzX5wlBFgK1Cw6ldNYK9UoUn&#10;91/w9R9usPx6G7cq2CntMTDUweh4F5ZtYQsf2xYqYkZCWMYYh8BwadQfAWExMtoJmN08kfg3QR+R&#10;sKiEAPR1PyLcNl6tSHa2K5T3yrQVYGxigMnjBbVxR2NhCnphg4guAxAIpA9eVbKzWeXJwzlu3niA&#10;7+Y4cfIkA4N9TM5YDIwLFInV3bDS87F9FVFIk1AIcLDAVjuQN9Y32NraIu90Iqs+frnE80dPWZp7&#10;xqvFp1Q8ydlzP6O/f5yqu0d5Z52NlZfsbq3R2zHMpYtn+PCzEwxNOkiq+ELiS4Ef+NCtwNpt2sKo&#10;SZZmU71Rd01Nja3ymEPnSeZyw5HXaaqJ2TU27F+Dax8uPZI8oRZD0248Kqv/cAsW6XOmzgpFqs6P&#10;0fZ4gkabg44OaiNMtJT7EDE5fNiPni/NJ8Onrje4RueKlNm3tb7DN3+8yb//6zfYogunrQPLqTI+&#10;1U5Xt4UlUUHOdU5jC1ua0Mxe0mmml2o31OtfzTS1KWTYNu2NFkIgpIMQ4Pk+pe091lf3KG0Lurrb&#10;6R9w6OkTdHQF92Yioog6fuAiMv010lf2qw9u2WfpxQqz9xfZfL3L8GgXZy+MMzhWINfu4QsfgQ1I&#10;daTFD4kf/lkEgSdQwdlzOYdc3mF1ZYMXsyUqu+s8ufWKvXKJPX+LqZMncM730983xt7eMmvLL3j5&#10;dBZZrnJi5gQ/++QUpy/3ku9wlbAWwe0tAV1EDR1Tyd+wf5QCQU0P7KOwliF1NeBIamoEtRRI9wwf&#10;otiscTolFc4GtR2ZwIwVnik0qUlxqNQ5wjGQIuhFoGZnGQkpyGR4G7OOo7xd21OkPKW9TZ2Rh4j2&#10;/g1anbNeCRGyNSmM7GGsAP3OgtLmLg9uPeHF7CJ5p5dqNU+xvYuTZ0YZn+qgWFTrK36QyZIixiik&#10;wbm0FRXzvBpoNE+Exm4l7aSNtzxyhUikGonhDeQCzxVsb1XZXKsAu0xMdtE30IW+N1PtOg3KDzYI&#10;Sb3D1lJqg+95VCsuy0tbLLxapyB6uHJ+hGNnexidaoOcj29ZAT3UnkBb2FiOumrT0sEOwoPV6sOy&#10;LIaGB+nt62Z+4T4vn5coCAe/1M3uHvSN9TA9cYau7m5sR1Iub/Jy9jkrr3boaR/go0+Oc/Xjfrr7&#10;9X5fB6SNECJ0z5pO6INBM9ZmWk0HE3MtzZ+ssdawkMSAbqFCUVP4UYinuLBs+pyl9qAcoGZIW9mO&#10;PqE+hzJfKnSSofPr5G2Am6ETHCokhaWuSSLjR2VaLiz6tUZw7kv27HNupc2T+kW8JR31sBznQJzC&#10;KZqnsXarhJxURy18EFJF+1+cXeKHr28y/3KV/p4xBkamOHNxio9+PkFvnzr/50mJ6/pYgGPZKvJM&#10;oGxFQbwjRqPncrz/tUAzcY3Hok2ZWckWJVqq2YgMh3P4RofLCmSUV5UI2ujpGiRve0hZplB0kMLD&#10;sjwkuRD5kKISgs3HYbSdahUW5taYfbBAaRMG+0Y4fX6U/mMSP1+h6oHv5cGSyi2LwA4CRFsmiiG9&#10;gmuxLUHPQA9TJyboHbxDW3uVdruHQucg3T2dHD8/wNkrx+gc6GRlbZ77927x6MFjitYIl9+7wEdf&#10;HGN4vAC2RFg5JDbKOSvRV7of9ogXCarX14tk4rk1fBpNmySvaU1RzZCwjeK5ZWqp+tl8PFzbqrWY&#10;u3XjN7F/f12tqpCEuMA0fWFqQum4zvu3U45OaMZoY/ShTKSIvuxrjqVEDgrHXgOyZGmGzWCR4LXp&#10;cjc5pd4SyJabBBjtMncHNMyZmLhBXyAEqIhvrM6vcPP7Wzx7tICsdNE9MsTZ89N8/MUMY1N5bDu4&#10;20SqeDnaUPK19ZpRVfI53p44A427a9K9AslfzX5OsmOdwLLUFWYWEs+H8q7HxuoeW+suUsLwaJH+&#10;wQKW7QVt8ZGBaxUBrk/odrYspXRU93wWXq1w98dZFl7s0tM5yODpIr0TAgou0vcQlg2ozNJXeFj6&#10;OjVjZ7P0hZpodrTJys4LTl6Y5n/7b79ganwFuddGb1c7p0+PMzzRjZ0XvF4pcfveU168mGO3Ihmd&#10;GuDcBzOMHC9CXh02s4SD5yvq6ti09aAR82s0Zhvbn+kTfF/WRgvacTLOazJpPZdiyCKlkbMp1vFm&#10;+EvzwjMRoSdjjinIJq7MzJsNyXkfZxmBwGxaeB5EwO8DBME1jnGMMjHYf4SlRkHeU8jSqhrZBNQm&#10;f4uCcp9QO0QSv2i6iHQ7LFN9EALLVmcG15bX+Oarb/ny91+yvZZnYPAYnR2ddPb59I/mETlVikUw&#10;eKzgwmiMc5wajSbbld7dkfVRy6PS1R/d/FrrXYalWZo2EnzXp7RdYXO9zM5WBduW+L6DZRVAWkAO&#10;z/dBeljBRdy+7ylRalm4VZ/SVoXt1QovHq/w9P4Suzt5+npytPU62O0SL9h8JISyLnUgerXKaBwG&#10;CSM2JYgSvO7t7+bnf3OFc+d89ragvQO6uy0EksW5DRbvzvJ6YR7XdRgZn+L9L05y6v0ect2+uvVE&#10;BJeFBRO/3qaGmhGTSJqk91FBlpOptnszdf1MyIr815rFFlDAJERIsOaE11FAY+GZ7P1mVKCY3XNI&#10;YGAZPJgGlSk8a3PWg6O0NuPF1lKl1huxTxQyNgdJc7wlp0gTum7TszZtEKfZKm8JWhyFzUxJYfwb&#10;154jyyZUmiGK6YpkZXmJOzfv8+LJBsX8CEiPjm6YPtFFruAisGunXXC2MWYpBB/NBXiqJzrreQlS&#10;ei4heKJTLZFrRQTSY2VlhYf3X2PTi2PlaS8KuroKWJZmiEFL9a1Bltq4Y6FcvYuvV3lwZ5bNpSpb&#10;yxbC7eHUqVEufjBN32geaftKSFl5LGErYSwk6souP4joG19hFFZwfMZTr0L3tpS0dUrGTqtgE6DC&#10;/q0tbvHg8UNu/Hib9VWPkeHjvHftDJ/97TB9U1Ww1TEXdbzFBSxsoZ20cdIno4llEfpwBGZGZSFS&#10;cdWvWc6QKsyyIEXvbIhqDV88avVhv9DYWkz/nl3eYQjMZspIo2jzYyCSKEfWK03qRTX1t4ZQfYsz&#10;ztJb7JpM6iRbZn5/h4TmkUDcJkvqiuEZR/1jIBQ8CW7VZen1PE8fz+Ht9VDs6qC33+bie2PMnOzF&#10;srSFpM42+r6KPKP5FFp0Rtt0j6RtmZBQXxN31aun8IiLT0d7J+OjRTbXPKT0GBntprNLuVSltEGC&#10;vihcLfqDLSxcz+P1yhrXr9/hzg+PEXvddOWnGBka5+yFYSZPFMl1ePi4gI0l1GYcfQQmkwUYzfOD&#10;u75FeJWRj4+HyHnYOYHv26wsrPL997f4/a9v8uT2BkP9xzh99hhXr00xNmOB46GiWBBETfICizsa&#10;A7GxoJUpQ79qRP2DMqhm6khL18yb1uEwy3qDUFcBSOfyrfZbcia9Lb7ZtOIEb521H3BuHMW1YvtB&#10;KS39T0RommjKlKkg0h51KnOfKdGTJRKp4PXrFV69eE1HcQAGu5ieGeDKtSne+3CCtjYHhK0isErC&#10;db4w2HRYQ63QzKZyK4wqvZTaUH461Ls6f6mi+aBue9E1SnCr4FZzdHQUydk+uZykd9BB5APlwFdB&#10;7qWUEIbFUxrC7tYej24/5cY391mZ9+jIC4qDFUamc5y61IXT7uFb4Ek7tFrtsAnaFE60Kdk8S9WP&#10;p466KFrbaluPDztbVZ49meP7P33H/XuL+KUJ+k71cva9bqbPWLQVBIi8dnoFXRIFqJCJcdTMTEhq&#10;/c3mOVJ4V2Td2zY8g85MJ0fG3Ml8E0+TfDosyOJhTaVvsvyjtDplEw0IcWgdkaxrxX4ikGa8HgGk&#10;MrBGsj5DiNYKTyNjIDnM7erS99jY2OTZ7HNevFhjfbOCbVfpH+1g5mwvnT1q/dKtBPFaLULLBSx1&#10;LEV7QoUWnemutjRI14mb34kmE89adBIKjCCWrERFQ/KhWhHslSRbGy7lvQqDIwKnzQ6xiSkaUuL5&#10;Eq/qU94p8+rZIguzq/QUxumZ6qO3p5/xYx1Mnu7G7nCRlgsyH53VQZ2dVNadjDAOLNoa61xv+fWl&#10;CroPCGkFt60IyntV5l+85t71WV4+3UD4bQwNj3L6wjinL3TT3SeDzQtqDVSrT2qTk4i8DhoHTbO0&#10;wXeA8d5owofvD31OvSUp1jJnD7TPN1B9loJUj1L1m9M6jdPmeN1aRBO1hMfMohLNh2YUw2a9Hlnp&#10;G0Ezl2qnQKPNQW9RUWu24gb9e1AcUm+qaYCbgChucUPcTCGmQwZHG1MEsLm+wpNHT9hc9+gfHGZy&#10;bJRLPzvG5PHhoOk2jqWZt9poot2YQCiIY/zfeE5OgFAwpdC2tunZ2lz4rzRKFTLaDGPUJ1D475V9&#10;tjYkmxtVtjar9A900t0nkHjojQlKQVC2opQS6fm8mlviq99+w8Nbz2Cvi+H+GSamRzh5boBzH/Rj&#10;FxV91X4GH9vSl/IG93gaweZDoZnCGbTFLCypgu1LgfQEeCB9KK3vcv/mPb774z1WXhXo7Gjj7Hu9&#10;fPSLY4xMBedPEcrfG968Er8D1aRs2rEd9a65da005naw6dICRzjI3DwyVf7N2gjNCEzze5K/1M7N&#10;Vmpurq9kSslZXdfK4Y309tXilfSWNFtmc3SpY1kZArxFOfc2IgelmWIZ6ZptzhFI95jGbahGzWIV&#10;ZqvrFhVGWl1JsDYpASxWV1f54fsf+P67H1lbKHLh3Hk++etLnL08RqFdxTYVlhW6d008I2YcDfdU&#10;3GVCWCZQjP0UOz1cX2hGZUdftFWn7zjUgeR91BVd1YqP50q6uopI30aKMrmCgyfLCOlAeLpStalc&#10;dllcWOXhvVlmH86zPL9Lb9sgfTNDXLl6nLGTOeyCDOSjcocKWUUItcaoIonIiAahABXEzoeqH5F4&#10;aj0TgR1Y9r4A6cHudpnZ+/P8+NVdHt9+geWfYHJygEsfDHHywiB2UbtiFR3MTYkxL4DUDMakqDEI&#10;hf4tPvObGZtZ064R2zwqBbq5+VTf8jk62J91nIptgqT1+qE1Rac5W7ZlBl+PRzdBksz2ZVh4+xFA&#10;dfMoF1IijfbvkKoQt9DTCYszVSAn7OqGTTy4G+ltQWbL9knkuEA0c6aXIDAj1Fi4VY+5F4vc+vE+&#10;z58s09F2klPnJjl7aZyOrkLEQ0U6jvUgwkBmvTBakfZVNKwkEt6mVhsEP9BWHcpNW6n6bKzusbFa&#10;xXcLlHcr9PYVGBptI5ev4gOe9IN7Ny1sy1F3kS6u8NXvvuHHPz3g5eNt+jrHOXHqJJMnuukfg7Yu&#10;H2lb+L4Ko2cJdcZTrycKfUOLMaGS17cr1FX8Wk96qJ1BViD81cYi13N5+ewVX/3uOveuv2Zvq8rk&#10;eC9ffP4p7/1sgEK7pSzV4CJspIhCEZvRJ0KiJiMsmbTXdmhCeBL/agr9enxQpjxpEClPRw5v1ig8&#10;NGjWA9BsmmZDDDQuMzE4mobkqKnNny3ojTFbMzYNAXZEUM8ClRlBD1ox1ZTgFLWu2pjQ1I8xE+qA&#10;WuABNZrDhKOZp9qiSgqPCEJ3W0BXIaTaMRpYPkvzS3z75XXmn2/S2znF8ZlLnLk4idNexfML2E6W&#10;KZw9UUxmbPLp1khuKEe1jYp+lrpOPVXM1UmMa8V8KhWXzY09Fua38D2H9vYCTpug2NGO2kFk4/nK&#10;pWrbDq4L22vbLL5ap7RWgXKBotNOb88YQxNdXLw2QdcQ4FQRog3bEghfIn0v0Hr1URM90iMRZd7T&#10;Z+Lr+4HQDyw+X/rYWLiux+ulVW5cv8WN7++zuWTT1TbKlfeO88UvzjN5EqTlBaVYxN2shis2IFxE&#10;rzi5oxx1IGP270dovhva72HOztqyGre6Hjtt/WRpK9CIkbdW+z4wEBD3MCURMuZMvdIzGtGsoGpF&#10;7MfGcwZ/qld3kzjV2xyUkj2GSJoAfRcmWvNwkCnZrC6YNlVjNqh5sN6wInwfNtd3WF+t0N0+w9jA&#10;CO9dvcDYdD8iZ6mQrnqtUFpEEYpkRl0i9pvhGDQ+92FhpGiU0TtlYZpSVEeGkVLi+l5gAdpsb23y&#10;8MFzStvqkm4piuQKRSxHBsENBEiLnNNGtewy93KZezces/Ryg/JGG0Wrn7GRHH/9d9e4dG2EriGJ&#10;aNOSSOEhhAyuJNU0N4RnYG7WDHGdHX01m60UHJS71ZeSzfUdbv14nx++u83ywgZ5Mc3xmVN88NEp&#10;Bicl0pZBFfrQKeGpIF2JVrBqVCydJo2JpUCapVkvbfLpzYBSDDM518FKzhB8subXemXoB60kJedP&#10;K/iEUFe6ZOXPtuneCNQdcjU+EeP3RqBV6eah+bSJ+ZPBnw4gPNM3B9U1omvkZT2NpAHU0QiiSg5X&#10;GB+F/to8hrWO22g907B0JOxslXj65Dn3bs9SWuvk/Q9OM318gJ6+ojLAkPj4WFKG7kYtoKSovYck&#10;jnGESVoKkXgyIRnrNLUQ4l2bHmZaBhacjxCCasVF+jmOTZ+goyNP3yAMDYMvy4Fi4ACS3d09Zp+8&#10;4odvb/Pq8QpeKY+7bWOLPB9eO8vln43SPewiHR8pc8FNJh7gBRdZW4mxa9Aug1wC1G0pBJdrC0Cq&#10;HcDlcoW5lwtc/+42d2+8pLzVwfGxaT754j0ufzRKodtHysC1KxOCM16N8S0xsoTx9ZAGcHPFJMMr&#10;HmYNKcJTkvrl4E3ef1kyHBet5axrfcnsdOkbeRvadIcO9TwU9S3yw8axroBoIn0TWVqvNbk5qIVJ&#10;sq/Z9KY12/3V3Eza+kOl+doEqCg04XdBpeKxvLTB66UlKpUqgiJ9A70MjRUQtq1t0rgrT0Y1mwc2&#10;3oTikVQgtPUU2c9mAhEEHLDUvwjUep9DPl/AtqGz26JvwMK2fDzfoupKLOEgvTJPHj7g6z98x8LL&#10;TdzdAu1OD37OZ/r4KFc+maJ3XOILge8JdTTH0oEf4jiY1lszIdAE4HlKKXEcG0sIfL/K2utV7t9+&#10;wL2bz1hfyjHYfZzLH53l8/8yzOiJHFhqXVNKK7y02xKEsfw1YzbXVUXNQwydulfytebOqv2Wlvpw&#10;r5JK1C2z9lkmn1oqtcbQOBDnaUJ/b6l8ob0Y2eXUVvf2heZ+ctQXQFmtbcofcCjQrGmWqFVbnMKn&#10;yQL2DxkNrufq23+p+4KDCtcs9OseHRCR3aONjd2dMq+eL7G5scXQ0ABtw9OMTQ7Q2SsoV3zsnCRn&#10;JW9TkeGfvgUl9EDGMIyIneZkqc+1dfpETi20RZJJyfAKLoK4sAplCyEstRFYSspVCdKhu6sLJyew&#10;nCr5fB4pBULkyTnguS5zL+e5df0GS6+W2Fx2KeQ6ybUX6RsocOnaNFNnupG2h5AWuXwu8NBqZ1dg&#10;aYZnM3WfyDCN8YE+XxprtlQHhnwJ1arLytIK17+7zfWv7rPyqkIxP8r5Sxf55FcnGL+gblsh3AxE&#10;7YFaTbco9qDqFZP0af0hROCRb+6mi4PbA9LErjVoKLWaZ7qtgMx4PnCB4mBlxpwdzaRLJN9vvc32&#10;WzPlN2LXzYo9kfpra7jUw6PZ1M0KT7MQJyjqECMHpUEDEtTFOt6st2WzNiMoawd73IqQ1G4LCYVm&#10;kN+rujx7Osu//Y9fs7rsMjo8xvT0JCfPj1LsdFBbTHx8LONQRpRfCc24I7b2pgXDvkn4hprTvoyp&#10;I+Nvks+6fdHJTWVt6uu6XFeytVFhfXWLnZ0ynV0dKrKOJXGluhrMrfoszq9w7/YDnj2c48WDdfxy&#10;L9WOAoMDPZx/f9N7WoEAACAASURBVJQL1ybwrOCcplThBECGjFsGQlMEx0z0axliKkO84+RSbRRC&#10;YNtq45brSZaXN/ju6xv8+v/9ime3thCVfkZHx7jy8Shn3neQ0kVKH4Gjgi342tI2SC5i1UYvahSe&#10;GEJxvDLTpfdKs2+y0jcnQA/TZnmz0BCPdM5/sDLfQBlHQd93BadmyhHGZ70ymuzSo4wc1HyR78Kk&#10;ScNBZr4x3ycFT7aINZ1S6smw3AIOvrW9yYMHN7l39wHlzRnOnZ7iZ5+dZHy6iJMDS3qKD4d2VLCh&#10;Rcgg5mlkcepwbrWMrlbkpw2Yxv1iCujU4H6xKrVVrX/3kbgeIG062rvwehz6+topFFwkLpZw2Nv1&#10;ePxwnj99/T2zDx9DucBg9xn2dgqcPH2ZS9eOc+mDAqJtD2k5QA7bEqHFHbu12xCa6r0ilAyiAWk1&#10;JuobEQhdlc6y1Kat3e1dZh+95IdvbvPq6SrV3S76u4e59slZPv7FNIWeCtLKI6WH8AX4asOTEpqR&#10;VAwVJo2sVDjFe6sOp06z5o7WbRSAqTq14mZ79+BA2GZw258WBf4DTGiq76RsHDnoCKtPEUyN3YNv&#10;CtKFZjRTZOK3dOwCJh166EQsvWlsAJR2drl5/R5/+N23rK3sMDE0xMnTx5ic6abYKdStHUKJKN/M&#10;L0QgNA0RKFBuwgZ0S9fE0g4OJ1qbYmlKKUmGSlLiR31agdCQAUF8T7K9WWLu1RqlHY+BgT46OiXC&#10;8fClwCtLnt5f4F/++Q/cuf6UjWWPzsIQY6MDnDw7zCe/nGTmQpGeIYmHhU8VdSIzhwhC2MXblxJW&#10;QIfQCxUMZZWaXgDpqycL8CsVlp4vcPtPd3n+6DW7JegdGuTipZNc+XSMkSl1vtMSFr7v4HlBCMQo&#10;3mEKVQmHuA4IoXdzpqs0Iv7YorqcUvu+IQvDnwIcmoCTWhE7rAL/Aw4bDnWdXoi3ETnIrPBg1R4k&#10;d711n6Trrrae9F9Mx6tISaoFqGY2Zlg8X8LqyibffHmLx/eWmRo/w8cfXeLcxVHa2q3gOkgthqRm&#10;8ShhoCVzVLNOaRg4MWGQpEEcak0ZWcPlzbT6tygyEGhFwbS2o/Su57NbqrCxvsny0jL4OY6fGKfY&#10;YYGTY293l9kHc3zz27s8vPEKdvsoij76uia49slFPvy8j8kzVWS+hIcKcK9q8PAJLDyDmwkT1VgL&#10;pPEyEJoJrUYHQHQrFVYXlrj3wz0e33hGZStHR/swM6cn+Jt/+oBzV7px2iRCOIGVGkQKEkI9GoJT&#10;W9+BkRn+GyNpsyZlyxzhcKf7m1drDwZH5jo9ZEJk+67+A94yHIXF2ci12Shv+tBIP8+0f2hWSa/X&#10;mqRtZQqoGO+VUR6VT+W1gmMjnpR4rhKcz2cXKTpTHJs8w8ypImPTbViOxJU+MthJK7VFJAwsoh+M&#10;2LQpgryJNte01BT+KXQwSwxD6hGckjRdo1KG4epct8rzZ8+4ef0+eauHgYERpPSQOLjlMvcfPOHH&#10;r+6yvlzFqtqUNys4+SpTJ9o5faWNkRM+VsFB0okX0Ca8XQQBxvd0JSkKNx/RJfIQmIJW2AJcj/Xl&#10;dW5/f5dvf3Od5RcVCvYwXSP9XPnoFKeu9FLslcod7PsIIdW5TyHwhYUfeIlFiFVQtqwd9Vqo1kj7&#10;Q4G34EhMk///AXUhi1z7ci78xcOhU+sorhWrhWYstubyHT7UqyMe5yYjn/mQCKaeLjwD0al3cgZ5&#10;Stu7vHy+RM5u58Sxi3z+2cecuZTHzoEvlMBRm00EQuoLq6VxqkKEVmwE9d0T9VenhMY08T7btS5D&#10;kzr0TaN2rKp0Ph7SlwjLZmtjkyePZ7HIMz46xdj4OIV8js2NTe49eMRv/u33LL/aIO92U8x30TZU&#10;4OzlU3z+t6c5ebkNu6NC2XWwLUc5UYUA7AAln8hxLVKkUrrHI0TbbLAA6flsbe7y+MFLrn/7iMd3&#10;lqHaR89QgQ+vXeKzX5ynvQd1zsSPxKAQKmiCJJpgjWRIXGgepszJ9vH8pTHhI5Pjf2mE/AnBIXeN&#10;sjillDLOcA8PWh+gimuk5zt6p1CmC4aUqlttnIyLIiVofJAec3OLfPn7h+zt5vjo4wtcen+M/kkZ&#10;nPEU2MJCJqa8ue9FYJ63E2myIvN7Cpo1jasVoGllaW5vBUJcRTRSF2sD0sK2bUo7Jf70zQ3++f/+&#10;Vy6c/xnHJos4Tg7HEmyuuWzM77C36rA+n4eKQ1d7gQ+vXeBX/+U8E6faEAXwZA7LElg2pogMLfJa&#10;KsSR1fubTSvTRyJ8sIXAOCFCZbfK7KN5vvv6Ebevv2ZzrUh/bx+nz43z6V/NMDDsYNladosAIcPE&#10;bEDzA43orDEoyOix9CL+0nj+QYVnctnjsAlYU/7RVPMfsD9Q4a6FEEd8HMWE5hy2f44g9YdU65Pq&#10;HKPH3t42L57P8/xxmUJ+hJHJHtq7BbYjEJaHLcARNraw0ZteWqFS0iXZWs7mypbooAaWWl/Ewgpw&#10;9TzwgyAGIFheWOXL333L7ONFVl6XWF7eQFgWG6u7PL07x+Mb85QWLbztXtxKD21d3Ry7NMDUBQdR&#10;2KbqV5DSxrat4PpngR38WYAtrCDCj3H8I1WACeMPdGi+8KsvKe9UWHz5mjs/3ufujVkW5ncodPRz&#10;8txJPv/lRWZOd9FWJNhAZJQbE5oy/KtLU5H4txni1/RD8BdWdbSzyaBe44SHVFfy76DlHQineFcf&#10;OhxWW/+S4QjodrSbg/bron33IRHTtHFyk5OhN/ZYQoK0KW37vHq2jOfC6dPnGJ3sId8h0TJSW0V6&#10;xa52dS6yGupZD+a7+lZGomV614pMa3PcMa1do+aKrxL2vrpURMJOaYvlxUUuX7zC55/9Zzq6Onn+&#10;fJ3Hd+9w+9tbLD7dpryTwy4WmLkwwN/912uc+2CIqgSbosLdYFZWDJPGd0qYdAqNdqFd3QGFJbgV&#10;j4XnK3z/7U2uf3uThfkVnDaHC5cm+Nt/vMJ7n43jtIO0wfID4amFpYjTKjrFmkK7BjM7dazJ2D8Z&#10;YHTYUXCPwy9yX/WEyxYHLL/l/BkOjT8HLndQ59q7Akc0Rg97c9A+yWtqzslFnp8EJNb6zF8CrqeW&#10;+yKnohVYQ75rs/zKZeHlBpOT/Zw+O8XgaAGn6INQklMa9eizmbUhu0wcssOktS48m+nTFOGJqSsI&#10;LMvGskAKSW9nN59/8jG+N4xNG8uvN3n48D5+qYrl9tJTGMJuKzByssD5z/r58OeDyDZ1f2aVHLaV&#10;Xnv4XYbV1gW9Jqus5eDYCOD7Pm7ZY3Nlm/u3H/L9lzd5ePs5vtvO6Ogw1744w9XPx+kYDgryCcPp&#10;IZQfp5Z6cQkW0j4pFZsZ9qYCkyZRszo+o/z9zLR3RWiaY8+IBbXvulpShhu8+qkJm2aUzZ8SCOPz&#10;UEHKN7M5qD4SKd8z2/qWhak2dYLnmpVESXhBs/m7MLMaDBrps721x72bz1lZ3Ka3ZwhhWTgFP7iY&#10;OsU+0QI4dnYhTUjKGuaq8osGwrOBKzG2qJPWH5Hb0zcCB1gBRqXNbRaez9Lf1c3Q4Clu3nrOg0cv&#10;se08lgvzi+vsLAumpid479MZPvv7EwhHKVQV6ZKz9E140cVgcfQT7Ra13gFp4CelDPpDnbWUElwX&#10;Vld2eXTvIT989z33bz5jfUEyOjrCuTOXuPrhKQqdPr7vB5ZqsHs2UBSkVpRi9SYEpklPEe8Pk4w1&#10;kOpzT1hbur8baU77gDc5A5sWmiHxTFa5Pwu0odBrgQDZZdXTbN4stNKfPyWF4EjHqRBHGTkoCSlV&#10;yIYp3j2o4Wyi5mXkStUTOXBfancgasOMOuKwys3rd9jbcemdGibfViRXBB8LW+j7xa1EuSZLTh7y&#10;T6ITt3kiedukaZMEQcCgatsfYaQEu++r7UyWFdwx6vpUtjbZ3Sox3DtMeavMwuw8m4slOjuLtLfn&#10;aO/sZGikj2ufXuCTXx2jvdfFsyx8T2DbIHDRa6ix+k3XpbFjOW4LR5iqZ5/o2IqFlALfl2xvV3nw&#10;8AV//N23zD6ap7xl01scZGpiks//6jJTJ7qQto/0XYRlo6P0W1pYGiilqVHRyFDWoZDmW7QOlgm1&#10;7chIlxDKB4V3yweU4uaOcfaDOXBrZzV1CFCfMqllZaY6ei540H58lwXoftvWXB+FaY8qclDrRH0X&#10;O6EWapyCsW+aaQtkaHlGa346R8Thfddjb6fM3k4V4efo7OjFyTkIxyOKthoXwhE7js4pmtafXp9L&#10;mibGW8VQZIRbLaS5AcLWREdgsu6HDKSUsHyVRki1/ueCW3bY2yiwtl7m97/9dzY2LHy/g0J3B/k8&#10;XP34LOevHuPkhUF6RgU+TiCARej7VZdJ6/bLGkklpYxurDIUhJCRBvSxLQHYoZ9VArt7Lk9nX/LH&#10;P3zLvVvzbC1I+junOH3yNL/4hwv87LNhRF7iOwLLcoJry+ICWovjWsqlEEk/ptE5SddYlzY5YwLy&#10;iMRvrXKYQxGaLfj7mhJFWYmMqWLGgNq3CzdRj57Z+yqrppysFIfLEetiW8eN30yZtcph83DQVh6W&#10;EtBimUIfR/GP6jhKM/AuCU1zbmfPc5H6LbI3ZSBACcyJgBEGsWQFPvg+1YpHZdejr2eYcmmLnGOB&#10;8PCkR07kjFI1Fr7xp34XSR4SE5oyfFRYSC1NojRSGIw1YglpkyF6mz5WBAaTEVJ5mw1BXd5z2Vpz&#10;WXxV5pvf3sOrtOFQRIgO9rb36B/t5MNPT3Hmwx6cdo8KFr5U1qANQYB2ibpfMxBN+o5LwxDXwjFs&#10;c6Aw6Hd+kNfCDtrlqV7zfVaWNrj+pzu8ml1kZ81BVDsZGBnh57/8gGs/n8DuKuNbNq7nkLNszLVk&#10;TaNa+onY7/u09Q8Z0mrI7tfG8KbskAZCM5k0ac2HPzWBp0j/kqx63wK5bv6D07OpfpOJ532IgYNI&#10;jqOVOtmlH7BeZXEKUbMwtw9osQgZ++cdh1oy1ye8THnSubSVBLs7LrNP51hb2aHQVqS9QzIxaVNw&#10;lDDwMSyssDwZCuNWcVFfU6zMFieM4keiVkKIyEJW4tUIY28J2jrzWI7Fg4fP2SlJttZ32dkp4Xkb&#10;nL18nNPnRzl7qZdCu6QcWJW2sNSark+wgSdp3yUQFyCwAqvUeCdVMD7P9wCCuLm64Ta+9Fhf3eDO&#10;9Ud8+f/dZWn+FU51hPGR41z9+DiXPh2jbRDIqbjAAvCDbbQW0RVk6UI0XSdP3pZjvjMhdY4EwSUa&#10;GXHZFyNn/b4fliISz0c8q1tBMcXEM3sqnbb7R2c/La8viJunZ8s9l1bsPq3Pdw8OogQ2LvxIXLW1&#10;/ZHe8fWHw34n8eGCgCAQuPpWD6NQoOjBHlhc4Y2Q2tqTEs+XvF7Y4f69p+B30TvQC6JEZ7c60W+F&#10;enHEWmViVMcFSBKPetTNErxptpJuU30QulijBEsYAVol7JUqLC6vg2ORby/ilCV5CcdPnuIf/vdP&#10;ufpFkUKnT6XiY+dyQcg+FWhQChBWPEZvmtCMqBIpCDrIoS89fN8LznhaIZ6u5/L69TK3v3/I7//1&#10;B9af+1jVTgptvZw6PcHnf32evikL8oEbXNjBRiIfX/rh2dU0moaUNqMpJZBOjvSkEZD8MeylIKhu&#10;yn60piFbTO9v7kVCqVku0AxOjd+0XHDCSy4PoXhdxOG7H9+UNW/Au8F+Dw0OuSlvcnOQAe+wmZmJ&#10;mjZQan+O5RWJH+N6rZ5WkvJulZcvNllf3WV7O0fFfU3vmEu+cAnL0quXVszFKCFYzjMjBCVYlSGz&#10;WyVzlEdZQrX2TCiJonYmCKDXVyWEZy1F8JxvdxidHKB/rMiTpw9wnRxXP7/CP/3Xjzn/QRGnF6QP&#10;wlO0liI454EOVq8rs2pZiTD/0UJTqw9qzVmgNippwSmkwJM+K2urfPnln3jwwzNePV6G3R568jN0&#10;d/Xz/sdDTJ9tx8952LayTgV24ORV3gN9k0kMERNq3GHpXKmmv+p0oNlXMa3lLUEzjOlgQiXWwQeH&#10;NJ0rgMMSfIffI29YgDZTzTspXNOMgkOFo9sc1AjeYdlZA6LmgUh4mOkSCWPXVEvUGqeUCCEpbe/y&#10;6vkm+Xw3noSVlTVKu1Ucx8W2VIQdfRpTgjraoctORciYVqbwFETWTsi6GtvN5r/JX8IGZZUjzRTR&#10;6TrLEQwf6+GLv75KZ0+BocFx/vOvPqK9R0Kbcsf6vsC2LMCLrAIjAINuvzTqiWFuCOu4pa6u+hIq&#10;VhYSFVx/Z3eXZ7Nz3PrhAQ+vL7CxAJ3WABfPXeI//a8fcOVXbdgdPqJg4Uu1OmqJQHSLoHUy8irU&#10;kiRlpKeQLtme1nlWLevPKqO57QzNmxzpqdLF5GFYZEcNhyVE/2wEaD14x1y7h3h5WN1qDklwypSn&#10;ZlL/NCFmVcrEd5JjKbI5/YDJCgTVis/2pk9X5xB73VV2Sht0dFs4TnS6XwsdxZYtCG5HyXa1Rt+1&#10;wKxhVHU07TBv+GlcWZaZI8EMDWJIKfDQ65Lg+R6Fdof3PzvLlWtnsGyh1i7zIKWP54MO2K52q2qB&#10;afoptQUe4WFSI9leadxcqhUZV3oIKdgrVXj64AX3rz9la9Fj5ZWH3Otk+uIof//fznPpswLWgKpL&#10;ShfX99TNNHbk6g2tPlRQPVNpiPCJMAqxjikXcWhqftTlD1Ev1oWGXdtYeL5RfvkWmPO++iajjKMR&#10;oO8IN33Drt1spfGNwFty1f6ZQFJgxn43wGSiio0LfM9GyAI9XQW8/jIr6y8ZGe3GchJhcXROIQFL&#10;uS9T6smeQum/NuaRces09i2l4SKWSFvJQV4R/NkCV+4hhIfI2VRch3y+LWDxNlgS35NYMogzq9WG&#10;hDkWul/D74aZmUaX0HK11AYjLFxPsrq0zn//f/4nC7MbvHy8wc6Kw8zMFH/zT9c492kfVj9oE1P6&#10;FniBELYkZgAKjV7cwo0QiNGsjgHa9CRsys24D6aaYj008k20zLQEUWSnzDKb+/VtwEGs0aMRoH9e&#10;wrP57G91TLwDkYPeBWhsVCVeZVt86U6yaHALQHoStwqFth6KRYfdnXUKRYfunmJ0iXKC+0fWn8CM&#10;e1t7TjHludkxpos0sDVtzqQrOhWM3aXmMU9lK1tICvi4YAlEzsEN1jDD+mwjZqxUkXyEjAgSrlqK&#10;yKZKu6tVoC1MK7rOzJaqTA821re5e+sJ967PsvpcYrv9HBsf5PNffsCnf38Cr03i2z5604/AwbED&#10;q99SLTKldSg0pYyNAS0v699XczBLJvu3NI9BExXGyHkQbpjN1N8hdr9v2K8gPPy2t47Ju6OKtALv&#10;DNY/fYvzMFwpyfKa0YZFym/1C45YZ7VSpVJxKRa7KRZtbHuTQiFHLueYZkvMikrHojX8W8K3QY60&#10;X5MsVjtblfWpBZ0Nwg4s78iatITAsoK49nGDjZgASFQSqRBJd2i0G1lFalJmjuv7rK1t8uN3d/iX&#10;f/4NC8+28Le7uXjmJFc/PcMnf3ee9iEfzxe4vostHIS01JqmZaOkpoe+ODvuFjZxOdrFn2ZLTWep&#10;TbDuBvLyMFqVxKLuSHtneGYt7EcQHo3ikF7qO0y6JuCdxP7tbQ46DHgnSRoDk20FgtMS2HmHrp52&#10;2juqIKssLMxRrXqUSrsJoRBnvgn7LyxT/2XbuYfTioOmMyP6hO5LEbfcosSRYR291ZkFyh2cFJv6&#10;01gfBQQ2lm0jpKS8Veb+D4/5+t+uM/9kD8sf4Myl4/wf/+enfPKrSfJD6sCoZQl8aeP6PnbwHWHc&#10;pirNOrOt/qiXmqHQ/iHb5lAY7Ze5p+HcWivq1/zuz+GfGhhnp9981e9KIUdd++G6at8Fs3VfwkLU&#10;/Zr6S7NYROtfMoxVa9kWliXY3p0jZ+XJOQ6OKFDa2Q3NrehYh4Qg/F5kySRamXCxmldamcK2Wfad&#10;pN9+bac0a0IGl74o0ebHUictRZBhW8JjN8IKJZIlCS3X+MqiEsZ+0HYbgZBQ3fV5+WiZH353h9Vn&#10;e4i9bgb6u/jws/Nc/mKUfL9ECg9kLqjCQkoPfRxVdYkMeyX8CM7dqCM0ZMQDFnXX9lqBZD+0bH02&#10;gYSAQ1mzOhj8eYvVo1VsG7hvD5tZ76ur3nz/HlKNb8lV26w/tAFkzev9rj2kl5RWSjqSkZAMUmW1&#10;RULF3WNh+Q6jAzP0dvWzsb6AQxu4HjhWYFH5wZ8guo0z+lDMLV6JALXzM8Q8ecFYmnNbxL5lQSt8&#10;VCb+BRBC3UGqhFJy12dQur7qS2rqy7DNAhGF51UFBkJKCU59Y0q0zqjo5vtQKXssPlvhuz/c5tWD&#10;DTZf+Yz2jfPex5f4x//rPbonPFzhI6SDxA+CLQTeWRGI5aBvZbD2qgW7qblERzS1oA9szoRyE6Wo&#10;pVk9aET/ZphxpKA0cusdXIVsHqvDqekvAVq3+DUcEZuvi9D++/EdHgFvcXNQlm8x/cu+q9BwqEMm&#10;YezF6xGxX8PbMGTA0KVivD5lFlfu09fdRW/XRWZdj9XlXbTF5UsPabkBczNvAzEtx8BVG2tcZPKE&#10;DNJIEOIqY/9kNjTL+qyFBieohCn6G4iOjIUvKWpVAB05T9NYZ5dIhJR4rs/ujsvcs2W+//0tHt96&#10;xesXZcpbNhcvj/DpL07SOy6pUqXqgi3asGwXGxURyBJ2rMzw3k19dxj/f3tn1izHceX3X2ZV9903&#10;bBcrARAQAIIEwUXiIs6IQ9rUjCVR8miW8ERMWC+OcDjCT/5G9jzZY/vFlmSOOKIY1HABQXAHQAIX&#10;O8ELXCx37b7dXZXHD1lVXVVd1ftdSOJE9FJVuZ48lf88JzNPSqDbBgYyFX7lD5zy+JR1v1ttvzGF&#10;xsvmx7H3CzTTsfsxPPjuUX84ki9hnaf/nW6j9dI4c17QPvC+XS2om9F9J2Wo59LY68f60uj24JDL&#10;lq3DVKuLuBWP8ZExdmzZCb4G1yDKsy7ixLrqqztzD7WrsOPL6+DqjgcyIc2qphllzqpXO1T3qNtM&#10;v228KzmPkuUSRcIEHeYI4CiFiMbHIAJaOSgBbQzLS8tcuXCDd9/8iJnPb7M0p6jWhtm6awdHn9zJ&#10;0SeGUVpTcAZBCSImsLzqGN8CwEQiJxYkaitRI1tlMy6VvW3JzowbS76jtDMbNFtm2ypHVzVTMdnr&#10;V5pd0AZn3y6tZXEa39auEvgu0jd7cVBI3UzFdA+kqZiZfU6sMwpNdEJwODUoBwaHBti9Zxfnzlxi&#10;Sh1ktVRl9qsFVhZgeNpD8BARjHFQWqL+pp5NvPPOKmO7C0LaMNV28YKkoTEP3iX2Hd4PD/xOm6Hz&#10;tK/Qf60fgZrtl0srZW5cusZbr/0Li3OGlXnD8NAOpg5v5eUfP88P/3wKNeKBoxBRONpaBZSuuzIM&#10;04pAM+B7ZsOHgCkNT9aVGtq9pRA0KWWoWPedOki0n/m34sWGz+vWaS2KkTMu7SGh7ySp0P7XI3B2&#10;b3XfLNSVqSLDjhn2+Qk9I9WL+WJwiwUeOX4Mz6vi1cqMj41zbWaB0+9dolJZQSH22CtVwM7T+Rgx&#10;1JemNPEME+VXd4neLGgcDrKq2SupnE9YwkauBaXO7LHrHFCBXhjOPbrapaALuEpjPJ8rF2d54zen&#10;uH9DuPLpAtXFIbZu28lP//Zpnv/pBMO7DKI1xhgUBq0ErRU62LspweHW1kF8Xdusr62VxCeqhcqQ&#10;gX6TNG8aFS9el5Rtz/iGUie8WGP7WzvUb773rS2/VULRNekQONdBVNaW2/2oQFImVOo3/b+NxBoS&#10;tm+vEYNbKPLQQw9x8OABVkqLFAoupSWXs5/eRBTBrJmmoF0UCjEGMaHTc7teNKfgmQXIhqD8q4Yk&#10;eqRs0ExmlMXxuvqZHiLH4d4+1wJahPKqx+yNe5x55zxXv1jk8rklygtD7N19kKMn9vHYc9sY2V7B&#10;l1V8Ey6S8S14BqAtwYxsOJ0Z9bzpSgQFbsr+PlEDD7OU39i9rKJ2kk8izcxQPVC70XvlY7eDh3UC&#10;z6zq9Ut0um3/pgk+IOifxtl2fn0OtzbUOvcMc23Cchc7+iomuSLWWbtSCtfVjIwN8fCh/ayUlimV&#10;ViiXDAv3Pe7PeWgG0aqAVgpXKVztoBUBeMbKkAXQKlmWxod5Neygl5GcT04K8ZTTz9MrbONadQIB&#10;YjUJQ/nEzNgCfs1w6/Jd/vDr01z4ZI7rM6ucO3uHqhR58SdP8K/+7REmd2mrTaJxHKtl2qPBsvkT&#10;uQxU9VNaIo1Y0bdtJlnUdufXwmSQp/XnWQIy0+83tVKZ+wGaGxm/C+pHz7cmSuED0IxTfxcHpXWC&#10;foWtx+j2aa/UqIc2C5un3dkVmYKj7UpNx1Hs27+b4dH7OAXN9M5tlFYqzJxfYNuOHTiFQLuMHIor&#10;fGMg8OVqE242KRNyWSWukqXqkNqcI8orVX50iUyuIYWljltsQ9C03xZeTcDcWtmwOLfA+Q8uce9q&#10;maXbDsabZMv0ED985Wme/NEuJvf6IIKjBnGUIBgQu7iIRKo2j2gfaUaFkoe6tV3Rtqi/8tz525ZJ&#10;EQ/6bIpYC+oX6K3DnGc/k1+Toj4AzTRtxOKgVi9x563Ubbt2+m5l5iMdhJFgJkwplAiO4zC9awdH&#10;j5e5fvUaU1t2MLdwm9PvXGH3nkMcPKLswiA8FA7haSf5/oJaG37qMSQ4jLlJhROdRgftFmqeDYCX&#10;HSuhiUrd86zEQDMN/QrQOMGZMVBaFWav3uXtfzrFpU9usXhLUVoa4vChAxx5aoyf/bsnmdhrML6A&#10;BicCAKeu2wYLYRKnsIU/0aHRKqpXAjQlfiB1vkSGT/r7BqwjJSu/+WgttMQW4LkJpkSBLpqk/13x&#10;d4X6aarthMutupf+55pjVexrPk3DSD2UMYE/oILD6OQIx07sZqm0yPXrX7Flaoq7t6p8/P5tysvW&#10;LOt7NYznI359Dq7eq1utNPmRpgVKGu/qxcvmSyycdGjgk8y/OeVJRZXYnyhyHGKDI9ZEqNR8bt+6&#10;z+l3zvLl44C7rAAAFC5JREFUp7Nc/Pwu87cNY6OTvPDSU/zl3z/J9v0+ntRAF9C6kF1cARNjX7z2&#10;0YBFhYba+hCmXoPmgKlS13nh1oZ6NeCl4nf7Iq0VrXVZNks9c6jrls0baz8AzVwSkfVcHJSmeMcT&#10;v9duzPzQvYJkVl6JxDshSXb38S5XaY076HDokRGOntjN7Tt3MeKze9dOzpz6kH/+zScs3VVoXURp&#10;beNpFZhpdTyL5EeR3smRLlLstxnPOzFRN8msI57VDaBiTLRnsu48wg/CaUTA8wzXL97i//7jP/Pe&#10;W+dYWRpiYdGl5CmGtq3y2HMDjG8DIw6O41oNPrZCNqxbfR4zu7JxaEzMc6ZAsxNTeDqb9emrOu0V&#10;2wjfr5etW1qvPDcpePYsN22MgR9QnZRSm2EfZ/st1U7INZVtiZWiRUYSfMV/JXU+JWK3dk5MF/nR&#10;K49y/fJFqrUVvvfoPkZHi8xeNVz8bJGTz0za+U7HBeWT9oFKZHZsLEP6rqR+Y6m0vArLnBe3KUti&#10;hVGp2/EUEmkoFQGmNaEajAiuY3np1Tzmbi7wf/77b/nq6grl+SFqJcXUzmkOHp7mpZ/tY98xhSoI&#10;1ZpQGNAoe5w4xoDWduNJ6F82NNM21i+pV0ZiEP6JWRMam6G5KV2lg2QHWwNaw0xSpu41pQ0Gs16z&#10;bzXR0ooe4NyGkHW5JyKiVO9N0N0ZDK073nb3w222AWF9mUnQGysN0oh7elAxvX+MPQ87nD79HkNj&#10;VU4+9ixL8xUufXELY+7w/RcO291DCvA9BMf20zrwQJ4yu0LjSxW3fiYp36abZ8nJCd6YV+pZlpYl&#10;qSvrp9bOb2qtUfbwTZR2UOIgIvg1w42Z25x661POfXCD0sIAX924z9Ydu3n5Z8f51z8/wpFHpxAl&#10;iPbtmIM6r5SuVy4cd6QdKWWZVuPzmEk21gdUksO3ZhL+gL551Et/kxW3m/FGi+nXB7Q2ZDVOpdSm&#10;9hzUzoC8ayHuaLTfXEQl+orfC1Zuhua9cJlmKPHKOgofGHZ5/uUdXL1pmP16lhH3Fvv37wY1xhef&#10;XWJgoMiJZ/YhKEzNQztigVjpFBI3likBaB0wKgvspLuxUe4LLolC1fVPkQA0Q4XOEKmDxof5eyt8&#10;/MEX/OG196ksDLB632Xb1ARPPnOUv/rVs2zZN4/HCpghu79T1wEvPBu1oTxh3VK+fdMAmnS2149u&#10;a0NUzm8HtWXu6GM+PWbVTtwHYLjpqX+Lg7oVpm6mRvo5h5mZeETdi2/96KlwV2IACrF5NBHrkaZW&#10;q6C14fAj0/z13/0YX0p8/MlpPv/8I3bt2sLo8DbOvH+RU388R21F0IUBcArWdBvXdAQktbglv25t&#10;1EFi6Ur9GhqnRXK1ULHO1lVeS0VmbLFlB5S2+1xDAIVgy4kPflVYurfE+388xZu/+yPVVQfPG2L/&#10;oe/x6t88y7//T8+wcx94wTGfrmNwNHWmB6bVqE7NGNRglc+C0Yw6p687njtqV7qz3oS8z7ecspqm&#10;V/TJEO61Bs1uw34HWnjTkIj0Zx9nL6C5odQMYKJOsxfHack5uwg043mLoJQg4lMoFjn22Pf4xS8d&#10;3nz9PDgreL7Ptu07KQxpvr4+T7FwhSeeOQRFojcmPAcSY70SaU1sQ3+blGVnpQ5c8VFw/YzMZPy4&#10;I4CkYhomYk9qyWBBQunUqn5uh53fFFCG1RWPhbtLnPqXD/nw1HkqywXu3FlkanwLj//gED/5m+NM&#10;7V3CFw8tw8GZMmEbWIcHOdWM1UNSp80kKTtO/Y/KD5VmSgfUjzel1zQ6fAs2SmXKmgvIow4U/fUC&#10;zHS8B2bbzUdKKa2ClYXTwGw3iWQLRXNR6VyQ1kAcWhVCZfyNx8n6H4KtsjdDH6chwmnlRqBgNS2x&#10;q1RUsHpUNEq5VFcN5z/8mrff+ohqxWXL1E4OHDzA4JDPzj0Ftk6PMTwO0ZRdkJsxBjE+2lFoxyF5&#10;eGUMBFPlzWRPzKYbX30Kde850RxoDBAiL64p82uYQD18HWLCLSD2vM7UBKEINa/K/fk5zn9ykXff&#10;OMv8ta2MOsc4d+FDimPLPPX8YX71H/+C0WlDzVvGKEE7Lk4weBBcBAclaUAOPgmIT47fVca/xHVi&#10;sNDI0AYrepatPDG6any8OalJQb8xdWhNvQ43+jHk6ZSd3yL2b1a6HQLnDuBWNyl0CpzdCdLGAmd0&#10;mQec8VsxIItMtEFnqYOOXCe8/oShASMo0QiGagWuznzN67/5mItf3mZ8bBtP/+BRHj+5n7FJjVEl&#10;igOaQtHBLWjcgkbEHnyttELrYP6TGBBJHTSy6pioS+KkkTpwWrdzAYSmzseMQEeiGiV5GJ3mbFVk&#10;QQXmZfvraI3WdbOtiFAuV7kw8wUXLpznjd+e5tZMjTH9MEPuDsamRnj5p0/x9J9Ns32/9cZkxID2&#10;UHhYf7MOgmP/p2xadeC04NmgIddDpliVZ7tLjrYy2StZ6a8drU9O9Tnfb0uvvRkAM07dsPVb0hSb&#10;ke6EwLkNmOs0dqfw2L0wbTxwAo0mvKATzOo7JXgS19yUsqd56KzFPCKIEcQYfK9GYXAIv2q4ceUu&#10;7719hXff/pBKxef4I0f4yavPs3WHAxju3bvH+PgoI6PDFIdd0FaVUhIDMgKTc8ykGBa0WRuGLgJD&#10;bz46AM14Ookk48duSTi3F+YVLJKycEnoA8lu0bEArwNbrxgoLZUplZe5fOk6Z96d5fVfn6OyrLk7&#10;e5cD+3bxk5/9Cc+9eJwDxws4EyrI2w4awAdMlIcJTjkJ2BzVOixeWslNUoYWmb4n9Sfho6YS28kK&#10;rQ5o/eA4i7KZ+E3qvDeDQbwVPQDQTUF3u97H2YmA9CZMGwCaLaJFClyOd2/bN+c8yKpO3IYamHZr&#10;1QqaAvsObmNkbJSHj2zjf/2PN/in373B+BbDCz86ys7pnQwPjuFXFV/fuMOefbsojKpEWoJnG1fZ&#10;Fap2F4bGzvkFIJClgYpCKQn886gkyOSt4o3M0BI4GQpBM9BI7ERs0McGrvWiZbN1TdX3DeWVMh+d&#10;+YQ/vvkeZz+aw5U9LC0XmN5+nF/87bP88u8OUZgAKVrfveIrlBMsKMKaqSMLcgjo4UAnzC/UnGNl&#10;jNovrFJDM6rIspAYNHREMdt2j7SxYBmjLGe+ZOnuG0drzav1aIu8LqRVHLqItxbUCY82Q3lzKJrj&#10;nALudRKzOQPyjV6d03oAZ4Zo5WUrDX8S98LtGqHGmTYNaqVtlx7vO0OQM/aGEYOIwffBdQsopanV&#10;DJcvzvLm7z/k2vUvGBtzOPK9I5w88QQ7tm/H86pMTA9HB8WJEQwGUTWUdkA5VqNTfpB1YMYVjQlM&#10;pXFwjDTn0LoafCUws0EDDzXcIDFSW2WCI9GiZwEI2dXF9o7v+Vy/comrMzf4x/92mqvnFCODE6ys&#10;3OfAoV386j/8JU+9MIwzqsAVEB8xAVBqAo0zxn/AiG95kZrkVZEGnfYCFK9f/F5K12xQsmImy2bU&#10;J3Nttyn0knNm3dJM6TW9PtF6AdlGUS+86xffN6r+GwyqCyFwTgDzncRszbCsWa5u0u2NRfnzTFk3&#10;2gDOKHhjSUOgDI2jaaXTAmdw+HKInAGWhMglod1QBN/4oOx+RtCI7zF/b5nLF7/mf//PX3Pzxlcc&#10;OXyIl156kaNHDzM1PQy+TdI3gjgGXfBw3GKUP/hIEMjO+7kYX2F8ImBUCgtCsXJnbamItr9E9bW+&#10;dZUmMEcHn8QapUa+CFDzhbu3Frk3t8Bbb/6eKxevMncd/JUpto7v4Yc/fJYXXtnLjoM1jFvCGXSA&#10;IpgiIj5KG7SyA4QwzRA8jdg6h+77wqarA6fOAc60EPQLOLPejPb1gv68V32iBtP0JtYT+kibRtOn&#10;d45nGsF6THO9aZ2lbjEEznFgod1Y7TC1E9hsHrJ3ljSk0Kpo7WSZ0fm1C5yRn9NwI2GgaVo7qgIV&#10;HJdlavjGx3FdNA5CFYWDV9Zcu3STmQu3+X+/eY3Zm7d5+ulneOnlP+XQw/vQBWG1WmV0QjM44di8&#10;jCH0XGRP0LJGH98LtC8dnjGZLC9Y7VWEYNFRnYeRghkhbKzCxqAcp76wKFRZA7Op71eoVaFWVRhf&#10;szC/wu9/9y5vvn6GW9cK/Mlzr3Lk2Dj3Fj7l+888xJM/OIAaKyDeCj6g3EHEOBgfHC04jqCUA7hh&#10;8WLAaYLBgiTkMnRIka1xqpScZIBiA2jkhEuQZMhflkBmp9BJh7bmnV9uJXvZwrV5abODybeR593S&#10;GvNieU181QZdJe2IWnsh+syGPHNjJ9nE5+biCQT7AO1inDR45mQcnZ1l41vWWXOtiLGHV2uNooAC&#10;3EGHh4/sZXp6N8XCGH94/V3effscSwvC0IjLo48d4eixA0xOTtguzLfxpaqoVcApCuWyYWTMwXjW&#10;l4JSHgjWbGssiBQK4S5Ig29qOLig3IQjhHpdQiQFhbaasxgQHwtfdoUrgJgaKwuLlEuK+bseZz+/&#10;yLnPZnjtt6fYuf0oz/zgWZ59/hGeel4oju1gZNwFR0CVENcgDOD5rh1wiG8V2tCRLuHCoxR7g+PA&#10;4nO60baaLNBMppAlATkUDpuywKNT2FMNd9ovQfMQnVp2Gp62YEm3r9Vmo80OlnFq32axPpTNu044&#10;2v0AbC3lT0RUqHEOAyudFqj18/zQnQnkGphr+0kBgErsRpY1LpxDjLrr0BQYSXww0ReYPUOn5lo7&#10;1gyJxSa/Fix90cLqouH27CIzF27yzjvvc3nmCiPDExw7epSnnj7KgUPbGRwo4huhUlJoZ5DRccGT&#10;GovLC+zatZVLV7/ioQN7UQpct674grL7UJXBrlQNtrngBP26BOZKlaj/6orH4IjL0mKZwcEBCkWN&#10;8XyMp/Brmvlb8PV1n7k7N7l65RyXZ77i889mmJjYwomTx/jP/+WnDIwGVteC5YdHFaN8NPbQaSNW&#10;e1VKcCJN3pq0wzM2w1aJ3B5GbSJRGxBrj0zAlMRVzkW+jLWeKmgH5tqXYIl9t8w6l1rn19q1dXaA&#10;zdKp59E3CShb0Xrwuj1+9YOrvVsx+siPcgicQ0CpnRidAWe7d1rRJgfOkCQ9lk95DorKEhMCiXXZ&#10;SgJzZ7iNJYgRmRKxexz9YG5Rg8ZHxKdaNdy5tczdWyVOv/slszcW+Pmrf87y8l0uzVxi39791GoF&#10;du7cy96DiqExqBkf3zjMzi5RKA5QrpTxvApaC4ODLuMTY0yMD1AYFJQjEJg7a1XwapqhYQ0aahWf&#10;hfur3LmzwNzcHc6ceR/HFcqrVZ44+TTPPf99BoouXgXm7xhu3rjL1UvXmfnyGjev3+GhvYcYHBhm&#10;174R/uIXJxjaYhdZKUdRqYFyrZXZRNz0AS+Cybo/IB3YocN5zmDeODLcZlPjK5m6k46aI1DN5Kze&#10;3s0STlI/zbLddV3tVbQbiNxoAN0sALlemnk/0u6cZ/3mcn9m0vvAi0oInAPAajsxmrGinXFu96xU&#10;TeO31Wl1+KzbsloFNDt2Y35xYZBgJB83uqRiSCp9JSh8BIP4GjEuC3MrrCxV2bpjko/eu8jvXnuL&#10;8rJw+dIcL774Co8+voeHj05TLGqKg8Kdu4Lvg9YGx4WaV8H3KwwOFhgYHMB4RSplYbUM9+cX+PDj&#10;t7h0+TMee+RPeez4C1y+8gXnv3wf5fhMTk0yPLCNw4ceZ2ikyt4DY4yOFlmYr1BdFT764CwfvP8J&#10;X12bY3J8D//mx69y8qkxtk4DDgyPgxTB+AKOttO/2tbVBAMTpQyKaF1wZG6V8KBtqWvAdo1SOy3Z&#10;rGXap6ZxJB6mf6DZKny3z3Jna5tUMmu+txWtFWBsFnDMom76sX5Ru3n0xr/O5btTadlA8KyGwFkE&#10;Ku3E6PYlbG1EaifdnOpK6mkvZrTcvHshSfxNWAzjgqBAKckUjYSD9YxVqr7xUXho7SPGwxiD44xS&#10;Wva5eXmZqzPLfHnuJmKK3Ll3k6q/xK6duzj5xOMMD49SKLpox4Ln0FCBgSE7V2vEApKIBS6vJqws&#10;e5RLPgMDLoWCy8J9w9JSjdExl6mtitFJRXHQR+PiecLyEpRWqly7dpl/+If/Cv4gjx4/wbadDn//&#10;q1cYHdM4RYVyXGuWDLRwI3byPVzha8RYtwbByuQkaMb5JBFr6/6Bc9TGzNt5kNFCGtJy2CRQK9nr&#10;h7bZ/buapsbVxK1jtBmws2QbaDODYzPaSODMy7N/vOzNytjGREEHYXvNK5O8EDhdoNZOjG5e0nqY&#10;zpqmmXEtL5BKPc64zL3XeTk6pfDElGha1N4NfrVSditHRgEEYqeHJOeYwpWj1oRpTbdGDEpcCu4w&#10;fg2qFZ+VhRpihNJKlXLZZ25untVylVKpQrVSxdEOA4ODTE5MMDE5QbE4gNaFYHsJDAzCwIBdoOvV&#10;oFoVVitCpeohRhgfH2Bs3JavVLJa7MzF65RKK5w9e46LF2Z5+MAj/PyXP+L4SU15VTE0IvgGRDxc&#10;pxDxyAQrYFU0d1kfeNU9/SQHFuEi5XDbSdxhgyKnHVODl4hUnoxkpJIlg83CZ4ZrmUvH4Xp5Vxsp&#10;4HgHL863c21t/6h7reubQN2DZyfA2V74fuSZID8ETo3tdVtSb8DZWYy2GC0ZTGwBnJ0yupuOJiuP&#10;SGkMTI6pbYV2j2caOGPgav3HhuZKifwLWFCwC3l8XyL3ckrZk8c0xs6FBsDrC/g1hfgOxvfxq0Jl&#10;VVha8FheKlMoDFEoFJmfX+De/fvUah6Oq5mcnGDLlgmKAwXcgkJrQbuGwSGX4oBDpWxYWa5RrWjK&#10;JQ9Ec3HmAq5bYN9Du3jkxAROUTDUcFQBEYUf1a1uVjXGB/HQWqOVY4EzOB06OWCI/Qox8MwGzob2&#10;bNinmWzA/KeS+TcWNT9803CtYjQm0BCuedHaTzsrMx4A5wPqhLoDz05nx9ddykTk/wPz0rLjfLdk&#10;AgAAAABJRU5ErkJgglBLAwQUAAYACAAAACEAcWxWe+MAAAALAQAADwAAAGRycy9kb3ducmV2Lnht&#10;bEyPwU7DMBBE70j8g7VI3KgdSNMmZFNVFXCqKtEiod7ceJtEje0odpP07zEnOK72aeZNvpp0ywbq&#10;XWMNQjQTwMiUVjWmQvg6vD8tgTkvjZKtNYRwIwer4v4ul5myo/mkYe8rFkKMyyRC7X2Xce7KmrR0&#10;M9uRCb+z7bX04ewrrno5hnDd8mchEq5lY0JDLTva1FRe9leN8DHKcf0SvQ3by3lzOx7mu+9tRIiP&#10;D9P6FZinyf/B8Ksf1KEITid7NcqxFiERySKgCHGczoEFIk1FGHNCWKRxArzI+f8NxQ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CIZ&#10;RobgAgAA0QoAAA4AAAAAAAAAAAAAAAAAOgIAAGRycy9lMm9Eb2MueG1sUEsBAi0ACgAAAAAAAAAh&#10;AAwDkPWuEQAArhEAABQAAAAAAAAAAAAAAAAARgUAAGRycy9tZWRpYS9pbWFnZTEucG5nUEsBAi0A&#10;CgAAAAAAAAAhAKci9I1jxAIAY8QCABQAAAAAAAAAAAAAAAAAJhcAAGRycy9tZWRpYS9pbWFnZTIu&#10;cG5nUEsBAi0ACgAAAAAAAAAhAGzckTJydQIAcnUCABQAAAAAAAAAAAAAAAAAu9sCAGRycy9tZWRp&#10;YS9pbWFnZTMucG5nUEsBAi0AFAAGAAgAAAAhAHFsVnvjAAAACwEAAA8AAAAAAAAAAAAAAAAAX1EF&#10;AGRycy9kb3ducmV2LnhtbFBLAQItABQABgAIAAAAIQA3J0dhzAAAACkCAAAZAAAAAAAAAAAAAAAA&#10;AG9SBQBkcnMvX3JlbHMvZTJvRG9jLnhtbC5yZWxzUEsFBgAAAAAIAAgAAAIAAHJ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QnwwAAANoAAAAPAAAAZHJzL2Rvd25yZXYueG1sRI9Ba8JA&#10;FITvgv9heUJvZlcPraSuooKQkzSaHHp7ZJ9JMPs2ZFdN++u7hUKPw8x8w6y3o+3EgwbfOtawSBQI&#10;4sqZlmsNxeU4X4HwAdlg55g0fJGH7WY6WWNq3JNzepxDLSKEfYoamhD6VEpfNWTRJ64njt7VDRZD&#10;lEMtzYDPCLedXCr1Ki22HBca7OnQUHU7362G2/2aKfr8CPtyV+bZyRT8nRdav8zG3TuIQGP4D/+1&#10;M6PhDX6vxBsgNz8AAAD//wMAUEsBAi0AFAAGAAgAAAAhANvh9svuAAAAhQEAABMAAAAAAAAAAAAA&#10;AAAAAAAAAFtDb250ZW50X1R5cGVzXS54bWxQSwECLQAUAAYACAAAACEAWvQsW78AAAAVAQAACwAA&#10;AAAAAAAAAAAAAAAfAQAAX3JlbHMvLnJlbHNQSwECLQAUAAYACAAAACEADPB0J8MAAADaAAAADwAA&#10;AAAAAAAAAAAAAAAHAgAAZHJzL2Rvd25yZXYueG1sUEsFBgAAAAADAAMAtwAAAPcCAAAAAA==&#10;">
                  <v:imagedata r:id="rId16"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KwQAAANoAAAAPAAAAZHJzL2Rvd25yZXYueG1sRI9Bi8Iw&#10;FITvgv8hPGFvmrqHpVajiCB6UBbdRTw+mmdbTF5Kk23rv98IgsdhZr5hFqveGtFS4yvHCqaTBARx&#10;7nTFhYLfn+04BeEDskbjmBQ8yMNqORwsMNOu4xO151CICGGfoYIyhDqT0uclWfQTVxNH7+YaiyHK&#10;ppC6wS7CrZGfSfIlLVYcF0qsaVNSfj//WQX0fbvMduGamro7HqaUtqmRUqmPUb+egwjUh3f41d5r&#10;BTN4Xok3QC7/AQAA//8DAFBLAQItABQABgAIAAAAIQDb4fbL7gAAAIUBAAATAAAAAAAAAAAAAAAA&#10;AAAAAABbQ29udGVudF9UeXBlc10ueG1sUEsBAi0AFAAGAAgAAAAhAFr0LFu/AAAAFQEAAAsAAAAA&#10;AAAAAAAAAAAAHwEAAF9yZWxzLy5yZWxzUEsBAi0AFAAGAAgAAAAhACj4XQrBAAAA2gAAAA8AAAAA&#10;AAAAAAAAAAAABwIAAGRycy9kb3ducmV2LnhtbFBLBQYAAAAAAwADALcAAAD1AgAAAAA=&#10;">
                  <v:imagedata r:id="rId17"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t8xQAAANsAAAAPAAAAZHJzL2Rvd25yZXYueG1sRI/RasJA&#10;EEXfC/7DMgXf6qYKrURXKYpFKVWMfsCQHbOh2dmQ3Wrs13ceCn2b4d6598x82ftGXamLdWADz6MM&#10;FHEZbM2VgfNp8zQFFROyxSYwGbhThOVi8DDH3IYbH+lapEpJCMccDbiU2lzrWDryGEehJRbtEjqP&#10;Sdau0rbDm4T7Ro+z7EV7rFkaHLa0clR+Fd/ewG6/Om8/1ruf+jCZonaT9F68fhozfOzfZqAS9enf&#10;/He9tYIv9PKLDKAXvwAAAP//AwBQSwECLQAUAAYACAAAACEA2+H2y+4AAACFAQAAEwAAAAAAAAAA&#10;AAAAAAAAAAAAW0NvbnRlbnRfVHlwZXNdLnhtbFBLAQItABQABgAIAAAAIQBa9CxbvwAAABUBAAAL&#10;AAAAAAAAAAAAAAAAAB8BAABfcmVscy8ucmVsc1BLAQItABQABgAIAAAAIQDDXTt8xQAAANsAAAAP&#10;AAAAAAAAAAAAAAAAAAcCAABkcnMvZG93bnJldi54bWxQSwUGAAAAAAMAAwC3AAAA+QIAAAAA&#10;">
                  <v:imagedata r:id="rId18" o:title=""/>
                </v:shape>
                <w10:wrap anchorx="page" anchory="page"/>
              </v:group>
            </w:pict>
          </mc:Fallback>
        </mc:AlternateContent>
      </w:r>
    </w:p>
    <w:p w14:paraId="6EACE3B3" w14:textId="572E6618" w:rsidR="00286FB9" w:rsidRDefault="00286FB9" w:rsidP="00801C22"/>
    <w:p w14:paraId="09819593" w14:textId="29787E8E" w:rsidR="00286FB9" w:rsidRDefault="00286FB9" w:rsidP="00801C22"/>
    <w:p w14:paraId="582A422A" w14:textId="5D48C858" w:rsidR="00286FB9" w:rsidRDefault="00286FB9" w:rsidP="00801C22"/>
    <w:p w14:paraId="4C3AB601" w14:textId="79F16948" w:rsidR="00286FB9" w:rsidRDefault="00286FB9" w:rsidP="00801C22"/>
    <w:p w14:paraId="3D60DC2D" w14:textId="47EB8F47" w:rsidR="005E15F9" w:rsidRDefault="005E15F9" w:rsidP="00801C22"/>
    <w:p w14:paraId="32E463F8" w14:textId="7EDBFE60" w:rsidR="005E15F9" w:rsidRDefault="005E15F9" w:rsidP="00801C22"/>
    <w:p w14:paraId="58BAAE8C" w14:textId="0CC70C80" w:rsidR="005E15F9" w:rsidRDefault="005E15F9" w:rsidP="00801C22"/>
    <w:p w14:paraId="4B374398" w14:textId="222907CB" w:rsidR="005E15F9" w:rsidRDefault="005E15F9" w:rsidP="00801C22"/>
    <w:p w14:paraId="1B1CCDF7" w14:textId="3B1640B1" w:rsidR="005E15F9" w:rsidRDefault="005E15F9" w:rsidP="00801C22"/>
    <w:p w14:paraId="5FBC9679" w14:textId="60E5876E" w:rsidR="005E15F9" w:rsidRDefault="005E15F9" w:rsidP="00801C22"/>
    <w:p w14:paraId="6089813E" w14:textId="16301226" w:rsidR="005E15F9" w:rsidRDefault="005E15F9" w:rsidP="00801C22"/>
    <w:p w14:paraId="4D35017D" w14:textId="0586EF68" w:rsidR="005E15F9" w:rsidRDefault="005E15F9" w:rsidP="00801C22"/>
    <w:p w14:paraId="249B17D7" w14:textId="6CEE4947" w:rsidR="005E15F9" w:rsidRDefault="005E15F9" w:rsidP="00801C22"/>
    <w:p w14:paraId="0C7E0F26" w14:textId="5B17DD13" w:rsidR="005E15F9" w:rsidRDefault="005E15F9" w:rsidP="00801C22"/>
    <w:p w14:paraId="3D890B8D" w14:textId="4D8CFE68" w:rsidR="005E15F9" w:rsidRDefault="005E15F9" w:rsidP="00801C22"/>
    <w:p w14:paraId="3508C1FC" w14:textId="2C06B119" w:rsidR="005E15F9" w:rsidRDefault="005E15F9" w:rsidP="00801C22"/>
    <w:p w14:paraId="17C4C9AD" w14:textId="7379B129" w:rsidR="005E15F9" w:rsidRDefault="005E15F9" w:rsidP="00801C22"/>
    <w:p w14:paraId="1E8E5E65" w14:textId="56C7FCC4" w:rsidR="005E15F9" w:rsidRDefault="005E15F9" w:rsidP="00801C22"/>
    <w:p w14:paraId="5138CE42" w14:textId="0B4D98C4" w:rsidR="005E15F9" w:rsidRDefault="005E15F9" w:rsidP="00801C22"/>
    <w:p w14:paraId="3AEA4210" w14:textId="47F535C1" w:rsidR="005E15F9" w:rsidRDefault="005E15F9" w:rsidP="00801C22"/>
    <w:p w14:paraId="251C1411" w14:textId="413A99AE" w:rsidR="005E15F9" w:rsidRDefault="005E15F9" w:rsidP="00801C22"/>
    <w:p w14:paraId="00268952" w14:textId="616ED1D9" w:rsidR="005E15F9" w:rsidRDefault="005E15F9" w:rsidP="00801C22"/>
    <w:p w14:paraId="73756179" w14:textId="79295FE8" w:rsidR="005E15F9" w:rsidRDefault="005E15F9" w:rsidP="00801C22"/>
    <w:p w14:paraId="43513859" w14:textId="1DEB8BEB" w:rsidR="005E15F9" w:rsidRDefault="005E15F9" w:rsidP="00801C22"/>
    <w:p w14:paraId="70638B30" w14:textId="35DFA1F4" w:rsidR="005E15F9" w:rsidRDefault="005E15F9" w:rsidP="00801C22"/>
    <w:p w14:paraId="5F54EEAC" w14:textId="58551EF0" w:rsidR="005E15F9" w:rsidRDefault="005E15F9" w:rsidP="00801C22"/>
    <w:p w14:paraId="5490D0F3" w14:textId="52ACEC78" w:rsidR="005E15F9" w:rsidRDefault="005E15F9" w:rsidP="00801C22"/>
    <w:p w14:paraId="4EF88A8A" w14:textId="2FE7ACE5" w:rsidR="005E15F9" w:rsidRDefault="005E15F9" w:rsidP="00801C22"/>
    <w:p w14:paraId="65E0A215" w14:textId="75B6F81C" w:rsidR="005E15F9" w:rsidRDefault="005E15F9" w:rsidP="00801C22"/>
    <w:p w14:paraId="07594D60" w14:textId="07FA1174" w:rsidR="005E15F9" w:rsidRDefault="005E15F9" w:rsidP="00801C22"/>
    <w:p w14:paraId="1F7C3DC0" w14:textId="7C59A179" w:rsidR="005E15F9" w:rsidRDefault="005E15F9" w:rsidP="00801C22"/>
    <w:p w14:paraId="15949E0A" w14:textId="017F9B83" w:rsidR="005E15F9" w:rsidRDefault="005E15F9" w:rsidP="00801C22"/>
    <w:p w14:paraId="177D94B5" w14:textId="47BEAC5C" w:rsidR="005E15F9" w:rsidRDefault="005E15F9" w:rsidP="00801C22"/>
    <w:p w14:paraId="78E72B22" w14:textId="576EBA7A" w:rsidR="005E15F9" w:rsidRDefault="005E15F9" w:rsidP="00801C22"/>
    <w:p w14:paraId="4DF4AF5D" w14:textId="3EF862D8" w:rsidR="005E15F9" w:rsidRDefault="005E15F9" w:rsidP="00801C22"/>
    <w:p w14:paraId="59F4CD10" w14:textId="1F6BBB6D" w:rsidR="005E15F9" w:rsidRDefault="005E15F9" w:rsidP="00801C22"/>
    <w:p w14:paraId="03020B8F" w14:textId="008220F4" w:rsidR="005E15F9" w:rsidRDefault="005E15F9" w:rsidP="00801C22"/>
    <w:p w14:paraId="1B36E65E" w14:textId="243077B1" w:rsidR="005E15F9" w:rsidRDefault="005E15F9" w:rsidP="00801C22"/>
    <w:p w14:paraId="726C75EF" w14:textId="45F555F6" w:rsidR="005E15F9" w:rsidRDefault="005E15F9" w:rsidP="00801C22"/>
    <w:p w14:paraId="6FEF9176" w14:textId="54AC4690" w:rsidR="005E15F9" w:rsidRDefault="005E15F9" w:rsidP="00801C22"/>
    <w:p w14:paraId="701BF553" w14:textId="7B9F6A62" w:rsidR="005E15F9" w:rsidRDefault="005E15F9" w:rsidP="00801C22"/>
    <w:p w14:paraId="2DC12DE9" w14:textId="670B044E" w:rsidR="005E15F9" w:rsidRDefault="005E15F9" w:rsidP="00801C22"/>
    <w:p w14:paraId="2CB11B2C" w14:textId="216C43F9" w:rsidR="005E15F9" w:rsidRDefault="005E15F9" w:rsidP="00801C22"/>
    <w:p w14:paraId="51786AE4" w14:textId="13A998F4" w:rsidR="005E15F9" w:rsidRDefault="005E15F9" w:rsidP="00801C22"/>
    <w:p w14:paraId="6C5D803C" w14:textId="5A0D7575" w:rsidR="005E15F9" w:rsidRDefault="005E15F9" w:rsidP="00801C22"/>
    <w:p w14:paraId="515FE67D" w14:textId="671A3335" w:rsidR="005E15F9" w:rsidRDefault="005E15F9" w:rsidP="00801C22"/>
    <w:p w14:paraId="732B645F" w14:textId="62B694D5" w:rsidR="005E15F9" w:rsidRDefault="005E15F9" w:rsidP="00801C22"/>
    <w:p w14:paraId="1178A731" w14:textId="5CB2C749" w:rsidR="005E15F9" w:rsidRDefault="005E15F9" w:rsidP="00801C22"/>
    <w:p w14:paraId="5194161B" w14:textId="3920FACD" w:rsidR="005E15F9" w:rsidRDefault="005E15F9" w:rsidP="00801C22"/>
    <w:bookmarkEnd w:id="85"/>
    <w:bookmarkEnd w:id="86"/>
    <w:bookmarkEnd w:id="87"/>
    <w:p w14:paraId="62576425" w14:textId="77777777" w:rsidR="00184F91" w:rsidRPr="00DD3765" w:rsidRDefault="00184F91" w:rsidP="00184F91">
      <w:pPr>
        <w:keepNext/>
        <w:ind w:left="0"/>
        <w:outlineLvl w:val="1"/>
        <w:rPr>
          <w:bCs/>
          <w:i/>
          <w:iCs/>
        </w:rPr>
      </w:pPr>
      <w:r w:rsidRPr="00DD3765">
        <w:rPr>
          <w:bCs/>
          <w:i/>
          <w:iCs/>
        </w:rPr>
        <w:lastRenderedPageBreak/>
        <w:t xml:space="preserve">Załącznik nr 3 – projekt umowy dostawy </w:t>
      </w:r>
    </w:p>
    <w:p w14:paraId="4DA9CB6A" w14:textId="77777777" w:rsidR="00184F91" w:rsidRPr="00DD3765" w:rsidRDefault="00184F91" w:rsidP="00184F91">
      <w:pPr>
        <w:jc w:val="center"/>
        <w:rPr>
          <w:b/>
        </w:rPr>
      </w:pPr>
      <w:r w:rsidRPr="00DD3765">
        <w:rPr>
          <w:b/>
        </w:rPr>
        <w:t xml:space="preserve">U M O W A </w:t>
      </w:r>
    </w:p>
    <w:p w14:paraId="46447525" w14:textId="77777777" w:rsidR="003E659C" w:rsidRDefault="00184F91" w:rsidP="003E659C">
      <w:pPr>
        <w:jc w:val="center"/>
        <w:rPr>
          <w:b/>
        </w:rPr>
      </w:pPr>
      <w:r w:rsidRPr="00DD3765">
        <w:rPr>
          <w:b/>
        </w:rPr>
        <w:t>ZP/2501/……/202</w:t>
      </w:r>
      <w:r w:rsidR="003E659C">
        <w:rPr>
          <w:b/>
        </w:rPr>
        <w:t>1</w:t>
      </w:r>
    </w:p>
    <w:p w14:paraId="012947F3" w14:textId="2D2746DB" w:rsidR="00184F91" w:rsidRPr="00DD3765" w:rsidRDefault="00184F91" w:rsidP="003E659C">
      <w:pPr>
        <w:jc w:val="center"/>
      </w:pPr>
      <w:r w:rsidRPr="00DD3765">
        <w:rPr>
          <w:b/>
        </w:rPr>
        <w:t>zawarta dnia ............. 202</w:t>
      </w:r>
      <w:r w:rsidR="003E659C">
        <w:rPr>
          <w:b/>
        </w:rPr>
        <w:t>1</w:t>
      </w:r>
      <w:r w:rsidRPr="00DD3765">
        <w:rPr>
          <w:b/>
        </w:rPr>
        <w:t xml:space="preserve"> r.</w:t>
      </w:r>
      <w:r w:rsidRPr="00DD3765">
        <w:t xml:space="preserve"> w Ciechanowie</w:t>
      </w:r>
    </w:p>
    <w:p w14:paraId="27B9EB14" w14:textId="77777777" w:rsidR="00184F91" w:rsidRPr="00DD3765" w:rsidRDefault="00184F91" w:rsidP="00184F91">
      <w:pPr>
        <w:rPr>
          <w:i/>
        </w:rPr>
      </w:pPr>
      <w:r w:rsidRPr="00DD3765">
        <w:rPr>
          <w:i/>
        </w:rPr>
        <w:t xml:space="preserve">pomiędzy </w:t>
      </w:r>
    </w:p>
    <w:p w14:paraId="227C21C8" w14:textId="77777777" w:rsidR="00184F91" w:rsidRPr="00DD3765" w:rsidRDefault="00184F91" w:rsidP="00184F91">
      <w:pPr>
        <w:rPr>
          <w:b/>
        </w:rPr>
      </w:pPr>
      <w:r w:rsidRPr="00DD3765">
        <w:rPr>
          <w:b/>
        </w:rPr>
        <w:t>Specjalistycznym Szpitalem Wojewódzkim w Ciechanowie</w:t>
      </w:r>
    </w:p>
    <w:p w14:paraId="0F28A786" w14:textId="77777777" w:rsidR="00184F91" w:rsidRPr="00DD3765" w:rsidRDefault="00184F91" w:rsidP="00184F91">
      <w:pPr>
        <w:tabs>
          <w:tab w:val="center" w:pos="4536"/>
          <w:tab w:val="right" w:pos="9072"/>
        </w:tabs>
        <w:rPr>
          <w:b/>
        </w:rPr>
      </w:pPr>
      <w:r w:rsidRPr="00DD3765">
        <w:rPr>
          <w:b/>
        </w:rPr>
        <w:t xml:space="preserve">06-400 Ciechanów, ul. Powstańców Wielkopolskich 2 </w:t>
      </w:r>
    </w:p>
    <w:p w14:paraId="25AF81CE" w14:textId="77777777" w:rsidR="00184F91" w:rsidRPr="00DD3765" w:rsidRDefault="00184F91" w:rsidP="00184F91">
      <w:r w:rsidRPr="00DD3765">
        <w:t>zarejestrowanym w KRS pod nr 0000008892</w:t>
      </w:r>
    </w:p>
    <w:p w14:paraId="59138DEB" w14:textId="77777777" w:rsidR="00184F91" w:rsidRPr="00DD3765" w:rsidRDefault="00184F91" w:rsidP="00184F91">
      <w:r w:rsidRPr="00DD3765">
        <w:t>NIP: 566-10-19-200, Urząd Skarbowy w Radomiu, REGON: 000311622</w:t>
      </w:r>
    </w:p>
    <w:p w14:paraId="5E385CE7" w14:textId="77777777" w:rsidR="00184F91" w:rsidRPr="00DD3765" w:rsidRDefault="00184F91" w:rsidP="00184F91">
      <w:r w:rsidRPr="00DD3765">
        <w:t>zwanym dalej „Zamawiającym”, w imieniu którego występuje:</w:t>
      </w:r>
    </w:p>
    <w:p w14:paraId="3350FB10" w14:textId="77777777" w:rsidR="00184F91" w:rsidRPr="00DD3765" w:rsidRDefault="00184F91" w:rsidP="00184F91">
      <w:r w:rsidRPr="00DD3765">
        <w:t xml:space="preserve">- Andrzej Kamasa   -  Dyrektor </w:t>
      </w:r>
    </w:p>
    <w:p w14:paraId="44BC52EE" w14:textId="77777777" w:rsidR="00184F91" w:rsidRPr="00DD3765" w:rsidRDefault="00184F91" w:rsidP="00184F91">
      <w:pPr>
        <w:rPr>
          <w:i/>
        </w:rPr>
      </w:pPr>
      <w:r w:rsidRPr="00DD3765">
        <w:rPr>
          <w:i/>
        </w:rPr>
        <w:t>a</w:t>
      </w:r>
    </w:p>
    <w:p w14:paraId="07C63E32" w14:textId="77777777" w:rsidR="00184F91" w:rsidRPr="00DD3765" w:rsidRDefault="00184F91" w:rsidP="00184F91">
      <w:r w:rsidRPr="00DD3765">
        <w:t>...................................................................................................................................................................................................</w:t>
      </w:r>
    </w:p>
    <w:p w14:paraId="5B4CAD73" w14:textId="77777777" w:rsidR="00184F91" w:rsidRPr="00DD3765" w:rsidRDefault="00184F91" w:rsidP="00184F91">
      <w:r w:rsidRPr="00DD3765">
        <w:t>KRS .........................................., *</w:t>
      </w:r>
    </w:p>
    <w:p w14:paraId="27A6F1D7" w14:textId="77777777" w:rsidR="00184F91" w:rsidRPr="00DD3765" w:rsidRDefault="00184F91" w:rsidP="00184F91">
      <w:r w:rsidRPr="00DD3765">
        <w:t>NIP: ......................., REGON: ........................</w:t>
      </w:r>
    </w:p>
    <w:p w14:paraId="4A988F82" w14:textId="77777777" w:rsidR="00184F91" w:rsidRPr="00DD3765" w:rsidRDefault="00184F91" w:rsidP="00184F91">
      <w:r w:rsidRPr="00DD3765">
        <w:t>zwaną/ym dalej „Wykonawcą" reprezentowaną/ym przez:</w:t>
      </w:r>
    </w:p>
    <w:p w14:paraId="59C6563A" w14:textId="77777777" w:rsidR="00184F91" w:rsidRPr="00DD3765" w:rsidRDefault="00184F91" w:rsidP="00184F91">
      <w:r w:rsidRPr="00DD3765">
        <w:t>- ........................................................................................................</w:t>
      </w:r>
    </w:p>
    <w:p w14:paraId="28E6CD68" w14:textId="77777777" w:rsidR="00184F91" w:rsidRPr="00DD3765" w:rsidRDefault="00184F91" w:rsidP="00184F91">
      <w:pPr>
        <w:jc w:val="both"/>
      </w:pPr>
      <w:r w:rsidRPr="00DD3765">
        <w:rPr>
          <w:i/>
        </w:rPr>
        <w:t>*w zależności od formy własnościowej</w:t>
      </w:r>
    </w:p>
    <w:p w14:paraId="3962DC8F" w14:textId="77777777" w:rsidR="00184F91" w:rsidRPr="00DD3765" w:rsidRDefault="00184F91" w:rsidP="00184F91">
      <w:pPr>
        <w:widowControl w:val="0"/>
        <w:suppressAutoHyphens/>
        <w:jc w:val="both"/>
        <w:rPr>
          <w:lang w:eastAsia="zh-CN"/>
        </w:rPr>
      </w:pPr>
    </w:p>
    <w:p w14:paraId="20B42242" w14:textId="77777777" w:rsidR="00184F91" w:rsidRPr="00DD3765" w:rsidRDefault="00184F91" w:rsidP="00184F91">
      <w:pPr>
        <w:widowControl w:val="0"/>
        <w:suppressAutoHyphens/>
        <w:jc w:val="both"/>
        <w:rPr>
          <w:lang w:eastAsia="zh-CN"/>
        </w:rPr>
      </w:pPr>
      <w:r w:rsidRPr="00DD3765">
        <w:rPr>
          <w:lang w:eastAsia="zh-CN"/>
        </w:rPr>
        <w:t>W wyniku postępowania o udzielenie zamówienia publicznego – znak sprawy ZP/2501/</w:t>
      </w:r>
      <w:r>
        <w:rPr>
          <w:lang w:eastAsia="zh-CN"/>
        </w:rPr>
        <w:t>111</w:t>
      </w:r>
      <w:r w:rsidRPr="00DD3765">
        <w:rPr>
          <w:lang w:eastAsia="zh-CN"/>
        </w:rPr>
        <w:t>/20 prowadzonego w trybie przetargu nieograniczonego na podstawie ustawy Prawo zamówień publicznych z dnia 29 stycznia 2004 r. (t.j. Dz. U. z 20198 r. poz. 1836, ze zmian.) Strony zawierają Umowę o następującej treści:</w:t>
      </w:r>
    </w:p>
    <w:p w14:paraId="3992FC51" w14:textId="77777777" w:rsidR="00184F91" w:rsidRPr="00DD3765" w:rsidRDefault="00184F91" w:rsidP="00184F91">
      <w:pPr>
        <w:jc w:val="center"/>
        <w:rPr>
          <w:rFonts w:eastAsia="Calibri"/>
          <w:b/>
          <w:bCs/>
          <w:lang w:eastAsia="en-US"/>
        </w:rPr>
      </w:pPr>
    </w:p>
    <w:p w14:paraId="56E68E0F" w14:textId="77777777" w:rsidR="00184F91" w:rsidRPr="00DD3765" w:rsidRDefault="00184F91" w:rsidP="00184F91">
      <w:pPr>
        <w:jc w:val="center"/>
        <w:rPr>
          <w:rFonts w:eastAsia="Calibri"/>
          <w:lang w:eastAsia="en-US"/>
        </w:rPr>
      </w:pPr>
      <w:r w:rsidRPr="00DD3765">
        <w:rPr>
          <w:rFonts w:eastAsia="Calibri"/>
          <w:b/>
          <w:bCs/>
          <w:lang w:eastAsia="en-US"/>
        </w:rPr>
        <w:t>§1</w:t>
      </w:r>
    </w:p>
    <w:p w14:paraId="65E4BF19" w14:textId="77777777" w:rsidR="00184F91" w:rsidRPr="00DD3765" w:rsidRDefault="00184F91" w:rsidP="00184F91">
      <w:pPr>
        <w:keepNext/>
        <w:ind w:right="46"/>
        <w:jc w:val="center"/>
        <w:outlineLvl w:val="7"/>
        <w:rPr>
          <w:b/>
        </w:rPr>
      </w:pPr>
      <w:r w:rsidRPr="00DD3765">
        <w:rPr>
          <w:b/>
        </w:rPr>
        <w:t>Przedmiot Umowy</w:t>
      </w:r>
    </w:p>
    <w:p w14:paraId="13840045" w14:textId="77777777" w:rsidR="00184F91" w:rsidRPr="00DD3765" w:rsidRDefault="00184F91" w:rsidP="00184F91">
      <w:pPr>
        <w:numPr>
          <w:ilvl w:val="0"/>
          <w:numId w:val="52"/>
        </w:numPr>
        <w:shd w:val="clear" w:color="auto" w:fill="FFFFFF"/>
        <w:jc w:val="both"/>
        <w:rPr>
          <w:rFonts w:eastAsia="Calibri"/>
          <w:lang w:eastAsia="en-US"/>
        </w:rPr>
      </w:pPr>
      <w:r w:rsidRPr="00DD3765">
        <w:rPr>
          <w:rFonts w:eastAsia="Calibri"/>
          <w:lang w:eastAsia="en-US"/>
        </w:rPr>
        <w:t>Przedmiotem Umowy jest:</w:t>
      </w:r>
    </w:p>
    <w:p w14:paraId="4A0B16E8" w14:textId="77777777" w:rsidR="00184F91" w:rsidRPr="00DD3765" w:rsidRDefault="00184F91" w:rsidP="00BC62A7">
      <w:pPr>
        <w:numPr>
          <w:ilvl w:val="0"/>
          <w:numId w:val="82"/>
        </w:numPr>
        <w:suppressAutoHyphens/>
        <w:ind w:left="709" w:right="-134" w:hanging="425"/>
        <w:rPr>
          <w:snapToGrid w:val="0"/>
        </w:rPr>
      </w:pPr>
      <w:r w:rsidRPr="00DD3765">
        <w:rPr>
          <w:snapToGrid w:val="0"/>
        </w:rPr>
        <w:t>Zakup i dostawa …………………… o właściwościach, parametrach funkcjonalnych i technicznych oraz wyposażeniu, określonych w załączniku nr 2 do Umowy (załącznik nr 2a do siwz powołanego postępowania przetargowego), zwanym dalej urządzeniem.</w:t>
      </w:r>
    </w:p>
    <w:p w14:paraId="267A92D5" w14:textId="77777777" w:rsidR="00184F91" w:rsidRPr="00DD3765" w:rsidRDefault="00184F91" w:rsidP="00BC62A7">
      <w:pPr>
        <w:numPr>
          <w:ilvl w:val="0"/>
          <w:numId w:val="82"/>
        </w:numPr>
        <w:suppressAutoHyphens/>
        <w:ind w:left="709" w:right="-134" w:hanging="425"/>
        <w:rPr>
          <w:snapToGrid w:val="0"/>
        </w:rPr>
      </w:pPr>
      <w:r w:rsidRPr="00DD3765">
        <w:rPr>
          <w:snapToGrid w:val="0"/>
        </w:rPr>
        <w:t xml:space="preserve">Modernizacja pomieszczeń …………………….., w celu umożliwienia prawidłowej instalacji i eksploatacji urządzenia oraz właściwego wykonywania przez  Zamawiającego  świadczeń zdrowotnych. Zakres modernizacji został  określony programie funkcjonalno-użytkowym, będącym załącznikiem nr 7 do siwz powołanego postępowania przetargowego.                                                                         </w:t>
      </w:r>
    </w:p>
    <w:p w14:paraId="475FB2F8" w14:textId="77777777" w:rsidR="00184F91" w:rsidRPr="00DD3765" w:rsidRDefault="00184F91" w:rsidP="00BC62A7">
      <w:pPr>
        <w:numPr>
          <w:ilvl w:val="0"/>
          <w:numId w:val="82"/>
        </w:numPr>
        <w:ind w:left="709" w:right="51" w:hanging="425"/>
        <w:rPr>
          <w:snapToGrid w:val="0"/>
        </w:rPr>
      </w:pPr>
      <w:r w:rsidRPr="00DD3765">
        <w:rPr>
          <w:snapToGrid w:val="0"/>
        </w:rPr>
        <w:t>Inne zobowiązania wykonawcy wynikające z:</w:t>
      </w:r>
    </w:p>
    <w:p w14:paraId="3D61B9C6" w14:textId="77777777" w:rsidR="00184F91" w:rsidRPr="00DD3765" w:rsidRDefault="00184F91" w:rsidP="00184F91">
      <w:pPr>
        <w:numPr>
          <w:ilvl w:val="0"/>
          <w:numId w:val="16"/>
        </w:numPr>
        <w:tabs>
          <w:tab w:val="clear" w:pos="360"/>
        </w:tabs>
        <w:ind w:left="993" w:right="51" w:hanging="284"/>
        <w:rPr>
          <w:snapToGrid w:val="0"/>
        </w:rPr>
      </w:pPr>
      <w:r w:rsidRPr="00DD3765">
        <w:rPr>
          <w:snapToGrid w:val="0"/>
        </w:rPr>
        <w:t xml:space="preserve">treści siwz powołanego postępowania przetargowego, </w:t>
      </w:r>
    </w:p>
    <w:p w14:paraId="6920A70F" w14:textId="77777777" w:rsidR="00184F91" w:rsidRPr="00DD3765" w:rsidRDefault="00184F91" w:rsidP="00184F91">
      <w:pPr>
        <w:numPr>
          <w:ilvl w:val="0"/>
          <w:numId w:val="16"/>
        </w:numPr>
        <w:tabs>
          <w:tab w:val="clear" w:pos="360"/>
        </w:tabs>
        <w:ind w:left="993" w:right="51" w:hanging="284"/>
        <w:rPr>
          <w:snapToGrid w:val="0"/>
        </w:rPr>
      </w:pPr>
      <w:r w:rsidRPr="00DD3765">
        <w:rPr>
          <w:snapToGrid w:val="0"/>
        </w:rPr>
        <w:t xml:space="preserve">treści oferty złożonej przez </w:t>
      </w:r>
      <w:r>
        <w:rPr>
          <w:snapToGrid w:val="0"/>
        </w:rPr>
        <w:t xml:space="preserve">Wykonawcę </w:t>
      </w:r>
      <w:r w:rsidRPr="00DD3765">
        <w:rPr>
          <w:snapToGrid w:val="0"/>
        </w:rPr>
        <w:t xml:space="preserve"> w postępowaniu przetargowym,</w:t>
      </w:r>
    </w:p>
    <w:p w14:paraId="24B5EB41" w14:textId="77777777" w:rsidR="00184F91" w:rsidRPr="00DD3765" w:rsidRDefault="00184F91" w:rsidP="00184F91">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720ED94D" w14:textId="77777777" w:rsidR="00184F91" w:rsidRPr="00DD3765" w:rsidRDefault="00184F91" w:rsidP="00184F91">
      <w:pPr>
        <w:numPr>
          <w:ilvl w:val="0"/>
          <w:numId w:val="52"/>
        </w:numPr>
        <w:jc w:val="both"/>
        <w:rPr>
          <w:rFonts w:eastAsia="Calibri"/>
          <w:lang w:eastAsia="en-US"/>
        </w:rPr>
      </w:pPr>
      <w:r w:rsidRPr="00DD3765">
        <w:rPr>
          <w:rFonts w:eastAsia="Calibri"/>
          <w:lang w:eastAsia="en-US"/>
        </w:rPr>
        <w:t>Przedmiot Umowy obejmuje ponadto:</w:t>
      </w:r>
    </w:p>
    <w:p w14:paraId="3EB3641F" w14:textId="77777777" w:rsidR="00184F91" w:rsidRPr="00DD3765" w:rsidRDefault="00184F91" w:rsidP="00184F91">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0314CA90" w14:textId="77777777" w:rsidR="00184F91" w:rsidRPr="00DD3765" w:rsidRDefault="00184F91" w:rsidP="00184F91">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4FABACDC" w14:textId="77777777" w:rsidR="00184F91" w:rsidRPr="00DD3765" w:rsidRDefault="00184F91" w:rsidP="00184F91">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081356C2" w14:textId="77777777" w:rsidR="00184F91" w:rsidRPr="00DD3765" w:rsidRDefault="00184F91" w:rsidP="00184F91">
      <w:pPr>
        <w:widowControl w:val="0"/>
        <w:numPr>
          <w:ilvl w:val="0"/>
          <w:numId w:val="61"/>
        </w:numPr>
        <w:tabs>
          <w:tab w:val="num" w:pos="900"/>
        </w:tabs>
        <w:ind w:left="900" w:hanging="540"/>
        <w:rPr>
          <w:snapToGrid w:val="0"/>
        </w:rPr>
      </w:pPr>
      <w:r w:rsidRPr="00DD3765">
        <w:rPr>
          <w:snapToGrid w:val="0"/>
        </w:rPr>
        <w:t>inne zobowiązania Wykonawcy wynikające z Umowy.</w:t>
      </w:r>
    </w:p>
    <w:p w14:paraId="68F40AFE" w14:textId="77777777" w:rsidR="00184F91" w:rsidRPr="00DD3765" w:rsidRDefault="00184F91" w:rsidP="00184F91">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7556AD27" w14:textId="77777777" w:rsidR="00184F91" w:rsidRPr="00DD3765" w:rsidRDefault="00184F91" w:rsidP="00184F91">
      <w:pPr>
        <w:ind w:left="0" w:right="-136"/>
        <w:jc w:val="center"/>
        <w:rPr>
          <w:rFonts w:eastAsia="Calibri"/>
          <w:b/>
          <w:bCs/>
          <w:lang w:eastAsia="en-US"/>
        </w:rPr>
      </w:pPr>
    </w:p>
    <w:p w14:paraId="193DAD2D" w14:textId="77777777" w:rsidR="00184F91" w:rsidRPr="00DD3765" w:rsidRDefault="00184F91" w:rsidP="00184F91">
      <w:pPr>
        <w:ind w:left="0" w:right="-136"/>
        <w:jc w:val="center"/>
        <w:rPr>
          <w:rFonts w:eastAsia="Calibri"/>
          <w:b/>
          <w:bCs/>
          <w:lang w:eastAsia="en-US"/>
        </w:rPr>
      </w:pPr>
      <w:r w:rsidRPr="00DD3765">
        <w:rPr>
          <w:rFonts w:eastAsia="Calibri"/>
          <w:b/>
          <w:bCs/>
          <w:lang w:eastAsia="en-US"/>
        </w:rPr>
        <w:t>§2</w:t>
      </w:r>
    </w:p>
    <w:p w14:paraId="6E296280" w14:textId="77777777" w:rsidR="00184F91" w:rsidRPr="00DD3765" w:rsidRDefault="00184F91" w:rsidP="00184F91">
      <w:pPr>
        <w:ind w:right="-136"/>
        <w:jc w:val="center"/>
        <w:rPr>
          <w:rFonts w:eastAsia="Calibri"/>
          <w:b/>
          <w:bCs/>
          <w:lang w:eastAsia="en-US"/>
        </w:rPr>
      </w:pPr>
      <w:r w:rsidRPr="00DD3765">
        <w:rPr>
          <w:rFonts w:eastAsia="Calibri"/>
          <w:b/>
          <w:bCs/>
          <w:lang w:eastAsia="en-US"/>
        </w:rPr>
        <w:t xml:space="preserve">Modernizacja pomieszczeń </w:t>
      </w:r>
    </w:p>
    <w:p w14:paraId="44B4A975" w14:textId="77777777" w:rsidR="00184F91" w:rsidRPr="00DD3765" w:rsidRDefault="00184F91" w:rsidP="00BC62A7">
      <w:pPr>
        <w:numPr>
          <w:ilvl w:val="0"/>
          <w:numId w:val="83"/>
        </w:numPr>
        <w:ind w:left="426" w:right="-136" w:hanging="426"/>
        <w:rPr>
          <w:rFonts w:eastAsia="Calibri"/>
          <w:lang w:eastAsia="en-US"/>
        </w:rPr>
      </w:pPr>
      <w:r w:rsidRPr="00DD3765">
        <w:rPr>
          <w:rFonts w:eastAsia="Calibri"/>
          <w:lang w:eastAsia="en-US"/>
        </w:rPr>
        <w:t>Przedmiot Umowy określony w §1 ust. 1 pkt 1.2 Wykonawca zrealizuje w oparciu o Program funkcjonalno-użytkowy – załącznik nr 7 do Umowy, przy czym jest on zobowiązany do bieżącej konsultacji z Zamawiającym i uzyskiwania jego akceptacji zarówno harmonogramu prac, jak i planowanych rozwiązań organizacyjnych, technicznych, przestrzennych i użytkowych, związanych z całokształtem modernizacji, w szczególności jego estetyki, funkcjonalności, zastosowanych materiałów oraz wyposażenia.</w:t>
      </w:r>
    </w:p>
    <w:p w14:paraId="61D5C924" w14:textId="77777777" w:rsidR="00184F91" w:rsidRPr="00DD3765" w:rsidRDefault="00184F91" w:rsidP="00BC62A7">
      <w:pPr>
        <w:numPr>
          <w:ilvl w:val="0"/>
          <w:numId w:val="83"/>
        </w:numPr>
        <w:shd w:val="clear" w:color="auto" w:fill="FFFFFF"/>
        <w:ind w:left="426" w:right="0" w:hanging="426"/>
        <w:contextualSpacing/>
      </w:pPr>
      <w:r w:rsidRPr="00DD3765">
        <w:rPr>
          <w:spacing w:val="-6"/>
        </w:rPr>
        <w:t>Wykonawca ma obowiązek:</w:t>
      </w:r>
    </w:p>
    <w:p w14:paraId="61924989" w14:textId="77777777" w:rsidR="00184F91" w:rsidRPr="00F80458" w:rsidRDefault="00184F91" w:rsidP="00BC62A7">
      <w:pPr>
        <w:widowControl w:val="0"/>
        <w:numPr>
          <w:ilvl w:val="0"/>
          <w:numId w:val="84"/>
        </w:numPr>
        <w:shd w:val="clear" w:color="auto" w:fill="FFFFFF"/>
        <w:tabs>
          <w:tab w:val="left" w:pos="720"/>
        </w:tabs>
        <w:autoSpaceDE w:val="0"/>
        <w:autoSpaceDN w:val="0"/>
        <w:adjustRightInd w:val="0"/>
        <w:ind w:left="750" w:right="0" w:hanging="390"/>
        <w:contextualSpacing/>
        <w:jc w:val="both"/>
        <w:rPr>
          <w:spacing w:val="-15"/>
        </w:rPr>
      </w:pPr>
      <w:r w:rsidRPr="00F80458">
        <w:rPr>
          <w:spacing w:val="7"/>
        </w:rPr>
        <w:t>wykonywać przedmiot Umowy zgodnie z jej postanowieniami oraz przepisami prawa pod nadzorem przedstawiciela Zamawiającego</w:t>
      </w:r>
      <w:r w:rsidRPr="00F80458">
        <w:rPr>
          <w:spacing w:val="4"/>
        </w:rPr>
        <w:t>, o którym mowa w ust. 3 pkt. 3.1., w terminach wynikających z przyjętego przez Strony harmonogram robót.</w:t>
      </w:r>
    </w:p>
    <w:p w14:paraId="441BF658" w14:textId="77777777" w:rsidR="00184F91" w:rsidRPr="00DD3765" w:rsidRDefault="00184F91" w:rsidP="00BC62A7">
      <w:pPr>
        <w:widowControl w:val="0"/>
        <w:numPr>
          <w:ilvl w:val="0"/>
          <w:numId w:val="84"/>
        </w:numPr>
        <w:shd w:val="clear" w:color="auto" w:fill="FFFFFF"/>
        <w:tabs>
          <w:tab w:val="left" w:pos="720"/>
        </w:tabs>
        <w:autoSpaceDE w:val="0"/>
        <w:autoSpaceDN w:val="0"/>
        <w:adjustRightInd w:val="0"/>
        <w:ind w:left="748" w:right="0" w:hanging="391"/>
        <w:contextualSpacing/>
        <w:jc w:val="both"/>
        <w:rPr>
          <w:spacing w:val="-14"/>
        </w:rPr>
      </w:pPr>
      <w:r w:rsidRPr="00DD3765">
        <w:rPr>
          <w:spacing w:val="4"/>
        </w:rPr>
        <w:t>przejąć od Zamawiającego teren robót w terminie uzgodnionym pomiędzy Stronami.</w:t>
      </w:r>
    </w:p>
    <w:p w14:paraId="7FC6652F"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7"/>
        </w:rPr>
        <w:t xml:space="preserve">własnym staraniem i na własny koszt organizować i realizować dostawy materiałów i urządzeń </w:t>
      </w:r>
      <w:r w:rsidRPr="00DD3765">
        <w:rPr>
          <w:spacing w:val="4"/>
        </w:rPr>
        <w:t xml:space="preserve">oraz zabezpieczyć ich transport i składowanie, </w:t>
      </w:r>
    </w:p>
    <w:p w14:paraId="7924A665" w14:textId="77777777" w:rsidR="00184F91" w:rsidRPr="00DD3765" w:rsidRDefault="00184F91" w:rsidP="00BC62A7">
      <w:pPr>
        <w:numPr>
          <w:ilvl w:val="0"/>
          <w:numId w:val="84"/>
        </w:numPr>
        <w:shd w:val="clear" w:color="auto" w:fill="FFFFFF"/>
        <w:tabs>
          <w:tab w:val="left" w:pos="720"/>
        </w:tabs>
        <w:ind w:left="750" w:right="0" w:hanging="390"/>
        <w:contextualSpacing/>
        <w:jc w:val="both"/>
      </w:pPr>
      <w:r w:rsidRPr="00DD3765">
        <w:rPr>
          <w:spacing w:val="10"/>
        </w:rPr>
        <w:t xml:space="preserve">utrzymywać na terenie robót porządek, </w:t>
      </w:r>
    </w:p>
    <w:p w14:paraId="0E10674E"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10"/>
        </w:rPr>
        <w:t>należycie składować materiały i surowce,</w:t>
      </w:r>
    </w:p>
    <w:p w14:paraId="2657E37E"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10"/>
        </w:rPr>
        <w:t>sukcesywnie (w miarę zaawansowania prac) usuwać z terenu robót na własny koszt gruz, puste opakowania</w:t>
      </w:r>
      <w:r w:rsidRPr="00DD3765">
        <w:rPr>
          <w:spacing w:val="4"/>
        </w:rPr>
        <w:t xml:space="preserve">, odpady, śmieci itp. Jeśli obowiązek  ten wiąże się z koniecznością utylizacji  Wykonawca </w:t>
      </w:r>
      <w:r w:rsidRPr="00DD3765">
        <w:rPr>
          <w:spacing w:val="4"/>
        </w:rPr>
        <w:lastRenderedPageBreak/>
        <w:t>poniesie także koszty związanie z utylizacją, której wykonanie Wykonawca poświadczy wydanym Zamawiającemu oświadczeniem o dokonaniu utylizacji.</w:t>
      </w:r>
    </w:p>
    <w:p w14:paraId="14BF2F8B"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4"/>
        </w:rPr>
        <w:t xml:space="preserve">dokonać ubezpieczenia ryzyk budowlano - montażowych związanych z wykonaniem przedmiotu </w:t>
      </w:r>
      <w:r w:rsidRPr="00DD3765">
        <w:rPr>
          <w:spacing w:val="5"/>
        </w:rPr>
        <w:t xml:space="preserve">Umowy - co najmniej na okres realizacji Umowy, </w:t>
      </w:r>
    </w:p>
    <w:p w14:paraId="058FA803"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5"/>
        </w:rPr>
        <w:t xml:space="preserve">na żądanie Zamawiającego przedstawić w ciągu 3 dni dokumenty potwierdzające dopuszczenie używanych materiałów. </w:t>
      </w:r>
    </w:p>
    <w:p w14:paraId="732D3DA0"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8"/>
        </w:rPr>
        <w:t>przerwać realizację zadań oraz zabezpieczyć wykonane roboty na każde żądanie Zamawiającego</w:t>
      </w:r>
      <w:r>
        <w:rPr>
          <w:spacing w:val="8"/>
        </w:rPr>
        <w:t>.</w:t>
      </w:r>
      <w:r w:rsidRPr="00DD3765">
        <w:rPr>
          <w:spacing w:val="5"/>
        </w:rPr>
        <w:t xml:space="preserve"> </w:t>
      </w:r>
    </w:p>
    <w:p w14:paraId="29A2085B"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7"/>
        </w:rPr>
        <w:t>z wyprzedzeniem uzgadniać z Zamawiającym przerwy w wykonywaniu robót trwające dłużej niż 1 dzień.</w:t>
      </w:r>
    </w:p>
    <w:p w14:paraId="26E14510"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5"/>
        </w:rPr>
        <w:t xml:space="preserve">uczestniczyć w czynnościach kontrolnych i odbiorach robót, </w:t>
      </w:r>
    </w:p>
    <w:p w14:paraId="2B232D23"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8"/>
        </w:rPr>
        <w:t xml:space="preserve">zapewnić identyfikację pracowników własnych i podwykonawców przebywających na terenie </w:t>
      </w:r>
      <w:r w:rsidRPr="00DD3765">
        <w:rPr>
          <w:spacing w:val="5"/>
        </w:rPr>
        <w:t>robót,</w:t>
      </w:r>
    </w:p>
    <w:p w14:paraId="7F8765A3"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5"/>
        </w:rPr>
        <w:t>terminowo realizować należne płatności na rzecz podwykonawców, o ile będą oni występować przy realizacji przedmiotu zamówienia,</w:t>
      </w:r>
    </w:p>
    <w:p w14:paraId="08531AD3" w14:textId="77777777" w:rsidR="00184F91" w:rsidRPr="00DD3765" w:rsidRDefault="00184F91" w:rsidP="00BC62A7">
      <w:pPr>
        <w:widowControl w:val="0"/>
        <w:numPr>
          <w:ilvl w:val="0"/>
          <w:numId w:val="84"/>
        </w:numPr>
        <w:shd w:val="clear" w:color="auto" w:fill="FFFFFF"/>
        <w:tabs>
          <w:tab w:val="left" w:pos="360"/>
          <w:tab w:val="left" w:pos="720"/>
        </w:tabs>
        <w:ind w:left="748" w:right="340" w:hanging="391"/>
        <w:contextualSpacing/>
        <w:jc w:val="both"/>
      </w:pPr>
      <w:r w:rsidRPr="00DD3765">
        <w:t>realizacja Umowy musi przebiegać w taki sposób, aby przez cały czas jego trwania, udzielanie świadczeń zdrowotnych przez Zamawiającego nie uległo z powodu robót budowlanych ograniczeniu,</w:t>
      </w:r>
    </w:p>
    <w:p w14:paraId="58307301" w14:textId="77777777" w:rsidR="00184F91" w:rsidRPr="00DD3765" w:rsidRDefault="00184F91" w:rsidP="00BC62A7">
      <w:pPr>
        <w:numPr>
          <w:ilvl w:val="0"/>
          <w:numId w:val="85"/>
        </w:numPr>
        <w:shd w:val="clear" w:color="auto" w:fill="FFFFFF"/>
        <w:ind w:right="0"/>
        <w:contextualSpacing/>
        <w:jc w:val="both"/>
      </w:pPr>
      <w:r w:rsidRPr="00DD3765">
        <w:t>Pozostałe zobowiązania Wykonawcy.</w:t>
      </w:r>
    </w:p>
    <w:p w14:paraId="55B8CBFF" w14:textId="77777777" w:rsidR="00184F91" w:rsidRPr="00DD3765" w:rsidRDefault="00184F91" w:rsidP="00BC62A7">
      <w:pPr>
        <w:numPr>
          <w:ilvl w:val="0"/>
          <w:numId w:val="87"/>
        </w:numPr>
        <w:shd w:val="clear" w:color="auto" w:fill="FFFFFF"/>
        <w:ind w:right="0"/>
        <w:contextualSpacing/>
        <w:jc w:val="both"/>
      </w:pPr>
      <w:r w:rsidRPr="00DD3765">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2D76DF49" w14:textId="77777777" w:rsidR="00184F91" w:rsidRPr="00DD3765" w:rsidRDefault="00184F91" w:rsidP="00BC62A7">
      <w:pPr>
        <w:numPr>
          <w:ilvl w:val="0"/>
          <w:numId w:val="87"/>
        </w:numPr>
        <w:shd w:val="clear" w:color="auto" w:fill="FFFFFF"/>
        <w:ind w:right="0"/>
        <w:contextualSpacing/>
        <w:jc w:val="both"/>
      </w:pPr>
      <w:r w:rsidRPr="00DD3765">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4460D1B4" w14:textId="77777777" w:rsidR="00184F91" w:rsidRPr="00DD3765" w:rsidRDefault="00184F91" w:rsidP="00BC62A7">
      <w:pPr>
        <w:numPr>
          <w:ilvl w:val="0"/>
          <w:numId w:val="87"/>
        </w:numPr>
        <w:shd w:val="clear" w:color="auto" w:fill="FFFFFF"/>
        <w:ind w:right="0"/>
        <w:contextualSpacing/>
        <w:jc w:val="both"/>
      </w:pPr>
      <w:r w:rsidRPr="00DD3765">
        <w:t xml:space="preserve">Wykonawca ponosi pełną odpowiedzialność za zapewnienie i przestrzeganie przepisów BHP i P. Poż. oraz innych przepisów obowiązujących na terenie obiektu Zamawiającego w trakcie i w związku z wykonaniem robót. </w:t>
      </w:r>
    </w:p>
    <w:p w14:paraId="5159CC98" w14:textId="77777777" w:rsidR="00184F91" w:rsidRPr="00DD3765" w:rsidRDefault="00184F91" w:rsidP="00BC62A7">
      <w:pPr>
        <w:numPr>
          <w:ilvl w:val="0"/>
          <w:numId w:val="87"/>
        </w:numPr>
        <w:shd w:val="clear" w:color="auto" w:fill="FFFFFF"/>
        <w:ind w:right="0"/>
        <w:contextualSpacing/>
        <w:jc w:val="both"/>
      </w:pPr>
      <w:r w:rsidRPr="00DD3765">
        <w:t>Wykonawca ponosi pełną odpowiedzialność wobec Zamawiającego i osób trzecich za szkody na ich mieniu, życiu i zdrowiu powstałe w związku z realizacją przedmiotu Umowy, za które Wykonawca ponosi odpowiedzialność.</w:t>
      </w:r>
    </w:p>
    <w:p w14:paraId="7D0AB3C3" w14:textId="77777777" w:rsidR="00184F91" w:rsidRPr="00DD3765" w:rsidRDefault="00184F91" w:rsidP="00BC62A7">
      <w:pPr>
        <w:numPr>
          <w:ilvl w:val="0"/>
          <w:numId w:val="87"/>
        </w:numPr>
        <w:shd w:val="clear" w:color="auto" w:fill="FFFFFF"/>
        <w:ind w:right="0"/>
        <w:contextualSpacing/>
        <w:jc w:val="both"/>
      </w:pPr>
      <w:r w:rsidRPr="00DD3765">
        <w:t>Niezależnie od czynności kontrolnych wykonywanych przez Zamawiającego, Wykonawca stosować będzie własny system kontroli realizacji przedmiotu Umowy.</w:t>
      </w:r>
    </w:p>
    <w:p w14:paraId="1E9F4A29" w14:textId="77777777" w:rsidR="00184F91" w:rsidRPr="00DD3765" w:rsidRDefault="00184F91" w:rsidP="00BC62A7">
      <w:pPr>
        <w:numPr>
          <w:ilvl w:val="0"/>
          <w:numId w:val="87"/>
        </w:numPr>
        <w:shd w:val="clear" w:color="auto" w:fill="FFFFFF"/>
        <w:ind w:right="0"/>
        <w:contextualSpacing/>
        <w:jc w:val="both"/>
      </w:pPr>
      <w:r w:rsidRPr="00DD3765">
        <w:t>Wykonawca oświadcza, że wszystkie osoby którymi posługuje Wykonawca lub podwykonawcy w realizacji robót budowlanych, wykonujące czynności na terenie SSW w charakterze pracowników fizycznych, będą w okresie  obowiązywania niniejszej Umowy, zatrudnione przez  w trybie i na zasadach określonych w art. 22 §1 KP. Osoby te zwane są dalej Pracownikami.</w:t>
      </w:r>
    </w:p>
    <w:p w14:paraId="5FECC65B" w14:textId="77777777" w:rsidR="00184F91" w:rsidRPr="00DD3765" w:rsidRDefault="00184F91" w:rsidP="00BC62A7">
      <w:pPr>
        <w:numPr>
          <w:ilvl w:val="0"/>
          <w:numId w:val="87"/>
        </w:numPr>
        <w:shd w:val="clear" w:color="auto" w:fill="FFFFFF"/>
        <w:ind w:right="0"/>
        <w:contextualSpacing/>
        <w:jc w:val="both"/>
      </w:pPr>
      <w:r w:rsidRPr="00DD3765">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19828B7E" w14:textId="77777777" w:rsidR="00184F91" w:rsidRPr="00DD3765" w:rsidRDefault="00184F91" w:rsidP="00BC62A7">
      <w:pPr>
        <w:numPr>
          <w:ilvl w:val="1"/>
          <w:numId w:val="85"/>
        </w:numPr>
        <w:shd w:val="clear" w:color="auto" w:fill="FFFFFF"/>
        <w:tabs>
          <w:tab w:val="num" w:pos="993"/>
        </w:tabs>
        <w:ind w:left="993" w:right="0" w:hanging="284"/>
        <w:contextualSpacing/>
        <w:jc w:val="both"/>
      </w:pPr>
      <w:r w:rsidRPr="00DD3765">
        <w:t>żądania oświadczeń i dokumentów w zakresie potwierdzenia spełniania ww. wymogów i dokonywania ich oceny,</w:t>
      </w:r>
    </w:p>
    <w:p w14:paraId="402E32F8" w14:textId="77777777" w:rsidR="00184F91" w:rsidRPr="00DD3765" w:rsidRDefault="00184F91" w:rsidP="00BC62A7">
      <w:pPr>
        <w:numPr>
          <w:ilvl w:val="1"/>
          <w:numId w:val="85"/>
        </w:numPr>
        <w:shd w:val="clear" w:color="auto" w:fill="FFFFFF"/>
        <w:tabs>
          <w:tab w:val="num" w:pos="993"/>
        </w:tabs>
        <w:ind w:left="993" w:right="0" w:hanging="284"/>
        <w:contextualSpacing/>
        <w:jc w:val="both"/>
      </w:pPr>
      <w:r w:rsidRPr="00DD3765">
        <w:t>żądania wyjaśnień w przypadku wątpliwości w zakresie potwierdzenia spełniania ww. wymogów,</w:t>
      </w:r>
    </w:p>
    <w:p w14:paraId="476637E6" w14:textId="77777777" w:rsidR="00184F91" w:rsidRPr="00DD3765" w:rsidRDefault="00184F91" w:rsidP="00BC62A7">
      <w:pPr>
        <w:numPr>
          <w:ilvl w:val="1"/>
          <w:numId w:val="85"/>
        </w:numPr>
        <w:shd w:val="clear" w:color="auto" w:fill="FFFFFF"/>
        <w:tabs>
          <w:tab w:val="num" w:pos="993"/>
        </w:tabs>
        <w:ind w:left="993" w:right="0" w:hanging="284"/>
        <w:contextualSpacing/>
        <w:jc w:val="both"/>
      </w:pPr>
      <w:r w:rsidRPr="00DD3765">
        <w:t>przeprowadzania kontroli na miejscu wykonywania świadczenia.</w:t>
      </w:r>
    </w:p>
    <w:p w14:paraId="377B4A4C" w14:textId="77777777" w:rsidR="00184F91" w:rsidRPr="00DD3765" w:rsidRDefault="00184F91" w:rsidP="00BC62A7">
      <w:pPr>
        <w:numPr>
          <w:ilvl w:val="0"/>
          <w:numId w:val="87"/>
        </w:numPr>
        <w:shd w:val="clear" w:color="auto" w:fill="FFFFFF"/>
        <w:tabs>
          <w:tab w:val="num" w:pos="2340"/>
        </w:tabs>
        <w:ind w:right="0"/>
        <w:contextualSpacing/>
        <w:jc w:val="both"/>
      </w:pPr>
      <w:r w:rsidRPr="00DD3765">
        <w:t>W trakcie realizacji robót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0FDE13FD" w14:textId="77777777" w:rsidR="00184F91" w:rsidRPr="00DD3765" w:rsidRDefault="00184F91" w:rsidP="00BC62A7">
      <w:pPr>
        <w:numPr>
          <w:ilvl w:val="0"/>
          <w:numId w:val="86"/>
        </w:numPr>
        <w:shd w:val="clear" w:color="auto" w:fill="FFFFFF"/>
        <w:tabs>
          <w:tab w:val="num" w:pos="993"/>
        </w:tabs>
        <w:ind w:left="993" w:right="0" w:hanging="284"/>
        <w:contextualSpacing/>
        <w:jc w:val="both"/>
      </w:pPr>
      <w:r w:rsidRPr="00DD3765">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55B1843C" w14:textId="77777777" w:rsidR="00184F91" w:rsidRPr="00DD3765" w:rsidRDefault="00184F91" w:rsidP="00BC62A7">
      <w:pPr>
        <w:numPr>
          <w:ilvl w:val="0"/>
          <w:numId w:val="86"/>
        </w:numPr>
        <w:shd w:val="clear" w:color="auto" w:fill="FFFFFF"/>
        <w:tabs>
          <w:tab w:val="num" w:pos="993"/>
        </w:tabs>
        <w:ind w:left="993" w:right="0" w:hanging="284"/>
        <w:contextualSpacing/>
        <w:jc w:val="both"/>
      </w:pPr>
      <w:r w:rsidRPr="00DD3765">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162ADBE6" w14:textId="77777777" w:rsidR="00184F91" w:rsidRPr="00DD3765" w:rsidRDefault="00184F91" w:rsidP="00BC62A7">
      <w:pPr>
        <w:numPr>
          <w:ilvl w:val="0"/>
          <w:numId w:val="86"/>
        </w:numPr>
        <w:shd w:val="clear" w:color="auto" w:fill="FFFFFF"/>
        <w:tabs>
          <w:tab w:val="num" w:pos="993"/>
        </w:tabs>
        <w:ind w:left="993" w:right="0" w:hanging="284"/>
        <w:contextualSpacing/>
      </w:pPr>
      <w:r w:rsidRPr="00DD3765">
        <w:t>zaświadczenie właściwego oddziału ZUS, potwierdzające opłacanie przez Wykonawcę lub jego  podwykonawcę składek na ubezpieczenia społeczne i zdrowotne z tytułu zatrudnienia na podstawie umów o pracę za ostatni okres rozliczeniowy;</w:t>
      </w:r>
    </w:p>
    <w:p w14:paraId="0542C1D4" w14:textId="77777777" w:rsidR="00184F91" w:rsidRPr="00DD3765" w:rsidRDefault="00184F91" w:rsidP="00BC62A7">
      <w:pPr>
        <w:numPr>
          <w:ilvl w:val="0"/>
          <w:numId w:val="86"/>
        </w:numPr>
        <w:shd w:val="clear" w:color="auto" w:fill="FFFFFF"/>
        <w:tabs>
          <w:tab w:val="num" w:pos="993"/>
        </w:tabs>
        <w:ind w:left="993" w:right="0" w:hanging="284"/>
        <w:contextualSpacing/>
        <w:jc w:val="both"/>
      </w:pPr>
      <w:r w:rsidRPr="00DD3765">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6D128920" w14:textId="77777777" w:rsidR="00184F91" w:rsidRPr="00DD3765" w:rsidRDefault="00184F91" w:rsidP="00BC62A7">
      <w:pPr>
        <w:numPr>
          <w:ilvl w:val="0"/>
          <w:numId w:val="87"/>
        </w:numPr>
        <w:shd w:val="clear" w:color="auto" w:fill="FFFFFF"/>
        <w:ind w:left="851" w:right="0" w:hanging="491"/>
        <w:contextualSpacing/>
        <w:jc w:val="both"/>
      </w:pPr>
      <w:r w:rsidRPr="00DD3765">
        <w:lastRenderedPageBreak/>
        <w:t xml:space="preserve">Z tytułu niespełnienia przez Wykonawcę lub jego podwykonawców wymogu zatrudnienia na podstawie umowy o pracę osób wykonujących czynności w trakcie realizacji zamówienia Zamawiający przewiduje sankcję w postaci obowiązku zapłaty przez wykonawcę kary umownej w wysokości określonej w §8  Umowy. </w:t>
      </w:r>
    </w:p>
    <w:p w14:paraId="7B2389C8" w14:textId="77777777" w:rsidR="00184F91" w:rsidRPr="00DD3765" w:rsidRDefault="00184F91" w:rsidP="00BC62A7">
      <w:pPr>
        <w:numPr>
          <w:ilvl w:val="0"/>
          <w:numId w:val="87"/>
        </w:numPr>
        <w:shd w:val="clear" w:color="auto" w:fill="FFFFFF"/>
        <w:ind w:left="851" w:right="0" w:hanging="491"/>
        <w:contextualSpacing/>
        <w:jc w:val="both"/>
      </w:pPr>
      <w:r w:rsidRPr="00DD3765">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1D69B2EC" w14:textId="77777777" w:rsidR="00184F91" w:rsidRPr="00DD3765" w:rsidRDefault="00184F91" w:rsidP="00BC62A7">
      <w:pPr>
        <w:numPr>
          <w:ilvl w:val="0"/>
          <w:numId w:val="87"/>
        </w:numPr>
        <w:shd w:val="clear" w:color="auto" w:fill="FFFFFF"/>
        <w:tabs>
          <w:tab w:val="left" w:pos="360"/>
        </w:tabs>
        <w:ind w:left="851" w:right="0" w:hanging="491"/>
        <w:contextualSpacing/>
        <w:jc w:val="both"/>
      </w:pPr>
      <w:r w:rsidRPr="00DD3765">
        <w:t>W przypadku uzasadnionych wątpliwości co do przestrzegania prawa pracy przez wykonawcę lub podwykonawcę, zamawiający może zwrócić się o przeprowadzenie kontroli przez Państwową Inspekcję Pracy.</w:t>
      </w:r>
    </w:p>
    <w:p w14:paraId="7B01C58C" w14:textId="77777777" w:rsidR="00184F91" w:rsidRPr="00DD3765" w:rsidRDefault="00184F91" w:rsidP="00BC62A7">
      <w:pPr>
        <w:numPr>
          <w:ilvl w:val="0"/>
          <w:numId w:val="87"/>
        </w:numPr>
        <w:shd w:val="clear" w:color="auto" w:fill="FFFFFF"/>
        <w:tabs>
          <w:tab w:val="left" w:pos="360"/>
        </w:tabs>
        <w:ind w:left="851" w:right="0" w:hanging="491"/>
        <w:contextualSpacing/>
        <w:jc w:val="both"/>
      </w:pPr>
      <w:r w:rsidRPr="00DD3765">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E048672" w14:textId="77777777" w:rsidR="00184F91" w:rsidRPr="00DD3765" w:rsidRDefault="00184F91" w:rsidP="00BC62A7">
      <w:pPr>
        <w:numPr>
          <w:ilvl w:val="0"/>
          <w:numId w:val="83"/>
        </w:numPr>
        <w:ind w:left="426" w:right="-136" w:hanging="426"/>
        <w:rPr>
          <w:rFonts w:eastAsia="Calibri"/>
          <w:lang w:eastAsia="en-US"/>
        </w:rPr>
      </w:pPr>
      <w:bookmarkStart w:id="88" w:name="_Hlk59191755"/>
      <w:r w:rsidRPr="00DD3765">
        <w:rPr>
          <w:rFonts w:eastAsia="Calibri"/>
          <w:lang w:eastAsia="en-US"/>
        </w:rPr>
        <w:t>Reprezentacja</w:t>
      </w:r>
    </w:p>
    <w:bookmarkEnd w:id="88"/>
    <w:p w14:paraId="5EA67D2F" w14:textId="77777777" w:rsidR="00184F91" w:rsidRPr="00DD3765" w:rsidRDefault="00184F91" w:rsidP="00BC62A7">
      <w:pPr>
        <w:widowControl w:val="0"/>
        <w:numPr>
          <w:ilvl w:val="0"/>
          <w:numId w:val="88"/>
        </w:numPr>
        <w:ind w:right="0"/>
        <w:contextualSpacing/>
        <w:jc w:val="both"/>
      </w:pPr>
      <w:r w:rsidRPr="00DD3765">
        <w:t xml:space="preserve">Przedstawicielem Zamawiającego w </w:t>
      </w:r>
      <w:r>
        <w:t>celu właściwej</w:t>
      </w:r>
      <w:r w:rsidRPr="00DD3765">
        <w:t xml:space="preserve"> realizacji Umowy ustanawia się P</w:t>
      </w:r>
      <w:r>
        <w:t xml:space="preserve">ana Ireneusza Sierpińskiego. </w:t>
      </w:r>
    </w:p>
    <w:p w14:paraId="341D4FA3" w14:textId="77777777" w:rsidR="00184F91" w:rsidRPr="00DD3765" w:rsidRDefault="00184F91" w:rsidP="00BC62A7">
      <w:pPr>
        <w:widowControl w:val="0"/>
        <w:numPr>
          <w:ilvl w:val="0"/>
          <w:numId w:val="88"/>
        </w:numPr>
        <w:ind w:right="0"/>
        <w:contextualSpacing/>
        <w:jc w:val="both"/>
      </w:pPr>
      <w:r w:rsidRPr="00DD3765">
        <w:t>Funkcję kierownika budowy ze strony Wykonawcy pełni ………………………………..</w:t>
      </w:r>
    </w:p>
    <w:p w14:paraId="6384F8B4" w14:textId="77777777" w:rsidR="00184F91" w:rsidRPr="00DD3765" w:rsidRDefault="00184F91" w:rsidP="00BC62A7">
      <w:pPr>
        <w:widowControl w:val="0"/>
        <w:numPr>
          <w:ilvl w:val="0"/>
          <w:numId w:val="88"/>
        </w:numPr>
        <w:ind w:right="0"/>
        <w:contextualSpacing/>
        <w:jc w:val="both"/>
      </w:pPr>
      <w:r w:rsidRPr="00DD3765">
        <w:t>Zmiana w/w osób, nie wymaga zmiany Umowy a jedynie pisemnego zawiadomienia.</w:t>
      </w:r>
    </w:p>
    <w:p w14:paraId="7F45FF15" w14:textId="77777777" w:rsidR="00184F91" w:rsidRPr="00DD3765" w:rsidRDefault="00184F91" w:rsidP="00BC62A7">
      <w:pPr>
        <w:numPr>
          <w:ilvl w:val="0"/>
          <w:numId w:val="83"/>
        </w:numPr>
        <w:ind w:left="360" w:right="-136" w:hanging="426"/>
        <w:contextualSpacing/>
      </w:pPr>
      <w:bookmarkStart w:id="89" w:name="_Hlk59192755"/>
      <w:r w:rsidRPr="00DD3765">
        <w:t xml:space="preserve">Odbioru końcowego dokonuje się po całkowitym zakończeniu wszystkich robót, na podstawie </w:t>
      </w:r>
      <w:r>
        <w:t xml:space="preserve">oświadczenia wykonawcy </w:t>
      </w:r>
      <w:bookmarkEnd w:id="89"/>
      <w:r>
        <w:t>robót.</w:t>
      </w:r>
      <w:r w:rsidRPr="00DD3765">
        <w:t xml:space="preserve"> Potwierdzenie takie następuje po usunięciu wszystkich wad stwierdzonych przez Zamawiającego.</w:t>
      </w:r>
    </w:p>
    <w:p w14:paraId="3B57C5D6"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Odbiór końcowy jest przeprowadzany komisyjnie przy udziale upoważnionych przedstawicieli Zamawiającego oraz w obecności Wykonawcy.</w:t>
      </w:r>
    </w:p>
    <w:p w14:paraId="314D6A4D"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Na minimum 14 dni przed rozpoczęciem odbioru końcowego Wykonawca dostarczy Zamawiającemu, kompletną dokumentację powykonawczą instalacji i urządzeń. Dokumenty odbiorowe przekazane zostaną w sposób uporządkowany, uniemożliwiający ich przypadkowe zdekompletowanie (segregator, spis treści).</w:t>
      </w:r>
    </w:p>
    <w:p w14:paraId="01F3D15C"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Z czynności odbioru końcowego sporządzony zostanie protokół zawierający ustalenia dokonane w toku czynności odbioru.</w:t>
      </w:r>
    </w:p>
    <w:p w14:paraId="01B3718B"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 xml:space="preserve">W przypadku stwierdzenia, że posiada </w:t>
      </w:r>
      <w:r>
        <w:rPr>
          <w:spacing w:val="6"/>
        </w:rPr>
        <w:t xml:space="preserve">odbioru posiada </w:t>
      </w:r>
      <w:r w:rsidRPr="00DD3765">
        <w:rPr>
          <w:spacing w:val="6"/>
        </w:rPr>
        <w:t>wady nadające się do usunięcia Zamawiający  może odmówić dokonania odbioru końcowego i przerwać czynności odbioru końcowego do czasu usunięcia przez Wykonawcę stwierdzonych wad w wyznaczonym przez Zamawiającego terminie .</w:t>
      </w:r>
    </w:p>
    <w:p w14:paraId="5C17A109"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 xml:space="preserve">W przypadku nie usunięcia przez Wykonawcę stwierdzonych wad w wyznaczonym przez Zamawiającego terminie, a także w przypadku stwierdzenia przez Zamawiającego, że przedmiot </w:t>
      </w:r>
      <w:r>
        <w:rPr>
          <w:spacing w:val="6"/>
        </w:rPr>
        <w:t>odbioru</w:t>
      </w:r>
      <w:r w:rsidRPr="00DD3765">
        <w:rPr>
          <w:spacing w:val="6"/>
        </w:rPr>
        <w:t xml:space="preserve"> posiada wady nie nadające się do usunięcia Zamawiający może, po przerwaniu czynności odbioru końcowego:</w:t>
      </w:r>
    </w:p>
    <w:p w14:paraId="1189C84F" w14:textId="77777777" w:rsidR="00184F91" w:rsidRPr="00DD3765" w:rsidRDefault="00184F91" w:rsidP="00BC62A7">
      <w:pPr>
        <w:numPr>
          <w:ilvl w:val="0"/>
          <w:numId w:val="100"/>
        </w:numPr>
        <w:shd w:val="clear" w:color="auto" w:fill="FFFFFF"/>
        <w:tabs>
          <w:tab w:val="num" w:pos="1134"/>
        </w:tabs>
        <w:ind w:left="993" w:right="9" w:hanging="674"/>
        <w:contextualSpacing/>
        <w:rPr>
          <w:spacing w:val="6"/>
        </w:rPr>
      </w:pPr>
      <w:r w:rsidRPr="00DD3765">
        <w:rPr>
          <w:spacing w:val="6"/>
        </w:rPr>
        <w:t>gdy wady są istotne - odstąpić od Umowy,</w:t>
      </w:r>
    </w:p>
    <w:p w14:paraId="6DD63C10" w14:textId="77777777" w:rsidR="00184F91" w:rsidRDefault="00184F91" w:rsidP="00BC62A7">
      <w:pPr>
        <w:numPr>
          <w:ilvl w:val="0"/>
          <w:numId w:val="100"/>
        </w:numPr>
        <w:shd w:val="clear" w:color="auto" w:fill="FFFFFF"/>
        <w:tabs>
          <w:tab w:val="num" w:pos="1134"/>
        </w:tabs>
        <w:ind w:left="993" w:right="9" w:hanging="674"/>
        <w:contextualSpacing/>
        <w:rPr>
          <w:spacing w:val="6"/>
        </w:rPr>
      </w:pPr>
      <w:r w:rsidRPr="00CC3EBF">
        <w:rPr>
          <w:spacing w:val="6"/>
        </w:rPr>
        <w:t xml:space="preserve">gdy wady nie są istotne - odpowiednio obniżyć wynagrodzenie Wykonawcy o kwotę ustaloną pomiędzy Stronami w drodze negocjacji </w:t>
      </w:r>
    </w:p>
    <w:p w14:paraId="4ECB28F3" w14:textId="77777777" w:rsidR="00184F91" w:rsidRPr="00DD3765" w:rsidRDefault="00184F91" w:rsidP="00BC62A7">
      <w:pPr>
        <w:numPr>
          <w:ilvl w:val="0"/>
          <w:numId w:val="100"/>
        </w:numPr>
        <w:shd w:val="clear" w:color="auto" w:fill="FFFFFF"/>
        <w:tabs>
          <w:tab w:val="num" w:pos="1134"/>
        </w:tabs>
        <w:ind w:left="993" w:right="9" w:hanging="674"/>
        <w:contextualSpacing/>
        <w:rPr>
          <w:spacing w:val="6"/>
        </w:rPr>
      </w:pPr>
      <w:r w:rsidRPr="00DD3765">
        <w:rPr>
          <w:spacing w:val="6"/>
        </w:rPr>
        <w:t>kwalifikacja wad,  o których mowa wyżej, dokonana przez Zamawiającego, nie wymaga akceptacji Wykonawcy.</w:t>
      </w:r>
    </w:p>
    <w:p w14:paraId="62EEC4EC" w14:textId="77777777" w:rsidR="00184F91" w:rsidRPr="00DD3765" w:rsidRDefault="00184F91" w:rsidP="00BC62A7">
      <w:pPr>
        <w:numPr>
          <w:ilvl w:val="0"/>
          <w:numId w:val="100"/>
        </w:numPr>
        <w:shd w:val="clear" w:color="auto" w:fill="FFFFFF"/>
        <w:tabs>
          <w:tab w:val="left" w:pos="851"/>
        </w:tabs>
        <w:ind w:left="993" w:right="9" w:hanging="674"/>
        <w:contextualSpacing/>
        <w:rPr>
          <w:spacing w:val="6"/>
        </w:rPr>
      </w:pPr>
      <w:r w:rsidRPr="00DD3765">
        <w:rPr>
          <w:spacing w:val="6"/>
        </w:rPr>
        <w:t xml:space="preserve">Jeśli w czasie czynności odbioru końcowego ujawnione zostaną wady lub usterki przedmiotu </w:t>
      </w:r>
      <w:r>
        <w:rPr>
          <w:spacing w:val="6"/>
        </w:rPr>
        <w:t>odbioru</w:t>
      </w:r>
      <w:r w:rsidRPr="00DD3765">
        <w:rPr>
          <w:spacing w:val="6"/>
        </w:rPr>
        <w:t xml:space="preserve"> Wykonawca zobowiązuje się usunąć je własnym staraniem, na własny koszt oraz w terminie wyznaczonym przez Zamawiającego.</w:t>
      </w:r>
    </w:p>
    <w:p w14:paraId="7D0578FB"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Wystąpienie o wydanie pozwolenia na użytkowanie może nastąpić dopiero po sporządzeniu protokołu odbioru końcowego.</w:t>
      </w:r>
    </w:p>
    <w:p w14:paraId="55FF40ED"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Odbiór, po okresie rękojmi jest dokonywany przez Zamawiającego oraz Wykonawcę w formie protokolarnej i ma na celu stwierdzenie wykonania przez Wykonawcę zobowiązań wynikających z rękojmi za wady fizyczne.</w:t>
      </w:r>
    </w:p>
    <w:p w14:paraId="3C6A94CC"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5FDB21A3" w14:textId="77777777" w:rsidR="00184F91" w:rsidRPr="00DD3765" w:rsidRDefault="00184F91" w:rsidP="00BC62A7">
      <w:pPr>
        <w:numPr>
          <w:ilvl w:val="0"/>
          <w:numId w:val="99"/>
        </w:numPr>
        <w:shd w:val="clear" w:color="auto" w:fill="FFFFFF"/>
        <w:ind w:left="426" w:right="9" w:hanging="426"/>
        <w:contextualSpacing/>
        <w:rPr>
          <w:spacing w:val="6"/>
        </w:rPr>
      </w:pPr>
      <w:r w:rsidRPr="00DD3765">
        <w:rPr>
          <w:spacing w:val="6"/>
        </w:rPr>
        <w:t>Podwykonawcy</w:t>
      </w:r>
    </w:p>
    <w:p w14:paraId="74A647A6"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Zamawiający dopuszcza realizację robót budowlanych składających się na przedmiot niniejszej Umowy przy pomocy podwykonawców oraz dalszych podwykonawców.</w:t>
      </w:r>
    </w:p>
    <w:p w14:paraId="2A17988D" w14:textId="77777777" w:rsidR="00184F91" w:rsidRPr="00DD3765" w:rsidRDefault="00184F91" w:rsidP="00BC62A7">
      <w:pPr>
        <w:numPr>
          <w:ilvl w:val="0"/>
          <w:numId w:val="101"/>
        </w:numPr>
        <w:tabs>
          <w:tab w:val="left" w:pos="360"/>
          <w:tab w:val="left" w:pos="447"/>
        </w:tabs>
        <w:ind w:left="993" w:right="0" w:hanging="709"/>
        <w:contextualSpacing/>
        <w:rPr>
          <w:rFonts w:eastAsia="Arial"/>
        </w:rPr>
      </w:pPr>
      <w:r w:rsidRPr="00DD3765">
        <w:rPr>
          <w:rFonts w:eastAsia="Arial"/>
        </w:rPr>
        <w:t>Ilekroć w Umowie jest mowa o umowie o podwykonawstwo rozumie się przez umowę w formie pisemnej o charakterze odpłatnym, której przedmiotem są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66442CC4"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60764959" w14:textId="77777777" w:rsidR="00184F91" w:rsidRPr="00DD3765" w:rsidRDefault="00184F91" w:rsidP="00BC62A7">
      <w:pPr>
        <w:numPr>
          <w:ilvl w:val="0"/>
          <w:numId w:val="101"/>
        </w:numPr>
        <w:tabs>
          <w:tab w:val="left" w:pos="360"/>
          <w:tab w:val="left" w:pos="447"/>
        </w:tabs>
        <w:ind w:left="993" w:right="0" w:hanging="709"/>
        <w:contextualSpacing/>
        <w:rPr>
          <w:rFonts w:eastAsia="Arial"/>
        </w:rPr>
      </w:pPr>
      <w:r w:rsidRPr="00DD3765">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4E8B59F"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lastRenderedPageBreak/>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5E8C69E1"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Wykonawca jest w pełni odpowiedzialny za działania, zaniechanie działań, uchybienia i zaniedbania podwykonawców i dalszych podwykonawców (zawinione i niezawinione) w takim stopniu, jak za działania i uchybienia własne.</w:t>
      </w:r>
    </w:p>
    <w:p w14:paraId="4BC6C3C4"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Wykonawca odpowiada za rozliczenia z podwykonawcami i dalszymi podwykonawcami, w szczególności za ich terminowość.</w:t>
      </w:r>
    </w:p>
    <w:p w14:paraId="235106AE"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roboty budowlanej.</w:t>
      </w:r>
    </w:p>
    <w:p w14:paraId="7679F7D5"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025902E" w14:textId="77777777" w:rsidR="00184F91" w:rsidRPr="00DD3765" w:rsidRDefault="00184F91" w:rsidP="00BC62A7">
      <w:pPr>
        <w:numPr>
          <w:ilvl w:val="0"/>
          <w:numId w:val="101"/>
        </w:numPr>
        <w:tabs>
          <w:tab w:val="left" w:pos="398"/>
        </w:tabs>
        <w:ind w:left="993" w:right="0" w:hanging="709"/>
        <w:contextualSpacing/>
        <w:rPr>
          <w:rFonts w:eastAsia="Arial"/>
        </w:rPr>
      </w:pPr>
      <w:r w:rsidRPr="00DD3765">
        <w:rPr>
          <w:rFonts w:eastAsia="Arial"/>
        </w:rPr>
        <w:t>Zamawiający w terminie 14 dni od przekazania projektu może zgłosić do niego pisemne zastrzeżenia:</w:t>
      </w:r>
    </w:p>
    <w:p w14:paraId="7C18FA77" w14:textId="77777777" w:rsidR="00184F91" w:rsidRPr="003531C1" w:rsidRDefault="00184F91" w:rsidP="00BC62A7">
      <w:pPr>
        <w:pStyle w:val="Akapitzlist"/>
        <w:numPr>
          <w:ilvl w:val="0"/>
          <w:numId w:val="102"/>
        </w:numPr>
        <w:tabs>
          <w:tab w:val="left" w:pos="360"/>
          <w:tab w:val="left" w:pos="720"/>
          <w:tab w:val="left" w:pos="1134"/>
          <w:tab w:val="left" w:pos="1692"/>
        </w:tabs>
        <w:ind w:hanging="11"/>
        <w:contextualSpacing/>
        <w:rPr>
          <w:rFonts w:eastAsia="Arial"/>
          <w:sz w:val="18"/>
          <w:szCs w:val="18"/>
        </w:rPr>
      </w:pPr>
      <w:r w:rsidRPr="003531C1">
        <w:rPr>
          <w:rFonts w:eastAsia="Arial"/>
          <w:sz w:val="18"/>
          <w:szCs w:val="18"/>
        </w:rPr>
        <w:t>jeżeli nie spełnia on wymagań określonych w specyfikacji istotnych warunków zamówienia, w tym w niniejszej Umowie,</w:t>
      </w:r>
    </w:p>
    <w:p w14:paraId="654DAB8D" w14:textId="212F80A2" w:rsidR="00184F91" w:rsidRPr="00DD3765" w:rsidRDefault="003531C1" w:rsidP="003531C1">
      <w:pPr>
        <w:tabs>
          <w:tab w:val="left" w:pos="360"/>
          <w:tab w:val="left" w:pos="720"/>
        </w:tabs>
        <w:ind w:left="1004" w:right="0"/>
        <w:contextualSpacing/>
        <w:rPr>
          <w:rFonts w:eastAsia="Arial"/>
        </w:rPr>
      </w:pPr>
      <w:r>
        <w:rPr>
          <w:rFonts w:eastAsia="Arial"/>
        </w:rPr>
        <w:t xml:space="preserve"> </w:t>
      </w:r>
      <w:r w:rsidR="00184F91" w:rsidRPr="00DD3765">
        <w:rPr>
          <w:rFonts w:eastAsia="Arial"/>
        </w:rPr>
        <w:t>oraz</w:t>
      </w:r>
    </w:p>
    <w:p w14:paraId="6FBB3808" w14:textId="77777777" w:rsidR="00184F91" w:rsidRPr="00DD3765" w:rsidRDefault="00184F91" w:rsidP="00BC62A7">
      <w:pPr>
        <w:numPr>
          <w:ilvl w:val="0"/>
          <w:numId w:val="89"/>
        </w:numPr>
        <w:tabs>
          <w:tab w:val="left" w:pos="360"/>
          <w:tab w:val="left" w:pos="720"/>
          <w:tab w:val="left" w:pos="1134"/>
        </w:tabs>
        <w:ind w:right="0" w:hanging="1707"/>
        <w:contextualSpacing/>
        <w:rPr>
          <w:rFonts w:eastAsia="Arial"/>
        </w:rPr>
      </w:pPr>
      <w:r w:rsidRPr="00DD3765">
        <w:rPr>
          <w:rFonts w:eastAsia="Arial"/>
        </w:rPr>
        <w:t>gdy przewiduje termin zapłaty wynagrodzenia dłuższy niż określony w pkt 6.8 niniejszego paragrafu.</w:t>
      </w:r>
    </w:p>
    <w:p w14:paraId="7C6175C0" w14:textId="77777777" w:rsidR="00184F91" w:rsidRPr="00DD3765" w:rsidRDefault="00184F91" w:rsidP="00BC62A7">
      <w:pPr>
        <w:numPr>
          <w:ilvl w:val="0"/>
          <w:numId w:val="101"/>
        </w:numPr>
        <w:ind w:left="993" w:right="0" w:hanging="709"/>
        <w:contextualSpacing/>
        <w:rPr>
          <w:rFonts w:eastAsia="Arial"/>
        </w:rPr>
      </w:pPr>
      <w:r w:rsidRPr="00DD3765">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1EF47DA" w14:textId="77777777" w:rsidR="00184F91" w:rsidRPr="00DD3765" w:rsidRDefault="00184F91" w:rsidP="00BC62A7">
      <w:pPr>
        <w:numPr>
          <w:ilvl w:val="0"/>
          <w:numId w:val="101"/>
        </w:numPr>
        <w:tabs>
          <w:tab w:val="left" w:pos="360"/>
          <w:tab w:val="left" w:pos="398"/>
        </w:tabs>
        <w:ind w:left="993" w:right="0" w:hanging="709"/>
        <w:contextualSpacing/>
        <w:rPr>
          <w:rFonts w:eastAsia="Arial"/>
        </w:rPr>
      </w:pPr>
      <w:r w:rsidRPr="00DD3765">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13A44ED7" w14:textId="77777777" w:rsidR="00184F91" w:rsidRPr="00DD3765" w:rsidRDefault="00184F91" w:rsidP="00BC62A7">
      <w:pPr>
        <w:numPr>
          <w:ilvl w:val="0"/>
          <w:numId w:val="101"/>
        </w:numPr>
        <w:tabs>
          <w:tab w:val="left" w:pos="360"/>
          <w:tab w:val="left" w:pos="398"/>
        </w:tabs>
        <w:ind w:left="993" w:right="0" w:hanging="709"/>
        <w:contextualSpacing/>
        <w:rPr>
          <w:rFonts w:eastAsia="Arial"/>
        </w:rPr>
      </w:pPr>
      <w:r w:rsidRPr="00DD3765">
        <w:rPr>
          <w:rFonts w:eastAsia="Arial"/>
        </w:rPr>
        <w:t>Zamawiający, w terminie 14 dni od przedłożenia umowy zgłasza pisemny sprzeciw do przedłożonej umowy, w przypadkach, o których mowa w pkt 6.10,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21713D03" w14:textId="77777777" w:rsidR="00184F91" w:rsidRPr="00DD3765" w:rsidRDefault="00184F91" w:rsidP="00BC62A7">
      <w:pPr>
        <w:numPr>
          <w:ilvl w:val="0"/>
          <w:numId w:val="101"/>
        </w:numPr>
        <w:tabs>
          <w:tab w:val="left" w:pos="360"/>
          <w:tab w:val="left" w:pos="398"/>
        </w:tabs>
        <w:ind w:left="993" w:right="0" w:hanging="709"/>
        <w:contextualSpacing/>
        <w:rPr>
          <w:rFonts w:eastAsia="Arial"/>
        </w:rPr>
      </w:pPr>
      <w:r w:rsidRPr="00DD3765">
        <w:rPr>
          <w:rFonts w:eastAsia="Arial"/>
        </w:rPr>
        <w:t>Zamawiający, w przypadku, stwierdzenia naruszeń o których mowa w pkt. 6.10 tiret  2, w terminie 14 dni od przedłożenia umowy, informuje o tym Wykonawcę wzywając do przedłożenia poświadczonej za zgodność z oryginałem kopii zmienionej, zgodnie z treścią informacji, umowy w terminie określonym w wezwaniu.</w:t>
      </w:r>
    </w:p>
    <w:p w14:paraId="103E6AB1" w14:textId="77777777" w:rsidR="00184F91" w:rsidRPr="00DD3765" w:rsidRDefault="00184F91" w:rsidP="00BC62A7">
      <w:pPr>
        <w:numPr>
          <w:ilvl w:val="0"/>
          <w:numId w:val="101"/>
        </w:numPr>
        <w:tabs>
          <w:tab w:val="left" w:pos="360"/>
          <w:tab w:val="left" w:pos="398"/>
        </w:tabs>
        <w:ind w:left="993" w:right="0" w:hanging="709"/>
        <w:contextualSpacing/>
        <w:jc w:val="both"/>
        <w:rPr>
          <w:rFonts w:eastAsia="Arial"/>
        </w:rPr>
      </w:pPr>
      <w:r w:rsidRPr="00DD3765">
        <w:rPr>
          <w:rFonts w:eastAsia="Arial"/>
        </w:rPr>
        <w:t>Przepisy pkt 6.</w:t>
      </w:r>
      <w:r w:rsidRPr="00DD3765">
        <w:rPr>
          <w:rFonts w:eastAsia="Arial"/>
          <w:spacing w:val="90"/>
        </w:rPr>
        <w:t>9-6.13</w:t>
      </w:r>
      <w:r w:rsidRPr="00DD3765">
        <w:rPr>
          <w:rFonts w:eastAsia="Arial"/>
        </w:rPr>
        <w:t xml:space="preserve"> stosuje się odpowiednio do zmian umowy o podwykonawstwo.</w:t>
      </w:r>
    </w:p>
    <w:p w14:paraId="458FD088"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w:t>
      </w:r>
    </w:p>
    <w:p w14:paraId="393FCF24"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w przypadku uchylenia się od obowiązku zapłaty odpowiednio przez Wykonawcę, podwykonawcę lub dalszego podwykonawcę zamówienia na roboty budowlane.</w:t>
      </w:r>
    </w:p>
    <w:p w14:paraId="5FFA7AD5"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Wynagrodzenie, o którym mowa w pkt. 6.16, dotyczy wyłącznie należności powstałych po zaakceptowaniu przez Zamawiającego umowy o podwykonawstwo, której przedmiotem są roboty budowlane</w:t>
      </w:r>
      <w:r>
        <w:rPr>
          <w:rFonts w:eastAsia="Arial"/>
        </w:rPr>
        <w:t>.</w:t>
      </w:r>
      <w:r w:rsidRPr="00DD3765">
        <w:rPr>
          <w:rFonts w:eastAsia="Arial"/>
        </w:rPr>
        <w:t xml:space="preserve"> </w:t>
      </w:r>
    </w:p>
    <w:p w14:paraId="274726A8"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 celu wykazania przez Wykonawcę zapłaty należności, o których mowa w pkt. 6.16 i 6.17 do faktury Wykonawca dołączy, wystawione nie później niż na dzień poprzedzający wystawienie faktury, oświadczenia podwykonawców i dalszych podwykonawców o uregulowaniu wymagalnego wynagrodzenia na rzecz podwykonawcy lub dalszego podwykonawcy robót budowlanych Zamawiającemu przysługuje prawo weryfikowania złożonych oświadczeń i dowodów.</w:t>
      </w:r>
    </w:p>
    <w:p w14:paraId="6FA2B65F"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 przypadku stwierdzenia przez Zamawiającego braku zapłaty całości należności, określonych w pkt. 6.16 i 6.17 Zamawiający postanawia o dokonaniu bezpośredniej zapłaty na rzecz podwykonawców i dalszych podwykonawców z wynagrodzenia przysługującego Wykonawcy.</w:t>
      </w:r>
    </w:p>
    <w:p w14:paraId="503B5552"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0F44F98B"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6425F94C"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lastRenderedPageBreak/>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1FD9D478"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Podmiot odpowiedzialny za konieczność wstrzymania zapłaty, zgodnie z pkt 6. 23 ponosi odpowiedzialność wobec Zamawiającego za szkodę tym wyrządzoną. Jeżeli odpowiedzialny za konieczność wstrzymania zapłaty jest więcej niż jeden podmiot odpowiedzialność takich podmiotów jest solidarna.</w:t>
      </w:r>
    </w:p>
    <w:p w14:paraId="02B8BCBD"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 umowach o podwykonawstwo Wykonawca zagwarantuje, aby suma wynagrodzeń ustalona za zakres robót wykonanych przez podwykonawców nie przekroczyła wynagrodzenia przypadającego na podstawie Umowy na ten zakres robót. .</w:t>
      </w:r>
    </w:p>
    <w:p w14:paraId="042D5A88"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Postanowienia pkt. 6.3 – 6.4, 6.22 – 6.25,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5AF6CBE7"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 przypadku dokonania bezpośredniej zapłaty podwykonawcy lub dalszemu podwykonawcy Zamawiający potrąca kwotę wypłaconego wynagrodzenia z wynagrodzenia należnego Wykonawcy.</w:t>
      </w:r>
    </w:p>
    <w:p w14:paraId="48F94C1A"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EE96148" w14:textId="77777777" w:rsidR="00184F91" w:rsidRPr="00DD3765" w:rsidRDefault="00184F91" w:rsidP="00184F91">
      <w:pPr>
        <w:ind w:right="-136"/>
        <w:jc w:val="center"/>
        <w:rPr>
          <w:rFonts w:eastAsia="Calibri"/>
          <w:b/>
          <w:bCs/>
          <w:lang w:eastAsia="en-US"/>
        </w:rPr>
      </w:pPr>
      <w:r w:rsidRPr="00DD3765">
        <w:rPr>
          <w:rFonts w:eastAsia="Calibri"/>
          <w:b/>
          <w:bCs/>
          <w:lang w:eastAsia="en-US"/>
        </w:rPr>
        <w:t>§3</w:t>
      </w:r>
    </w:p>
    <w:p w14:paraId="7A45C6D8" w14:textId="77777777" w:rsidR="00184F91" w:rsidRPr="00DD3765" w:rsidRDefault="00184F91" w:rsidP="00184F91">
      <w:pPr>
        <w:ind w:right="-136"/>
        <w:jc w:val="center"/>
        <w:outlineLvl w:val="7"/>
        <w:rPr>
          <w:b/>
        </w:rPr>
      </w:pPr>
      <w:r w:rsidRPr="00DD3765">
        <w:rPr>
          <w:b/>
        </w:rPr>
        <w:t>Terminy</w:t>
      </w:r>
    </w:p>
    <w:p w14:paraId="61EA3571" w14:textId="0E96C4BD" w:rsidR="00184F91" w:rsidRPr="00DD3765" w:rsidRDefault="00184F91" w:rsidP="00184F91">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w:t>
      </w:r>
      <w:r w:rsidR="005F2B21">
        <w:rPr>
          <w:rFonts w:eastAsia="Calibri"/>
          <w:b/>
          <w:bCs/>
          <w:lang w:eastAsia="en-US"/>
        </w:rPr>
        <w:t>1</w:t>
      </w:r>
      <w:r w:rsidRPr="00DD3765">
        <w:rPr>
          <w:rFonts w:eastAsia="Calibri"/>
          <w:b/>
          <w:bCs/>
          <w:lang w:eastAsia="en-US"/>
        </w:rPr>
        <w:t xml:space="preserve"> r</w:t>
      </w:r>
      <w:r w:rsidRPr="00DD3765">
        <w:rPr>
          <w:rFonts w:eastAsia="Calibri"/>
          <w:lang w:eastAsia="en-US"/>
        </w:rPr>
        <w:t>.</w:t>
      </w:r>
    </w:p>
    <w:p w14:paraId="71111C52" w14:textId="77777777" w:rsidR="00184F91" w:rsidRPr="00DD3765" w:rsidRDefault="00184F91" w:rsidP="00184F91">
      <w:pPr>
        <w:numPr>
          <w:ilvl w:val="0"/>
          <w:numId w:val="56"/>
        </w:numPr>
        <w:jc w:val="both"/>
        <w:rPr>
          <w:rFonts w:eastAsia="Calibri"/>
          <w:lang w:eastAsia="en-US"/>
        </w:rPr>
      </w:pPr>
      <w:r w:rsidRPr="00DD3765">
        <w:rPr>
          <w:rFonts w:eastAsia="Calibri"/>
          <w:lang w:eastAsia="en-US"/>
        </w:rPr>
        <w:t>Za datę wykonania przedmiotu Umowy uznaje się datę podpisania przez upoważnionych przedstawicieli Stron protokołu zdawczo-odbiorczego, wg wzoru z załącznika nr ……….. do Umowy (w siwz załącznik nr 4), bez zastrzeżeń  ze strony Zamawiającego.</w:t>
      </w:r>
    </w:p>
    <w:p w14:paraId="387861B0" w14:textId="77777777" w:rsidR="00184F91" w:rsidRPr="00DD3765" w:rsidRDefault="00184F91" w:rsidP="00184F91">
      <w:pPr>
        <w:jc w:val="center"/>
        <w:rPr>
          <w:rFonts w:eastAsia="Calibri"/>
          <w:b/>
          <w:bCs/>
          <w:lang w:eastAsia="en-US"/>
        </w:rPr>
      </w:pPr>
      <w:r w:rsidRPr="00DD3765">
        <w:rPr>
          <w:rFonts w:eastAsia="Calibri"/>
          <w:b/>
          <w:bCs/>
          <w:lang w:eastAsia="en-US"/>
        </w:rPr>
        <w:t>§4</w:t>
      </w:r>
    </w:p>
    <w:p w14:paraId="7D4865FD" w14:textId="77777777" w:rsidR="00184F91" w:rsidRPr="00DD3765" w:rsidRDefault="00184F91" w:rsidP="00184F91">
      <w:pPr>
        <w:keepNext/>
        <w:ind w:right="-709"/>
        <w:jc w:val="center"/>
        <w:outlineLvl w:val="7"/>
        <w:rPr>
          <w:b/>
        </w:rPr>
      </w:pPr>
      <w:r w:rsidRPr="00DD3765">
        <w:rPr>
          <w:b/>
        </w:rPr>
        <w:t>Wynagrodzenie Wykonawcy</w:t>
      </w:r>
    </w:p>
    <w:p w14:paraId="5D7D9EEF" w14:textId="77777777" w:rsidR="00184F91" w:rsidRPr="00DD3765" w:rsidRDefault="00184F91" w:rsidP="00184F91">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374712C3" w14:textId="77777777" w:rsidR="00184F91" w:rsidRPr="00DD3765" w:rsidRDefault="00184F91" w:rsidP="00184F91">
      <w:pPr>
        <w:numPr>
          <w:ilvl w:val="0"/>
          <w:numId w:val="57"/>
        </w:numPr>
        <w:jc w:val="both"/>
        <w:rPr>
          <w:rFonts w:eastAsia="Calibri"/>
          <w:lang w:eastAsia="en-US"/>
        </w:rPr>
      </w:pPr>
      <w:r w:rsidRPr="00DD3765">
        <w:rPr>
          <w:rFonts w:eastAsia="Calibri"/>
          <w:lang w:eastAsia="en-US"/>
        </w:rPr>
        <w:t>Wynagrodzenie obejmuje: w szczególności:</w:t>
      </w:r>
    </w:p>
    <w:p w14:paraId="3CA797CF"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0477B94B"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wartość modernizacji pomieszczeń</w:t>
      </w:r>
      <w:r>
        <w:rPr>
          <w:rFonts w:eastAsia="Calibri"/>
          <w:lang w:eastAsia="en-US"/>
        </w:rPr>
        <w:t>,</w:t>
      </w:r>
      <w:r w:rsidRPr="00DD3765">
        <w:rPr>
          <w:rFonts w:eastAsia="Calibri"/>
          <w:lang w:eastAsia="en-US"/>
        </w:rPr>
        <w:t xml:space="preserve"> </w:t>
      </w:r>
    </w:p>
    <w:p w14:paraId="000C249A"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6CE4DDD1"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231E8BC5"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65E4DAF5"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17B0D368"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75AAED8E"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zainstalowanie i uruchomienie urządzenia,</w:t>
      </w:r>
    </w:p>
    <w:p w14:paraId="39686A4E"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75C306C7"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55E7F554"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3EBB8D3A" w14:textId="77777777" w:rsidR="00184F91" w:rsidRPr="00DD3765" w:rsidRDefault="00184F91" w:rsidP="00184F91">
      <w:pPr>
        <w:jc w:val="center"/>
        <w:rPr>
          <w:rFonts w:eastAsia="Calibri"/>
          <w:b/>
          <w:bCs/>
          <w:lang w:eastAsia="en-US"/>
        </w:rPr>
      </w:pPr>
      <w:r w:rsidRPr="00DD3765">
        <w:rPr>
          <w:rFonts w:eastAsia="Calibri"/>
          <w:b/>
          <w:bCs/>
          <w:lang w:eastAsia="en-US"/>
        </w:rPr>
        <w:t>§5</w:t>
      </w:r>
    </w:p>
    <w:p w14:paraId="3C25D19F" w14:textId="77777777" w:rsidR="00184F91" w:rsidRPr="00DD3765" w:rsidRDefault="00184F91" w:rsidP="00184F91">
      <w:pPr>
        <w:keepNext/>
        <w:ind w:right="46" w:firstLine="357"/>
        <w:jc w:val="center"/>
        <w:outlineLvl w:val="7"/>
        <w:rPr>
          <w:b/>
        </w:rPr>
      </w:pPr>
      <w:r w:rsidRPr="00DD3765">
        <w:rPr>
          <w:b/>
        </w:rPr>
        <w:t>Warunki płatności</w:t>
      </w:r>
    </w:p>
    <w:p w14:paraId="11E79BA7" w14:textId="77777777" w:rsidR="00184F91" w:rsidRPr="00DD3765" w:rsidRDefault="00184F91" w:rsidP="00184F91">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7D4B15CE" w14:textId="77777777" w:rsidR="00184F91" w:rsidRPr="00DD3765" w:rsidRDefault="00184F91" w:rsidP="00184F91">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44906C42" w14:textId="77777777" w:rsidR="00184F91" w:rsidRPr="00DD3765" w:rsidRDefault="00184F91" w:rsidP="00184F91">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7395F385" w14:textId="77777777" w:rsidR="00184F91" w:rsidRPr="00DD3765" w:rsidRDefault="00184F91" w:rsidP="00184F91">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5AAC2376" w14:textId="77777777" w:rsidR="00184F91" w:rsidRPr="00DD3765" w:rsidRDefault="00184F91" w:rsidP="00184F91">
      <w:pPr>
        <w:jc w:val="center"/>
        <w:rPr>
          <w:rFonts w:eastAsia="Calibri"/>
          <w:b/>
          <w:bCs/>
          <w:lang w:eastAsia="en-US"/>
        </w:rPr>
      </w:pPr>
      <w:r w:rsidRPr="00DD3765">
        <w:rPr>
          <w:rFonts w:eastAsia="Calibri"/>
          <w:b/>
          <w:bCs/>
          <w:lang w:eastAsia="en-US"/>
        </w:rPr>
        <w:t>§6</w:t>
      </w:r>
    </w:p>
    <w:p w14:paraId="18D9404F" w14:textId="77777777" w:rsidR="00184F91" w:rsidRPr="00DD3765" w:rsidRDefault="00184F91" w:rsidP="00184F91">
      <w:pPr>
        <w:keepNext/>
        <w:ind w:right="-134" w:firstLine="357"/>
        <w:jc w:val="center"/>
        <w:outlineLvl w:val="7"/>
        <w:rPr>
          <w:b/>
        </w:rPr>
      </w:pPr>
      <w:r w:rsidRPr="00DD3765">
        <w:rPr>
          <w:b/>
        </w:rPr>
        <w:t>Należyte wykonanie Umowy</w:t>
      </w:r>
    </w:p>
    <w:p w14:paraId="6184D364" w14:textId="77777777" w:rsidR="00184F91" w:rsidRPr="00DD3765" w:rsidRDefault="00184F91" w:rsidP="00184F91">
      <w:pPr>
        <w:numPr>
          <w:ilvl w:val="0"/>
          <w:numId w:val="58"/>
        </w:numPr>
        <w:jc w:val="both"/>
        <w:rPr>
          <w:snapToGrid w:val="0"/>
        </w:rPr>
      </w:pPr>
      <w:r w:rsidRPr="00DD3765">
        <w:rPr>
          <w:snapToGrid w:val="0"/>
        </w:rPr>
        <w:t>Wykonawca jest odpowiedzialny za prawidłowe przygotowanie urządzenia do używania.</w:t>
      </w:r>
    </w:p>
    <w:p w14:paraId="3FAE821D" w14:textId="77777777" w:rsidR="00184F91" w:rsidRPr="00DD3765" w:rsidRDefault="00184F91" w:rsidP="00184F91">
      <w:pPr>
        <w:numPr>
          <w:ilvl w:val="0"/>
          <w:numId w:val="58"/>
        </w:numPr>
        <w:jc w:val="both"/>
        <w:rPr>
          <w:snapToGrid w:val="0"/>
        </w:rPr>
      </w:pPr>
      <w:r w:rsidRPr="00DD3765">
        <w:rPr>
          <w:snapToGrid w:val="0"/>
        </w:rPr>
        <w:t>Wraz z urządzeniem Wykonawca przekaże Zamawiającemu następujące dokumenty:</w:t>
      </w:r>
    </w:p>
    <w:p w14:paraId="24C263C2"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karty gwarancyjne,</w:t>
      </w:r>
    </w:p>
    <w:p w14:paraId="5079DF6B"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6E7CF2D2"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4A7C5228" w14:textId="77777777" w:rsidR="00184F91" w:rsidRPr="00DD3765" w:rsidRDefault="00184F91" w:rsidP="00184F91">
      <w:pPr>
        <w:numPr>
          <w:ilvl w:val="0"/>
          <w:numId w:val="54"/>
        </w:numPr>
        <w:tabs>
          <w:tab w:val="num" w:pos="1963"/>
        </w:tabs>
        <w:ind w:left="709" w:right="0" w:hanging="425"/>
        <w:rPr>
          <w:rFonts w:eastAsia="Calibri"/>
          <w:lang w:eastAsia="en-US"/>
        </w:rPr>
      </w:pPr>
      <w:r w:rsidRPr="00DD3765">
        <w:rPr>
          <w:rFonts w:eastAsia="Calibri"/>
          <w:lang w:eastAsia="en-US"/>
        </w:rPr>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t>
      </w:r>
      <w:r w:rsidRPr="00DD3765">
        <w:rPr>
          <w:rFonts w:eastAsia="Calibri"/>
          <w:lang w:eastAsia="en-US"/>
        </w:rPr>
        <w:lastRenderedPageBreak/>
        <w:t xml:space="preserve">Wykonawca. Odstępstwa od tych terminów mogą wystąpić w okresie obowiązywania Umowy jedynie za zgodą Zamawiającego, na wniosek pisemny Wykonawcy, przesłanej na adres </w:t>
      </w:r>
      <w:hyperlink r:id="rId19" w:history="1">
        <w:r w:rsidRPr="00DD3765">
          <w:rPr>
            <w:rFonts w:eastAsia="Calibri"/>
            <w:color w:val="0000FF"/>
            <w:u w:val="single"/>
            <w:lang w:eastAsia="en-US"/>
          </w:rPr>
          <w:t>semit@szpitalciechanow.com.pl</w:t>
        </w:r>
      </w:hyperlink>
      <w:r w:rsidRPr="00DD3765">
        <w:rPr>
          <w:rFonts w:eastAsia="Calibri"/>
          <w:lang w:eastAsia="en-US"/>
        </w:rPr>
        <w:t xml:space="preserve"> .</w:t>
      </w:r>
    </w:p>
    <w:p w14:paraId="1E68A9B7" w14:textId="77777777" w:rsidR="00184F91" w:rsidRPr="00DD3765" w:rsidRDefault="00184F91" w:rsidP="00184F91">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30439B83" w14:textId="77777777" w:rsidR="00184F91" w:rsidRPr="00DD3765" w:rsidRDefault="00184F91" w:rsidP="00184F91">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2CB1B5C0"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specyfikację katalogową (handlową) urządzeniń,</w:t>
      </w:r>
    </w:p>
    <w:p w14:paraId="38965354" w14:textId="77777777" w:rsidR="00184F91" w:rsidRPr="00DD3765" w:rsidRDefault="00184F91" w:rsidP="00184F91">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7A07896A" w14:textId="77777777" w:rsidR="00184F91" w:rsidRPr="00DD3765" w:rsidRDefault="00184F91" w:rsidP="00184F91">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0E2FA7CA" w14:textId="77777777" w:rsidR="00184F91" w:rsidRPr="00DD3765" w:rsidRDefault="00184F91" w:rsidP="00184F91">
      <w:pPr>
        <w:jc w:val="center"/>
        <w:rPr>
          <w:rFonts w:eastAsia="Calibri"/>
          <w:b/>
          <w:bCs/>
          <w:lang w:eastAsia="en-US"/>
        </w:rPr>
      </w:pPr>
      <w:r w:rsidRPr="00DD3765">
        <w:rPr>
          <w:rFonts w:eastAsia="Calibri"/>
          <w:b/>
          <w:bCs/>
          <w:lang w:eastAsia="en-US"/>
        </w:rPr>
        <w:t>§7</w:t>
      </w:r>
    </w:p>
    <w:p w14:paraId="5544A2A9" w14:textId="77777777" w:rsidR="00184F91" w:rsidRPr="00DD3765" w:rsidRDefault="00184F91" w:rsidP="00184F91">
      <w:pPr>
        <w:shd w:val="clear" w:color="auto" w:fill="FFFFFF"/>
        <w:ind w:left="0" w:right="9"/>
        <w:contextualSpacing/>
        <w:jc w:val="center"/>
        <w:rPr>
          <w:b/>
          <w:bCs/>
        </w:rPr>
      </w:pPr>
      <w:r w:rsidRPr="00DD3765">
        <w:rPr>
          <w:b/>
          <w:bCs/>
          <w:spacing w:val="4"/>
        </w:rPr>
        <w:t>Rękojmia, gwarancja i serwis</w:t>
      </w:r>
    </w:p>
    <w:p w14:paraId="452102AA" w14:textId="77777777" w:rsidR="00184F91" w:rsidRPr="00DD3765" w:rsidRDefault="00184F91" w:rsidP="00BC62A7">
      <w:pPr>
        <w:numPr>
          <w:ilvl w:val="0"/>
          <w:numId w:val="90"/>
        </w:numPr>
        <w:ind w:right="0"/>
        <w:jc w:val="both"/>
        <w:rPr>
          <w:color w:val="000000"/>
        </w:rPr>
      </w:pPr>
      <w:r w:rsidRPr="00DD3765">
        <w:rPr>
          <w:color w:val="000000"/>
        </w:rPr>
        <w:t xml:space="preserve">Wykonawca udzieli Zamawiającemu </w:t>
      </w:r>
      <w:bookmarkStart w:id="90" w:name="_Hlk51756142"/>
      <w:r w:rsidRPr="00DD3765">
        <w:rPr>
          <w:color w:val="000000"/>
        </w:rPr>
        <w:t xml:space="preserve">24 miesięcznej gwarancji i 24 miesięcznej rękojmi  </w:t>
      </w:r>
      <w:bookmarkEnd w:id="90"/>
      <w:r w:rsidRPr="00DD3765">
        <w:rPr>
          <w:color w:val="000000"/>
        </w:rPr>
        <w:t xml:space="preserve">na urządzenie, wraz z jego wyposażeniem (z wyłączeniem materiałów eksploatacyjnych),  a także 36 miesięcznej gwarancji i 36 miesięcznej rękojmi  na wykonane roboty budowlane i instalacyjne oraz na wszystkie wbudowane urządzenia mechaniczne, elektryczne oraz elektroniczne. </w:t>
      </w:r>
    </w:p>
    <w:p w14:paraId="1E70025C" w14:textId="77777777" w:rsidR="00184F91" w:rsidRPr="00DD3765" w:rsidRDefault="00184F91" w:rsidP="00BC62A7">
      <w:pPr>
        <w:widowControl w:val="0"/>
        <w:numPr>
          <w:ilvl w:val="0"/>
          <w:numId w:val="90"/>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3 ust. </w:t>
      </w:r>
      <w:r>
        <w:t>2</w:t>
      </w:r>
      <w:r w:rsidRPr="00DD3765">
        <w:t>.</w:t>
      </w:r>
    </w:p>
    <w:p w14:paraId="4A174BA7" w14:textId="77777777" w:rsidR="00184F91" w:rsidRPr="00DD3765" w:rsidRDefault="00184F91" w:rsidP="00BC62A7">
      <w:pPr>
        <w:widowControl w:val="0"/>
        <w:numPr>
          <w:ilvl w:val="0"/>
          <w:numId w:val="90"/>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7ABE2366" w14:textId="77777777" w:rsidR="00184F91" w:rsidRPr="00DD3765" w:rsidRDefault="00184F91" w:rsidP="00BC62A7">
      <w:pPr>
        <w:widowControl w:val="0"/>
        <w:numPr>
          <w:ilvl w:val="0"/>
          <w:numId w:val="90"/>
        </w:numPr>
        <w:shd w:val="clear" w:color="auto" w:fill="FFFFFF"/>
        <w:tabs>
          <w:tab w:val="left" w:pos="360"/>
        </w:tabs>
        <w:autoSpaceDE w:val="0"/>
        <w:autoSpaceDN w:val="0"/>
        <w:adjustRightInd w:val="0"/>
        <w:ind w:right="0"/>
        <w:contextualSpacing/>
        <w:jc w:val="both"/>
      </w:pPr>
      <w:r w:rsidRPr="00DD3765">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6B61092C" w14:textId="77777777" w:rsidR="00184F91" w:rsidRPr="00DD3765" w:rsidRDefault="00184F91" w:rsidP="00BC62A7">
      <w:pPr>
        <w:widowControl w:val="0"/>
        <w:numPr>
          <w:ilvl w:val="0"/>
          <w:numId w:val="90"/>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04A9C66A" w14:textId="77777777" w:rsidR="00184F91" w:rsidRDefault="00184F91" w:rsidP="00BC62A7">
      <w:pPr>
        <w:widowControl w:val="0"/>
        <w:numPr>
          <w:ilvl w:val="0"/>
          <w:numId w:val="90"/>
        </w:numPr>
        <w:shd w:val="clear" w:color="auto" w:fill="FFFFFF"/>
        <w:tabs>
          <w:tab w:val="left" w:pos="360"/>
        </w:tabs>
        <w:autoSpaceDE w:val="0"/>
        <w:autoSpaceDN w:val="0"/>
        <w:adjustRightInd w:val="0"/>
        <w:ind w:right="0"/>
        <w:contextualSpacing/>
        <w:jc w:val="both"/>
      </w:pPr>
      <w:r w:rsidRPr="00DD3765">
        <w:t>Wymagane warunki gwarancji i serwisu dla urządzenia zostały określone także z załączniku nr 2 do Umowy.</w:t>
      </w:r>
    </w:p>
    <w:p w14:paraId="002D7381" w14:textId="77777777" w:rsidR="00184F91" w:rsidRPr="00831AC7" w:rsidRDefault="00184F91" w:rsidP="00BC62A7">
      <w:pPr>
        <w:pStyle w:val="Akapitzlist"/>
        <w:numPr>
          <w:ilvl w:val="0"/>
          <w:numId w:val="90"/>
        </w:numPr>
        <w:rPr>
          <w:sz w:val="18"/>
          <w:szCs w:val="18"/>
        </w:rPr>
      </w:pPr>
      <w:r w:rsidRPr="00831AC7">
        <w:rPr>
          <w:sz w:val="18"/>
          <w:szCs w:val="18"/>
        </w:rPr>
        <w:t>Gwarancja określona niniejszą umową nie obejmuje awarii/usterek wynikających z:</w:t>
      </w:r>
    </w:p>
    <w:p w14:paraId="6AB4C8AB" w14:textId="77777777" w:rsidR="00184F91" w:rsidRPr="00831AC7" w:rsidRDefault="00184F91" w:rsidP="00BC62A7">
      <w:pPr>
        <w:pStyle w:val="Akapitzlist"/>
        <w:numPr>
          <w:ilvl w:val="0"/>
          <w:numId w:val="93"/>
        </w:numPr>
        <w:ind w:left="709" w:hanging="283"/>
        <w:rPr>
          <w:sz w:val="18"/>
          <w:szCs w:val="18"/>
        </w:rPr>
      </w:pPr>
      <w:r w:rsidRPr="00831AC7">
        <w:rPr>
          <w:sz w:val="18"/>
          <w:szCs w:val="18"/>
        </w:rPr>
        <w:t>niewłaściwego użytkowania urządzenia, w tym niezgodnie z jego przeznaczeniem lub instrukcją użytkowania;</w:t>
      </w:r>
    </w:p>
    <w:p w14:paraId="348339CA" w14:textId="77777777" w:rsidR="00184F91" w:rsidRPr="00831AC7" w:rsidRDefault="00184F91" w:rsidP="00BC62A7">
      <w:pPr>
        <w:pStyle w:val="Akapitzlist"/>
        <w:numPr>
          <w:ilvl w:val="0"/>
          <w:numId w:val="93"/>
        </w:numPr>
        <w:ind w:left="709" w:hanging="283"/>
        <w:rPr>
          <w:sz w:val="18"/>
          <w:szCs w:val="18"/>
        </w:rPr>
      </w:pPr>
      <w:r w:rsidRPr="00831AC7">
        <w:rPr>
          <w:sz w:val="18"/>
          <w:szCs w:val="18"/>
        </w:rPr>
        <w:t>mechanicznego uszkodzenia urządzenia, powstałego z przyczyn leżących po stronie Zamawiającego lub osób trzecich i wywołane nimi wady;</w:t>
      </w:r>
    </w:p>
    <w:p w14:paraId="294CD14D" w14:textId="77777777" w:rsidR="00184F91" w:rsidRPr="00831AC7" w:rsidRDefault="00184F91" w:rsidP="00BC62A7">
      <w:pPr>
        <w:pStyle w:val="Akapitzlist"/>
        <w:numPr>
          <w:ilvl w:val="0"/>
          <w:numId w:val="93"/>
        </w:numPr>
        <w:ind w:left="709" w:hanging="283"/>
        <w:rPr>
          <w:sz w:val="18"/>
          <w:szCs w:val="18"/>
        </w:rPr>
      </w:pPr>
      <w:r w:rsidRPr="00831AC7">
        <w:rPr>
          <w:sz w:val="18"/>
          <w:szCs w:val="18"/>
        </w:rPr>
        <w:t>samowolnych napraw, przeróbek lub zmian konstrukcyjnych (dokonywanych przez Zamawiającego lub inne nieuprawnione osoby);</w:t>
      </w:r>
    </w:p>
    <w:p w14:paraId="0306456D" w14:textId="77777777" w:rsidR="00184F91" w:rsidRPr="00831AC7" w:rsidRDefault="00184F91" w:rsidP="00BC62A7">
      <w:pPr>
        <w:pStyle w:val="Akapitzlist"/>
        <w:numPr>
          <w:ilvl w:val="0"/>
          <w:numId w:val="93"/>
        </w:numPr>
        <w:ind w:left="709" w:hanging="283"/>
        <w:rPr>
          <w:sz w:val="18"/>
          <w:szCs w:val="18"/>
        </w:rPr>
      </w:pPr>
      <w:r w:rsidRPr="00831AC7">
        <w:rPr>
          <w:sz w:val="18"/>
          <w:szCs w:val="18"/>
        </w:rPr>
        <w:t>jakiejkolwiek ingerencji osób trzecich;</w:t>
      </w:r>
    </w:p>
    <w:p w14:paraId="22A220E5" w14:textId="77777777" w:rsidR="00184F91" w:rsidRPr="00831AC7" w:rsidRDefault="00184F91" w:rsidP="00BC62A7">
      <w:pPr>
        <w:pStyle w:val="Akapitzlist"/>
        <w:widowControl w:val="0"/>
        <w:numPr>
          <w:ilvl w:val="0"/>
          <w:numId w:val="93"/>
        </w:numPr>
        <w:shd w:val="clear" w:color="auto" w:fill="FFFFFF"/>
        <w:tabs>
          <w:tab w:val="left" w:pos="360"/>
        </w:tabs>
        <w:autoSpaceDE w:val="0"/>
        <w:autoSpaceDN w:val="0"/>
        <w:adjustRightInd w:val="0"/>
        <w:ind w:left="709" w:hanging="283"/>
        <w:contextualSpacing/>
        <w:jc w:val="both"/>
        <w:rPr>
          <w:sz w:val="18"/>
          <w:szCs w:val="18"/>
        </w:rPr>
      </w:pPr>
      <w:r w:rsidRPr="00831AC7">
        <w:rPr>
          <w:sz w:val="18"/>
          <w:szCs w:val="18"/>
        </w:rPr>
        <w:t>uszkodzenia spowodowane zdarzeniami noszącymi znamiona siły wyższej (pożar, powódź, zalanie itp.).</w:t>
      </w:r>
    </w:p>
    <w:p w14:paraId="40D4B0CF" w14:textId="77777777" w:rsidR="00184F91" w:rsidRPr="00DD3765" w:rsidRDefault="00184F91" w:rsidP="00184F91">
      <w:pPr>
        <w:shd w:val="clear" w:color="auto" w:fill="FFFFFF"/>
        <w:ind w:left="1673" w:right="1673"/>
        <w:jc w:val="center"/>
        <w:rPr>
          <w:b/>
          <w:spacing w:val="10"/>
        </w:rPr>
      </w:pPr>
      <w:r w:rsidRPr="00DD3765">
        <w:rPr>
          <w:b/>
          <w:spacing w:val="10"/>
        </w:rPr>
        <w:t xml:space="preserve">§8. </w:t>
      </w:r>
    </w:p>
    <w:p w14:paraId="3A8FC7D9" w14:textId="77777777" w:rsidR="00184F91" w:rsidRPr="00DD3765" w:rsidRDefault="00184F91" w:rsidP="00184F91">
      <w:pPr>
        <w:shd w:val="clear" w:color="auto" w:fill="FFFFFF"/>
        <w:ind w:right="-5"/>
        <w:jc w:val="center"/>
      </w:pPr>
      <w:r w:rsidRPr="00DD3765">
        <w:rPr>
          <w:b/>
          <w:spacing w:val="11"/>
        </w:rPr>
        <w:t>ZABEZPIECZENIE NALEŻYTEGO WYKONANIA UMOWY</w:t>
      </w:r>
    </w:p>
    <w:p w14:paraId="38F290B8" w14:textId="77777777" w:rsidR="00184F91" w:rsidRPr="00DD3765" w:rsidRDefault="00184F91" w:rsidP="00BC62A7">
      <w:pPr>
        <w:numPr>
          <w:ilvl w:val="0"/>
          <w:numId w:val="70"/>
        </w:numPr>
        <w:shd w:val="clear" w:color="auto" w:fill="FFFFFF"/>
        <w:tabs>
          <w:tab w:val="left" w:pos="360"/>
        </w:tabs>
        <w:ind w:left="357" w:hanging="357"/>
      </w:pPr>
      <w:r w:rsidRPr="00DD3765">
        <w:rPr>
          <w:spacing w:val="2"/>
        </w:rPr>
        <w:t xml:space="preserve">Strony ustalają zabezpieczenie należytego wykonania Umowy w wysokości </w:t>
      </w:r>
      <w:r>
        <w:rPr>
          <w:spacing w:val="2"/>
        </w:rPr>
        <w:t>5</w:t>
      </w:r>
      <w:r w:rsidRPr="00DD3765">
        <w:rPr>
          <w:spacing w:val="2"/>
        </w:rPr>
        <w:t xml:space="preserve">%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4CA6C839" w14:textId="77777777" w:rsidR="00184F91" w:rsidRPr="00DD3765" w:rsidRDefault="00184F91" w:rsidP="00184F91">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355C0355" w14:textId="77777777" w:rsidR="00184F91" w:rsidRPr="00DD3765" w:rsidRDefault="00184F91" w:rsidP="00BC62A7">
      <w:pPr>
        <w:numPr>
          <w:ilvl w:val="0"/>
          <w:numId w:val="70"/>
        </w:numPr>
        <w:shd w:val="clear" w:color="auto" w:fill="FFFFFF"/>
        <w:tabs>
          <w:tab w:val="left" w:pos="360"/>
        </w:tabs>
        <w:ind w:left="357" w:hanging="357"/>
      </w:pPr>
      <w:r w:rsidRPr="00DD3765">
        <w:rPr>
          <w:spacing w:val="4"/>
        </w:rPr>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25F89871" w14:textId="77777777" w:rsidR="00184F91" w:rsidRPr="00DD3765" w:rsidRDefault="00184F91" w:rsidP="00BC62A7">
      <w:pPr>
        <w:numPr>
          <w:ilvl w:val="0"/>
          <w:numId w:val="80"/>
        </w:numPr>
        <w:autoSpaceDE w:val="0"/>
        <w:autoSpaceDN w:val="0"/>
        <w:adjustRightInd w:val="0"/>
        <w:ind w:left="426" w:hanging="426"/>
        <w:rPr>
          <w:color w:val="000000"/>
        </w:rPr>
      </w:pPr>
      <w:r w:rsidRPr="00DD3765">
        <w:rPr>
          <w:color w:val="000000"/>
        </w:rPr>
        <w:t>Zamawiający zwróci/zwolni zabezpieczenie w następujących terminach:</w:t>
      </w:r>
    </w:p>
    <w:p w14:paraId="4CFCE23E" w14:textId="77777777" w:rsidR="00184F91" w:rsidRPr="00DD3765" w:rsidRDefault="00184F91" w:rsidP="00BC62A7">
      <w:pPr>
        <w:numPr>
          <w:ilvl w:val="0"/>
          <w:numId w:val="81"/>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1C805166" w14:textId="77777777" w:rsidR="00184F91" w:rsidRPr="00DD3765" w:rsidRDefault="00184F91" w:rsidP="00BC62A7">
      <w:pPr>
        <w:numPr>
          <w:ilvl w:val="0"/>
          <w:numId w:val="81"/>
        </w:numPr>
        <w:ind w:right="0"/>
      </w:pPr>
      <w:r w:rsidRPr="00DD3765">
        <w:t xml:space="preserve">30% zabezpieczenia – w ciągu 15 </w:t>
      </w:r>
      <w:r>
        <w:t xml:space="preserve">dni </w:t>
      </w:r>
      <w:r w:rsidRPr="00DD3765">
        <w:t xml:space="preserve">od upływu  rękojmi za wady. </w:t>
      </w:r>
    </w:p>
    <w:p w14:paraId="01BF669D" w14:textId="77777777" w:rsidR="00184F91" w:rsidRPr="00DD3765" w:rsidRDefault="00184F91" w:rsidP="00BC62A7">
      <w:pPr>
        <w:numPr>
          <w:ilvl w:val="0"/>
          <w:numId w:val="81"/>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26D03D20" w14:textId="77777777" w:rsidR="00184F91" w:rsidRPr="00DD3765" w:rsidRDefault="00184F91" w:rsidP="00184F91">
      <w:pPr>
        <w:jc w:val="center"/>
        <w:rPr>
          <w:rFonts w:eastAsia="Calibri"/>
          <w:b/>
          <w:bCs/>
          <w:lang w:eastAsia="en-US"/>
        </w:rPr>
      </w:pPr>
      <w:r w:rsidRPr="00DD3765">
        <w:rPr>
          <w:rFonts w:eastAsia="Calibri"/>
          <w:b/>
          <w:bCs/>
          <w:lang w:eastAsia="en-US"/>
        </w:rPr>
        <w:t>§9</w:t>
      </w:r>
    </w:p>
    <w:p w14:paraId="1DC5AEED" w14:textId="77777777" w:rsidR="00184F91" w:rsidRPr="00DD3765" w:rsidRDefault="00184F91" w:rsidP="00184F91">
      <w:pPr>
        <w:jc w:val="center"/>
        <w:rPr>
          <w:rFonts w:eastAsia="Calibri"/>
          <w:b/>
          <w:bCs/>
          <w:lang w:eastAsia="en-US"/>
        </w:rPr>
      </w:pPr>
      <w:r w:rsidRPr="00DD3765">
        <w:rPr>
          <w:rFonts w:eastAsia="Calibri"/>
          <w:b/>
          <w:bCs/>
          <w:lang w:eastAsia="en-US"/>
        </w:rPr>
        <w:t>Kary umowne</w:t>
      </w:r>
    </w:p>
    <w:p w14:paraId="43D46A5A" w14:textId="77777777" w:rsidR="00184F91" w:rsidRPr="00DD3765" w:rsidRDefault="00184F91" w:rsidP="00184F91">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4700D7A3" w14:textId="77777777" w:rsidR="00184F91" w:rsidRPr="00DD3765" w:rsidRDefault="00184F91" w:rsidP="00184F91">
      <w:pPr>
        <w:ind w:left="357"/>
        <w:jc w:val="both"/>
        <w:rPr>
          <w:rFonts w:eastAsia="Calibri"/>
          <w:lang w:eastAsia="en-US"/>
        </w:rPr>
      </w:pPr>
      <w:r w:rsidRPr="00DD3765">
        <w:rPr>
          <w:rFonts w:eastAsia="Calibri"/>
          <w:lang w:eastAsia="en-US"/>
        </w:rPr>
        <w:t>Wykonawca zapłaci Zamawiającemu kary umowne:</w:t>
      </w:r>
    </w:p>
    <w:p w14:paraId="065D52FF" w14:textId="77777777" w:rsidR="00184F91" w:rsidRPr="00DD3765" w:rsidRDefault="00184F91" w:rsidP="00184F91">
      <w:pPr>
        <w:numPr>
          <w:ilvl w:val="0"/>
          <w:numId w:val="59"/>
        </w:numPr>
        <w:rPr>
          <w:rFonts w:eastAsia="Calibri"/>
          <w:lang w:eastAsia="en-US"/>
        </w:rPr>
      </w:pPr>
      <w:r w:rsidRPr="00DD3765">
        <w:rPr>
          <w:rFonts w:eastAsia="Calibri"/>
          <w:lang w:eastAsia="en-US"/>
        </w:rPr>
        <w:t>w wysokości 0,2% wartości Umowy, za każdy dzień opóźnienia, ponad termin określony w § 3 ust 1, z powodu okoliczności, za które odpowiada Wykonawca;</w:t>
      </w:r>
    </w:p>
    <w:p w14:paraId="4545BEC1" w14:textId="77777777" w:rsidR="00184F91" w:rsidRPr="00DD3765" w:rsidRDefault="00184F91" w:rsidP="00184F91">
      <w:pPr>
        <w:numPr>
          <w:ilvl w:val="0"/>
          <w:numId w:val="59"/>
        </w:numPr>
        <w:jc w:val="both"/>
        <w:rPr>
          <w:rFonts w:eastAsia="Calibri"/>
          <w:lang w:eastAsia="en-US"/>
        </w:rPr>
      </w:pPr>
      <w:bookmarkStart w:id="91" w:name="_Hlk42174529"/>
      <w:r w:rsidRPr="00DD3765">
        <w:rPr>
          <w:rFonts w:eastAsia="Calibri"/>
          <w:lang w:eastAsia="en-US"/>
        </w:rPr>
        <w:lastRenderedPageBreak/>
        <w:t>za odstąpienie przez Zamawiającego  od Umowy, z przyczyn leżących po stronie Wykonawcy, w wysokości 10% wartości Umowy.</w:t>
      </w:r>
    </w:p>
    <w:bookmarkEnd w:id="91"/>
    <w:p w14:paraId="1FB3BBD8" w14:textId="77777777" w:rsidR="00184F91" w:rsidRPr="00DD3765" w:rsidRDefault="00184F91" w:rsidP="00184F91">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4D3A1D1E" w14:textId="77777777" w:rsidR="00184F91" w:rsidRPr="00DD3765" w:rsidRDefault="00184F91" w:rsidP="00184F91">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497BE4F6" w14:textId="77777777" w:rsidR="00184F91" w:rsidRPr="00DD3765" w:rsidRDefault="00184F91" w:rsidP="00184F91">
      <w:pPr>
        <w:numPr>
          <w:ilvl w:val="0"/>
          <w:numId w:val="59"/>
        </w:numPr>
        <w:ind w:right="0"/>
        <w:jc w:val="both"/>
      </w:pPr>
      <w:r w:rsidRPr="00DD3765">
        <w:rPr>
          <w:spacing w:val="4"/>
        </w:rPr>
        <w:t>w związku z niewypełnieniem obowiązku zatrudnienia Pracowników na podstawie umowy o pracę, o czym mowa w §2 ust 2 pkt 2.6, w wysokości 300,00 PPLN, za każdy potwierdzony przypadek niedopełnienia tego obowiązku.</w:t>
      </w:r>
    </w:p>
    <w:p w14:paraId="310B7BC6" w14:textId="30DB6797" w:rsidR="00184F91" w:rsidRPr="00DD3765" w:rsidRDefault="00184F91" w:rsidP="00184F91">
      <w:pPr>
        <w:numPr>
          <w:ilvl w:val="0"/>
          <w:numId w:val="59"/>
        </w:numPr>
        <w:ind w:right="0"/>
        <w:rPr>
          <w:rFonts w:eastAsia="Calibri"/>
          <w:lang w:eastAsia="en-US"/>
        </w:rPr>
      </w:pPr>
      <w:r w:rsidRPr="00DD3765">
        <w:t>za brak zapłaty lub nieterminow</w:t>
      </w:r>
      <w:r w:rsidR="00F972A1">
        <w:t>ą</w:t>
      </w:r>
      <w:r w:rsidRPr="00DD3765">
        <w:t xml:space="preserve"> zapłat</w:t>
      </w:r>
      <w:r w:rsidR="00F972A1">
        <w:t>ę</w:t>
      </w:r>
      <w:r w:rsidRPr="00DD3765">
        <w:t xml:space="preserve"> wynagrodzenia należnego podwykonawcom lub dalszym podwykonawcom, realizującym roboty budowlane, będące przedmiotem Umowy, w wysokości 5 % wynagrodzenia brutto określonego w § 4 ust.1 Umowy.</w:t>
      </w:r>
    </w:p>
    <w:p w14:paraId="20981C92" w14:textId="77777777" w:rsidR="00184F91" w:rsidRPr="00DD3765" w:rsidRDefault="00184F91" w:rsidP="00184F91">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547651CE" w14:textId="77777777" w:rsidR="00E94BC9" w:rsidRDefault="00184F91" w:rsidP="00184F91">
      <w:pPr>
        <w:numPr>
          <w:ilvl w:val="0"/>
          <w:numId w:val="59"/>
        </w:numPr>
        <w:rPr>
          <w:rFonts w:eastAsia="Calibri"/>
          <w:lang w:eastAsia="en-US"/>
        </w:rPr>
      </w:pPr>
      <w:r w:rsidRPr="00DD3765">
        <w:rPr>
          <w:rFonts w:eastAsia="Calibri"/>
          <w:lang w:eastAsia="en-US"/>
        </w:rPr>
        <w:t xml:space="preserve">Zamawiający nie może skorzystać z usługi „zastępczej”, jeśli Wykonawca </w:t>
      </w:r>
      <w:r w:rsidR="00E94BC9" w:rsidRPr="00DD3765">
        <w:rPr>
          <w:rFonts w:eastAsia="Calibri"/>
          <w:lang w:eastAsia="en-US"/>
        </w:rPr>
        <w:t>w terminie nieprzekraczającym 7 dni roboczych od otrzymania od Zamawiającego informacji (pocztą elektroniczną) o stwierdzeniu niesprawności</w:t>
      </w:r>
      <w:r w:rsidR="00E94BC9">
        <w:rPr>
          <w:rFonts w:eastAsia="Calibri"/>
          <w:lang w:eastAsia="en-US"/>
        </w:rPr>
        <w:t>:</w:t>
      </w:r>
    </w:p>
    <w:p w14:paraId="068CC504" w14:textId="7D4A6E06" w:rsidR="00184F91" w:rsidRDefault="00184F91" w:rsidP="00E94BC9">
      <w:pPr>
        <w:pStyle w:val="Akapitzlist"/>
        <w:numPr>
          <w:ilvl w:val="0"/>
          <w:numId w:val="89"/>
        </w:numPr>
        <w:ind w:left="993" w:hanging="284"/>
        <w:rPr>
          <w:rFonts w:eastAsia="Calibri"/>
          <w:sz w:val="18"/>
          <w:szCs w:val="18"/>
          <w:lang w:eastAsia="en-US"/>
        </w:rPr>
      </w:pPr>
      <w:r w:rsidRPr="00E94BC9">
        <w:rPr>
          <w:rFonts w:eastAsia="Calibri"/>
          <w:sz w:val="18"/>
          <w:szCs w:val="18"/>
          <w:lang w:eastAsia="en-US"/>
        </w:rPr>
        <w:t xml:space="preserve">przywróci pełną sprawność urządzenia </w:t>
      </w:r>
      <w:r w:rsidR="00E94BC9" w:rsidRPr="00E94BC9">
        <w:rPr>
          <w:rFonts w:eastAsia="Calibri"/>
          <w:sz w:val="18"/>
          <w:szCs w:val="18"/>
          <w:lang w:eastAsia="en-US"/>
        </w:rPr>
        <w:t xml:space="preserve">, </w:t>
      </w:r>
    </w:p>
    <w:p w14:paraId="2B6BCA67" w14:textId="32D1105A" w:rsidR="00E94BC9" w:rsidRPr="00E94BC9" w:rsidRDefault="00E94BC9" w:rsidP="00E94BC9">
      <w:pPr>
        <w:ind w:left="709"/>
        <w:rPr>
          <w:rFonts w:eastAsia="Calibri"/>
          <w:lang w:eastAsia="en-US"/>
        </w:rPr>
      </w:pPr>
      <w:r w:rsidRPr="00E94BC9">
        <w:rPr>
          <w:rFonts w:eastAsia="Calibri"/>
          <w:lang w:eastAsia="en-US"/>
        </w:rPr>
        <w:t>lub</w:t>
      </w:r>
    </w:p>
    <w:p w14:paraId="196D118F" w14:textId="2BC2E17A" w:rsidR="00E94BC9" w:rsidRDefault="00E94BC9" w:rsidP="00E94BC9">
      <w:pPr>
        <w:pStyle w:val="Akapitzlist"/>
        <w:numPr>
          <w:ilvl w:val="0"/>
          <w:numId w:val="89"/>
        </w:numPr>
        <w:ind w:left="993" w:hanging="284"/>
        <w:rPr>
          <w:rFonts w:eastAsia="Calibri"/>
          <w:sz w:val="18"/>
          <w:szCs w:val="18"/>
          <w:lang w:eastAsia="en-US"/>
        </w:rPr>
      </w:pPr>
      <w:r>
        <w:rPr>
          <w:rFonts w:eastAsia="Calibri"/>
          <w:sz w:val="18"/>
          <w:szCs w:val="18"/>
          <w:lang w:eastAsia="en-US"/>
        </w:rPr>
        <w:t>dostarczy, zainstaluje, uruchomi oraz przekaże Zamawiającemu w celu bezpłatnego używania „urządzenie zastępcze”, o parametrach i właściwościach nie gorszych od zakupionego w ramach Umowy.</w:t>
      </w:r>
    </w:p>
    <w:p w14:paraId="616ED1DD" w14:textId="0FA2C158" w:rsidR="00184F91" w:rsidRPr="00DD3765" w:rsidRDefault="00184F91" w:rsidP="00BC62A7">
      <w:pPr>
        <w:numPr>
          <w:ilvl w:val="0"/>
          <w:numId w:val="65"/>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r w:rsidRPr="00420B82">
        <w:t xml:space="preserve"> </w:t>
      </w:r>
      <w:r w:rsidRPr="00420B82">
        <w:rPr>
          <w:rFonts w:eastAsia="Calibri"/>
          <w:lang w:eastAsia="en-US"/>
        </w:rPr>
        <w:t>Maksymalna wysokość kar umownych jaką Zamawiający może naliczyć Wykonawcy na podstawie umowy wynosi 10% wartości Umowy</w:t>
      </w:r>
    </w:p>
    <w:p w14:paraId="7375F9F4" w14:textId="77777777" w:rsidR="00184F91" w:rsidRPr="00DD3765" w:rsidRDefault="00184F91" w:rsidP="00BC62A7">
      <w:pPr>
        <w:numPr>
          <w:ilvl w:val="0"/>
          <w:numId w:val="65"/>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1002EA59" w14:textId="77777777" w:rsidR="00184F91" w:rsidRPr="00793BF4" w:rsidRDefault="00184F91" w:rsidP="00BC62A7">
      <w:pPr>
        <w:widowControl w:val="0"/>
        <w:numPr>
          <w:ilvl w:val="0"/>
          <w:numId w:val="65"/>
        </w:numPr>
        <w:suppressAutoHyphens/>
        <w:ind w:left="284" w:hanging="284"/>
        <w:jc w:val="both"/>
        <w:rPr>
          <w:rFonts w:eastAsia="Symbol"/>
          <w:snapToGrid w:val="0"/>
        </w:rPr>
      </w:pPr>
      <w:r w:rsidRPr="00793BF4">
        <w:rPr>
          <w:rFonts w:eastAsia="Calibri"/>
          <w:lang w:eastAsia="en-US"/>
        </w:rPr>
        <w:t>Zamawiający zastrzega sobie prawo do odstąpienia od Umowy w trybie natychmiastowym, jeśli Wykonawca, z winy  leżącej po jego stronie, nie dotrzyma terminu ustalonego w § 3 ust. 1. Wykonawcy nie przysługują w takim przypadku żadne roszczenia odszkodowawcze.</w:t>
      </w:r>
      <w:r w:rsidRPr="0089679C">
        <w:t xml:space="preserve"> </w:t>
      </w:r>
      <w:r w:rsidRPr="0089679C">
        <w:rPr>
          <w:rFonts w:eastAsia="Calibri"/>
          <w:lang w:eastAsia="en-US"/>
        </w:rPr>
        <w:t xml:space="preserve">Rozwiązanie ze skutkiem natychmiastowym </w:t>
      </w:r>
      <w:bookmarkStart w:id="92" w:name="_Hlk53398619"/>
      <w:r w:rsidRPr="0089679C">
        <w:rPr>
          <w:rFonts w:eastAsia="Calibri"/>
          <w:lang w:eastAsia="en-US"/>
        </w:rPr>
        <w:t>powinno zostać poprzedzone pisemnym wezwaniem Wykonawcy do należytej realizacji umowy, w wyznaczonym w wezwaniu dodatkowym terminie, nie krótszym niż 5 dni roboczych</w:t>
      </w:r>
      <w:r>
        <w:rPr>
          <w:rFonts w:eastAsia="Calibri"/>
          <w:lang w:eastAsia="en-US"/>
        </w:rPr>
        <w:t>.</w:t>
      </w:r>
    </w:p>
    <w:bookmarkEnd w:id="92"/>
    <w:p w14:paraId="5AE5109A" w14:textId="77777777" w:rsidR="00184F91" w:rsidRPr="00DD3765" w:rsidRDefault="00184F91" w:rsidP="00BC62A7">
      <w:pPr>
        <w:widowControl w:val="0"/>
        <w:numPr>
          <w:ilvl w:val="0"/>
          <w:numId w:val="65"/>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20BACD99" w14:textId="77777777" w:rsidR="00184F91" w:rsidRPr="00DD3765" w:rsidRDefault="00184F91" w:rsidP="00184F91">
      <w:pPr>
        <w:tabs>
          <w:tab w:val="center" w:pos="4536"/>
          <w:tab w:val="right" w:pos="9072"/>
        </w:tabs>
        <w:jc w:val="center"/>
        <w:rPr>
          <w:b/>
        </w:rPr>
      </w:pPr>
      <w:r w:rsidRPr="00DD3765">
        <w:rPr>
          <w:b/>
        </w:rPr>
        <w:t>§ 10</w:t>
      </w:r>
    </w:p>
    <w:p w14:paraId="396E1E68" w14:textId="77777777" w:rsidR="00184F91" w:rsidRPr="00DD3765" w:rsidRDefault="00184F91" w:rsidP="00184F91">
      <w:pPr>
        <w:jc w:val="center"/>
        <w:rPr>
          <w:b/>
        </w:rPr>
      </w:pPr>
      <w:r w:rsidRPr="00DD3765">
        <w:rPr>
          <w:b/>
        </w:rPr>
        <w:t>Zmiany do Umowy</w:t>
      </w:r>
    </w:p>
    <w:p w14:paraId="50913B9F" w14:textId="77777777" w:rsidR="00184F91" w:rsidRPr="00DD3765" w:rsidRDefault="00184F91" w:rsidP="00184F91">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6EA9134F" w14:textId="77777777" w:rsidR="00184F91" w:rsidRPr="00DD3765" w:rsidRDefault="00184F91" w:rsidP="00184F91">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6756A1A7" w14:textId="77777777" w:rsidR="00184F91" w:rsidRPr="00DD3765" w:rsidRDefault="00184F91" w:rsidP="00184F91">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01846980" w14:textId="77777777" w:rsidR="00184F91" w:rsidRPr="00DD3765" w:rsidRDefault="00184F91" w:rsidP="00184F91">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4FD00135" w14:textId="77777777" w:rsidR="00184F91" w:rsidRPr="00DD3765" w:rsidRDefault="00184F91" w:rsidP="00184F91">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79CB2073" w14:textId="77777777" w:rsidR="00184F91" w:rsidRPr="00DD3765" w:rsidRDefault="00184F91" w:rsidP="00184F91">
      <w:pPr>
        <w:numPr>
          <w:ilvl w:val="0"/>
          <w:numId w:val="63"/>
        </w:numPr>
        <w:ind w:right="160"/>
        <w:rPr>
          <w:rFonts w:eastAsia="Calibri"/>
        </w:rPr>
      </w:pPr>
      <w:bookmarkStart w:id="93" w:name="bookmark54"/>
      <w:r w:rsidRPr="00DD3765">
        <w:rPr>
          <w:rFonts w:eastAsia="Calibri"/>
        </w:rPr>
        <w:t xml:space="preserve">Każda zmiana Umowy wymaga zgody obu Stron </w:t>
      </w:r>
    </w:p>
    <w:p w14:paraId="00A8CB0D" w14:textId="77777777" w:rsidR="00184F91" w:rsidRPr="00DD3765" w:rsidRDefault="00184F91" w:rsidP="00184F91">
      <w:pPr>
        <w:numPr>
          <w:ilvl w:val="0"/>
          <w:numId w:val="63"/>
        </w:numPr>
        <w:ind w:right="160"/>
        <w:rPr>
          <w:rFonts w:eastAsia="Calibri"/>
        </w:rPr>
      </w:pPr>
      <w:r w:rsidRPr="00DD3765">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66825B28" w14:textId="77777777" w:rsidR="00184F91" w:rsidRPr="00DD3765" w:rsidRDefault="00184F91" w:rsidP="00184F91">
      <w:pPr>
        <w:numPr>
          <w:ilvl w:val="0"/>
          <w:numId w:val="63"/>
        </w:numPr>
        <w:ind w:right="160"/>
        <w:rPr>
          <w:rFonts w:eastAsia="Calibri"/>
        </w:rPr>
      </w:pPr>
      <w:r w:rsidRPr="00DD3765">
        <w:rPr>
          <w:rFonts w:eastAsia="Calibri"/>
        </w:rPr>
        <w:t>Zamawiającemu przysługuje prawo odstąpienia od Umowy w trybie natychmiastowym bez wypowiedzenia w przypadku:</w:t>
      </w:r>
    </w:p>
    <w:p w14:paraId="31EFF888" w14:textId="77777777" w:rsidR="00184F91" w:rsidRPr="00F21B08" w:rsidRDefault="00184F91" w:rsidP="00BC62A7">
      <w:pPr>
        <w:pStyle w:val="Akapitzlist"/>
        <w:numPr>
          <w:ilvl w:val="0"/>
          <w:numId w:val="67"/>
        </w:numPr>
        <w:ind w:left="851" w:hanging="425"/>
        <w:rPr>
          <w:rFonts w:eastAsia="Calibri"/>
          <w:sz w:val="18"/>
          <w:szCs w:val="18"/>
        </w:rPr>
      </w:pPr>
      <w:r w:rsidRPr="00F21B08">
        <w:rPr>
          <w:rFonts w:eastAsia="Calibri"/>
          <w:sz w:val="18"/>
          <w:szCs w:val="18"/>
        </w:rPr>
        <w:t>gdy Wykonawca, pomimo pisemnego wezwania, nie wykonuje lub nienależycie wykonuje Umowę, przy czym odstąpienie powinno zostać poprzedzone pisemnym wezwaniem Wykonawcy do należytej realizacji umowy, w wyznaczonym w wezwaniu dodatkowym terminie, nie krótszym niż 5 dni roboczych.</w:t>
      </w:r>
    </w:p>
    <w:p w14:paraId="5E1E4708" w14:textId="77777777" w:rsidR="00184F91" w:rsidRPr="00DD3765" w:rsidRDefault="00184F91" w:rsidP="00BC62A7">
      <w:pPr>
        <w:numPr>
          <w:ilvl w:val="0"/>
          <w:numId w:val="67"/>
        </w:numPr>
        <w:tabs>
          <w:tab w:val="left" w:pos="360"/>
        </w:tabs>
        <w:ind w:left="851" w:hanging="425"/>
        <w:rPr>
          <w:rFonts w:eastAsia="Calibri"/>
        </w:rPr>
      </w:pPr>
      <w:r w:rsidRPr="00DD3765">
        <w:rPr>
          <w:rFonts w:eastAsia="Calibri"/>
        </w:rPr>
        <w:t>otwarcia postępowania upadłościowego lub likwidacyjnego wobec Wykonawcy,</w:t>
      </w:r>
    </w:p>
    <w:p w14:paraId="4A97DEA3" w14:textId="77777777" w:rsidR="00184F91" w:rsidRPr="00DD3765" w:rsidRDefault="00184F91" w:rsidP="00BC62A7">
      <w:pPr>
        <w:numPr>
          <w:ilvl w:val="0"/>
          <w:numId w:val="67"/>
        </w:numPr>
        <w:tabs>
          <w:tab w:val="left" w:pos="360"/>
        </w:tabs>
        <w:ind w:left="851" w:hanging="425"/>
        <w:rPr>
          <w:rFonts w:eastAsia="Calibri"/>
        </w:rPr>
      </w:pPr>
      <w:r w:rsidRPr="00DD3765">
        <w:rPr>
          <w:rFonts w:eastAsia="Calibri"/>
        </w:rPr>
        <w:t>wykreślenia Wykonawcy z właściwej ewidencji.</w:t>
      </w:r>
    </w:p>
    <w:p w14:paraId="3F450029" w14:textId="77777777" w:rsidR="00184F91" w:rsidRPr="00DD3765" w:rsidRDefault="00184F91" w:rsidP="00BC62A7">
      <w:pPr>
        <w:numPr>
          <w:ilvl w:val="0"/>
          <w:numId w:val="68"/>
        </w:numPr>
        <w:tabs>
          <w:tab w:val="num" w:pos="284"/>
        </w:tabs>
        <w:ind w:left="334" w:right="160" w:hanging="334"/>
        <w:rPr>
          <w:rFonts w:eastAsia="Calibri"/>
        </w:rPr>
      </w:pPr>
      <w:r w:rsidRPr="00DD3765">
        <w:rPr>
          <w:rFonts w:eastAsia="Calibri"/>
        </w:rPr>
        <w:t>Wykonawca ma obowiązek niezwłocznie powiadomić pisemnie Zamawiającego o zaistnieniu okoliczności opisanych w ppkt. 5.2 i 5.3 ustępu 5 niniejszego paragrafu.</w:t>
      </w:r>
    </w:p>
    <w:bookmarkEnd w:id="93"/>
    <w:p w14:paraId="552402C7" w14:textId="77777777" w:rsidR="00184F91" w:rsidRPr="00DD3765" w:rsidRDefault="00184F91" w:rsidP="00184F91">
      <w:pPr>
        <w:jc w:val="center"/>
        <w:rPr>
          <w:rFonts w:eastAsia="Calibri"/>
          <w:b/>
          <w:lang w:eastAsia="en-US"/>
        </w:rPr>
      </w:pPr>
      <w:r w:rsidRPr="00DD3765">
        <w:rPr>
          <w:rFonts w:eastAsia="Calibri"/>
          <w:b/>
          <w:lang w:eastAsia="en-US"/>
        </w:rPr>
        <w:t>§ 11</w:t>
      </w:r>
    </w:p>
    <w:p w14:paraId="618B7CFC" w14:textId="77777777" w:rsidR="00184F91" w:rsidRPr="00DD3765" w:rsidRDefault="00184F91" w:rsidP="00184F91">
      <w:pPr>
        <w:jc w:val="center"/>
        <w:rPr>
          <w:rFonts w:eastAsia="Calibri"/>
          <w:b/>
          <w:lang w:eastAsia="en-US"/>
        </w:rPr>
      </w:pPr>
      <w:r w:rsidRPr="00DD3765">
        <w:rPr>
          <w:rFonts w:eastAsia="Calibri"/>
          <w:b/>
          <w:lang w:eastAsia="en-US"/>
        </w:rPr>
        <w:t>Postanowienia końcowe</w:t>
      </w:r>
    </w:p>
    <w:p w14:paraId="3F46B094" w14:textId="77777777" w:rsidR="00184F91" w:rsidRPr="00DD3765" w:rsidRDefault="00184F91" w:rsidP="00BC62A7">
      <w:pPr>
        <w:widowControl w:val="0"/>
        <w:numPr>
          <w:ilvl w:val="0"/>
          <w:numId w:val="66"/>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(t.j. Dz.U. 2018 poz. 21</w:t>
      </w:r>
      <w:r>
        <w:rPr>
          <w:lang w:eastAsia="zh-CN"/>
        </w:rPr>
        <w:t>111</w:t>
      </w:r>
      <w:r w:rsidRPr="00DD3765">
        <w:rPr>
          <w:lang w:eastAsia="zh-CN"/>
        </w:rPr>
        <w:t>, z póź. zmianami). Przyjęcie poręczenia za zobowiązania Szpitala wymaga dodatkowo, pod rygorem nieważności, zgody Zamawiającego wyrażonej na piśmie.</w:t>
      </w:r>
    </w:p>
    <w:p w14:paraId="15F10039" w14:textId="77777777" w:rsidR="00184F91" w:rsidRPr="00DD3765" w:rsidRDefault="00184F91" w:rsidP="00BC62A7">
      <w:pPr>
        <w:widowControl w:val="0"/>
        <w:numPr>
          <w:ilvl w:val="0"/>
          <w:numId w:val="66"/>
        </w:numPr>
        <w:ind w:left="426" w:hanging="426"/>
        <w:rPr>
          <w:lang w:eastAsia="zh-CN"/>
        </w:rPr>
      </w:pPr>
      <w:r w:rsidRPr="00DD3765">
        <w:rPr>
          <w:lang w:eastAsia="zh-CN"/>
        </w:rPr>
        <w:t>Ewentualne kwestie sporne wynikłe w trakcie realizacji Umowy Strony rozstrzygać będą polubownie.</w:t>
      </w:r>
    </w:p>
    <w:p w14:paraId="59A2581B" w14:textId="77777777" w:rsidR="00184F91" w:rsidRPr="00DD3765" w:rsidRDefault="00184F91" w:rsidP="00BC62A7">
      <w:pPr>
        <w:widowControl w:val="0"/>
        <w:numPr>
          <w:ilvl w:val="0"/>
          <w:numId w:val="66"/>
        </w:numPr>
        <w:tabs>
          <w:tab w:val="left" w:pos="426"/>
        </w:tabs>
        <w:ind w:left="426" w:hanging="426"/>
        <w:rPr>
          <w:lang w:eastAsia="zh-CN"/>
        </w:rPr>
      </w:pPr>
      <w:r w:rsidRPr="00DD3765">
        <w:rPr>
          <w:lang w:eastAsia="zh-CN"/>
        </w:rPr>
        <w:t xml:space="preserve">W przypadku nie dojścia do porozumienia spory będą rozstrzygane przez Sąd właściwy dla siedziby </w:t>
      </w:r>
      <w:r w:rsidRPr="00DD3765">
        <w:rPr>
          <w:lang w:eastAsia="zh-CN"/>
        </w:rPr>
        <w:lastRenderedPageBreak/>
        <w:t>Zamawiającego.</w:t>
      </w:r>
    </w:p>
    <w:p w14:paraId="441AF600" w14:textId="77777777" w:rsidR="00184F91" w:rsidRPr="00DD3765" w:rsidRDefault="00184F91" w:rsidP="00BC62A7">
      <w:pPr>
        <w:widowControl w:val="0"/>
        <w:numPr>
          <w:ilvl w:val="0"/>
          <w:numId w:val="66"/>
        </w:numPr>
        <w:tabs>
          <w:tab w:val="left" w:pos="426"/>
        </w:tabs>
        <w:ind w:left="426" w:hanging="426"/>
        <w:rPr>
          <w:lang w:eastAsia="zh-CN"/>
        </w:rPr>
      </w:pPr>
      <w:r w:rsidRPr="00DD3765">
        <w:rPr>
          <w:lang w:eastAsia="zh-CN"/>
        </w:rPr>
        <w:t>W sprawach nieuregulowanych Umową stosuje się przepisy Kodeksu cywilnego, ustawy Prawo zamówień publicznych  oraz Ustawy o  działalności leczniczej.</w:t>
      </w:r>
    </w:p>
    <w:p w14:paraId="595C30F2" w14:textId="77777777" w:rsidR="00184F91" w:rsidRPr="00DD3765" w:rsidRDefault="00184F91" w:rsidP="00BC62A7">
      <w:pPr>
        <w:widowControl w:val="0"/>
        <w:numPr>
          <w:ilvl w:val="0"/>
          <w:numId w:val="66"/>
        </w:numPr>
        <w:tabs>
          <w:tab w:val="left" w:pos="426"/>
        </w:tabs>
        <w:ind w:left="426" w:hanging="426"/>
        <w:rPr>
          <w:lang w:eastAsia="zh-CN"/>
        </w:rPr>
      </w:pPr>
      <w:r w:rsidRPr="00DD3765">
        <w:rPr>
          <w:lang w:eastAsia="zh-CN"/>
        </w:rPr>
        <w:t>Umowa została sporządzona w dwóch jednobrzmiących egzemplarzach, po jednym dla każdej ze Stron.</w:t>
      </w:r>
    </w:p>
    <w:p w14:paraId="40CE90AD" w14:textId="77777777" w:rsidR="00184F91" w:rsidRPr="00DD3765" w:rsidRDefault="00184F91" w:rsidP="00184F91">
      <w:pPr>
        <w:widowControl w:val="0"/>
        <w:jc w:val="both"/>
        <w:rPr>
          <w:snapToGrid w:val="0"/>
        </w:rPr>
      </w:pPr>
      <w:r w:rsidRPr="00DD3765">
        <w:rPr>
          <w:b/>
          <w:snapToGrid w:val="0"/>
          <w:spacing w:val="40"/>
        </w:rPr>
        <w:t xml:space="preserve">WYKONAWCA                                                                     ZAMAWIAJĄCY    </w:t>
      </w:r>
    </w:p>
    <w:p w14:paraId="74AA0125" w14:textId="0F33F8CC" w:rsidR="00801C22" w:rsidRDefault="00801C22" w:rsidP="00801C22">
      <w:pPr>
        <w:shd w:val="clear" w:color="auto" w:fill="FFFFFF"/>
        <w:rPr>
          <w:color w:val="000000"/>
          <w:spacing w:val="-2"/>
        </w:rPr>
      </w:pPr>
    </w:p>
    <w:p w14:paraId="57DC5C76" w14:textId="3BD3F71B" w:rsidR="00184F91" w:rsidRDefault="00184F91" w:rsidP="00801C22">
      <w:pPr>
        <w:shd w:val="clear" w:color="auto" w:fill="FFFFFF"/>
        <w:rPr>
          <w:color w:val="000000"/>
          <w:spacing w:val="-2"/>
        </w:rPr>
      </w:pPr>
    </w:p>
    <w:p w14:paraId="4DBB9149" w14:textId="2FC18C7D" w:rsidR="00184F91" w:rsidRDefault="00184F91" w:rsidP="00801C22">
      <w:pPr>
        <w:shd w:val="clear" w:color="auto" w:fill="FFFFFF"/>
        <w:rPr>
          <w:color w:val="000000"/>
          <w:spacing w:val="-2"/>
        </w:rPr>
      </w:pPr>
    </w:p>
    <w:p w14:paraId="2F3771A0" w14:textId="7D0ED546" w:rsidR="00184F91" w:rsidRDefault="00184F91" w:rsidP="00801C22">
      <w:pPr>
        <w:shd w:val="clear" w:color="auto" w:fill="FFFFFF"/>
        <w:rPr>
          <w:color w:val="000000"/>
          <w:spacing w:val="-2"/>
        </w:rPr>
      </w:pPr>
    </w:p>
    <w:p w14:paraId="3D18C994" w14:textId="7AFA0303" w:rsidR="00184F91" w:rsidRDefault="00184F91" w:rsidP="00801C22">
      <w:pPr>
        <w:shd w:val="clear" w:color="auto" w:fill="FFFFFF"/>
        <w:rPr>
          <w:color w:val="000000"/>
          <w:spacing w:val="-2"/>
        </w:rPr>
      </w:pPr>
    </w:p>
    <w:p w14:paraId="64527888" w14:textId="27BF0B4A" w:rsidR="00184F91" w:rsidRDefault="00184F91" w:rsidP="00801C22">
      <w:pPr>
        <w:shd w:val="clear" w:color="auto" w:fill="FFFFFF"/>
        <w:rPr>
          <w:color w:val="000000"/>
          <w:spacing w:val="-2"/>
        </w:rPr>
      </w:pPr>
    </w:p>
    <w:p w14:paraId="1887386B" w14:textId="08E16CA5" w:rsidR="00184F91" w:rsidRDefault="00184F91" w:rsidP="00801C22">
      <w:pPr>
        <w:shd w:val="clear" w:color="auto" w:fill="FFFFFF"/>
        <w:rPr>
          <w:color w:val="000000"/>
          <w:spacing w:val="-2"/>
        </w:rPr>
      </w:pPr>
    </w:p>
    <w:p w14:paraId="17ECA0E2" w14:textId="1BDBB3CF" w:rsidR="00184F91" w:rsidRDefault="00184F91" w:rsidP="00801C22">
      <w:pPr>
        <w:shd w:val="clear" w:color="auto" w:fill="FFFFFF"/>
        <w:rPr>
          <w:color w:val="000000"/>
          <w:spacing w:val="-2"/>
        </w:rPr>
      </w:pPr>
    </w:p>
    <w:p w14:paraId="43CD1AC7" w14:textId="572C50FB" w:rsidR="00184F91" w:rsidRDefault="00184F91" w:rsidP="00801C22">
      <w:pPr>
        <w:shd w:val="clear" w:color="auto" w:fill="FFFFFF"/>
        <w:rPr>
          <w:color w:val="000000"/>
          <w:spacing w:val="-2"/>
        </w:rPr>
      </w:pPr>
    </w:p>
    <w:p w14:paraId="5BDA6118" w14:textId="42F8B494" w:rsidR="00184F91" w:rsidRDefault="00184F91" w:rsidP="00801C22">
      <w:pPr>
        <w:shd w:val="clear" w:color="auto" w:fill="FFFFFF"/>
        <w:rPr>
          <w:color w:val="000000"/>
          <w:spacing w:val="-2"/>
        </w:rPr>
      </w:pPr>
    </w:p>
    <w:p w14:paraId="19120780" w14:textId="63B689BF" w:rsidR="00184F91" w:rsidRDefault="00184F91" w:rsidP="00801C22">
      <w:pPr>
        <w:shd w:val="clear" w:color="auto" w:fill="FFFFFF"/>
        <w:rPr>
          <w:color w:val="000000"/>
          <w:spacing w:val="-2"/>
        </w:rPr>
      </w:pPr>
    </w:p>
    <w:p w14:paraId="6CCF52D4" w14:textId="68A9852D" w:rsidR="00184F91" w:rsidRDefault="00184F91" w:rsidP="00801C22">
      <w:pPr>
        <w:shd w:val="clear" w:color="auto" w:fill="FFFFFF"/>
        <w:rPr>
          <w:color w:val="000000"/>
          <w:spacing w:val="-2"/>
        </w:rPr>
      </w:pPr>
    </w:p>
    <w:p w14:paraId="4A66FA6B" w14:textId="6BA1CA5D" w:rsidR="00184F91" w:rsidRDefault="00184F91" w:rsidP="00801C22">
      <w:pPr>
        <w:shd w:val="clear" w:color="auto" w:fill="FFFFFF"/>
        <w:rPr>
          <w:color w:val="000000"/>
          <w:spacing w:val="-2"/>
        </w:rPr>
      </w:pPr>
    </w:p>
    <w:p w14:paraId="38DD366A" w14:textId="197D5840" w:rsidR="00184F91" w:rsidRDefault="00184F91" w:rsidP="00801C22">
      <w:pPr>
        <w:shd w:val="clear" w:color="auto" w:fill="FFFFFF"/>
        <w:rPr>
          <w:color w:val="000000"/>
          <w:spacing w:val="-2"/>
        </w:rPr>
      </w:pPr>
    </w:p>
    <w:p w14:paraId="78AF5D9F" w14:textId="7AA79CD0" w:rsidR="00184F91" w:rsidRDefault="00184F91" w:rsidP="00801C22">
      <w:pPr>
        <w:shd w:val="clear" w:color="auto" w:fill="FFFFFF"/>
        <w:rPr>
          <w:color w:val="000000"/>
          <w:spacing w:val="-2"/>
        </w:rPr>
      </w:pPr>
    </w:p>
    <w:p w14:paraId="0B37C1BD" w14:textId="751031F8" w:rsidR="00184F91" w:rsidRDefault="00184F91" w:rsidP="00801C22">
      <w:pPr>
        <w:shd w:val="clear" w:color="auto" w:fill="FFFFFF"/>
        <w:rPr>
          <w:color w:val="000000"/>
          <w:spacing w:val="-2"/>
        </w:rPr>
      </w:pPr>
    </w:p>
    <w:p w14:paraId="0959EDC9" w14:textId="5A03E0B4" w:rsidR="00184F91" w:rsidRDefault="00184F91" w:rsidP="00801C22">
      <w:pPr>
        <w:shd w:val="clear" w:color="auto" w:fill="FFFFFF"/>
        <w:rPr>
          <w:color w:val="000000"/>
          <w:spacing w:val="-2"/>
        </w:rPr>
      </w:pPr>
    </w:p>
    <w:p w14:paraId="61D04B6E" w14:textId="0EEAA656" w:rsidR="00184F91" w:rsidRDefault="00184F91" w:rsidP="00801C22">
      <w:pPr>
        <w:shd w:val="clear" w:color="auto" w:fill="FFFFFF"/>
        <w:rPr>
          <w:color w:val="000000"/>
          <w:spacing w:val="-2"/>
        </w:rPr>
      </w:pPr>
    </w:p>
    <w:p w14:paraId="5AFBEFE2" w14:textId="0E2E8540" w:rsidR="00184F91" w:rsidRDefault="00184F91" w:rsidP="00801C22">
      <w:pPr>
        <w:shd w:val="clear" w:color="auto" w:fill="FFFFFF"/>
        <w:rPr>
          <w:color w:val="000000"/>
          <w:spacing w:val="-2"/>
        </w:rPr>
      </w:pPr>
    </w:p>
    <w:p w14:paraId="29BA9B0E" w14:textId="76DB2167" w:rsidR="00184F91" w:rsidRDefault="00184F91" w:rsidP="00801C22">
      <w:pPr>
        <w:shd w:val="clear" w:color="auto" w:fill="FFFFFF"/>
        <w:rPr>
          <w:color w:val="000000"/>
          <w:spacing w:val="-2"/>
        </w:rPr>
      </w:pPr>
    </w:p>
    <w:p w14:paraId="4F9D6AE5" w14:textId="651AC468" w:rsidR="00184F91" w:rsidRDefault="00184F91" w:rsidP="00801C22">
      <w:pPr>
        <w:shd w:val="clear" w:color="auto" w:fill="FFFFFF"/>
        <w:rPr>
          <w:color w:val="000000"/>
          <w:spacing w:val="-2"/>
        </w:rPr>
      </w:pPr>
    </w:p>
    <w:p w14:paraId="4EEDB53A" w14:textId="104E5E0C" w:rsidR="00184F91" w:rsidRDefault="00184F91" w:rsidP="00801C22">
      <w:pPr>
        <w:shd w:val="clear" w:color="auto" w:fill="FFFFFF"/>
        <w:rPr>
          <w:color w:val="000000"/>
          <w:spacing w:val="-2"/>
        </w:rPr>
      </w:pPr>
    </w:p>
    <w:p w14:paraId="297A9C05" w14:textId="5FC0455B" w:rsidR="00184F91" w:rsidRDefault="00184F91" w:rsidP="00801C22">
      <w:pPr>
        <w:shd w:val="clear" w:color="auto" w:fill="FFFFFF"/>
        <w:rPr>
          <w:color w:val="000000"/>
          <w:spacing w:val="-2"/>
        </w:rPr>
      </w:pPr>
    </w:p>
    <w:p w14:paraId="6E319038" w14:textId="7E769E37" w:rsidR="00184F91" w:rsidRDefault="00184F91" w:rsidP="00801C22">
      <w:pPr>
        <w:shd w:val="clear" w:color="auto" w:fill="FFFFFF"/>
        <w:rPr>
          <w:color w:val="000000"/>
          <w:spacing w:val="-2"/>
        </w:rPr>
      </w:pPr>
    </w:p>
    <w:p w14:paraId="27A09726" w14:textId="56D34753" w:rsidR="00184F91" w:rsidRDefault="00184F91" w:rsidP="00801C22">
      <w:pPr>
        <w:shd w:val="clear" w:color="auto" w:fill="FFFFFF"/>
        <w:rPr>
          <w:color w:val="000000"/>
          <w:spacing w:val="-2"/>
        </w:rPr>
      </w:pPr>
    </w:p>
    <w:p w14:paraId="02640FAD" w14:textId="53BA0F20" w:rsidR="00184F91" w:rsidRDefault="00184F91" w:rsidP="00801C22">
      <w:pPr>
        <w:shd w:val="clear" w:color="auto" w:fill="FFFFFF"/>
        <w:rPr>
          <w:color w:val="000000"/>
          <w:spacing w:val="-2"/>
        </w:rPr>
      </w:pPr>
    </w:p>
    <w:p w14:paraId="23E33012" w14:textId="5DB7ED2B" w:rsidR="00184F91" w:rsidRDefault="00184F91" w:rsidP="00801C22">
      <w:pPr>
        <w:shd w:val="clear" w:color="auto" w:fill="FFFFFF"/>
        <w:rPr>
          <w:color w:val="000000"/>
          <w:spacing w:val="-2"/>
        </w:rPr>
      </w:pPr>
    </w:p>
    <w:p w14:paraId="74126129" w14:textId="00265A3C" w:rsidR="00184F91" w:rsidRDefault="00184F91" w:rsidP="00801C22">
      <w:pPr>
        <w:shd w:val="clear" w:color="auto" w:fill="FFFFFF"/>
        <w:rPr>
          <w:color w:val="000000"/>
          <w:spacing w:val="-2"/>
        </w:rPr>
      </w:pPr>
    </w:p>
    <w:p w14:paraId="5A60587B" w14:textId="3D2F58BA" w:rsidR="00184F91" w:rsidRDefault="00184F91" w:rsidP="00801C22">
      <w:pPr>
        <w:shd w:val="clear" w:color="auto" w:fill="FFFFFF"/>
        <w:rPr>
          <w:color w:val="000000"/>
          <w:spacing w:val="-2"/>
        </w:rPr>
      </w:pPr>
    </w:p>
    <w:p w14:paraId="5C6BAAF7" w14:textId="298AA5F1" w:rsidR="00184F91" w:rsidRDefault="00184F91" w:rsidP="00801C22">
      <w:pPr>
        <w:shd w:val="clear" w:color="auto" w:fill="FFFFFF"/>
        <w:rPr>
          <w:color w:val="000000"/>
          <w:spacing w:val="-2"/>
        </w:rPr>
      </w:pPr>
    </w:p>
    <w:p w14:paraId="470CCAB8" w14:textId="50C9C936" w:rsidR="00184F91" w:rsidRDefault="00184F91" w:rsidP="00801C22">
      <w:pPr>
        <w:shd w:val="clear" w:color="auto" w:fill="FFFFFF"/>
        <w:rPr>
          <w:color w:val="000000"/>
          <w:spacing w:val="-2"/>
        </w:rPr>
      </w:pPr>
    </w:p>
    <w:p w14:paraId="68390AAF" w14:textId="6F5BD541" w:rsidR="00184F91" w:rsidRDefault="00184F91" w:rsidP="00801C22">
      <w:pPr>
        <w:shd w:val="clear" w:color="auto" w:fill="FFFFFF"/>
        <w:rPr>
          <w:color w:val="000000"/>
          <w:spacing w:val="-2"/>
        </w:rPr>
      </w:pPr>
    </w:p>
    <w:p w14:paraId="31111E38" w14:textId="78C10AB4" w:rsidR="00184F91" w:rsidRDefault="00184F91" w:rsidP="00801C22">
      <w:pPr>
        <w:shd w:val="clear" w:color="auto" w:fill="FFFFFF"/>
        <w:rPr>
          <w:color w:val="000000"/>
          <w:spacing w:val="-2"/>
        </w:rPr>
      </w:pPr>
    </w:p>
    <w:p w14:paraId="20C49CB8" w14:textId="31BD061A" w:rsidR="00184F91" w:rsidRDefault="00184F91" w:rsidP="00801C22">
      <w:pPr>
        <w:shd w:val="clear" w:color="auto" w:fill="FFFFFF"/>
        <w:rPr>
          <w:color w:val="000000"/>
          <w:spacing w:val="-2"/>
        </w:rPr>
      </w:pPr>
    </w:p>
    <w:p w14:paraId="3B9FE352" w14:textId="7FE08C63" w:rsidR="00184F91" w:rsidRDefault="00184F91" w:rsidP="00801C22">
      <w:pPr>
        <w:shd w:val="clear" w:color="auto" w:fill="FFFFFF"/>
        <w:rPr>
          <w:color w:val="000000"/>
          <w:spacing w:val="-2"/>
        </w:rPr>
      </w:pPr>
    </w:p>
    <w:p w14:paraId="6476BCBB" w14:textId="3A333B0F" w:rsidR="00184F91" w:rsidRDefault="00184F91" w:rsidP="00801C22">
      <w:pPr>
        <w:shd w:val="clear" w:color="auto" w:fill="FFFFFF"/>
        <w:rPr>
          <w:color w:val="000000"/>
          <w:spacing w:val="-2"/>
        </w:rPr>
      </w:pPr>
    </w:p>
    <w:p w14:paraId="5A6D8238" w14:textId="36297B08" w:rsidR="00184F91" w:rsidRDefault="00184F91" w:rsidP="00801C22">
      <w:pPr>
        <w:shd w:val="clear" w:color="auto" w:fill="FFFFFF"/>
        <w:rPr>
          <w:color w:val="000000"/>
          <w:spacing w:val="-2"/>
        </w:rPr>
      </w:pPr>
    </w:p>
    <w:p w14:paraId="7061AFD4" w14:textId="77777777" w:rsidR="00184F91" w:rsidRPr="00DD3765" w:rsidRDefault="00184F91" w:rsidP="00801C22">
      <w:pPr>
        <w:shd w:val="clear" w:color="auto" w:fill="FFFFFF"/>
        <w:rPr>
          <w:color w:val="000000"/>
          <w:spacing w:val="-2"/>
        </w:rPr>
      </w:pPr>
    </w:p>
    <w:p w14:paraId="38FACEA5" w14:textId="77777777" w:rsidR="00801C22" w:rsidRPr="00DD3765" w:rsidRDefault="00801C22" w:rsidP="00801C22">
      <w:pPr>
        <w:shd w:val="clear" w:color="auto" w:fill="FFFFFF"/>
        <w:rPr>
          <w:color w:val="000000"/>
          <w:spacing w:val="-2"/>
        </w:rPr>
      </w:pPr>
    </w:p>
    <w:p w14:paraId="08D6607E" w14:textId="77777777" w:rsidR="00801C22" w:rsidRPr="00DD3765" w:rsidRDefault="00801C22" w:rsidP="00801C22">
      <w:pPr>
        <w:shd w:val="clear" w:color="auto" w:fill="FFFFFF"/>
        <w:rPr>
          <w:color w:val="000000"/>
          <w:spacing w:val="-2"/>
        </w:rPr>
      </w:pPr>
    </w:p>
    <w:p w14:paraId="23407F5E" w14:textId="77777777" w:rsidR="00801C22" w:rsidRPr="00DD3765" w:rsidRDefault="00801C22" w:rsidP="00801C22">
      <w:pPr>
        <w:shd w:val="clear" w:color="auto" w:fill="FFFFFF"/>
        <w:rPr>
          <w:color w:val="000000"/>
          <w:spacing w:val="-2"/>
        </w:rPr>
      </w:pPr>
    </w:p>
    <w:p w14:paraId="7C62F876" w14:textId="77777777" w:rsidR="00801C22" w:rsidRPr="00DD3765" w:rsidRDefault="00801C22" w:rsidP="00801C22">
      <w:pPr>
        <w:shd w:val="clear" w:color="auto" w:fill="FFFFFF"/>
        <w:rPr>
          <w:color w:val="000000"/>
          <w:spacing w:val="-2"/>
        </w:rPr>
      </w:pPr>
    </w:p>
    <w:p w14:paraId="7BE2B35C" w14:textId="77777777" w:rsidR="00801C22" w:rsidRPr="00DD3765" w:rsidRDefault="00801C22" w:rsidP="00801C22">
      <w:pPr>
        <w:shd w:val="clear" w:color="auto" w:fill="FFFFFF"/>
        <w:rPr>
          <w:color w:val="000000"/>
          <w:spacing w:val="-2"/>
        </w:rPr>
      </w:pPr>
    </w:p>
    <w:p w14:paraId="4307D139" w14:textId="77777777" w:rsidR="00801C22" w:rsidRPr="00DD3765" w:rsidRDefault="00801C22" w:rsidP="00801C22">
      <w:pPr>
        <w:shd w:val="clear" w:color="auto" w:fill="FFFFFF"/>
        <w:rPr>
          <w:color w:val="000000"/>
          <w:spacing w:val="-2"/>
        </w:rPr>
      </w:pPr>
    </w:p>
    <w:p w14:paraId="1DF25AD7" w14:textId="77777777" w:rsidR="00801C22" w:rsidRPr="00DD3765" w:rsidRDefault="00801C22" w:rsidP="00801C22">
      <w:pPr>
        <w:shd w:val="clear" w:color="auto" w:fill="FFFFFF"/>
        <w:rPr>
          <w:color w:val="000000"/>
          <w:spacing w:val="-2"/>
        </w:rPr>
      </w:pPr>
    </w:p>
    <w:p w14:paraId="6936959F" w14:textId="77777777" w:rsidR="007169E3" w:rsidRDefault="007169E3" w:rsidP="007169E3">
      <w:pPr>
        <w:shd w:val="clear" w:color="auto" w:fill="FFFFFF"/>
        <w:rPr>
          <w:color w:val="000000"/>
          <w:spacing w:val="-2"/>
        </w:rPr>
      </w:pPr>
    </w:p>
    <w:p w14:paraId="6E16D4F8" w14:textId="77777777" w:rsidR="007169E3" w:rsidRDefault="007169E3" w:rsidP="007169E3">
      <w:pPr>
        <w:shd w:val="clear" w:color="auto" w:fill="FFFFFF"/>
        <w:rPr>
          <w:color w:val="000000"/>
          <w:spacing w:val="-2"/>
        </w:rPr>
      </w:pPr>
    </w:p>
    <w:p w14:paraId="7CF5109F" w14:textId="3848D41B" w:rsidR="007169E3" w:rsidRDefault="007169E3" w:rsidP="007169E3">
      <w:pPr>
        <w:shd w:val="clear" w:color="auto" w:fill="FFFFFF"/>
        <w:rPr>
          <w:color w:val="000000"/>
          <w:spacing w:val="-2"/>
        </w:rPr>
      </w:pPr>
    </w:p>
    <w:p w14:paraId="5CFDD929" w14:textId="1180F36E" w:rsidR="00560407" w:rsidRDefault="00560407" w:rsidP="007169E3">
      <w:pPr>
        <w:shd w:val="clear" w:color="auto" w:fill="FFFFFF"/>
        <w:rPr>
          <w:color w:val="000000"/>
          <w:spacing w:val="-2"/>
        </w:rPr>
      </w:pPr>
    </w:p>
    <w:p w14:paraId="1B078E44" w14:textId="0BE98F3D" w:rsidR="00560407" w:rsidRDefault="00560407" w:rsidP="007169E3">
      <w:pPr>
        <w:shd w:val="clear" w:color="auto" w:fill="FFFFFF"/>
        <w:rPr>
          <w:color w:val="000000"/>
          <w:spacing w:val="-2"/>
        </w:rPr>
      </w:pPr>
    </w:p>
    <w:p w14:paraId="1A28C40B" w14:textId="28F5AC45" w:rsidR="00560407" w:rsidRDefault="00560407" w:rsidP="007169E3">
      <w:pPr>
        <w:shd w:val="clear" w:color="auto" w:fill="FFFFFF"/>
        <w:rPr>
          <w:color w:val="000000"/>
          <w:spacing w:val="-2"/>
        </w:rPr>
      </w:pPr>
    </w:p>
    <w:p w14:paraId="73DE9779" w14:textId="3D65F6F1" w:rsidR="00560407" w:rsidRDefault="00560407" w:rsidP="007169E3">
      <w:pPr>
        <w:shd w:val="clear" w:color="auto" w:fill="FFFFFF"/>
        <w:rPr>
          <w:color w:val="000000"/>
          <w:spacing w:val="-2"/>
        </w:rPr>
      </w:pPr>
    </w:p>
    <w:p w14:paraId="0BBF4A4E" w14:textId="44924224" w:rsidR="00560407" w:rsidRDefault="00560407" w:rsidP="007169E3">
      <w:pPr>
        <w:shd w:val="clear" w:color="auto" w:fill="FFFFFF"/>
        <w:rPr>
          <w:color w:val="000000"/>
          <w:spacing w:val="-2"/>
        </w:rPr>
      </w:pPr>
    </w:p>
    <w:p w14:paraId="3A003492" w14:textId="4D6AE0BD" w:rsidR="00560407" w:rsidRDefault="00560407" w:rsidP="007169E3">
      <w:pPr>
        <w:shd w:val="clear" w:color="auto" w:fill="FFFFFF"/>
        <w:rPr>
          <w:color w:val="000000"/>
          <w:spacing w:val="-2"/>
        </w:rPr>
      </w:pPr>
    </w:p>
    <w:p w14:paraId="183C7F04" w14:textId="63E17373" w:rsidR="00164174" w:rsidRDefault="00164174" w:rsidP="007169E3">
      <w:pPr>
        <w:shd w:val="clear" w:color="auto" w:fill="FFFFFF"/>
        <w:rPr>
          <w:color w:val="000000"/>
          <w:spacing w:val="-2"/>
        </w:rPr>
      </w:pPr>
    </w:p>
    <w:p w14:paraId="5B16E90E" w14:textId="18F7959B" w:rsidR="00164174" w:rsidRDefault="00164174" w:rsidP="007169E3">
      <w:pPr>
        <w:shd w:val="clear" w:color="auto" w:fill="FFFFFF"/>
        <w:rPr>
          <w:color w:val="000000"/>
          <w:spacing w:val="-2"/>
        </w:rPr>
      </w:pPr>
    </w:p>
    <w:p w14:paraId="6D3314C7" w14:textId="5BB0FC58" w:rsidR="00164174" w:rsidRDefault="00164174" w:rsidP="007169E3">
      <w:pPr>
        <w:shd w:val="clear" w:color="auto" w:fill="FFFFFF"/>
        <w:rPr>
          <w:color w:val="000000"/>
          <w:spacing w:val="-2"/>
        </w:rPr>
      </w:pPr>
    </w:p>
    <w:p w14:paraId="2FCDA518" w14:textId="77777777" w:rsidR="00164174" w:rsidRDefault="00164174" w:rsidP="007169E3">
      <w:pPr>
        <w:shd w:val="clear" w:color="auto" w:fill="FFFFFF"/>
        <w:rPr>
          <w:color w:val="000000"/>
          <w:spacing w:val="-2"/>
        </w:rPr>
      </w:pPr>
    </w:p>
    <w:p w14:paraId="1C67BEBB" w14:textId="103A4682" w:rsidR="00560407" w:rsidRDefault="00560407" w:rsidP="007169E3">
      <w:pPr>
        <w:shd w:val="clear" w:color="auto" w:fill="FFFFFF"/>
        <w:rPr>
          <w:color w:val="000000"/>
          <w:spacing w:val="-2"/>
        </w:rPr>
      </w:pPr>
    </w:p>
    <w:p w14:paraId="26AF9942" w14:textId="47F78276" w:rsidR="00F12203" w:rsidRDefault="00F12203" w:rsidP="007169E3">
      <w:pPr>
        <w:shd w:val="clear" w:color="auto" w:fill="FFFFFF"/>
        <w:rPr>
          <w:color w:val="000000"/>
          <w:spacing w:val="-2"/>
        </w:rPr>
      </w:pPr>
    </w:p>
    <w:p w14:paraId="7D54B5D1" w14:textId="35D001AC" w:rsidR="00B868B9" w:rsidRDefault="00B868B9" w:rsidP="007169E3">
      <w:pPr>
        <w:shd w:val="clear" w:color="auto" w:fill="FFFFFF"/>
        <w:rPr>
          <w:color w:val="000000"/>
          <w:spacing w:val="-2"/>
        </w:rPr>
      </w:pPr>
    </w:p>
    <w:p w14:paraId="07DCE8F2" w14:textId="77777777" w:rsidR="00B868B9" w:rsidRDefault="00B868B9" w:rsidP="007169E3">
      <w:pPr>
        <w:shd w:val="clear" w:color="auto" w:fill="FFFFFF"/>
        <w:rPr>
          <w:color w:val="000000"/>
          <w:spacing w:val="-2"/>
        </w:rPr>
      </w:pPr>
    </w:p>
    <w:p w14:paraId="6003BC8C" w14:textId="77777777" w:rsidR="007169E3" w:rsidRPr="00642308" w:rsidRDefault="007169E3" w:rsidP="007169E3">
      <w:pPr>
        <w:keepNext/>
        <w:tabs>
          <w:tab w:val="left" w:pos="0"/>
        </w:tabs>
        <w:ind w:left="576" w:hanging="576"/>
        <w:outlineLvl w:val="1"/>
        <w:rPr>
          <w:b/>
          <w:i/>
        </w:rPr>
      </w:pPr>
      <w:bookmarkStart w:id="94" w:name="_Toc527439995"/>
      <w:bookmarkStart w:id="95" w:name="_Toc14947338"/>
      <w:bookmarkStart w:id="96" w:name="_Toc21675107"/>
      <w:bookmarkStart w:id="97" w:name="_Toc42249578"/>
      <w:r w:rsidRPr="00642308">
        <w:rPr>
          <w:rFonts w:eastAsia="Symbol"/>
          <w:b/>
          <w:i/>
        </w:rPr>
        <w:t>Załącznik nr 3a</w:t>
      </w:r>
      <w:r w:rsidRPr="00642308">
        <w:rPr>
          <w:rFonts w:eastAsia="Symbol"/>
          <w:i/>
        </w:rPr>
        <w:t xml:space="preserve"> -</w:t>
      </w:r>
      <w:r w:rsidRPr="00642308">
        <w:rPr>
          <w:rFonts w:eastAsia="Symbol"/>
        </w:rPr>
        <w:t xml:space="preserve"> projekt umowy powierzenia przetwarzania danych osobowych</w:t>
      </w:r>
      <w:bookmarkEnd w:id="94"/>
      <w:bookmarkEnd w:id="95"/>
      <w:bookmarkEnd w:id="96"/>
      <w:bookmarkEnd w:id="97"/>
    </w:p>
    <w:p w14:paraId="0A6542B8" w14:textId="77777777" w:rsidR="007169E3" w:rsidRPr="00C1198F" w:rsidRDefault="007169E3" w:rsidP="007169E3">
      <w:pPr>
        <w:rPr>
          <w:rFonts w:eastAsia="Symbol"/>
          <w:b/>
          <w:i/>
        </w:rPr>
      </w:pPr>
    </w:p>
    <w:p w14:paraId="44B5F6BC" w14:textId="77777777" w:rsidR="00291EE3" w:rsidRDefault="00291EE3" w:rsidP="00291EE3">
      <w:pPr>
        <w:jc w:val="center"/>
      </w:pPr>
      <w:bookmarkStart w:id="98" w:name="_Toc516142274"/>
      <w:bookmarkStart w:id="99" w:name="_Toc3373402"/>
      <w:bookmarkStart w:id="100" w:name="_Toc7168559"/>
      <w:bookmarkStart w:id="101" w:name="_Toc14428883"/>
      <w:bookmarkStart w:id="102" w:name="_Toc21675108"/>
      <w:bookmarkStart w:id="103" w:name="_Toc7168111"/>
      <w:r>
        <w:t>UMOWA POWIERZENIA I PRZETWARZANIA DANYCH OSOBOWYCH</w:t>
      </w:r>
    </w:p>
    <w:p w14:paraId="13C76CAE" w14:textId="77777777" w:rsidR="00291EE3" w:rsidRDefault="00291EE3" w:rsidP="00291EE3">
      <w:pPr>
        <w:jc w:val="center"/>
      </w:pPr>
      <w:r>
        <w:t>nr  ………………………………………………………….…..</w:t>
      </w:r>
    </w:p>
    <w:p w14:paraId="64A115A4" w14:textId="77777777" w:rsidR="00291EE3" w:rsidRDefault="00291EE3" w:rsidP="00291EE3">
      <w:pPr>
        <w:jc w:val="center"/>
      </w:pPr>
    </w:p>
    <w:p w14:paraId="12C82AE5" w14:textId="77777777" w:rsidR="00291EE3" w:rsidRDefault="00291EE3" w:rsidP="00291EE3">
      <w:pPr>
        <w:jc w:val="both"/>
      </w:pPr>
      <w:r>
        <w:t>zwana dalej „Umową Powierzenia”</w:t>
      </w:r>
    </w:p>
    <w:p w14:paraId="24223F67" w14:textId="2C11AD3C" w:rsidR="00291EE3" w:rsidRDefault="00291EE3" w:rsidP="00291EE3">
      <w:pPr>
        <w:tabs>
          <w:tab w:val="center" w:pos="4536"/>
          <w:tab w:val="right" w:pos="9072"/>
        </w:tabs>
      </w:pPr>
      <w:r>
        <w:t>zawarta dnia ............. 20</w:t>
      </w:r>
      <w:r w:rsidR="00652B8B">
        <w:t>20</w:t>
      </w:r>
      <w:r>
        <w:t xml:space="preserve"> r. w Ciechanowie</w:t>
      </w:r>
    </w:p>
    <w:p w14:paraId="50E70C56" w14:textId="77777777" w:rsidR="00291EE3" w:rsidRDefault="00291EE3" w:rsidP="00291EE3">
      <w:r>
        <w:rPr>
          <w:i/>
        </w:rPr>
        <w:t xml:space="preserve">pomiędzy </w:t>
      </w:r>
    </w:p>
    <w:p w14:paraId="4AD128BE" w14:textId="77777777" w:rsidR="00291EE3" w:rsidRDefault="00291EE3" w:rsidP="00291EE3">
      <w:r>
        <w:t>Specjalistycznym Szpitalem Wojewódzkim w Ciechanowie</w:t>
      </w:r>
    </w:p>
    <w:p w14:paraId="5514D145" w14:textId="77777777" w:rsidR="00291EE3" w:rsidRDefault="00291EE3" w:rsidP="00291EE3">
      <w:pPr>
        <w:tabs>
          <w:tab w:val="center" w:pos="4536"/>
          <w:tab w:val="right" w:pos="9072"/>
        </w:tabs>
      </w:pPr>
      <w:r>
        <w:t xml:space="preserve">06-400 Ciechanów, ul. Powstańców Wielkopolskich 2 </w:t>
      </w:r>
    </w:p>
    <w:p w14:paraId="1AAD3283" w14:textId="77777777" w:rsidR="00291EE3" w:rsidRDefault="00291EE3" w:rsidP="00291EE3">
      <w:r>
        <w:t>zarejestrowanym w KRS pod nr 0000008892</w:t>
      </w:r>
    </w:p>
    <w:p w14:paraId="01779B65" w14:textId="77777777" w:rsidR="00291EE3" w:rsidRDefault="00291EE3" w:rsidP="00291EE3">
      <w:r>
        <w:t>NIP: 566-10-19-200, Urząd Skarbowy w Radomiu, REGON: 000311622</w:t>
      </w:r>
    </w:p>
    <w:p w14:paraId="64910FF6" w14:textId="77777777" w:rsidR="00291EE3" w:rsidRDefault="00291EE3" w:rsidP="00291EE3">
      <w:r>
        <w:t>zwanym dalej „Zamawiającym”, w imieniu którego występuje:</w:t>
      </w:r>
    </w:p>
    <w:p w14:paraId="2C1E38E5" w14:textId="77777777" w:rsidR="00291EE3" w:rsidRDefault="00291EE3" w:rsidP="00291EE3">
      <w:r>
        <w:t>- Andrzej Kamasa  - Dyrektor</w:t>
      </w:r>
    </w:p>
    <w:p w14:paraId="1E79770B" w14:textId="77777777" w:rsidR="00291EE3" w:rsidRDefault="00291EE3" w:rsidP="00291EE3">
      <w:r>
        <w:rPr>
          <w:i/>
        </w:rPr>
        <w:t>a</w:t>
      </w:r>
    </w:p>
    <w:p w14:paraId="34D8B045" w14:textId="77777777" w:rsidR="00291EE3" w:rsidRDefault="00291EE3" w:rsidP="00291EE3">
      <w:r>
        <w:t>........................................................................................................................................</w:t>
      </w:r>
    </w:p>
    <w:p w14:paraId="77EF27A5" w14:textId="77777777" w:rsidR="00291EE3" w:rsidRDefault="00291EE3" w:rsidP="00291EE3">
      <w:r>
        <w:t>NIP: ......................., REGON: ........................</w:t>
      </w:r>
    </w:p>
    <w:p w14:paraId="2CD0EA51" w14:textId="77777777" w:rsidR="00291EE3" w:rsidRDefault="00291EE3" w:rsidP="00291EE3">
      <w:r>
        <w:t>zwaną/ym dalej „Wykonawcą" reprezentowaną/ym przez:</w:t>
      </w:r>
    </w:p>
    <w:p w14:paraId="65B9E530" w14:textId="77777777" w:rsidR="00291EE3" w:rsidRDefault="00291EE3" w:rsidP="00291EE3">
      <w:r>
        <w:t>- ........................................................................................................</w:t>
      </w:r>
    </w:p>
    <w:p w14:paraId="279A5262" w14:textId="77777777" w:rsidR="00291EE3" w:rsidRDefault="00291EE3" w:rsidP="00291EE3">
      <w:pPr>
        <w:jc w:val="both"/>
      </w:pPr>
      <w:r>
        <w:rPr>
          <w:i/>
        </w:rPr>
        <w:t>*w zależności od formy własnościowej</w:t>
      </w:r>
    </w:p>
    <w:p w14:paraId="66573B50" w14:textId="77777777" w:rsidR="00291EE3" w:rsidRDefault="00291EE3" w:rsidP="00291EE3">
      <w:pPr>
        <w:jc w:val="center"/>
      </w:pPr>
      <w:r>
        <w:rPr>
          <w:b/>
        </w:rPr>
        <w:t>§ 1</w:t>
      </w:r>
    </w:p>
    <w:p w14:paraId="3B8B515E" w14:textId="77777777" w:rsidR="00291EE3" w:rsidRDefault="00291EE3" w:rsidP="00291EE3">
      <w:pPr>
        <w:jc w:val="center"/>
      </w:pPr>
      <w:r>
        <w:rPr>
          <w:b/>
        </w:rPr>
        <w:t>Powierzenie przetwarzania danych osobowych</w:t>
      </w:r>
    </w:p>
    <w:p w14:paraId="6ABD4CCD" w14:textId="77777777" w:rsidR="00291EE3" w:rsidRDefault="00291EE3" w:rsidP="00BC62A7">
      <w:pPr>
        <w:numPr>
          <w:ilvl w:val="0"/>
          <w:numId w:val="71"/>
        </w:numPr>
        <w:tabs>
          <w:tab w:val="num" w:pos="0"/>
        </w:tabs>
        <w:suppressAutoHyphens/>
        <w:ind w:left="284" w:hanging="284"/>
      </w:pPr>
      <w:r>
        <w:t xml:space="preserve">Zamawiający powierza Wykonawcy przetwarzanie danych osobowych, w związku z łączącą Strony umową nr </w:t>
      </w:r>
      <w:r>
        <w:rPr>
          <w:b/>
        </w:rPr>
        <w:t xml:space="preserve">ZP/2501/……./20 </w:t>
      </w:r>
      <w:r>
        <w:t xml:space="preserve"> z dnia ………….2020 r., zwaną dalej Umową Dostawy.</w:t>
      </w:r>
    </w:p>
    <w:p w14:paraId="7B384383" w14:textId="77777777" w:rsidR="00291EE3" w:rsidRDefault="00291EE3" w:rsidP="00BC62A7">
      <w:pPr>
        <w:numPr>
          <w:ilvl w:val="0"/>
          <w:numId w:val="72"/>
        </w:numPr>
        <w:tabs>
          <w:tab w:val="num" w:pos="567"/>
        </w:tabs>
        <w:suppressAutoHyphens/>
        <w:ind w:left="567" w:hanging="283"/>
        <w:jc w:val="both"/>
      </w:pPr>
      <w:r>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38830023" w14:textId="77777777" w:rsidR="00291EE3" w:rsidRDefault="00291EE3" w:rsidP="00BC62A7">
      <w:pPr>
        <w:numPr>
          <w:ilvl w:val="0"/>
          <w:numId w:val="72"/>
        </w:numPr>
        <w:tabs>
          <w:tab w:val="left" w:pos="567"/>
        </w:tabs>
        <w:suppressAutoHyphens/>
        <w:ind w:left="567" w:hanging="283"/>
        <w:jc w:val="both"/>
      </w:pPr>
      <w:r>
        <w:t>Zakres przetwarzanych danych osobowych obejmuje zbiory danych osobowych gromadzonych za pomocą urządzenia będącego przedmiotem zamówienia w ramach Umowy Dostawy.</w:t>
      </w:r>
    </w:p>
    <w:p w14:paraId="14A908D2" w14:textId="0058BD32" w:rsidR="00291EE3" w:rsidRDefault="00291EE3" w:rsidP="00BC62A7">
      <w:pPr>
        <w:numPr>
          <w:ilvl w:val="0"/>
          <w:numId w:val="72"/>
        </w:numPr>
        <w:tabs>
          <w:tab w:val="left" w:pos="567"/>
        </w:tabs>
        <w:suppressAutoHyphens/>
        <w:ind w:left="567" w:hanging="283"/>
        <w:jc w:val="both"/>
      </w:pPr>
      <w:r>
        <w:t xml:space="preserve">Wykonawca zobowiązuje się przetwarzać powierzone dane osobowe wyłącznie w zakresie i w celu przewidzianym w Umowie Dostawy i w zgodzie z </w:t>
      </w:r>
      <w:r w:rsidR="005D67F3">
        <w:t>obowiązującymi przepisami prawa.</w:t>
      </w:r>
    </w:p>
    <w:p w14:paraId="33C42C6B" w14:textId="77777777" w:rsidR="00291EE3" w:rsidRDefault="00291EE3" w:rsidP="002A66A6">
      <w:pPr>
        <w:numPr>
          <w:ilvl w:val="0"/>
          <w:numId w:val="71"/>
        </w:numPr>
        <w:tabs>
          <w:tab w:val="clear" w:pos="360"/>
          <w:tab w:val="num" w:pos="284"/>
        </w:tabs>
        <w:suppressAutoHyphens/>
        <w:jc w:val="both"/>
      </w:pPr>
      <w:r>
        <w:t>Zamawiający jest Administratorem Danych Osobowych w rozumieniu Ustawy.</w:t>
      </w:r>
    </w:p>
    <w:p w14:paraId="07E8CD55" w14:textId="77777777" w:rsidR="00291EE3" w:rsidRDefault="00291EE3" w:rsidP="002A66A6">
      <w:pPr>
        <w:numPr>
          <w:ilvl w:val="0"/>
          <w:numId w:val="71"/>
        </w:numPr>
        <w:tabs>
          <w:tab w:val="clear" w:pos="360"/>
          <w:tab w:val="num" w:pos="284"/>
        </w:tabs>
        <w:suppressAutoHyphens/>
        <w:ind w:left="284" w:hanging="281"/>
        <w:jc w:val="both"/>
      </w:pPr>
      <w:r>
        <w:t xml:space="preserve">Dane osobowe w zależności od potrzeb będą przetwarzane przez Wykonawcę w siedzibie Zamawiającego lub w siedzibie Wykonawcy. </w:t>
      </w:r>
      <w:r>
        <w:rPr>
          <w:lang w:val="sv-SE" w:eastAsia="sv-SE"/>
        </w:rPr>
        <w:t>Przekazanie danych osobowych, w celu ich przetwarzania poza siedzibą Zamawiającego, zostanie potwierdzone przez przeedstawicieli Stron w protokole przekazania urządzenia</w:t>
      </w:r>
      <w:r>
        <w:t xml:space="preserve">.  </w:t>
      </w:r>
    </w:p>
    <w:p w14:paraId="452F1DB1" w14:textId="4AAD59FD" w:rsidR="00866115" w:rsidRPr="00866115" w:rsidRDefault="002A66A6" w:rsidP="002A66A6">
      <w:pPr>
        <w:pStyle w:val="Akapitzlist"/>
        <w:numPr>
          <w:ilvl w:val="0"/>
          <w:numId w:val="71"/>
        </w:numPr>
        <w:tabs>
          <w:tab w:val="clear" w:pos="360"/>
          <w:tab w:val="num" w:pos="284"/>
          <w:tab w:val="num" w:pos="1594"/>
        </w:tabs>
        <w:ind w:left="284" w:hanging="284"/>
        <w:rPr>
          <w:sz w:val="18"/>
          <w:szCs w:val="18"/>
        </w:rPr>
      </w:pPr>
      <w:r w:rsidRPr="002A66A6">
        <w:rPr>
          <w:bCs/>
          <w:sz w:val="18"/>
          <w:szCs w:val="18"/>
        </w:rPr>
        <w:t xml:space="preserve">Po wykonaniu czynności, o których mowa w § 1 ust. 1 Umowy Powierzenia, Wykonawca niezwłocznie, zobowiązuje się usunąć wszelkie pozostające w jego dyspozycji dane osobowe, </w:t>
      </w:r>
      <w:bookmarkStart w:id="104" w:name="_Hlk61866048"/>
      <w:r w:rsidRPr="002A66A6">
        <w:rPr>
          <w:bCs/>
          <w:sz w:val="18"/>
          <w:szCs w:val="18"/>
        </w:rPr>
        <w:t>których przetwarzanie zostało mu powierzone</w:t>
      </w:r>
      <w:bookmarkEnd w:id="104"/>
      <w:r w:rsidRPr="002A66A6">
        <w:rPr>
          <w:bCs/>
          <w:sz w:val="18"/>
          <w:szCs w:val="18"/>
        </w:rPr>
        <w:t>, w tym skutecznie usunąć je również z nośników elektronicznych pozostających w dyspozycji Wykonawcy</w:t>
      </w:r>
      <w:r w:rsidR="00866115">
        <w:rPr>
          <w:bCs/>
          <w:sz w:val="18"/>
          <w:szCs w:val="18"/>
        </w:rPr>
        <w:t>.</w:t>
      </w:r>
    </w:p>
    <w:p w14:paraId="4011D124" w14:textId="2586F343" w:rsidR="00291EE3" w:rsidRPr="00866115" w:rsidRDefault="00291EE3" w:rsidP="00866115">
      <w:pPr>
        <w:tabs>
          <w:tab w:val="num" w:pos="284"/>
          <w:tab w:val="num" w:pos="1594"/>
        </w:tabs>
        <w:ind w:left="0"/>
        <w:jc w:val="center"/>
      </w:pPr>
      <w:r w:rsidRPr="00866115">
        <w:rPr>
          <w:b/>
        </w:rPr>
        <w:t>§ 2</w:t>
      </w:r>
    </w:p>
    <w:p w14:paraId="0691161E" w14:textId="77777777" w:rsidR="00291EE3" w:rsidRDefault="00291EE3" w:rsidP="00291EE3">
      <w:pPr>
        <w:jc w:val="center"/>
      </w:pPr>
      <w:r>
        <w:rPr>
          <w:b/>
        </w:rPr>
        <w:t>Zasady przetwarzania danych osobowych</w:t>
      </w:r>
    </w:p>
    <w:p w14:paraId="070A2DAE" w14:textId="77777777" w:rsidR="00291EE3" w:rsidRDefault="00291EE3" w:rsidP="00BC62A7">
      <w:pPr>
        <w:numPr>
          <w:ilvl w:val="0"/>
          <w:numId w:val="73"/>
        </w:numPr>
        <w:tabs>
          <w:tab w:val="clear" w:pos="1440"/>
          <w:tab w:val="num" w:pos="0"/>
        </w:tabs>
        <w:suppressAutoHyphens/>
        <w:ind w:left="284" w:hanging="284"/>
        <w:jc w:val="both"/>
      </w:pPr>
      <w:r>
        <w:t xml:space="preserve">Stosownie do wymogów Ustawy Zamawiający powierza a Wykonawca przyjmuje przetwarzanie danych osobowych wyłącznie w celu wykonania Umowy Dostawy. </w:t>
      </w:r>
    </w:p>
    <w:p w14:paraId="2C872934" w14:textId="77777777" w:rsidR="00291EE3" w:rsidRDefault="00291EE3" w:rsidP="00BC62A7">
      <w:pPr>
        <w:numPr>
          <w:ilvl w:val="0"/>
          <w:numId w:val="73"/>
        </w:numPr>
        <w:tabs>
          <w:tab w:val="clear" w:pos="1440"/>
          <w:tab w:val="num" w:pos="0"/>
        </w:tabs>
        <w:suppressAutoHyphens/>
        <w:ind w:left="284" w:hanging="284"/>
        <w:jc w:val="both"/>
      </w:pPr>
      <w:r>
        <w:t>Wykonawca zobowiązuje się do zastosowania przy przetwarzaniu danych osobowych, o których mowa w §1 środków technicznych i organizacyjnych zapewniających ochronę danych osobowych.</w:t>
      </w:r>
    </w:p>
    <w:p w14:paraId="5844842F" w14:textId="6FB81FBF" w:rsidR="00291EE3" w:rsidRDefault="00291EE3" w:rsidP="00BC62A7">
      <w:pPr>
        <w:numPr>
          <w:ilvl w:val="0"/>
          <w:numId w:val="73"/>
        </w:numPr>
        <w:tabs>
          <w:tab w:val="clear" w:pos="1440"/>
          <w:tab w:val="num" w:pos="0"/>
        </w:tabs>
        <w:suppressAutoHyphens/>
        <w:ind w:left="284" w:hanging="284"/>
        <w:jc w:val="both"/>
      </w:pPr>
      <w:r>
        <w:t>Wykonawca zobowiązuje się do przetwarzania danych osobowych zgodnie z Ustawą, przy użyciu urządzeń i systemów informatycznych zapewniających zastosowanie wysokiego poziomu bezpieczeństwa</w:t>
      </w:r>
      <w:r w:rsidR="00E72B5F">
        <w:t>.</w:t>
      </w:r>
      <w:r>
        <w:t xml:space="preserve"> </w:t>
      </w:r>
    </w:p>
    <w:p w14:paraId="578FE62D" w14:textId="77777777" w:rsidR="00291EE3" w:rsidRDefault="00291EE3" w:rsidP="00BC62A7">
      <w:pPr>
        <w:numPr>
          <w:ilvl w:val="0"/>
          <w:numId w:val="73"/>
        </w:numPr>
        <w:tabs>
          <w:tab w:val="clear" w:pos="1440"/>
          <w:tab w:val="num" w:pos="0"/>
        </w:tabs>
        <w:suppressAutoHyphens/>
        <w:ind w:left="284" w:hanging="284"/>
        <w:jc w:val="both"/>
      </w:pPr>
      <w:r>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467E23CA" w14:textId="77777777" w:rsidR="00291EE3" w:rsidRDefault="00291EE3" w:rsidP="00291EE3">
      <w:pPr>
        <w:jc w:val="center"/>
      </w:pPr>
      <w:r>
        <w:rPr>
          <w:b/>
          <w:bCs/>
        </w:rPr>
        <w:t>§ 3</w:t>
      </w:r>
    </w:p>
    <w:p w14:paraId="702FD53F" w14:textId="77777777" w:rsidR="00291EE3" w:rsidRDefault="00291EE3" w:rsidP="00291EE3">
      <w:pPr>
        <w:jc w:val="center"/>
      </w:pPr>
      <w:r>
        <w:rPr>
          <w:b/>
          <w:bCs/>
        </w:rPr>
        <w:t>Współdziałanie Stron</w:t>
      </w:r>
    </w:p>
    <w:p w14:paraId="7614BC0F" w14:textId="77777777" w:rsidR="00291EE3" w:rsidRPr="000D366D" w:rsidRDefault="00291EE3" w:rsidP="000D366D">
      <w:pPr>
        <w:pStyle w:val="Akapitzlist"/>
        <w:numPr>
          <w:ilvl w:val="0"/>
          <w:numId w:val="108"/>
        </w:numPr>
        <w:suppressAutoHyphens/>
        <w:ind w:left="284" w:hanging="284"/>
        <w:jc w:val="both"/>
        <w:rPr>
          <w:sz w:val="18"/>
          <w:szCs w:val="18"/>
        </w:rPr>
      </w:pPr>
      <w:r w:rsidRPr="000D366D">
        <w:rPr>
          <w:sz w:val="18"/>
          <w:szCs w:val="18"/>
        </w:rPr>
        <w:t>Wykonawca nie może powierzyć wykonania zadań wynikających z niniejszej Umowy Powierzenia innej osobie lub firmie bez uprzedniej zgody Zamawiającego na piśmie.</w:t>
      </w:r>
    </w:p>
    <w:p w14:paraId="147F7421" w14:textId="77777777" w:rsidR="00291EE3" w:rsidRPr="000D366D" w:rsidRDefault="00291EE3" w:rsidP="000D366D">
      <w:pPr>
        <w:pStyle w:val="Akapitzlist"/>
        <w:numPr>
          <w:ilvl w:val="0"/>
          <w:numId w:val="108"/>
        </w:numPr>
        <w:suppressAutoHyphens/>
        <w:ind w:left="284" w:hanging="284"/>
        <w:jc w:val="both"/>
        <w:rPr>
          <w:sz w:val="18"/>
          <w:szCs w:val="18"/>
        </w:rPr>
      </w:pPr>
      <w:r w:rsidRPr="000D366D">
        <w:rPr>
          <w:sz w:val="18"/>
          <w:szCs w:val="18"/>
        </w:rP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7896C005" w14:textId="77777777" w:rsidR="00291EE3" w:rsidRPr="000D366D" w:rsidRDefault="00291EE3" w:rsidP="000D366D">
      <w:pPr>
        <w:pStyle w:val="Akapitzlist"/>
        <w:numPr>
          <w:ilvl w:val="0"/>
          <w:numId w:val="108"/>
        </w:numPr>
        <w:suppressAutoHyphens/>
        <w:ind w:left="284" w:hanging="284"/>
        <w:jc w:val="both"/>
        <w:rPr>
          <w:sz w:val="18"/>
          <w:szCs w:val="18"/>
        </w:rPr>
      </w:pPr>
      <w:r w:rsidRPr="000D366D">
        <w:rPr>
          <w:sz w:val="18"/>
          <w:szCs w:val="18"/>
        </w:rPr>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4A517C32" w14:textId="77777777" w:rsidR="00291EE3" w:rsidRDefault="00291EE3" w:rsidP="00BC62A7">
      <w:pPr>
        <w:numPr>
          <w:ilvl w:val="0"/>
          <w:numId w:val="75"/>
        </w:numPr>
        <w:suppressAutoHyphens/>
        <w:autoSpaceDE w:val="0"/>
        <w:autoSpaceDN w:val="0"/>
        <w:ind w:left="284" w:right="0" w:hanging="284"/>
        <w:textAlignment w:val="baseline"/>
        <w:rPr>
          <w:rFonts w:eastAsia="Calibri"/>
          <w:bCs/>
          <w:color w:val="000000"/>
          <w:kern w:val="3"/>
          <w:lang w:eastAsia="zh-CN"/>
        </w:rPr>
      </w:pPr>
      <w:r>
        <w:rPr>
          <w:bCs/>
          <w:color w:val="000000"/>
          <w:kern w:val="3"/>
          <w:lang w:eastAsia="zh-CN"/>
        </w:rPr>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33167816"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lastRenderedPageBreak/>
        <w:t xml:space="preserve">Wykaz podprzetwarzających, którym Wykonawca obecnie zleca czynności, jest dostępna pod adresem ………………. </w:t>
      </w:r>
    </w:p>
    <w:p w14:paraId="0009A961"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Zamawiajacy niniejszym upoważnia Wykonawcę do zlecania czynności podmiotom ujętym w wykazie jako podprzetwarzającym. </w:t>
      </w:r>
    </w:p>
    <w:p w14:paraId="0DB3A95C"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4074EDF6"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 przypadku zgłoszenia zastrzeżeń przez Zamawiającego, Zamawiający przedstawi Wykonawcy szczegółowe informacje o przyczynach zastrzeżeń. </w:t>
      </w:r>
    </w:p>
    <w:p w14:paraId="60D9DF0F"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Po zgłoszeniu zastrzeżeń Wykonawca może według własnego uznania:</w:t>
      </w:r>
    </w:p>
    <w:p w14:paraId="214F3145" w14:textId="77777777" w:rsidR="00291EE3" w:rsidRDefault="00291EE3" w:rsidP="00BC62A7">
      <w:pPr>
        <w:numPr>
          <w:ilvl w:val="0"/>
          <w:numId w:val="76"/>
        </w:numPr>
        <w:suppressAutoHyphens/>
        <w:autoSpaceDE w:val="0"/>
        <w:autoSpaceDN w:val="0"/>
        <w:ind w:left="709" w:right="0" w:hanging="425"/>
        <w:textAlignment w:val="baseline"/>
        <w:rPr>
          <w:bCs/>
          <w:color w:val="000000"/>
          <w:kern w:val="3"/>
          <w:lang w:eastAsia="zh-CN"/>
        </w:rPr>
      </w:pPr>
      <w:r>
        <w:rPr>
          <w:bCs/>
          <w:color w:val="000000"/>
          <w:kern w:val="3"/>
          <w:lang w:eastAsia="zh-CN"/>
        </w:rPr>
        <w:t>zaproponować innego podprzetwarzającego w miejsce odrzuconego podprzetwarzającego; lub</w:t>
      </w:r>
    </w:p>
    <w:p w14:paraId="7621F057" w14:textId="77777777" w:rsidR="00291EE3" w:rsidRDefault="00291EE3" w:rsidP="00BC62A7">
      <w:pPr>
        <w:numPr>
          <w:ilvl w:val="0"/>
          <w:numId w:val="76"/>
        </w:numPr>
        <w:suppressAutoHyphens/>
        <w:autoSpaceDE w:val="0"/>
        <w:autoSpaceDN w:val="0"/>
        <w:ind w:left="709" w:right="0" w:hanging="425"/>
        <w:textAlignment w:val="baseline"/>
        <w:rPr>
          <w:bCs/>
          <w:color w:val="000000"/>
          <w:kern w:val="3"/>
          <w:lang w:eastAsia="zh-CN"/>
        </w:rPr>
      </w:pPr>
      <w:r>
        <w:rPr>
          <w:bCs/>
          <w:color w:val="000000"/>
          <w:kern w:val="3"/>
          <w:lang w:eastAsia="zh-CN"/>
        </w:rPr>
        <w:t>podjąć działania w celu rozwiązania problemów zgłoszonych przez Zamawiającego , które wyeliminują jego zastrzeżenia .</w:t>
      </w:r>
    </w:p>
    <w:p w14:paraId="0F0E365D" w14:textId="77777777" w:rsidR="00291EE3" w:rsidRDefault="00291EE3" w:rsidP="00BC62A7">
      <w:pPr>
        <w:numPr>
          <w:ilvl w:val="0"/>
          <w:numId w:val="77"/>
        </w:numPr>
        <w:suppressAutoHyphens/>
        <w:autoSpaceDE w:val="0"/>
        <w:autoSpaceDN w:val="0"/>
        <w:ind w:right="0"/>
        <w:textAlignment w:val="baseline"/>
        <w:rPr>
          <w:bCs/>
          <w:color w:val="000000"/>
          <w:kern w:val="3"/>
          <w:lang w:eastAsia="zh-CN"/>
        </w:rPr>
      </w:pPr>
      <w:r>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2F4851E5"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047A9C4E" w14:textId="77777777" w:rsidR="00291EE3" w:rsidRDefault="00291EE3" w:rsidP="00291EE3">
      <w:pPr>
        <w:jc w:val="center"/>
      </w:pPr>
      <w:r>
        <w:rPr>
          <w:b/>
          <w:bCs/>
        </w:rPr>
        <w:t>§ 4</w:t>
      </w:r>
    </w:p>
    <w:p w14:paraId="6ECB1534" w14:textId="77777777" w:rsidR="00291EE3" w:rsidRDefault="00291EE3" w:rsidP="00291EE3">
      <w:pPr>
        <w:jc w:val="center"/>
      </w:pPr>
      <w:r>
        <w:rPr>
          <w:b/>
          <w:bCs/>
        </w:rPr>
        <w:t>Czas obowiązywania Umowy powierzenia</w:t>
      </w:r>
    </w:p>
    <w:p w14:paraId="7FF966EB" w14:textId="77777777" w:rsidR="00291EE3" w:rsidRDefault="00291EE3" w:rsidP="00291EE3">
      <w:pPr>
        <w:jc w:val="both"/>
      </w:pPr>
      <w:r>
        <w:t xml:space="preserve">Niniejsza Umowa powierzenia zostaje zawarta na czas obowiązywania gwarancji, określonej w Umowie  Dostawy. </w:t>
      </w:r>
    </w:p>
    <w:p w14:paraId="1DEE4F77" w14:textId="77777777" w:rsidR="00291EE3" w:rsidRDefault="00291EE3" w:rsidP="00291EE3">
      <w:pPr>
        <w:jc w:val="center"/>
      </w:pPr>
      <w:r>
        <w:rPr>
          <w:b/>
        </w:rPr>
        <w:t>§ 5</w:t>
      </w:r>
    </w:p>
    <w:p w14:paraId="5A6B5914" w14:textId="77777777" w:rsidR="00291EE3" w:rsidRDefault="00291EE3" w:rsidP="00291EE3">
      <w:pPr>
        <w:jc w:val="center"/>
      </w:pPr>
      <w:r>
        <w:rPr>
          <w:b/>
        </w:rPr>
        <w:t>Przetwarzanie danych osobowych po rozwiązaniu Umowy Przetwarzania</w:t>
      </w:r>
    </w:p>
    <w:p w14:paraId="63452DBA" w14:textId="0A615822" w:rsidR="00291EE3" w:rsidRDefault="00291EE3" w:rsidP="00291EE3">
      <w:pPr>
        <w:jc w:val="both"/>
      </w:pPr>
      <w:r>
        <w:rPr>
          <w:bCs/>
        </w:rPr>
        <w:t>W terminie do trzech dni po zakończeniu ukresu obowiązywania Umowy Powierzenia, Wykonawca zobowiązany jest do protokolarnego przekazania Zamawiającemu wszystkich, będących w jego dyspozycji, nośników danych zawierających dane osobowe</w:t>
      </w:r>
      <w:r w:rsidR="00866115">
        <w:rPr>
          <w:bCs/>
        </w:rPr>
        <w:t xml:space="preserve">, </w:t>
      </w:r>
      <w:r w:rsidR="00866115" w:rsidRPr="00866115">
        <w:rPr>
          <w:bCs/>
        </w:rPr>
        <w:t>których przetwarzanie zostało mu powierzone</w:t>
      </w:r>
      <w:r w:rsidR="00866115">
        <w:rPr>
          <w:bCs/>
        </w:rPr>
        <w:t>.</w:t>
      </w:r>
    </w:p>
    <w:p w14:paraId="6FF83420" w14:textId="77777777" w:rsidR="00291EE3" w:rsidRDefault="00291EE3" w:rsidP="00291EE3">
      <w:pPr>
        <w:jc w:val="center"/>
      </w:pPr>
      <w:r>
        <w:rPr>
          <w:b/>
          <w:bCs/>
        </w:rPr>
        <w:t>§ 6</w:t>
      </w:r>
    </w:p>
    <w:p w14:paraId="1FF49D9F" w14:textId="77777777" w:rsidR="00291EE3" w:rsidRDefault="00291EE3" w:rsidP="00291EE3">
      <w:pPr>
        <w:jc w:val="center"/>
      </w:pPr>
      <w:r>
        <w:rPr>
          <w:b/>
          <w:bCs/>
        </w:rPr>
        <w:t>Warunki odstąpienia od Umowy powierzenia</w:t>
      </w:r>
    </w:p>
    <w:p w14:paraId="064FA91E" w14:textId="77777777" w:rsidR="00291EE3" w:rsidRDefault="00291EE3" w:rsidP="00291EE3">
      <w:pPr>
        <w:jc w:val="both"/>
      </w:pPr>
      <w:r>
        <w:t>Umowa powierzenia może zostać wypowiedziana ze skutkiem natychmiastowym bez okresu wypowiedzenia w przypadku:</w:t>
      </w:r>
    </w:p>
    <w:p w14:paraId="39179AE6" w14:textId="77777777" w:rsidR="00291EE3" w:rsidRDefault="00291EE3" w:rsidP="00BC62A7">
      <w:pPr>
        <w:numPr>
          <w:ilvl w:val="0"/>
          <w:numId w:val="69"/>
        </w:numPr>
        <w:tabs>
          <w:tab w:val="left" w:pos="360"/>
          <w:tab w:val="num" w:pos="1140"/>
        </w:tabs>
        <w:suppressAutoHyphens/>
        <w:jc w:val="both"/>
      </w:pPr>
      <w:r>
        <w:t>rażącego naruszenia przez Wykonawcę postanowienia niniejszej Umowy powierzenia.</w:t>
      </w:r>
    </w:p>
    <w:p w14:paraId="599E2978" w14:textId="77777777" w:rsidR="00291EE3" w:rsidRDefault="00291EE3" w:rsidP="00BC62A7">
      <w:pPr>
        <w:numPr>
          <w:ilvl w:val="0"/>
          <w:numId w:val="69"/>
        </w:numPr>
        <w:tabs>
          <w:tab w:val="left" w:pos="360"/>
          <w:tab w:val="num" w:pos="1140"/>
        </w:tabs>
        <w:suppressAutoHyphens/>
        <w:jc w:val="both"/>
      </w:pPr>
      <w:r>
        <w:t>wyrządzenia przez Wykonawcę przy realizacji Umowy Powierzenia szkody Zamawiającemu lub klientowi Zamawiającego,</w:t>
      </w:r>
    </w:p>
    <w:p w14:paraId="23A9B81D" w14:textId="77777777" w:rsidR="00291EE3" w:rsidRDefault="00291EE3" w:rsidP="00BC62A7">
      <w:pPr>
        <w:numPr>
          <w:ilvl w:val="0"/>
          <w:numId w:val="69"/>
        </w:numPr>
        <w:tabs>
          <w:tab w:val="left" w:pos="360"/>
          <w:tab w:val="num" w:pos="1140"/>
        </w:tabs>
        <w:suppressAutoHyphens/>
        <w:jc w:val="both"/>
      </w:pPr>
      <w:r>
        <w:t>uporczywego wstrzymywania się z realizacją zaleceń pokontrolnych,</w:t>
      </w:r>
    </w:p>
    <w:p w14:paraId="4108EA01" w14:textId="77777777" w:rsidR="00291EE3" w:rsidRDefault="00291EE3" w:rsidP="00BC62A7">
      <w:pPr>
        <w:numPr>
          <w:ilvl w:val="0"/>
          <w:numId w:val="69"/>
        </w:numPr>
        <w:tabs>
          <w:tab w:val="left" w:pos="360"/>
          <w:tab w:val="num" w:pos="1140"/>
        </w:tabs>
        <w:suppressAutoHyphens/>
        <w:jc w:val="both"/>
      </w:pPr>
      <w:r>
        <w:t>wszczęcia postępowania sądowego przeciw Wykonawcy w związku z naruszeniem ochrony danych osobowych,</w:t>
      </w:r>
    </w:p>
    <w:p w14:paraId="0E060E6B" w14:textId="77777777" w:rsidR="00291EE3" w:rsidRDefault="00291EE3" w:rsidP="00BC62A7">
      <w:pPr>
        <w:numPr>
          <w:ilvl w:val="0"/>
          <w:numId w:val="69"/>
        </w:numPr>
        <w:tabs>
          <w:tab w:val="left" w:pos="360"/>
          <w:tab w:val="num" w:pos="1140"/>
        </w:tabs>
        <w:suppressAutoHyphens/>
        <w:jc w:val="both"/>
      </w:pPr>
      <w:r>
        <w:t>w sytuacji rozwiązania Umowy Dostawy</w:t>
      </w:r>
      <w:r>
        <w:rPr>
          <w:bCs/>
        </w:rPr>
        <w:t>.</w:t>
      </w:r>
    </w:p>
    <w:p w14:paraId="1963E17C" w14:textId="77777777" w:rsidR="00291EE3" w:rsidRDefault="00291EE3" w:rsidP="00291EE3">
      <w:pPr>
        <w:jc w:val="center"/>
      </w:pPr>
      <w:r>
        <w:rPr>
          <w:b/>
          <w:bCs/>
        </w:rPr>
        <w:t>§ 7</w:t>
      </w:r>
    </w:p>
    <w:p w14:paraId="27CE17E2" w14:textId="77777777" w:rsidR="00291EE3" w:rsidRDefault="00291EE3" w:rsidP="00291EE3">
      <w:pPr>
        <w:jc w:val="center"/>
      </w:pPr>
      <w:r>
        <w:rPr>
          <w:b/>
          <w:bCs/>
        </w:rPr>
        <w:t>Postanowienia końcowe</w:t>
      </w:r>
    </w:p>
    <w:p w14:paraId="2876F7AB" w14:textId="77777777" w:rsidR="00291EE3" w:rsidRDefault="00291EE3" w:rsidP="00BC62A7">
      <w:pPr>
        <w:numPr>
          <w:ilvl w:val="0"/>
          <w:numId w:val="78"/>
        </w:numPr>
        <w:suppressAutoHyphens/>
        <w:ind w:left="284" w:hanging="284"/>
        <w:jc w:val="both"/>
      </w:pPr>
      <w:r>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7708284B" w14:textId="77777777" w:rsidR="00291EE3" w:rsidRDefault="00291EE3" w:rsidP="00BC62A7">
      <w:pPr>
        <w:numPr>
          <w:ilvl w:val="0"/>
          <w:numId w:val="78"/>
        </w:numPr>
        <w:suppressAutoHyphens/>
        <w:ind w:left="284" w:hanging="284"/>
        <w:jc w:val="both"/>
      </w:pPr>
      <w:r>
        <w:t>Wszelkie zmiany do Umowy powierzenia powinny być sporządzone w formie pisemnej pod rygorem nieważności.</w:t>
      </w:r>
    </w:p>
    <w:p w14:paraId="0EFEC8E6" w14:textId="77777777" w:rsidR="00291EE3" w:rsidRDefault="00291EE3" w:rsidP="00BC62A7">
      <w:pPr>
        <w:numPr>
          <w:ilvl w:val="0"/>
          <w:numId w:val="78"/>
        </w:numPr>
        <w:suppressAutoHyphens/>
        <w:ind w:left="284" w:hanging="284"/>
        <w:jc w:val="both"/>
      </w:pPr>
      <w:r>
        <w:t>W sprawach nieuregulowanych niniejszą Umową powierzenia  zastosowanie będą miały przepisy Kodeksu Cywilnego i ustawy z dnia 29 sierpnia 1997 r. o ochronie danych osobowych.</w:t>
      </w:r>
    </w:p>
    <w:p w14:paraId="5F6DD893" w14:textId="77777777" w:rsidR="00291EE3" w:rsidRDefault="00291EE3" w:rsidP="00BC62A7">
      <w:pPr>
        <w:numPr>
          <w:ilvl w:val="0"/>
          <w:numId w:val="78"/>
        </w:numPr>
        <w:suppressAutoHyphens/>
        <w:ind w:left="284" w:hanging="284"/>
        <w:jc w:val="both"/>
      </w:pPr>
      <w:r>
        <w:t>Umowa wraz z załącznikami stanowiącymi jej integralną część wchodzi w życie z dniem jej zawarcia.</w:t>
      </w:r>
    </w:p>
    <w:p w14:paraId="141A6203" w14:textId="77777777" w:rsidR="00291EE3" w:rsidRDefault="00291EE3" w:rsidP="00BC62A7">
      <w:pPr>
        <w:numPr>
          <w:ilvl w:val="0"/>
          <w:numId w:val="78"/>
        </w:numPr>
        <w:suppressAutoHyphens/>
        <w:ind w:left="284" w:hanging="284"/>
        <w:jc w:val="both"/>
      </w:pPr>
      <w:r>
        <w:t>Umowę sporządzono w dwóch jednobrzmiących egzemplarzach, po jednym dla każdej ze stron.</w:t>
      </w:r>
    </w:p>
    <w:p w14:paraId="532EC210" w14:textId="77777777" w:rsidR="00291EE3" w:rsidRDefault="00291EE3" w:rsidP="00291EE3">
      <w:pPr>
        <w:tabs>
          <w:tab w:val="left" w:pos="0"/>
        </w:tabs>
        <w:jc w:val="center"/>
      </w:pPr>
    </w:p>
    <w:p w14:paraId="43D7C9C3" w14:textId="77777777" w:rsidR="00291EE3" w:rsidRDefault="00291EE3" w:rsidP="00291EE3">
      <w:pPr>
        <w:tabs>
          <w:tab w:val="left" w:pos="0"/>
        </w:tabs>
        <w:jc w:val="center"/>
      </w:pPr>
    </w:p>
    <w:p w14:paraId="48641189" w14:textId="77777777" w:rsidR="00291EE3" w:rsidRDefault="00291EE3" w:rsidP="00291EE3">
      <w:pPr>
        <w:tabs>
          <w:tab w:val="left" w:pos="0"/>
        </w:tabs>
        <w:rPr>
          <w:b/>
        </w:rPr>
      </w:pPr>
      <w:r>
        <w:rPr>
          <w:b/>
        </w:rPr>
        <w:t>Zamawiający</w:t>
      </w:r>
      <w:r>
        <w:rPr>
          <w:b/>
        </w:rPr>
        <w:tab/>
      </w:r>
      <w:r>
        <w:rPr>
          <w:b/>
        </w:rPr>
        <w:tab/>
      </w:r>
      <w:r>
        <w:rPr>
          <w:b/>
        </w:rPr>
        <w:tab/>
        <w:t xml:space="preserve">                                             </w:t>
      </w:r>
      <w:r>
        <w:rPr>
          <w:b/>
        </w:rPr>
        <w:tab/>
        <w:t xml:space="preserve">                                               Wykonawca</w:t>
      </w:r>
    </w:p>
    <w:p w14:paraId="01239A93" w14:textId="77777777" w:rsidR="007169E3" w:rsidRPr="006E4ABD" w:rsidRDefault="007169E3" w:rsidP="007169E3">
      <w:pPr>
        <w:keepNext/>
        <w:outlineLvl w:val="1"/>
        <w:rPr>
          <w:b/>
          <w:i/>
        </w:rPr>
      </w:pPr>
      <w:bookmarkStart w:id="105" w:name="_Toc42249579"/>
      <w:r>
        <w:rPr>
          <w:b/>
          <w:i/>
        </w:rPr>
        <w:lastRenderedPageBreak/>
        <w:t>Z</w:t>
      </w:r>
      <w:r w:rsidRPr="006E4ABD">
        <w:rPr>
          <w:b/>
          <w:i/>
        </w:rPr>
        <w:t>ałącznik nr 4 – wzór protokołu odbioru</w:t>
      </w:r>
      <w:bookmarkEnd w:id="98"/>
      <w:bookmarkEnd w:id="99"/>
      <w:bookmarkEnd w:id="100"/>
      <w:bookmarkEnd w:id="101"/>
      <w:bookmarkEnd w:id="102"/>
      <w:bookmarkEnd w:id="105"/>
      <w:r w:rsidRPr="006E4ABD">
        <w:rPr>
          <w:b/>
          <w:i/>
        </w:rPr>
        <w:t xml:space="preserve"> </w:t>
      </w:r>
    </w:p>
    <w:bookmarkStart w:id="106" w:name="_Toc7168484"/>
    <w:bookmarkStart w:id="107" w:name="_Toc7168560"/>
    <w:bookmarkStart w:id="108" w:name="_Toc8112847"/>
    <w:bookmarkStart w:id="109" w:name="_Toc12614285"/>
    <w:bookmarkStart w:id="110" w:name="_Toc14428863"/>
    <w:bookmarkStart w:id="111" w:name="_Toc14428884"/>
    <w:bookmarkStart w:id="112" w:name="_Toc21345901"/>
    <w:bookmarkStart w:id="113" w:name="_Toc21675109"/>
    <w:bookmarkStart w:id="114" w:name="_Toc42164021"/>
    <w:bookmarkStart w:id="115" w:name="_Toc42175321"/>
    <w:bookmarkStart w:id="116" w:name="_Toc42249580"/>
    <w:p w14:paraId="4DEDB5CB" w14:textId="083FBF2E" w:rsidR="007169E3" w:rsidRDefault="00340C85" w:rsidP="007169E3">
      <w:pPr>
        <w:keepNext/>
        <w:outlineLvl w:val="1"/>
        <w:rPr>
          <w:b/>
          <w:i/>
        </w:rPr>
      </w:pPr>
      <w:r>
        <w:rPr>
          <w:noProof/>
        </w:rPr>
        <mc:AlternateContent>
          <mc:Choice Requires="wps">
            <w:drawing>
              <wp:anchor distT="0" distB="0" distL="114300" distR="114300" simplePos="0" relativeHeight="251662336" behindDoc="0" locked="0" layoutInCell="1" allowOverlap="1" wp14:anchorId="1095F891" wp14:editId="374AD2B0">
                <wp:simplePos x="0" y="0"/>
                <wp:positionH relativeFrom="column">
                  <wp:posOffset>4430470</wp:posOffset>
                </wp:positionH>
                <wp:positionV relativeFrom="paragraph">
                  <wp:posOffset>6073700</wp:posOffset>
                </wp:positionV>
                <wp:extent cx="1564341" cy="1479177"/>
                <wp:effectExtent l="0" t="0" r="0" b="6985"/>
                <wp:wrapNone/>
                <wp:docPr id="6" name="Pole tekstowe 6"/>
                <wp:cNvGraphicFramePr/>
                <a:graphic xmlns:a="http://schemas.openxmlformats.org/drawingml/2006/main">
                  <a:graphicData uri="http://schemas.microsoft.com/office/word/2010/wordprocessingShape">
                    <wps:wsp>
                      <wps:cNvSpPr txBox="1"/>
                      <wps:spPr>
                        <a:xfrm>
                          <a:off x="0" y="0"/>
                          <a:ext cx="1564341" cy="1479177"/>
                        </a:xfrm>
                        <a:prstGeom prst="rect">
                          <a:avLst/>
                        </a:prstGeom>
                        <a:solidFill>
                          <a:schemeClr val="lt1"/>
                        </a:solidFill>
                        <a:ln w="6350">
                          <a:noFill/>
                        </a:ln>
                      </wps:spPr>
                      <wps:txbx>
                        <w:txbxContent>
                          <w:p w14:paraId="2A79AC71" w14:textId="77777777" w:rsidR="00866115" w:rsidRDefault="0086611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95F891" id="_x0000_t202" coordsize="21600,21600" o:spt="202" path="m,l,21600r21600,l21600,xe">
                <v:stroke joinstyle="miter"/>
                <v:path gradientshapeok="t" o:connecttype="rect"/>
              </v:shapetype>
              <v:shape id="Pole tekstowe 6" o:spid="_x0000_s1026" type="#_x0000_t202" style="position:absolute;left:0;text-align:left;margin-left:348.85pt;margin-top:478.25pt;width:123.2pt;height:11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ThRwIAAH8EAAAOAAAAZHJzL2Uyb0RvYy54bWysVE1v2zAMvQ/YfxB0Xxyn+WiDOEWWIsOA&#10;og2QDj0rspwYk0VNYmJnv36U7KRZt9Owi0yJ1BP5HunZfVNpdlTOl2Aynvb6nCkjIS/NLuPfXlaf&#10;bjnzKEwuNBiV8ZPy/H7+8cOstlM1gD3oXDlGIMZPa5vxPaKdJomXe1UJ3wOrDDkLcJVA2rpdkjtR&#10;E3qlk0G/P05qcLl1IJX3dPrQOvk84heFkvhcFF4h0xmn3DCuLq7bsCbzmZjunLD7UnZpiH/IohKl&#10;oUcvUA8CBTu48g+oqpQOPBTYk1AlUBSlVLEGqibtv6tmsxdWxVqIHG8vNPn/ByufjmvHyjzjY86M&#10;qEiiNWjFUH33CLVi40BRbf2UIjeWYrH5DA1JfT73dBgqbwpXhS/VxMhPZJ8uBKsGmQyXRuPhzTDl&#10;TJIvHU7u0skk4CRv163z+EVBxYKRcUcKRmLF8dFjG3oOCa950GW+KrWOm9A1aqkdOwrSW2NMksB/&#10;i9KG1VTuzagfgQ2E6y2yNpRLKLYtKljYbJuOgS3kJyLAQdtF3spVSUk+Co9r4ahtqGYaBXympdBA&#10;j0BncbYH9/Nv5yGe1CQvZzW1Ycb9j4NwijP91ZDOd+lwGPo2boajyYA27tqzvfaYQ7UEqpwYpuyi&#10;GeJRn83CQfVKE7MIr5JLGElvZxzP5hLb4aCJk2qxiEHUqVbgo9lYGaAD00GCl+ZVONvphCTxE5wb&#10;VkzfydXGhpsGFgeEooxaBoJbVjveqctjN3QTGcboeh+j3v4b818AAAD//wMAUEsDBBQABgAIAAAA&#10;IQBWgXpz4wAAAAwBAAAPAAAAZHJzL2Rvd25yZXYueG1sTI/LTsMwEEX3SPyDNUhsEHVC82hCnAoh&#10;HhI7mhbEzo2HJCIeR7GbhL/HrGA5ukf3nim2i+7ZhKPtDAkIVwEwpNqojhoB++rxegPMOklK9oZQ&#10;wDda2JbnZ4XMlZnpFaeda5gvIZtLAa1zQ865rVvU0q7MgOSzTzNq6fw5NlyNcvbluuc3QZBwLTvy&#10;C60c8L7F+mt30gI+rpr3F7s8HeZ1vB4enqcqfVOVEJcXy90tMIeL+4PhV9+rQ+mdjuZEyrJeQJKl&#10;qUcFZHESA/NEFkUhsKNHw00WAS8L/v+J8gcAAP//AwBQSwECLQAUAAYACAAAACEAtoM4kv4AAADh&#10;AQAAEwAAAAAAAAAAAAAAAAAAAAAAW0NvbnRlbnRfVHlwZXNdLnhtbFBLAQItABQABgAIAAAAIQA4&#10;/SH/1gAAAJQBAAALAAAAAAAAAAAAAAAAAC8BAABfcmVscy8ucmVsc1BLAQItABQABgAIAAAAIQBE&#10;iaThRwIAAH8EAAAOAAAAAAAAAAAAAAAAAC4CAABkcnMvZTJvRG9jLnhtbFBLAQItABQABgAIAAAA&#10;IQBWgXpz4wAAAAwBAAAPAAAAAAAAAAAAAAAAAKEEAABkcnMvZG93bnJldi54bWxQSwUGAAAAAAQA&#10;BADzAAAAsQUAAAAA&#10;" fillcolor="white [3201]" stroked="f" strokeweight=".5pt">
                <v:textbox>
                  <w:txbxContent>
                    <w:p w14:paraId="2A79AC71" w14:textId="77777777" w:rsidR="00866115" w:rsidRDefault="00866115">
                      <w:pPr>
                        <w:ind w:left="0"/>
                      </w:pPr>
                    </w:p>
                  </w:txbxContent>
                </v:textbox>
              </v:shape>
            </w:pict>
          </mc:Fallback>
        </mc:AlternateContent>
      </w:r>
      <w:r w:rsidR="007169E3">
        <w:rPr>
          <w:noProof/>
        </w:rPr>
        <mc:AlternateContent>
          <mc:Choice Requires="wps">
            <w:drawing>
              <wp:anchor distT="45720" distB="45720" distL="114300" distR="114300" simplePos="0" relativeHeight="251659264" behindDoc="0" locked="0" layoutInCell="1" allowOverlap="1" wp14:anchorId="57F238E7" wp14:editId="010B5981">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EC92076" w14:textId="77777777" w:rsidR="00866115" w:rsidRDefault="00866115" w:rsidP="007169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238E7" id="Pole tekstowe 3" o:spid="_x0000_s1027"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2sDQIAAPsDAAAOAAAAZHJzL2Uyb0RvYy54bWysU9tu2zAMfR+wfxD0vtjOpVuNOEWXIsOA&#10;rivQ7QNkWb6gsqhRSuzs60fJaRp0b8P0IIgiecRzSK1vxl6zg0LXgSl4Nks5U0ZC1Zmm4D9/7D58&#10;4sx5YSqhwaiCH5XjN5v379aDzdUcWtCVQkYgxuWDLXjrvc2TxMlW9cLNwCpDzhqwF55MbJIKxUDo&#10;vU7maXqVDICVRZDKObq9m5x8E/HrWkn/va6d8kwXnGrzcce4l2FPNmuRNyhs28lTGeIfquhFZ+jR&#10;M9Sd8ILtsfsLqu8kgoPazyT0CdR1J1XkQGyy9A2bp1ZYFbmQOM6eZXL/D1Y+HB6RdVXBF5wZ0VOL&#10;HkEr5tWz8zAotggSDdblFPlkKdaPn2GkVke6zt6DfHbMwLYVplG3iDC0SlRUYhYyk4vUCccFkHL4&#10;BhW9JfYeItBYYx/0I0UYoVOrjuf2qNEzSZerq9Vima44k+RbZtdZGvuXiPwl26LzXxT0LBwKjtT+&#10;iC4O986HakT+EhIec6C7atdpHQ1syq1GdhA0Kru4IoE3YdqEYAMhbUIMN5FmYDZx9GM5RlGjBkGC&#10;Eqoj8UaYJpB+DB1awN+cDTR9BXe/9gIVZ/qrIe2us+UyjGs0lquPczLw0lNeeoSRBFVwz9l03Ppp&#10;xPcWu6all6ZuGbglvesuSvFa1al8mrCo0Ok3hBG+tGPU65/d/AEAAP//AwBQSwMEFAAGAAgAAAAh&#10;AGnHTMPdAAAABwEAAA8AAABkcnMvZG93bnJldi54bWxMjstOwzAURPdI/IN1kdhRBxSSNOSmQlVY&#10;gkSLVJZufJtEje3Ujzb8PWZVlqMZnTnValYjO5N1g9EIj4sEGOnWyEF3CF/bt4cCmPNCSzEaTQg/&#10;5GBV395UopTmoj/pvPEdixDtSoHQez+VnLu2JyXcwkykY3cwVgkfo+24tOIS4WrkT0mScSUGHR96&#10;MdG6p/a4CQphu2u+W8oaFdJmHYrTKbzb3Qfi/d38+gLM0+yvY/jTj+pQR6e9CVo6NiI851lcIhQp&#10;sFgv03wJbI+QpynwuuL//etfAAAA//8DAFBLAQItABQABgAIAAAAIQC2gziS/gAAAOEBAAATAAAA&#10;AAAAAAAAAAAAAAAAAABbQ29udGVudF9UeXBlc10ueG1sUEsBAi0AFAAGAAgAAAAhADj9If/WAAAA&#10;lAEAAAsAAAAAAAAAAAAAAAAALwEAAF9yZWxzLy5yZWxzUEsBAi0AFAAGAAgAAAAhAA16zawNAgAA&#10;+wMAAA4AAAAAAAAAAAAAAAAALgIAAGRycy9lMm9Eb2MueG1sUEsBAi0AFAAGAAgAAAAhAGnHTMPd&#10;AAAABwEAAA8AAAAAAAAAAAAAAAAAZwQAAGRycy9kb3ducmV2LnhtbFBLBQYAAAAABAAEAPMAAABx&#10;BQAAAAA=&#10;" stroked="f" strokeweight="0">
                <v:textbox>
                  <w:txbxContent>
                    <w:p w14:paraId="2EC92076" w14:textId="77777777" w:rsidR="00866115" w:rsidRDefault="00866115" w:rsidP="007169E3"/>
                  </w:txbxContent>
                </v:textbox>
              </v:shape>
            </w:pict>
          </mc:Fallback>
        </mc:AlternateContent>
      </w:r>
      <w:r w:rsidR="007169E3" w:rsidRPr="00BD315E">
        <w:rPr>
          <w:noProof/>
        </w:rPr>
        <w:drawing>
          <wp:inline distT="0" distB="0" distL="0" distR="0" wp14:anchorId="027DCA5E" wp14:editId="6A25A178">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6"/>
      <w:bookmarkEnd w:id="107"/>
      <w:bookmarkEnd w:id="108"/>
      <w:bookmarkEnd w:id="109"/>
      <w:bookmarkEnd w:id="110"/>
      <w:bookmarkEnd w:id="111"/>
      <w:bookmarkEnd w:id="112"/>
      <w:bookmarkEnd w:id="113"/>
      <w:bookmarkEnd w:id="114"/>
      <w:bookmarkEnd w:id="115"/>
      <w:bookmarkEnd w:id="116"/>
    </w:p>
    <w:p w14:paraId="33641606" w14:textId="77777777" w:rsidR="007169E3" w:rsidRDefault="007169E3" w:rsidP="007169E3">
      <w:pPr>
        <w:keepNext/>
        <w:outlineLvl w:val="1"/>
        <w:rPr>
          <w:b/>
          <w:i/>
        </w:rPr>
      </w:pPr>
    </w:p>
    <w:bookmarkEnd w:id="103"/>
    <w:p w14:paraId="21ADAAFD" w14:textId="4411D50B" w:rsidR="007169E3" w:rsidRDefault="007169E3" w:rsidP="007169E3">
      <w:pPr>
        <w:keepNext/>
        <w:outlineLvl w:val="1"/>
        <w:rPr>
          <w:b/>
        </w:rPr>
      </w:pPr>
    </w:p>
    <w:p w14:paraId="7B26EBEC" w14:textId="1F35BBBD" w:rsidR="00FA4C3C" w:rsidRDefault="00FA4C3C" w:rsidP="007169E3">
      <w:pPr>
        <w:keepNext/>
        <w:outlineLvl w:val="1"/>
        <w:rPr>
          <w:b/>
        </w:rPr>
      </w:pPr>
    </w:p>
    <w:p w14:paraId="6B701700" w14:textId="697CB8AC" w:rsidR="00FA4C3C" w:rsidRDefault="00FA4C3C" w:rsidP="007169E3">
      <w:pPr>
        <w:keepNext/>
        <w:outlineLvl w:val="1"/>
        <w:rPr>
          <w:b/>
        </w:rPr>
      </w:pPr>
    </w:p>
    <w:p w14:paraId="70C59BD6" w14:textId="7BBEED54" w:rsidR="00FA4C3C" w:rsidRDefault="00FA4C3C" w:rsidP="007169E3">
      <w:pPr>
        <w:keepNext/>
        <w:outlineLvl w:val="1"/>
        <w:rPr>
          <w:b/>
        </w:rPr>
      </w:pPr>
    </w:p>
    <w:p w14:paraId="66A3B45D" w14:textId="681140A7" w:rsidR="00FA4C3C" w:rsidRDefault="00FA4C3C" w:rsidP="007169E3">
      <w:pPr>
        <w:keepNext/>
        <w:outlineLvl w:val="1"/>
        <w:rPr>
          <w:b/>
        </w:rPr>
      </w:pPr>
    </w:p>
    <w:p w14:paraId="78EA44FE" w14:textId="457AE0C2" w:rsidR="00FA4C3C" w:rsidRDefault="00FA4C3C" w:rsidP="007169E3">
      <w:pPr>
        <w:keepNext/>
        <w:outlineLvl w:val="1"/>
        <w:rPr>
          <w:b/>
        </w:rPr>
      </w:pPr>
    </w:p>
    <w:p w14:paraId="160D456D" w14:textId="2B652E87" w:rsidR="00FA4C3C" w:rsidRDefault="00FA4C3C" w:rsidP="007169E3">
      <w:pPr>
        <w:keepNext/>
        <w:outlineLvl w:val="1"/>
        <w:rPr>
          <w:b/>
        </w:rPr>
      </w:pPr>
    </w:p>
    <w:bookmarkStart w:id="117" w:name="_Toc42175322"/>
    <w:bookmarkStart w:id="118" w:name="_Toc42249581"/>
    <w:p w14:paraId="63B6CDE1" w14:textId="0AEDFED5" w:rsidR="00FA4C3C" w:rsidRDefault="00EA05E9" w:rsidP="007169E3">
      <w:pPr>
        <w:keepNext/>
        <w:outlineLvl w:val="1"/>
        <w:rPr>
          <w:b/>
        </w:rPr>
      </w:pPr>
      <w:r>
        <w:rPr>
          <w:noProof/>
        </w:rPr>
        <mc:AlternateContent>
          <mc:Choice Requires="wps">
            <w:drawing>
              <wp:anchor distT="0" distB="0" distL="114300" distR="114300" simplePos="0" relativeHeight="251661312" behindDoc="0" locked="0" layoutInCell="1" allowOverlap="1" wp14:anchorId="6755E048" wp14:editId="6D9B2895">
                <wp:simplePos x="0" y="0"/>
                <wp:positionH relativeFrom="column">
                  <wp:posOffset>329117</wp:posOffset>
                </wp:positionH>
                <wp:positionV relativeFrom="paragraph">
                  <wp:posOffset>7378065</wp:posOffset>
                </wp:positionV>
                <wp:extent cx="5369859" cy="519094"/>
                <wp:effectExtent l="0" t="0" r="2540" b="0"/>
                <wp:wrapNone/>
                <wp:docPr id="5" name="Pole tekstowe 5"/>
                <wp:cNvGraphicFramePr/>
                <a:graphic xmlns:a="http://schemas.openxmlformats.org/drawingml/2006/main">
                  <a:graphicData uri="http://schemas.microsoft.com/office/word/2010/wordprocessingShape">
                    <wps:wsp>
                      <wps:cNvSpPr txBox="1"/>
                      <wps:spPr>
                        <a:xfrm>
                          <a:off x="0" y="0"/>
                          <a:ext cx="5369859" cy="519094"/>
                        </a:xfrm>
                        <a:prstGeom prst="rect">
                          <a:avLst/>
                        </a:prstGeom>
                        <a:solidFill>
                          <a:schemeClr val="lt1"/>
                        </a:solidFill>
                        <a:ln w="6350">
                          <a:noFill/>
                        </a:ln>
                      </wps:spPr>
                      <wps:txbx>
                        <w:txbxContent>
                          <w:p w14:paraId="10F7AF83" w14:textId="77777777" w:rsidR="00866115" w:rsidRDefault="0086611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E048" id="Pole tekstowe 5" o:spid="_x0000_s1028" type="#_x0000_t202" style="position:absolute;left:0;text-align:left;margin-left:25.9pt;margin-top:580.95pt;width:422.8pt;height:4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gySgIAAIUEAAAOAAAAZHJzL2Uyb0RvYy54bWysVFFv2jAQfp+0/2D5fQQoYQURKkbFNKlq&#10;kWjVZ+M4JJrj8+yDhP36nR2grNvTtBfn7Dt/vvu+u8zu2lqzg3K+ApPxQa/PmTIS8srsMv7yvPp0&#10;y5lHYXKhwaiMH5Xnd/OPH2aNnaohlKBz5RiBGD9tbMZLRDtNEi9LVQvfA6sMOQtwtUDaul2SO9EQ&#10;eq2TYb8/ThpwuXUglfd0et85+TziF4WS+FQUXiHTGafcMK4urtuwJvOZmO6csGUlT2mIf8iiFpWh&#10;Ry9Q9wIF27vqD6i6kg48FNiTUCdQFJVUsQaqZtB/V82mFFbFWogcby80+f8HKx8Pa8eqPOMpZ0bU&#10;JNEatGKovnuERrE0UNRYP6XIjaVYbL9AS1Kfzz0dhsrbwtXhSzUx8hPZxwvBqkUm6TC9GU9u0wln&#10;knzpYNKfjAJM8nbbOo9fFdQsGBl3JGDkVRwePHah55DwmAdd5atK67gJTaOW2rGDILk1xhwJ/Lco&#10;bViT8fFN2o/ABsL1DlkbyiXU2tUULGy3baRneK53C/mRaHDQ9ZK3clVRrg/C41o4ah6qnAYCn2gp&#10;NNBbcLI4K8H9/Nt5iCdNyctZQ82Ycf9jL5ziTH8zpPZkMBqF7o2bUfp5SBt37dlee8y+XgIRMKDR&#10;szKaIR712Swc1K80N4vwKrmEkfR2xvFsLrEbEZo7qRaLGET9agU+mI2VAToQHpR4bl+Fsye5kIR+&#10;hHPbiuk71brYcNPAYo9QVFHSwHPH6ol+6vXYFKe5DMN0vY9Rb3+P+S8AAAD//wMAUEsDBBQABgAI&#10;AAAAIQBbs80w4gAAAAwBAAAPAAAAZHJzL2Rvd25yZXYueG1sTI9NT4QwEIbvJv6HZky8GLew7CdS&#10;Nsaom3hz8SPeunQEIp0S2gX8944nPb4feeeZbDfZVgzY+8aRgngWgUAqnWmoUvBSPFxvQPigyejW&#10;ESr4Rg+7/Pws06lxIz3jcAiV4BHyqVZQh9ClUvqyRqv9zHVInH263urAsq+k6fXI47aV8yhaSasb&#10;4gu17vCuxvLrcLIKPq6q9yc/Pb6OyTLp7vdDsX4zhVKXF9PtDYiAU/grwy8+o0POTEd3IuNFq2AZ&#10;M3lgP17FWxDc2GzXCxBHtuaLZAUyz+T/J/IfAAAA//8DAFBLAQItABQABgAIAAAAIQC2gziS/gAA&#10;AOEBAAATAAAAAAAAAAAAAAAAAAAAAABbQ29udGVudF9UeXBlc10ueG1sUEsBAi0AFAAGAAgAAAAh&#10;ADj9If/WAAAAlAEAAAsAAAAAAAAAAAAAAAAALwEAAF9yZWxzLy5yZWxzUEsBAi0AFAAGAAgAAAAh&#10;AKa7WDJKAgAAhQQAAA4AAAAAAAAAAAAAAAAALgIAAGRycy9lMm9Eb2MueG1sUEsBAi0AFAAGAAgA&#10;AAAhAFuzzTDiAAAADAEAAA8AAAAAAAAAAAAAAAAApAQAAGRycy9kb3ducmV2LnhtbFBLBQYAAAAA&#10;BAAEAPMAAACzBQAAAAA=&#10;" fillcolor="white [3201]" stroked="f" strokeweight=".5pt">
                <v:textbox>
                  <w:txbxContent>
                    <w:p w14:paraId="10F7AF83" w14:textId="77777777" w:rsidR="00866115" w:rsidRDefault="00866115">
                      <w:pPr>
                        <w:ind w:left="0"/>
                      </w:pPr>
                    </w:p>
                  </w:txbxContent>
                </v:textbox>
              </v:shape>
            </w:pict>
          </mc:Fallback>
        </mc:AlternateContent>
      </w:r>
      <w:r w:rsidR="00FA4C3C">
        <w:rPr>
          <w:noProof/>
        </w:rPr>
        <mc:AlternateContent>
          <mc:Choice Requires="wps">
            <w:drawing>
              <wp:anchor distT="0" distB="0" distL="114300" distR="114300" simplePos="0" relativeHeight="251660288" behindDoc="0" locked="0" layoutInCell="1" allowOverlap="1" wp14:anchorId="596D3C06" wp14:editId="42CD2D7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chemeClr val="lt1"/>
                        </a:solidFill>
                        <a:ln w="6350">
                          <a:noFill/>
                        </a:ln>
                      </wps:spPr>
                      <wps:txbx>
                        <w:txbxContent>
                          <w:p w14:paraId="2EEDDEAD" w14:textId="77777777" w:rsidR="00866115" w:rsidRDefault="0086611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D3C06" id="Pole tekstowe 11" o:spid="_x0000_s1029"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VQSQIAAIcEAAAOAAAAZHJzL2Uyb0RvYy54bWysVEtv2zAMvg/YfxB0Xxzn1daIU2QpMgwI&#10;2gDp0LMiy4kxWdQkJnb260fJSZt1Ow27yHyJIr+P9PS+rTU7KucrMDlPe33OlJFQVGaX82/Py0+3&#10;nHkUphAajMr5SXl+P/v4YdrYTA1gD7pQjlES47PG5nyPaLMk8XKvauF7YJUhZwmuFkiq2yWFEw1l&#10;r3Uy6PcnSQOusA6k8p6sD52Tz2L+slQSn8rSK2Q651QbxtPFcxvOZDYV2c4Ju6/kuQzxD1XUojL0&#10;6GuqB4GCHVz1R6q6kg48lNiTUCdQlpVUsQfqJu2/62azF1bFXggcb19h8v8vrXw8rh2rCuIu5cyI&#10;mjhag1YM1XeP0ChGdgKpsT6j2I2laGw/Q0sXLnZPxtB7W7o6fKkrRn6C+/QKsWqRSTKOJjeDwWTI&#10;mSRfejcZp5OQJnm7bZ3HLwpqFoScO6IwIiuOK49d6CUkPOZBV8Wy0joqYWzUQjt2FES4xlgjJf8t&#10;ShvW5HwyHPdjYgPhepdZG6ol9Nr1FCRst20EaHjpdwvFiWBw0E2Tt3JZUa0r4XEtHI0PdU4rgU90&#10;lBroLThLnO3B/fybPcQTq+TlrKFxzLn/cRBOcaa/GuL7Lh2NwvxGZTS+GZDirj3ba4851AsgAIhS&#10;qi6KIR71RSwd1C+0OfPwKrmEkfR2zvEiLrBbEto8qebzGEQTawWuzMbKkDoAHph4bl+Es2e6kIh+&#10;hMvgiuwda11suGlgfkAoq0hpwLlD9Qw/TXscivNmhnW61mPU2/9j9gsAAP//AwBQSwMEFAAGAAgA&#10;AAAhACRCB4ThAAAACQEAAA8AAABkcnMvZG93bnJldi54bWxMj8tOwzAQRfdI/IM1SGwQddq0TRXi&#10;VAjxkLqjaUHs3HhIIuJxFLtJ+HuGFSyv5ujeM9l2sq0YsPeNIwXzWQQCqXSmoUrBoXi63YDwQZPR&#10;rSNU8I0etvnlRaZT40Z6xWEfKsEl5FOtoA6hS6X0ZY1W+5nrkPj26XqrA8e+kqbXI5fbVi6iaC2t&#10;bogXat3hQ43l1/5sFXzcVO87Pz0fx3gVd48vQ5G8mUKp66vp/g5EwCn8wfCrz+qQs9PJncl40XKO&#10;kyWjCparOQgGNkm8AHFSkKwjkHkm/3+Q/wAAAP//AwBQSwECLQAUAAYACAAAACEAtoM4kv4AAADh&#10;AQAAEwAAAAAAAAAAAAAAAAAAAAAAW0NvbnRlbnRfVHlwZXNdLnhtbFBLAQItABQABgAIAAAAIQA4&#10;/SH/1gAAAJQBAAALAAAAAAAAAAAAAAAAAC8BAABfcmVscy8ucmVsc1BLAQItABQABgAIAAAAIQAd&#10;CnVQSQIAAIcEAAAOAAAAAAAAAAAAAAAAAC4CAABkcnMvZTJvRG9jLnhtbFBLAQItABQABgAIAAAA&#10;IQAkQgeE4QAAAAkBAAAPAAAAAAAAAAAAAAAAAKMEAABkcnMvZG93bnJldi54bWxQSwUGAAAAAAQA&#10;BADzAAAAsQUAAAAA&#10;" fillcolor="white [3201]" stroked="f" strokeweight=".5pt">
                <v:textbox>
                  <w:txbxContent>
                    <w:p w14:paraId="2EEDDEAD" w14:textId="77777777" w:rsidR="00866115" w:rsidRDefault="00866115">
                      <w:pPr>
                        <w:ind w:left="0"/>
                      </w:pPr>
                    </w:p>
                  </w:txbxContent>
                </v:textbox>
              </v:shape>
            </w:pict>
          </mc:Fallback>
        </mc:AlternateContent>
      </w:r>
      <w:r w:rsidR="00FA4C3C" w:rsidRPr="00F72934">
        <w:rPr>
          <w:noProof/>
        </w:rPr>
        <w:drawing>
          <wp:inline distT="0" distB="0" distL="0" distR="0" wp14:anchorId="34FD06AC" wp14:editId="69F5CC73">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7"/>
      <w:bookmarkEnd w:id="118"/>
    </w:p>
    <w:p w14:paraId="1A9565D7" w14:textId="549E6C63" w:rsidR="00FA4C3C" w:rsidRDefault="00FA4C3C" w:rsidP="007169E3">
      <w:pPr>
        <w:keepNext/>
        <w:outlineLvl w:val="1"/>
        <w:rPr>
          <w:b/>
        </w:rPr>
      </w:pPr>
    </w:p>
    <w:p w14:paraId="5CB0F71E" w14:textId="5455FEA1" w:rsidR="00FA4C3C" w:rsidRDefault="00FA4C3C" w:rsidP="007169E3">
      <w:pPr>
        <w:keepNext/>
        <w:outlineLvl w:val="1"/>
        <w:rPr>
          <w:b/>
        </w:rPr>
      </w:pPr>
    </w:p>
    <w:p w14:paraId="02163C83" w14:textId="0FE639E8" w:rsidR="00FA4C3C" w:rsidRDefault="00FA4C3C" w:rsidP="007169E3">
      <w:pPr>
        <w:keepNext/>
        <w:outlineLvl w:val="1"/>
        <w:rPr>
          <w:b/>
        </w:rPr>
      </w:pPr>
    </w:p>
    <w:p w14:paraId="1E857857" w14:textId="77777777" w:rsidR="007169E3" w:rsidRPr="00BD315E" w:rsidRDefault="007169E3" w:rsidP="007169E3">
      <w:pPr>
        <w:keepNext/>
        <w:outlineLvl w:val="1"/>
        <w:rPr>
          <w:i/>
        </w:rPr>
      </w:pPr>
      <w:bookmarkStart w:id="119" w:name="_Toc516142275"/>
      <w:bookmarkStart w:id="120" w:name="_Toc3373403"/>
      <w:bookmarkStart w:id="121" w:name="_Toc7168561"/>
      <w:bookmarkStart w:id="122" w:name="_Toc21675110"/>
      <w:bookmarkStart w:id="123" w:name="_Toc42249582"/>
      <w:r w:rsidRPr="00BD315E">
        <w:rPr>
          <w:b/>
          <w:i/>
        </w:rPr>
        <w:lastRenderedPageBreak/>
        <w:t>Załącznik nr 5 – wzór zabezpieczenia należytego wykonania umowy.</w:t>
      </w:r>
      <w:bookmarkEnd w:id="119"/>
      <w:bookmarkEnd w:id="120"/>
      <w:bookmarkEnd w:id="121"/>
      <w:bookmarkEnd w:id="122"/>
      <w:bookmarkEnd w:id="123"/>
      <w:r w:rsidRPr="00BD315E">
        <w:rPr>
          <w:b/>
          <w:i/>
        </w:rPr>
        <w:t xml:space="preserve"> </w:t>
      </w:r>
    </w:p>
    <w:p w14:paraId="01665F93" w14:textId="77777777" w:rsidR="007169E3" w:rsidRPr="00BD315E" w:rsidRDefault="007169E3" w:rsidP="007169E3">
      <w:pPr>
        <w:jc w:val="center"/>
      </w:pPr>
      <w:r w:rsidRPr="00BD315E">
        <w:t>WZÓR  GWARANCJI  BANKOWEJ/UBEZPIECZENIOWEJ</w:t>
      </w:r>
    </w:p>
    <w:p w14:paraId="4F6D4632" w14:textId="77777777" w:rsidR="007169E3" w:rsidRPr="00BD315E" w:rsidRDefault="007169E3" w:rsidP="007169E3">
      <w:pPr>
        <w:jc w:val="both"/>
      </w:pPr>
      <w:r w:rsidRPr="00BD315E">
        <w:t>DATA</w:t>
      </w:r>
    </w:p>
    <w:p w14:paraId="2E2AC40F"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Beneficjent:</w:t>
      </w:r>
    </w:p>
    <w:p w14:paraId="39B034DD"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 xml:space="preserve"> GWARANCJA BANKOWA/UBEZPIECZENIOWA</w:t>
      </w:r>
    </w:p>
    <w:p w14:paraId="37E8CBB7" w14:textId="77777777" w:rsidR="007169E3" w:rsidRPr="00BD315E" w:rsidRDefault="007169E3" w:rsidP="007169E3">
      <w:pPr>
        <w:jc w:val="both"/>
        <w:rPr>
          <w:b/>
        </w:rPr>
      </w:pPr>
      <w:r w:rsidRPr="00BD315E">
        <w:rPr>
          <w:b/>
        </w:rPr>
        <w:t xml:space="preserve">ZABEZPIECZAJĄCA NALEŻYTE WYKONANIE UMOWY ORAZ </w:t>
      </w:r>
    </w:p>
    <w:p w14:paraId="78DC059E" w14:textId="77777777" w:rsidR="007169E3" w:rsidRPr="00BD315E" w:rsidRDefault="007169E3" w:rsidP="007169E3">
      <w:pPr>
        <w:jc w:val="both"/>
        <w:rPr>
          <w:b/>
        </w:rPr>
      </w:pPr>
      <w:r w:rsidRPr="00BD315E">
        <w:rPr>
          <w:b/>
        </w:rPr>
        <w:t>WŁAŚCIWE I TERMINOWE USUNIĘCIE WAD W RAMACH GWARANCJI I RĘKOJMI</w:t>
      </w:r>
    </w:p>
    <w:p w14:paraId="2BD06BF2" w14:textId="77777777" w:rsidR="007169E3" w:rsidRPr="00BD315E" w:rsidRDefault="007169E3" w:rsidP="007169E3">
      <w:pPr>
        <w:jc w:val="both"/>
        <w:rPr>
          <w:b/>
        </w:rPr>
      </w:pPr>
    </w:p>
    <w:p w14:paraId="75C9EBF7" w14:textId="77777777" w:rsidR="007169E3" w:rsidRPr="00BD315E" w:rsidRDefault="007169E3" w:rsidP="007169E3">
      <w:pPr>
        <w:rPr>
          <w:i/>
        </w:rPr>
      </w:pPr>
      <w:r w:rsidRPr="00BD315E">
        <w:rPr>
          <w:i/>
        </w:rPr>
        <w:t>Niniejsza gwarancja zabezpieczająca należyte wykonanie umowy, zapłatę kar umownych oraz prawidłowe i terminowe usunięcie wad („Gwarancja”) została wystawiona na wniosek naszego Klienta, tj. __________</w:t>
      </w:r>
      <w:r w:rsidRPr="00BD315E">
        <w:t xml:space="preserve"> (nazwa i adres Wykonawcy) </w:t>
      </w:r>
      <w:r w:rsidRPr="00BD315E">
        <w:rPr>
          <w:i/>
        </w:rPr>
        <w:t>(„Zleceniodawca”) w związku z Umową Wykonawczą Nr __________, której przedmiotem jest __________</w:t>
      </w:r>
      <w:r w:rsidRPr="00BD315E">
        <w:t xml:space="preserve"> (krótkie określenie przedmiotu umowy),</w:t>
      </w:r>
      <w:r w:rsidRPr="00BD315E">
        <w:rPr>
          <w:i/>
        </w:rPr>
        <w:t xml:space="preserve"> („Umowa”) zawartą między ……………. .</w:t>
      </w:r>
    </w:p>
    <w:p w14:paraId="5E6E66C1" w14:textId="7FE9B761" w:rsidR="007169E3" w:rsidRPr="00BD315E" w:rsidRDefault="007169E3" w:rsidP="007169E3">
      <w:pPr>
        <w:rPr>
          <w:i/>
        </w:rPr>
      </w:pPr>
      <w:r w:rsidRPr="00BD315E">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13398D">
        <w:rPr>
          <w:i/>
        </w:rPr>
        <w:t>5</w:t>
      </w:r>
      <w:r w:rsidRPr="00BD315E">
        <w:rPr>
          <w:i/>
        </w:rPr>
        <w:t xml:space="preserve">% wynagrodzenia brutto Zleceniodawcy. </w:t>
      </w:r>
    </w:p>
    <w:p w14:paraId="4C68D60D" w14:textId="77777777" w:rsidR="007169E3" w:rsidRPr="00BD315E" w:rsidRDefault="007169E3" w:rsidP="007169E3">
      <w:pPr>
        <w:jc w:val="both"/>
      </w:pPr>
      <w:r w:rsidRPr="00BD315E">
        <w:t xml:space="preserve">Biorąc powyższe pod uwagę, my,  ____________ </w:t>
      </w:r>
      <w:r w:rsidRPr="00BD315E">
        <w:rPr>
          <w:i/>
        </w:rPr>
        <w:t>(nazwa i siedziba Banku/ Towarzystwa Ubezpieczeniowego),</w:t>
      </w:r>
      <w:r w:rsidRPr="00BD315E">
        <w:t xml:space="preserve"> zwany dalej „Bankiem”, niniejszym bezwarunkowo i nieodwołalnie zobowiązujemy się zapłacić Beneficjentowi, bez jakiegokolwiek prawa do wnoszenia zastrzeżeń lub sprzeciwu, jakąkolwiek kwotę lub kwoty do maksymalnej wysokości:</w:t>
      </w:r>
    </w:p>
    <w:p w14:paraId="6CE885B0" w14:textId="0CFC4137" w:rsidR="007169E3" w:rsidRPr="00BD315E" w:rsidRDefault="007169E3" w:rsidP="007169E3">
      <w:pPr>
        <w:jc w:val="both"/>
      </w:pPr>
      <w:r w:rsidRPr="00BD315E">
        <w:tab/>
        <w:t xml:space="preserve">____________ PLN (słownie: złotych   ____________), tj. </w:t>
      </w:r>
      <w:r w:rsidR="0013398D">
        <w:t>5</w:t>
      </w:r>
      <w:r w:rsidRPr="00BD315E">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2F5DB064" w14:textId="77777777" w:rsidR="007169E3" w:rsidRPr="00BD315E" w:rsidRDefault="007169E3" w:rsidP="007169E3">
      <w:pPr>
        <w:jc w:val="both"/>
      </w:pPr>
      <w:r w:rsidRPr="00BD315E">
        <w:t xml:space="preserve">   </w:t>
      </w:r>
    </w:p>
    <w:p w14:paraId="3844C51E" w14:textId="77777777" w:rsidR="007169E3" w:rsidRPr="00BD315E" w:rsidRDefault="007169E3" w:rsidP="007169E3">
      <w:pPr>
        <w:jc w:val="both"/>
      </w:pPr>
      <w:r w:rsidRPr="00BD315E">
        <w:t>Niniejsza Gwarancja wchodzi w życie w dniu jej wystawienia i ważna jest do dnia  ____________ .</w:t>
      </w:r>
    </w:p>
    <w:p w14:paraId="414AF31B" w14:textId="35FDB80E" w:rsidR="007169E3" w:rsidRPr="00BD315E" w:rsidRDefault="007169E3" w:rsidP="007169E3">
      <w:pPr>
        <w:jc w:val="both"/>
      </w:pPr>
      <w:r w:rsidRPr="00BD315E">
        <w:t xml:space="preserve">Bank wypłaci kwotę z niniejszej Gwarancji w ciągu </w:t>
      </w:r>
      <w:r w:rsidR="00560407">
        <w:t>30</w:t>
      </w:r>
      <w:r w:rsidRPr="00BD315E">
        <w:t xml:space="preserve"> dni roboczych od daty otrzymania pisemnego żądania zapłaty wraz z oświadczeniem Beneficjanta o nie wywiązaniu się przez Zleceniodawcę z zobowiązań umownych.</w:t>
      </w:r>
    </w:p>
    <w:p w14:paraId="735D192A" w14:textId="77777777" w:rsidR="007169E3" w:rsidRPr="00BD315E" w:rsidRDefault="007169E3" w:rsidP="007169E3"/>
    <w:p w14:paraId="559B4F9A" w14:textId="77777777" w:rsidR="007169E3" w:rsidRPr="00BD315E" w:rsidRDefault="007169E3" w:rsidP="007169E3">
      <w:r w:rsidRPr="00BD315E">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42499DCA" w14:textId="77777777" w:rsidR="007169E3" w:rsidRPr="00BD315E" w:rsidRDefault="007169E3" w:rsidP="007169E3">
      <w:r w:rsidRPr="00BD315E">
        <w:t>Gwarancja podlega prawu polskiemu.</w:t>
      </w:r>
    </w:p>
    <w:p w14:paraId="1D3715DE" w14:textId="77777777" w:rsidR="007169E3" w:rsidRPr="00BD315E" w:rsidRDefault="007169E3" w:rsidP="007169E3">
      <w:pPr>
        <w:rPr>
          <w:b/>
        </w:rPr>
      </w:pPr>
    </w:p>
    <w:p w14:paraId="654EA410" w14:textId="77777777" w:rsidR="007169E3" w:rsidRPr="00BD315E" w:rsidRDefault="007169E3" w:rsidP="007169E3">
      <w:pPr>
        <w:rPr>
          <w:b/>
        </w:rPr>
      </w:pPr>
    </w:p>
    <w:p w14:paraId="14F8DF6B" w14:textId="77777777" w:rsidR="007169E3" w:rsidRPr="00BD315E" w:rsidRDefault="007169E3" w:rsidP="007169E3">
      <w:pPr>
        <w:rPr>
          <w:b/>
        </w:rPr>
      </w:pPr>
    </w:p>
    <w:p w14:paraId="2A9FCB0A" w14:textId="77777777" w:rsidR="007169E3" w:rsidRPr="00BD315E" w:rsidRDefault="007169E3" w:rsidP="007169E3">
      <w:pPr>
        <w:rPr>
          <w:b/>
        </w:rPr>
      </w:pPr>
    </w:p>
    <w:p w14:paraId="4F3CF6D4" w14:textId="77777777" w:rsidR="007169E3" w:rsidRPr="00BD315E" w:rsidRDefault="007169E3" w:rsidP="007169E3">
      <w:pPr>
        <w:rPr>
          <w:b/>
        </w:rPr>
      </w:pPr>
    </w:p>
    <w:p w14:paraId="70D605B2" w14:textId="77777777" w:rsidR="007169E3" w:rsidRPr="00BD315E" w:rsidRDefault="007169E3" w:rsidP="007169E3">
      <w:pPr>
        <w:rPr>
          <w:sz w:val="16"/>
          <w:szCs w:val="16"/>
        </w:rPr>
      </w:pP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t>…………………………………………………………</w:t>
      </w:r>
    </w:p>
    <w:p w14:paraId="5DA55FF8" w14:textId="77777777" w:rsidR="007169E3" w:rsidRPr="00BD315E" w:rsidRDefault="007169E3" w:rsidP="007169E3">
      <w:pPr>
        <w:jc w:val="center"/>
        <w:rPr>
          <w:sz w:val="16"/>
          <w:szCs w:val="16"/>
        </w:rPr>
      </w:pPr>
      <w:r w:rsidRPr="00BD315E">
        <w:rPr>
          <w:sz w:val="16"/>
          <w:szCs w:val="16"/>
        </w:rPr>
        <w:t xml:space="preserve">                                                                             (podpis  pieczątka imienna osoby upoważnionej do składania </w:t>
      </w:r>
    </w:p>
    <w:p w14:paraId="2C5F92EC" w14:textId="77777777" w:rsidR="007169E3" w:rsidRPr="00BD315E" w:rsidRDefault="007169E3" w:rsidP="007169E3">
      <w:pPr>
        <w:jc w:val="center"/>
        <w:rPr>
          <w:sz w:val="16"/>
          <w:szCs w:val="16"/>
        </w:rPr>
      </w:pPr>
      <w:r w:rsidRPr="00BD315E">
        <w:rPr>
          <w:sz w:val="16"/>
          <w:szCs w:val="16"/>
        </w:rPr>
        <w:t xml:space="preserve">                                                                          oświadczeń woli w imieniu Wykonawcy)</w:t>
      </w:r>
    </w:p>
    <w:p w14:paraId="69943BCD" w14:textId="77777777" w:rsidR="007169E3" w:rsidRPr="00B149EF" w:rsidRDefault="007169E3" w:rsidP="007169E3">
      <w:pPr>
        <w:keepNext/>
        <w:outlineLvl w:val="1"/>
        <w:rPr>
          <w:color w:val="000000"/>
          <w:spacing w:val="-2"/>
        </w:rPr>
      </w:pPr>
    </w:p>
    <w:p w14:paraId="76C72007" w14:textId="77777777" w:rsidR="007169E3" w:rsidRPr="00B149EF" w:rsidRDefault="007169E3" w:rsidP="00842378">
      <w:pPr>
        <w:pStyle w:val="Nagwek2"/>
        <w:numPr>
          <w:ilvl w:val="0"/>
          <w:numId w:val="0"/>
        </w:numPr>
        <w:ind w:left="576"/>
        <w:jc w:val="left"/>
        <w:rPr>
          <w:color w:val="000000"/>
          <w:spacing w:val="-2"/>
          <w:sz w:val="18"/>
          <w:szCs w:val="18"/>
        </w:rPr>
      </w:pPr>
    </w:p>
    <w:p w14:paraId="3E9CDBAA" w14:textId="750BE85F" w:rsidR="00B71D44" w:rsidRDefault="00B71D44" w:rsidP="005E3391">
      <w:pPr>
        <w:pStyle w:val="Standard"/>
        <w:widowControl/>
        <w:ind w:left="0"/>
        <w:jc w:val="both"/>
        <w:rPr>
          <w:sz w:val="18"/>
          <w:szCs w:val="18"/>
        </w:rPr>
      </w:pPr>
    </w:p>
    <w:sectPr w:rsidR="00B71D44" w:rsidSect="00942DAB">
      <w:footerReference w:type="default" r:id="rId22"/>
      <w:pgSz w:w="11906" w:h="16838"/>
      <w:pgMar w:top="1134" w:right="1077" w:bottom="70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FA4CA" w14:textId="77777777" w:rsidR="00C012F1" w:rsidRDefault="00C012F1" w:rsidP="004004A8">
      <w:r>
        <w:separator/>
      </w:r>
    </w:p>
  </w:endnote>
  <w:endnote w:type="continuationSeparator" w:id="0">
    <w:p w14:paraId="3A61BA83" w14:textId="77777777" w:rsidR="00C012F1" w:rsidRDefault="00C012F1" w:rsidP="004004A8">
      <w:r>
        <w:continuationSeparator/>
      </w:r>
    </w:p>
  </w:endnote>
  <w:endnote w:type="continuationNotice" w:id="1">
    <w:p w14:paraId="0B7E0388" w14:textId="77777777" w:rsidR="00C012F1" w:rsidRDefault="00C01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0700C875" w:rsidR="00866115" w:rsidRDefault="00866115">
    <w:pPr>
      <w:pStyle w:val="Stopka"/>
    </w:pPr>
    <w:r w:rsidRPr="00DD18E8">
      <w:rPr>
        <w:noProof/>
      </w:rPr>
      <w:drawing>
        <wp:inline distT="0" distB="0" distL="0" distR="0" wp14:anchorId="5E08042D" wp14:editId="337CB145">
          <wp:extent cx="6192520" cy="5911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591185"/>
                  </a:xfrm>
                  <a:prstGeom prst="rect">
                    <a:avLst/>
                  </a:prstGeom>
                  <a:noFill/>
                  <a:ln>
                    <a:noFill/>
                  </a:ln>
                </pic:spPr>
              </pic:pic>
            </a:graphicData>
          </a:graphic>
        </wp:inline>
      </w:drawing>
    </w:r>
  </w:p>
  <w:p w14:paraId="141E74F7" w14:textId="472E1CFC" w:rsidR="00866115" w:rsidRDefault="00866115"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07B47" w14:textId="77777777" w:rsidR="00C012F1" w:rsidRDefault="00C012F1" w:rsidP="004004A8">
      <w:r>
        <w:separator/>
      </w:r>
    </w:p>
  </w:footnote>
  <w:footnote w:type="continuationSeparator" w:id="0">
    <w:p w14:paraId="40FB8059" w14:textId="77777777" w:rsidR="00C012F1" w:rsidRDefault="00C012F1" w:rsidP="004004A8">
      <w:r>
        <w:continuationSeparator/>
      </w:r>
    </w:p>
  </w:footnote>
  <w:footnote w:type="continuationNotice" w:id="1">
    <w:p w14:paraId="0B074A24" w14:textId="77777777" w:rsidR="00C012F1" w:rsidRDefault="00C012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1637"/>
        </w:tabs>
        <w:ind w:left="1637"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3B28C2D4"/>
    <w:name w:val="WW8Num44"/>
    <w:lvl w:ilvl="0">
      <w:start w:val="1"/>
      <w:numFmt w:val="none"/>
      <w:suff w:val="nothing"/>
      <w:lvlText w:val="3.1"/>
      <w:lvlJc w:val="left"/>
      <w:pPr>
        <w:tabs>
          <w:tab w:val="num" w:pos="0"/>
        </w:tabs>
        <w:ind w:left="720" w:hanging="360"/>
      </w:pPr>
      <w:rPr>
        <w:rFonts w:ascii="Arial" w:hAnsi="Arial" w:cs="Arial" w:hint="default"/>
        <w:sz w:val="18"/>
        <w:szCs w:val="18"/>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0D19A8"/>
    <w:multiLevelType w:val="hybridMultilevel"/>
    <w:tmpl w:val="1270D6C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5"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15:restartNumberingAfterBreak="0">
    <w:nsid w:val="063A1EDE"/>
    <w:multiLevelType w:val="hybridMultilevel"/>
    <w:tmpl w:val="BA3292C2"/>
    <w:lvl w:ilvl="0" w:tplc="90CEA65E">
      <w:start w:val="1"/>
      <w:numFmt w:val="decimal"/>
      <w:lvlText w:val="4.%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8" w15:restartNumberingAfterBreak="0">
    <w:nsid w:val="09D8547C"/>
    <w:multiLevelType w:val="hybridMultilevel"/>
    <w:tmpl w:val="601C8B2C"/>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2"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3"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5"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6"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9"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1"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3"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4" w15:restartNumberingAfterBreak="0">
    <w:nsid w:val="1C7749BD"/>
    <w:multiLevelType w:val="hybridMultilevel"/>
    <w:tmpl w:val="5A8ACB9A"/>
    <w:lvl w:ilvl="0" w:tplc="0FEC353A">
      <w:start w:val="4"/>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E462190"/>
    <w:multiLevelType w:val="hybridMultilevel"/>
    <w:tmpl w:val="B69CFD84"/>
    <w:lvl w:ilvl="0" w:tplc="AA480B08">
      <w:start w:val="5"/>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97"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0"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1"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2"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6"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07"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08"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9"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1"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3"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5"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6"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2"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3"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4"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25"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8"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38"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39"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0" w15:restartNumberingAfterBreak="0">
    <w:nsid w:val="40D205ED"/>
    <w:multiLevelType w:val="multilevel"/>
    <w:tmpl w:val="0415001F"/>
    <w:styleLink w:val="Styl3"/>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42"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3"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45C43C67"/>
    <w:multiLevelType w:val="hybridMultilevel"/>
    <w:tmpl w:val="19B8F650"/>
    <w:lvl w:ilvl="0" w:tplc="3B4C28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5"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6"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47"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8"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0"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1"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E6669A8"/>
    <w:multiLevelType w:val="hybridMultilevel"/>
    <w:tmpl w:val="5856499E"/>
    <w:lvl w:ilvl="0" w:tplc="60B2F9FA">
      <w:start w:val="5"/>
      <w:numFmt w:val="decimal"/>
      <w:lvlText w:val="%1."/>
      <w:lvlJc w:val="left"/>
      <w:pPr>
        <w:ind w:left="110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54"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50FF18B9"/>
    <w:multiLevelType w:val="hybridMultilevel"/>
    <w:tmpl w:val="6180FB94"/>
    <w:lvl w:ilvl="0" w:tplc="4A2CF81C">
      <w:start w:val="1"/>
      <w:numFmt w:val="decimal"/>
      <w:lvlText w:val="1.%1."/>
      <w:lvlJc w:val="left"/>
      <w:pPr>
        <w:ind w:left="1571" w:hanging="360"/>
      </w:pPr>
      <w:rPr>
        <w:rFonts w:hint="default"/>
        <w:b w:val="0"/>
        <w:i w:val="0"/>
        <w:sz w:val="18"/>
        <w:szCs w:val="18"/>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7"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58" w15:restartNumberingAfterBreak="0">
    <w:nsid w:val="513640C8"/>
    <w:multiLevelType w:val="hybridMultilevel"/>
    <w:tmpl w:val="93B4D3B2"/>
    <w:lvl w:ilvl="0" w:tplc="22DCA2D0">
      <w:start w:val="1"/>
      <w:numFmt w:val="decimal"/>
      <w:lvlText w:val="5.%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0"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1"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3"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4"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6" w15:restartNumberingAfterBreak="0">
    <w:nsid w:val="54EE024A"/>
    <w:multiLevelType w:val="hybridMultilevel"/>
    <w:tmpl w:val="048CDC04"/>
    <w:lvl w:ilvl="0" w:tplc="6A3E6BA2">
      <w:start w:val="1"/>
      <w:numFmt w:val="lowerLetter"/>
      <w:lvlText w:val="%1."/>
      <w:lvlJc w:val="left"/>
      <w:pPr>
        <w:ind w:left="2937" w:hanging="360"/>
      </w:pPr>
      <w:rPr>
        <w:rFonts w:ascii="Arial" w:eastAsia="Times New Roman" w:hAnsi="Arial" w:cs="Arial" w:hint="default"/>
      </w:rPr>
    </w:lvl>
    <w:lvl w:ilvl="1" w:tplc="04150019" w:tentative="1">
      <w:start w:val="1"/>
      <w:numFmt w:val="lowerLetter"/>
      <w:lvlText w:val="%2."/>
      <w:lvlJc w:val="left"/>
      <w:pPr>
        <w:ind w:left="3657" w:hanging="360"/>
      </w:pPr>
    </w:lvl>
    <w:lvl w:ilvl="2" w:tplc="0415001B" w:tentative="1">
      <w:start w:val="1"/>
      <w:numFmt w:val="lowerRoman"/>
      <w:lvlText w:val="%3."/>
      <w:lvlJc w:val="right"/>
      <w:pPr>
        <w:ind w:left="4377" w:hanging="180"/>
      </w:pPr>
    </w:lvl>
    <w:lvl w:ilvl="3" w:tplc="0415000F" w:tentative="1">
      <w:start w:val="1"/>
      <w:numFmt w:val="decimal"/>
      <w:lvlText w:val="%4."/>
      <w:lvlJc w:val="left"/>
      <w:pPr>
        <w:ind w:left="5097" w:hanging="360"/>
      </w:pPr>
    </w:lvl>
    <w:lvl w:ilvl="4" w:tplc="04150019" w:tentative="1">
      <w:start w:val="1"/>
      <w:numFmt w:val="lowerLetter"/>
      <w:lvlText w:val="%5."/>
      <w:lvlJc w:val="left"/>
      <w:pPr>
        <w:ind w:left="5817" w:hanging="360"/>
      </w:pPr>
    </w:lvl>
    <w:lvl w:ilvl="5" w:tplc="0415001B" w:tentative="1">
      <w:start w:val="1"/>
      <w:numFmt w:val="lowerRoman"/>
      <w:lvlText w:val="%6."/>
      <w:lvlJc w:val="right"/>
      <w:pPr>
        <w:ind w:left="6537" w:hanging="180"/>
      </w:pPr>
    </w:lvl>
    <w:lvl w:ilvl="6" w:tplc="0415000F" w:tentative="1">
      <w:start w:val="1"/>
      <w:numFmt w:val="decimal"/>
      <w:lvlText w:val="%7."/>
      <w:lvlJc w:val="left"/>
      <w:pPr>
        <w:ind w:left="7257" w:hanging="360"/>
      </w:pPr>
    </w:lvl>
    <w:lvl w:ilvl="7" w:tplc="04150019" w:tentative="1">
      <w:start w:val="1"/>
      <w:numFmt w:val="lowerLetter"/>
      <w:lvlText w:val="%8."/>
      <w:lvlJc w:val="left"/>
      <w:pPr>
        <w:ind w:left="7977" w:hanging="360"/>
      </w:pPr>
    </w:lvl>
    <w:lvl w:ilvl="8" w:tplc="0415001B" w:tentative="1">
      <w:start w:val="1"/>
      <w:numFmt w:val="lowerRoman"/>
      <w:lvlText w:val="%9."/>
      <w:lvlJc w:val="right"/>
      <w:pPr>
        <w:ind w:left="8697" w:hanging="180"/>
      </w:pPr>
    </w:lvl>
  </w:abstractNum>
  <w:abstractNum w:abstractNumId="167"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68"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69"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1"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2"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3"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4"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75"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77"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8"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0"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1"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2"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83" w15:restartNumberingAfterBreak="0">
    <w:nsid w:val="5D35097A"/>
    <w:multiLevelType w:val="multilevel"/>
    <w:tmpl w:val="813A245A"/>
    <w:styleLink w:val="WWNum7"/>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84"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5" w15:restartNumberingAfterBreak="0">
    <w:nsid w:val="5D751066"/>
    <w:multiLevelType w:val="hybridMultilevel"/>
    <w:tmpl w:val="811A6AD2"/>
    <w:lvl w:ilvl="0" w:tplc="99689FB4">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7"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88"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89"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0"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1"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61AA108D"/>
    <w:multiLevelType w:val="hybridMultilevel"/>
    <w:tmpl w:val="2E7A8BCE"/>
    <w:lvl w:ilvl="0" w:tplc="E2A6A42C">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3"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194"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195"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6" w15:restartNumberingAfterBreak="0">
    <w:nsid w:val="638F3500"/>
    <w:multiLevelType w:val="hybridMultilevel"/>
    <w:tmpl w:val="0A84DFAE"/>
    <w:lvl w:ilvl="0" w:tplc="04150001">
      <w:start w:val="1"/>
      <w:numFmt w:val="bullet"/>
      <w:lvlText w:val=""/>
      <w:lvlJc w:val="left"/>
      <w:pPr>
        <w:ind w:left="1128" w:hanging="360"/>
      </w:pPr>
      <w:rPr>
        <w:rFonts w:ascii="Symbol" w:hAnsi="Symbol"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97"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8"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9"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0" w15:restartNumberingAfterBreak="0">
    <w:nsid w:val="66EC2ADF"/>
    <w:multiLevelType w:val="hybridMultilevel"/>
    <w:tmpl w:val="B06E1B96"/>
    <w:lvl w:ilvl="0" w:tplc="3B4C2886">
      <w:start w:val="1"/>
      <w:numFmt w:val="bullet"/>
      <w:lvlText w:val=""/>
      <w:lvlJc w:val="left"/>
      <w:pPr>
        <w:ind w:left="2700" w:hanging="360"/>
      </w:pPr>
      <w:rPr>
        <w:rFonts w:ascii="Symbol" w:hAnsi="Symbol" w:hint="default"/>
      </w:rPr>
    </w:lvl>
    <w:lvl w:ilvl="1" w:tplc="04150003">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1"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03"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4"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5"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06" w15:restartNumberingAfterBreak="0">
    <w:nsid w:val="6B1C7123"/>
    <w:multiLevelType w:val="hybridMultilevel"/>
    <w:tmpl w:val="38F8E346"/>
    <w:lvl w:ilvl="0" w:tplc="04150001">
      <w:start w:val="1"/>
      <w:numFmt w:val="bullet"/>
      <w:lvlText w:val=""/>
      <w:lvlJc w:val="left"/>
      <w:pPr>
        <w:ind w:left="972" w:hanging="360"/>
      </w:pPr>
      <w:rPr>
        <w:rFonts w:ascii="Symbol" w:hAnsi="Symbol" w:hint="default"/>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207"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8"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09"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0"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1"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2"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3"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14"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5"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6" w15:restartNumberingAfterBreak="0">
    <w:nsid w:val="751E44D6"/>
    <w:multiLevelType w:val="hybridMultilevel"/>
    <w:tmpl w:val="9A287DD4"/>
    <w:lvl w:ilvl="0" w:tplc="C5EA214E">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18"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0"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1"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2"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23"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24"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7"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8"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9"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0"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1"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2"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17"/>
  </w:num>
  <w:num w:numId="5">
    <w:abstractNumId w:val="71"/>
  </w:num>
  <w:num w:numId="6">
    <w:abstractNumId w:val="89"/>
  </w:num>
  <w:num w:numId="7">
    <w:abstractNumId w:val="52"/>
  </w:num>
  <w:num w:numId="8">
    <w:abstractNumId w:val="119"/>
  </w:num>
  <w:num w:numId="9">
    <w:abstractNumId w:val="183"/>
  </w:num>
  <w:num w:numId="10">
    <w:abstractNumId w:val="57"/>
  </w:num>
  <w:num w:numId="11">
    <w:abstractNumId w:val="67"/>
  </w:num>
  <w:num w:numId="12">
    <w:abstractNumId w:val="146"/>
  </w:num>
  <w:num w:numId="13">
    <w:abstractNumId w:val="199"/>
  </w:num>
  <w:num w:numId="14">
    <w:abstractNumId w:val="140"/>
  </w:num>
  <w:num w:numId="15">
    <w:abstractNumId w:val="204"/>
  </w:num>
  <w:num w:numId="16">
    <w:abstractNumId w:val="138"/>
  </w:num>
  <w:num w:numId="17">
    <w:abstractNumId w:val="78"/>
  </w:num>
  <w:num w:numId="18">
    <w:abstractNumId w:val="192"/>
  </w:num>
  <w:num w:numId="19">
    <w:abstractNumId w:val="177"/>
  </w:num>
  <w:num w:numId="20">
    <w:abstractNumId w:val="195"/>
  </w:num>
  <w:num w:numId="21">
    <w:abstractNumId w:val="169"/>
  </w:num>
  <w:num w:numId="22">
    <w:abstractNumId w:val="223"/>
  </w:num>
  <w:num w:numId="23">
    <w:abstractNumId w:val="81"/>
  </w:num>
  <w:num w:numId="24">
    <w:abstractNumId w:val="163"/>
  </w:num>
  <w:num w:numId="25">
    <w:abstractNumId w:val="154"/>
  </w:num>
  <w:num w:numId="26">
    <w:abstractNumId w:val="191"/>
  </w:num>
  <w:num w:numId="27">
    <w:abstractNumId w:val="226"/>
  </w:num>
  <w:num w:numId="28">
    <w:abstractNumId w:val="149"/>
  </w:num>
  <w:num w:numId="29">
    <w:abstractNumId w:val="80"/>
  </w:num>
  <w:num w:numId="30">
    <w:abstractNumId w:val="45"/>
  </w:num>
  <w:num w:numId="31">
    <w:abstractNumId w:val="58"/>
  </w:num>
  <w:num w:numId="32">
    <w:abstractNumId w:val="190"/>
  </w:num>
  <w:num w:numId="33">
    <w:abstractNumId w:val="106"/>
  </w:num>
  <w:num w:numId="3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1"/>
  </w:num>
  <w:num w:numId="36">
    <w:abstractNumId w:val="14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6"/>
  </w:num>
  <w:num w:numId="39">
    <w:abstractNumId w:val="7"/>
  </w:num>
  <w:num w:numId="40">
    <w:abstractNumId w:val="92"/>
  </w:num>
  <w:num w:numId="4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2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1"/>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2"/>
  </w:num>
  <w:num w:numId="47">
    <w:abstractNumId w:val="136"/>
  </w:num>
  <w:num w:numId="48">
    <w:abstractNumId w:val="175"/>
  </w:num>
  <w:num w:numId="49">
    <w:abstractNumId w:val="117"/>
  </w:num>
  <w:num w:numId="50">
    <w:abstractNumId w:val="126"/>
  </w:num>
  <w:num w:numId="51">
    <w:abstractNumId w:val="141"/>
  </w:num>
  <w:num w:numId="52">
    <w:abstractNumId w:val="107"/>
  </w:num>
  <w:num w:numId="53">
    <w:abstractNumId w:val="193"/>
  </w:num>
  <w:num w:numId="54">
    <w:abstractNumId w:val="213"/>
  </w:num>
  <w:num w:numId="55">
    <w:abstractNumId w:val="232"/>
  </w:num>
  <w:num w:numId="56">
    <w:abstractNumId w:val="99"/>
  </w:num>
  <w:num w:numId="57">
    <w:abstractNumId w:val="121"/>
  </w:num>
  <w:num w:numId="58">
    <w:abstractNumId w:val="110"/>
  </w:num>
  <w:num w:numId="59">
    <w:abstractNumId w:val="122"/>
  </w:num>
  <w:num w:numId="60">
    <w:abstractNumId w:val="113"/>
  </w:num>
  <w:num w:numId="61">
    <w:abstractNumId w:val="143"/>
  </w:num>
  <w:num w:numId="62">
    <w:abstractNumId w:val="147"/>
  </w:num>
  <w:num w:numId="63">
    <w:abstractNumId w:val="109"/>
  </w:num>
  <w:num w:numId="64">
    <w:abstractNumId w:val="103"/>
  </w:num>
  <w:num w:numId="65">
    <w:abstractNumId w:val="131"/>
  </w:num>
  <w:num w:numId="66">
    <w:abstractNumId w:val="104"/>
  </w:num>
  <w:num w:numId="67">
    <w:abstractNumId w:val="132"/>
  </w:num>
  <w:num w:numId="68">
    <w:abstractNumId w:val="135"/>
  </w:num>
  <w:num w:numId="69">
    <w:abstractNumId w:val="36"/>
    <w:lvlOverride w:ilvl="0">
      <w:startOverride w:val="1"/>
    </w:lvlOverride>
  </w:num>
  <w:num w:numId="7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num>
  <w:num w:numId="7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startOverride w:val="1"/>
    </w:lvlOverride>
  </w:num>
  <w:num w:numId="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8"/>
  </w:num>
  <w:num w:numId="80">
    <w:abstractNumId w:val="224"/>
  </w:num>
  <w:num w:numId="81">
    <w:abstractNumId w:val="139"/>
  </w:num>
  <w:num w:numId="82">
    <w:abstractNumId w:val="79"/>
  </w:num>
  <w:num w:numId="83">
    <w:abstractNumId w:val="125"/>
  </w:num>
  <w:num w:numId="84">
    <w:abstractNumId w:val="153"/>
  </w:num>
  <w:num w:numId="85">
    <w:abstractNumId w:val="120"/>
  </w:num>
  <w:num w:numId="86">
    <w:abstractNumId w:val="95"/>
  </w:num>
  <w:num w:numId="87">
    <w:abstractNumId w:val="161"/>
  </w:num>
  <w:num w:numId="88">
    <w:abstractNumId w:val="151"/>
  </w:num>
  <w:num w:numId="89">
    <w:abstractNumId w:val="200"/>
  </w:num>
  <w:num w:numId="90">
    <w:abstractNumId w:val="155"/>
  </w:num>
  <w:num w:numId="91">
    <w:abstractNumId w:val="128"/>
  </w:num>
  <w:num w:numId="92">
    <w:abstractNumId w:val="133"/>
  </w:num>
  <w:num w:numId="93">
    <w:abstractNumId w:val="166"/>
  </w:num>
  <w:num w:numId="94">
    <w:abstractNumId w:val="96"/>
  </w:num>
  <w:num w:numId="95">
    <w:abstractNumId w:val="156"/>
  </w:num>
  <w:num w:numId="96">
    <w:abstractNumId w:val="73"/>
  </w:num>
  <w:num w:numId="97">
    <w:abstractNumId w:val="216"/>
  </w:num>
  <w:num w:numId="98">
    <w:abstractNumId w:val="206"/>
  </w:num>
  <w:num w:numId="99">
    <w:abstractNumId w:val="152"/>
  </w:num>
  <w:num w:numId="100">
    <w:abstractNumId w:val="76"/>
  </w:num>
  <w:num w:numId="101">
    <w:abstractNumId w:val="158"/>
  </w:num>
  <w:num w:numId="102">
    <w:abstractNumId w:val="144"/>
  </w:num>
  <w:num w:numId="103">
    <w:abstractNumId w:val="69"/>
  </w:num>
  <w:num w:numId="104">
    <w:abstractNumId w:val="180"/>
  </w:num>
  <w:num w:numId="105">
    <w:abstractNumId w:val="150"/>
  </w:num>
  <w:num w:numId="106">
    <w:abstractNumId w:val="70"/>
  </w:num>
  <w:num w:numId="107">
    <w:abstractNumId w:val="94"/>
  </w:num>
  <w:num w:numId="108">
    <w:abstractNumId w:val="185"/>
  </w:num>
  <w:num w:numId="109">
    <w:abstractNumId w:val="19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embedSystemFonts/>
  <w:documentProtection w:edit="readOnly" w:enforcement="1" w:cryptProviderType="rsaAES" w:cryptAlgorithmClass="hash" w:cryptAlgorithmType="typeAny" w:cryptAlgorithmSid="14" w:cryptSpinCount="100000" w:hash="y+UFKxDSGVSvlJ4mtlI2piLFcRmP5kueRKapKmTmRDS7qCE1oCI7FEPeW0ce2S+KHgKNoZOGLLFA979wWtH/dw==" w:salt="mDITiT1waheRzyRJaUYumw=="/>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5F34"/>
    <w:rsid w:val="0000753B"/>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4DD1"/>
    <w:rsid w:val="00055AEF"/>
    <w:rsid w:val="000576A1"/>
    <w:rsid w:val="000610C5"/>
    <w:rsid w:val="00061DCD"/>
    <w:rsid w:val="0006396D"/>
    <w:rsid w:val="0006443F"/>
    <w:rsid w:val="000661D0"/>
    <w:rsid w:val="0006743A"/>
    <w:rsid w:val="00067B3D"/>
    <w:rsid w:val="00070721"/>
    <w:rsid w:val="000730BE"/>
    <w:rsid w:val="00073339"/>
    <w:rsid w:val="000750FC"/>
    <w:rsid w:val="00076C68"/>
    <w:rsid w:val="00076CBF"/>
    <w:rsid w:val="00080439"/>
    <w:rsid w:val="00084C14"/>
    <w:rsid w:val="0008608C"/>
    <w:rsid w:val="00086A25"/>
    <w:rsid w:val="00086A5B"/>
    <w:rsid w:val="00086D9C"/>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366D"/>
    <w:rsid w:val="000D56B2"/>
    <w:rsid w:val="000D5894"/>
    <w:rsid w:val="000D6A77"/>
    <w:rsid w:val="000D6DA0"/>
    <w:rsid w:val="000E0B52"/>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F8A"/>
    <w:rsid w:val="00110D0B"/>
    <w:rsid w:val="00111071"/>
    <w:rsid w:val="00114AC4"/>
    <w:rsid w:val="001152D9"/>
    <w:rsid w:val="00116678"/>
    <w:rsid w:val="001167D8"/>
    <w:rsid w:val="0011759E"/>
    <w:rsid w:val="001217FA"/>
    <w:rsid w:val="00122E8B"/>
    <w:rsid w:val="00124701"/>
    <w:rsid w:val="00126286"/>
    <w:rsid w:val="00126E58"/>
    <w:rsid w:val="001314AC"/>
    <w:rsid w:val="00131790"/>
    <w:rsid w:val="00132751"/>
    <w:rsid w:val="0013398D"/>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12E9"/>
    <w:rsid w:val="0016257F"/>
    <w:rsid w:val="00164174"/>
    <w:rsid w:val="0016611A"/>
    <w:rsid w:val="001664DE"/>
    <w:rsid w:val="0017156E"/>
    <w:rsid w:val="001737DC"/>
    <w:rsid w:val="00173B35"/>
    <w:rsid w:val="0017494B"/>
    <w:rsid w:val="00174D96"/>
    <w:rsid w:val="001762C1"/>
    <w:rsid w:val="00176968"/>
    <w:rsid w:val="00183F3E"/>
    <w:rsid w:val="00184B32"/>
    <w:rsid w:val="00184F91"/>
    <w:rsid w:val="00185EF6"/>
    <w:rsid w:val="0019004E"/>
    <w:rsid w:val="00190DDB"/>
    <w:rsid w:val="0019699B"/>
    <w:rsid w:val="001976E3"/>
    <w:rsid w:val="001A0524"/>
    <w:rsid w:val="001A0807"/>
    <w:rsid w:val="001A0B89"/>
    <w:rsid w:val="001A15B0"/>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3D04"/>
    <w:rsid w:val="001E685E"/>
    <w:rsid w:val="001F1735"/>
    <w:rsid w:val="001F2BCE"/>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B67"/>
    <w:rsid w:val="00221C20"/>
    <w:rsid w:val="0022698D"/>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613"/>
    <w:rsid w:val="0026374D"/>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86FB9"/>
    <w:rsid w:val="0029196E"/>
    <w:rsid w:val="00291EE3"/>
    <w:rsid w:val="00292BFA"/>
    <w:rsid w:val="0029336C"/>
    <w:rsid w:val="00294F39"/>
    <w:rsid w:val="002A4881"/>
    <w:rsid w:val="002A488E"/>
    <w:rsid w:val="002A5CB0"/>
    <w:rsid w:val="002A66A6"/>
    <w:rsid w:val="002A6CB4"/>
    <w:rsid w:val="002A6CDA"/>
    <w:rsid w:val="002A6E01"/>
    <w:rsid w:val="002B0273"/>
    <w:rsid w:val="002B1E98"/>
    <w:rsid w:val="002B2A12"/>
    <w:rsid w:val="002B33C3"/>
    <w:rsid w:val="002B36D2"/>
    <w:rsid w:val="002B3EDE"/>
    <w:rsid w:val="002B49AA"/>
    <w:rsid w:val="002B62C2"/>
    <w:rsid w:val="002B7B46"/>
    <w:rsid w:val="002C15F5"/>
    <w:rsid w:val="002C2445"/>
    <w:rsid w:val="002C24EF"/>
    <w:rsid w:val="002C28DB"/>
    <w:rsid w:val="002C4B91"/>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0C85"/>
    <w:rsid w:val="00342FDA"/>
    <w:rsid w:val="0035031C"/>
    <w:rsid w:val="003506C9"/>
    <w:rsid w:val="003531C1"/>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4EAD"/>
    <w:rsid w:val="003C597C"/>
    <w:rsid w:val="003C7287"/>
    <w:rsid w:val="003C778D"/>
    <w:rsid w:val="003D0FB1"/>
    <w:rsid w:val="003D239F"/>
    <w:rsid w:val="003D2E68"/>
    <w:rsid w:val="003D5799"/>
    <w:rsid w:val="003D6714"/>
    <w:rsid w:val="003D7323"/>
    <w:rsid w:val="003E1714"/>
    <w:rsid w:val="003E443A"/>
    <w:rsid w:val="003E49CC"/>
    <w:rsid w:val="003E6275"/>
    <w:rsid w:val="003E659C"/>
    <w:rsid w:val="003E6ADB"/>
    <w:rsid w:val="003E6BD4"/>
    <w:rsid w:val="003E6D30"/>
    <w:rsid w:val="003E70C3"/>
    <w:rsid w:val="003E7496"/>
    <w:rsid w:val="003F0C1C"/>
    <w:rsid w:val="003F13DF"/>
    <w:rsid w:val="003F3F24"/>
    <w:rsid w:val="003F4A2C"/>
    <w:rsid w:val="003F5EEF"/>
    <w:rsid w:val="003F77F1"/>
    <w:rsid w:val="003F7DBF"/>
    <w:rsid w:val="004004A8"/>
    <w:rsid w:val="0040386F"/>
    <w:rsid w:val="004056C6"/>
    <w:rsid w:val="00405B51"/>
    <w:rsid w:val="00406ED6"/>
    <w:rsid w:val="00411B47"/>
    <w:rsid w:val="0041237F"/>
    <w:rsid w:val="00416642"/>
    <w:rsid w:val="00416D2F"/>
    <w:rsid w:val="00422FDA"/>
    <w:rsid w:val="00423070"/>
    <w:rsid w:val="00423481"/>
    <w:rsid w:val="00423671"/>
    <w:rsid w:val="00423711"/>
    <w:rsid w:val="00423D9B"/>
    <w:rsid w:val="004302AA"/>
    <w:rsid w:val="00430C5E"/>
    <w:rsid w:val="00430CF4"/>
    <w:rsid w:val="00430DF3"/>
    <w:rsid w:val="0043140E"/>
    <w:rsid w:val="00433FAB"/>
    <w:rsid w:val="0043559A"/>
    <w:rsid w:val="0043707F"/>
    <w:rsid w:val="00442E02"/>
    <w:rsid w:val="00444F88"/>
    <w:rsid w:val="00446F4B"/>
    <w:rsid w:val="00447201"/>
    <w:rsid w:val="0045314A"/>
    <w:rsid w:val="004548E0"/>
    <w:rsid w:val="0045587A"/>
    <w:rsid w:val="00456B6E"/>
    <w:rsid w:val="00462DD4"/>
    <w:rsid w:val="004655AC"/>
    <w:rsid w:val="00473899"/>
    <w:rsid w:val="00474BC8"/>
    <w:rsid w:val="00474E1D"/>
    <w:rsid w:val="00475D54"/>
    <w:rsid w:val="00475DD4"/>
    <w:rsid w:val="00476A9E"/>
    <w:rsid w:val="00476AAD"/>
    <w:rsid w:val="004808CB"/>
    <w:rsid w:val="00480C41"/>
    <w:rsid w:val="00482D57"/>
    <w:rsid w:val="004832AF"/>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6713"/>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1892"/>
    <w:rsid w:val="00511A09"/>
    <w:rsid w:val="005125F4"/>
    <w:rsid w:val="00512BC6"/>
    <w:rsid w:val="0051462F"/>
    <w:rsid w:val="005164E2"/>
    <w:rsid w:val="0051770E"/>
    <w:rsid w:val="00517A3F"/>
    <w:rsid w:val="00522797"/>
    <w:rsid w:val="00525885"/>
    <w:rsid w:val="005311EF"/>
    <w:rsid w:val="005318DF"/>
    <w:rsid w:val="00532328"/>
    <w:rsid w:val="0053499B"/>
    <w:rsid w:val="00534D18"/>
    <w:rsid w:val="0054170D"/>
    <w:rsid w:val="0054403F"/>
    <w:rsid w:val="0054501E"/>
    <w:rsid w:val="005450D5"/>
    <w:rsid w:val="00547069"/>
    <w:rsid w:val="0055008A"/>
    <w:rsid w:val="005512EB"/>
    <w:rsid w:val="0055492B"/>
    <w:rsid w:val="00555C40"/>
    <w:rsid w:val="00556D29"/>
    <w:rsid w:val="00560407"/>
    <w:rsid w:val="00561FB7"/>
    <w:rsid w:val="005644C4"/>
    <w:rsid w:val="0056471B"/>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609"/>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D67F3"/>
    <w:rsid w:val="005E15F9"/>
    <w:rsid w:val="005E2935"/>
    <w:rsid w:val="005E2D64"/>
    <w:rsid w:val="005E3391"/>
    <w:rsid w:val="005E5714"/>
    <w:rsid w:val="005E62A8"/>
    <w:rsid w:val="005F2B21"/>
    <w:rsid w:val="005F2CF2"/>
    <w:rsid w:val="005F3519"/>
    <w:rsid w:val="005F3E38"/>
    <w:rsid w:val="005F60C0"/>
    <w:rsid w:val="005F625D"/>
    <w:rsid w:val="005F696B"/>
    <w:rsid w:val="006032A5"/>
    <w:rsid w:val="0060375E"/>
    <w:rsid w:val="00605BE5"/>
    <w:rsid w:val="00606EB4"/>
    <w:rsid w:val="00606F95"/>
    <w:rsid w:val="00607005"/>
    <w:rsid w:val="0060793A"/>
    <w:rsid w:val="00610258"/>
    <w:rsid w:val="00612251"/>
    <w:rsid w:val="00612B15"/>
    <w:rsid w:val="0061364C"/>
    <w:rsid w:val="00615087"/>
    <w:rsid w:val="00616D9B"/>
    <w:rsid w:val="00616E6D"/>
    <w:rsid w:val="00622238"/>
    <w:rsid w:val="006234DF"/>
    <w:rsid w:val="006267EC"/>
    <w:rsid w:val="00634F2C"/>
    <w:rsid w:val="006358E9"/>
    <w:rsid w:val="00635DCE"/>
    <w:rsid w:val="0063716C"/>
    <w:rsid w:val="0063739B"/>
    <w:rsid w:val="00641933"/>
    <w:rsid w:val="006420C9"/>
    <w:rsid w:val="00644907"/>
    <w:rsid w:val="00645976"/>
    <w:rsid w:val="00645DB9"/>
    <w:rsid w:val="00651CBD"/>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D0084"/>
    <w:rsid w:val="006D0B7A"/>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10289"/>
    <w:rsid w:val="007104F1"/>
    <w:rsid w:val="00710F9F"/>
    <w:rsid w:val="007116D0"/>
    <w:rsid w:val="007123FF"/>
    <w:rsid w:val="0071413E"/>
    <w:rsid w:val="007157A6"/>
    <w:rsid w:val="007158A2"/>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6FAF"/>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90A95"/>
    <w:rsid w:val="00793144"/>
    <w:rsid w:val="00793684"/>
    <w:rsid w:val="00794367"/>
    <w:rsid w:val="007952E5"/>
    <w:rsid w:val="007A5278"/>
    <w:rsid w:val="007A685A"/>
    <w:rsid w:val="007B07CD"/>
    <w:rsid w:val="007B1441"/>
    <w:rsid w:val="007B2992"/>
    <w:rsid w:val="007B3A9C"/>
    <w:rsid w:val="007B3BA1"/>
    <w:rsid w:val="007B52A7"/>
    <w:rsid w:val="007B5BC0"/>
    <w:rsid w:val="007C1406"/>
    <w:rsid w:val="007C169D"/>
    <w:rsid w:val="007C448A"/>
    <w:rsid w:val="007C6501"/>
    <w:rsid w:val="007C6FAC"/>
    <w:rsid w:val="007D069F"/>
    <w:rsid w:val="007D113F"/>
    <w:rsid w:val="007D23AA"/>
    <w:rsid w:val="007D611A"/>
    <w:rsid w:val="007D6B91"/>
    <w:rsid w:val="007E228D"/>
    <w:rsid w:val="007E30B6"/>
    <w:rsid w:val="007E3D5B"/>
    <w:rsid w:val="007E5703"/>
    <w:rsid w:val="007E59F1"/>
    <w:rsid w:val="007F0187"/>
    <w:rsid w:val="007F64D5"/>
    <w:rsid w:val="007F6E46"/>
    <w:rsid w:val="00801C22"/>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46B4"/>
    <w:rsid w:val="00826D5B"/>
    <w:rsid w:val="00827DDB"/>
    <w:rsid w:val="0083133B"/>
    <w:rsid w:val="00831B36"/>
    <w:rsid w:val="008368D9"/>
    <w:rsid w:val="00836BD0"/>
    <w:rsid w:val="008370F9"/>
    <w:rsid w:val="00840405"/>
    <w:rsid w:val="00842378"/>
    <w:rsid w:val="00845DDA"/>
    <w:rsid w:val="00847A70"/>
    <w:rsid w:val="00851B9B"/>
    <w:rsid w:val="00852255"/>
    <w:rsid w:val="00852A40"/>
    <w:rsid w:val="008558ED"/>
    <w:rsid w:val="00856B1F"/>
    <w:rsid w:val="008606FD"/>
    <w:rsid w:val="00861E68"/>
    <w:rsid w:val="00862471"/>
    <w:rsid w:val="00863FD6"/>
    <w:rsid w:val="0086494A"/>
    <w:rsid w:val="00865B0A"/>
    <w:rsid w:val="00866115"/>
    <w:rsid w:val="00867411"/>
    <w:rsid w:val="00867C15"/>
    <w:rsid w:val="00871867"/>
    <w:rsid w:val="00872875"/>
    <w:rsid w:val="008747B6"/>
    <w:rsid w:val="00880A62"/>
    <w:rsid w:val="00880E34"/>
    <w:rsid w:val="00883205"/>
    <w:rsid w:val="00884CF0"/>
    <w:rsid w:val="00885A42"/>
    <w:rsid w:val="00887B23"/>
    <w:rsid w:val="00891A5B"/>
    <w:rsid w:val="00892EF8"/>
    <w:rsid w:val="008933DD"/>
    <w:rsid w:val="00894F5F"/>
    <w:rsid w:val="00895147"/>
    <w:rsid w:val="008A0CF9"/>
    <w:rsid w:val="008A1DEA"/>
    <w:rsid w:val="008A2E51"/>
    <w:rsid w:val="008A4534"/>
    <w:rsid w:val="008A47DF"/>
    <w:rsid w:val="008A5C10"/>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303C"/>
    <w:rsid w:val="00942AD3"/>
    <w:rsid w:val="00942D5C"/>
    <w:rsid w:val="00942DAB"/>
    <w:rsid w:val="00944E57"/>
    <w:rsid w:val="00950B75"/>
    <w:rsid w:val="00950D87"/>
    <w:rsid w:val="00952ADD"/>
    <w:rsid w:val="0095318B"/>
    <w:rsid w:val="00954299"/>
    <w:rsid w:val="00954BBA"/>
    <w:rsid w:val="00957421"/>
    <w:rsid w:val="00961552"/>
    <w:rsid w:val="0096188F"/>
    <w:rsid w:val="00963648"/>
    <w:rsid w:val="00963A8A"/>
    <w:rsid w:val="00964D98"/>
    <w:rsid w:val="009651CD"/>
    <w:rsid w:val="00965E34"/>
    <w:rsid w:val="00970B2B"/>
    <w:rsid w:val="00971734"/>
    <w:rsid w:val="009755BF"/>
    <w:rsid w:val="009759F1"/>
    <w:rsid w:val="0097642D"/>
    <w:rsid w:val="00977296"/>
    <w:rsid w:val="00977D17"/>
    <w:rsid w:val="00981C22"/>
    <w:rsid w:val="00981E43"/>
    <w:rsid w:val="00984009"/>
    <w:rsid w:val="00984117"/>
    <w:rsid w:val="00986785"/>
    <w:rsid w:val="009876DF"/>
    <w:rsid w:val="00990469"/>
    <w:rsid w:val="00993C64"/>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6F4C"/>
    <w:rsid w:val="009B7781"/>
    <w:rsid w:val="009B7862"/>
    <w:rsid w:val="009C0429"/>
    <w:rsid w:val="009C085F"/>
    <w:rsid w:val="009C0BF4"/>
    <w:rsid w:val="009C1EBE"/>
    <w:rsid w:val="009C2D9D"/>
    <w:rsid w:val="009C49CA"/>
    <w:rsid w:val="009C7EBD"/>
    <w:rsid w:val="009D03FA"/>
    <w:rsid w:val="009D10BE"/>
    <w:rsid w:val="009D2836"/>
    <w:rsid w:val="009D3779"/>
    <w:rsid w:val="009D5CFF"/>
    <w:rsid w:val="009D69B8"/>
    <w:rsid w:val="009E0812"/>
    <w:rsid w:val="009E0C83"/>
    <w:rsid w:val="009E25DC"/>
    <w:rsid w:val="009E45A6"/>
    <w:rsid w:val="009E5B5E"/>
    <w:rsid w:val="009E61F9"/>
    <w:rsid w:val="009F0A02"/>
    <w:rsid w:val="009F1597"/>
    <w:rsid w:val="009F25D9"/>
    <w:rsid w:val="009F2655"/>
    <w:rsid w:val="009F5496"/>
    <w:rsid w:val="009F7C34"/>
    <w:rsid w:val="009F7F85"/>
    <w:rsid w:val="00A00DED"/>
    <w:rsid w:val="00A023D7"/>
    <w:rsid w:val="00A0249C"/>
    <w:rsid w:val="00A043AD"/>
    <w:rsid w:val="00A05117"/>
    <w:rsid w:val="00A06453"/>
    <w:rsid w:val="00A1042C"/>
    <w:rsid w:val="00A125EE"/>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D47"/>
    <w:rsid w:val="00A45F74"/>
    <w:rsid w:val="00A50FBC"/>
    <w:rsid w:val="00A55BAB"/>
    <w:rsid w:val="00A56D9B"/>
    <w:rsid w:val="00A60F17"/>
    <w:rsid w:val="00A67F07"/>
    <w:rsid w:val="00A726FE"/>
    <w:rsid w:val="00A7280E"/>
    <w:rsid w:val="00A735B7"/>
    <w:rsid w:val="00A7426C"/>
    <w:rsid w:val="00A762DD"/>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2108"/>
    <w:rsid w:val="00B32AE8"/>
    <w:rsid w:val="00B34D66"/>
    <w:rsid w:val="00B36529"/>
    <w:rsid w:val="00B37012"/>
    <w:rsid w:val="00B37E87"/>
    <w:rsid w:val="00B404FB"/>
    <w:rsid w:val="00B405E0"/>
    <w:rsid w:val="00B42BB1"/>
    <w:rsid w:val="00B447C6"/>
    <w:rsid w:val="00B47F1C"/>
    <w:rsid w:val="00B51D73"/>
    <w:rsid w:val="00B5251E"/>
    <w:rsid w:val="00B532EA"/>
    <w:rsid w:val="00B53921"/>
    <w:rsid w:val="00B57B57"/>
    <w:rsid w:val="00B60943"/>
    <w:rsid w:val="00B60F34"/>
    <w:rsid w:val="00B65967"/>
    <w:rsid w:val="00B717FD"/>
    <w:rsid w:val="00B71D44"/>
    <w:rsid w:val="00B71E87"/>
    <w:rsid w:val="00B71F28"/>
    <w:rsid w:val="00B72028"/>
    <w:rsid w:val="00B720BE"/>
    <w:rsid w:val="00B73D43"/>
    <w:rsid w:val="00B76131"/>
    <w:rsid w:val="00B76C29"/>
    <w:rsid w:val="00B772A8"/>
    <w:rsid w:val="00B77CD3"/>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C0739"/>
    <w:rsid w:val="00BC2DE8"/>
    <w:rsid w:val="00BC5A83"/>
    <w:rsid w:val="00BC62A7"/>
    <w:rsid w:val="00BC62AA"/>
    <w:rsid w:val="00BD0B88"/>
    <w:rsid w:val="00BD3949"/>
    <w:rsid w:val="00BD57D5"/>
    <w:rsid w:val="00BD6E93"/>
    <w:rsid w:val="00BD784D"/>
    <w:rsid w:val="00BD7E0A"/>
    <w:rsid w:val="00BE0626"/>
    <w:rsid w:val="00BE1A57"/>
    <w:rsid w:val="00BE50D8"/>
    <w:rsid w:val="00BE5ABB"/>
    <w:rsid w:val="00BE714F"/>
    <w:rsid w:val="00BF093D"/>
    <w:rsid w:val="00BF0C19"/>
    <w:rsid w:val="00BF1945"/>
    <w:rsid w:val="00BF24E7"/>
    <w:rsid w:val="00BF7034"/>
    <w:rsid w:val="00C008B2"/>
    <w:rsid w:val="00C012F1"/>
    <w:rsid w:val="00C0149B"/>
    <w:rsid w:val="00C02C72"/>
    <w:rsid w:val="00C03870"/>
    <w:rsid w:val="00C03D0F"/>
    <w:rsid w:val="00C06158"/>
    <w:rsid w:val="00C062E3"/>
    <w:rsid w:val="00C06678"/>
    <w:rsid w:val="00C071A8"/>
    <w:rsid w:val="00C1016D"/>
    <w:rsid w:val="00C115F3"/>
    <w:rsid w:val="00C12006"/>
    <w:rsid w:val="00C1410E"/>
    <w:rsid w:val="00C14945"/>
    <w:rsid w:val="00C152BD"/>
    <w:rsid w:val="00C1636C"/>
    <w:rsid w:val="00C17A83"/>
    <w:rsid w:val="00C17FC9"/>
    <w:rsid w:val="00C244BF"/>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55E8"/>
    <w:rsid w:val="00CB7766"/>
    <w:rsid w:val="00CC09BA"/>
    <w:rsid w:val="00CC55CC"/>
    <w:rsid w:val="00CD1310"/>
    <w:rsid w:val="00CD22D3"/>
    <w:rsid w:val="00CD3D6C"/>
    <w:rsid w:val="00CD564C"/>
    <w:rsid w:val="00CD6959"/>
    <w:rsid w:val="00CE6C2A"/>
    <w:rsid w:val="00CE7854"/>
    <w:rsid w:val="00CE78B1"/>
    <w:rsid w:val="00CE7E9A"/>
    <w:rsid w:val="00CF0160"/>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A66"/>
    <w:rsid w:val="00D2671B"/>
    <w:rsid w:val="00D26CA8"/>
    <w:rsid w:val="00D2797E"/>
    <w:rsid w:val="00D27CEB"/>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61104"/>
    <w:rsid w:val="00D61335"/>
    <w:rsid w:val="00D61403"/>
    <w:rsid w:val="00D6220E"/>
    <w:rsid w:val="00D62261"/>
    <w:rsid w:val="00D630D9"/>
    <w:rsid w:val="00D6571B"/>
    <w:rsid w:val="00D658FD"/>
    <w:rsid w:val="00D70314"/>
    <w:rsid w:val="00D70603"/>
    <w:rsid w:val="00D7116B"/>
    <w:rsid w:val="00D727DE"/>
    <w:rsid w:val="00D72C06"/>
    <w:rsid w:val="00D73306"/>
    <w:rsid w:val="00D73673"/>
    <w:rsid w:val="00D744EF"/>
    <w:rsid w:val="00D75201"/>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450F"/>
    <w:rsid w:val="00DD460D"/>
    <w:rsid w:val="00DD46C7"/>
    <w:rsid w:val="00DD583F"/>
    <w:rsid w:val="00DD666C"/>
    <w:rsid w:val="00DE0039"/>
    <w:rsid w:val="00DE005E"/>
    <w:rsid w:val="00DE066E"/>
    <w:rsid w:val="00DE1FF2"/>
    <w:rsid w:val="00DE3573"/>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4810"/>
    <w:rsid w:val="00E456FE"/>
    <w:rsid w:val="00E465DA"/>
    <w:rsid w:val="00E522D3"/>
    <w:rsid w:val="00E55987"/>
    <w:rsid w:val="00E55ABA"/>
    <w:rsid w:val="00E56F9B"/>
    <w:rsid w:val="00E609D7"/>
    <w:rsid w:val="00E61791"/>
    <w:rsid w:val="00E61E98"/>
    <w:rsid w:val="00E632D5"/>
    <w:rsid w:val="00E66277"/>
    <w:rsid w:val="00E66B3C"/>
    <w:rsid w:val="00E709A8"/>
    <w:rsid w:val="00E70D05"/>
    <w:rsid w:val="00E71F47"/>
    <w:rsid w:val="00E72B5F"/>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94BC9"/>
    <w:rsid w:val="00EA05E9"/>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49B8"/>
    <w:rsid w:val="00ED5225"/>
    <w:rsid w:val="00ED6C24"/>
    <w:rsid w:val="00EE1C68"/>
    <w:rsid w:val="00EE1E51"/>
    <w:rsid w:val="00EE308F"/>
    <w:rsid w:val="00EE36A3"/>
    <w:rsid w:val="00EE4669"/>
    <w:rsid w:val="00EE65AC"/>
    <w:rsid w:val="00EE792A"/>
    <w:rsid w:val="00EF083E"/>
    <w:rsid w:val="00EF1CA4"/>
    <w:rsid w:val="00EF2A40"/>
    <w:rsid w:val="00EF32F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2A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57C"/>
    <w:rsid w:val="00FD2953"/>
    <w:rsid w:val="00FD3A02"/>
    <w:rsid w:val="00FE1FFF"/>
    <w:rsid w:val="00FE4765"/>
    <w:rsid w:val="00FE4826"/>
    <w:rsid w:val="00FE51E3"/>
    <w:rsid w:val="00FE5D7E"/>
    <w:rsid w:val="00FE74AD"/>
    <w:rsid w:val="00FF1287"/>
    <w:rsid w:val="00FF20B5"/>
    <w:rsid w:val="00FF3415"/>
    <w:rsid w:val="00FF3DEE"/>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D273024C-5802-47F2-96D7-6C0B5EB8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7704"/>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uiPriority w:val="99"/>
    <w:semiHidden/>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semiHidden/>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uiPriority w:val="99"/>
    <w:semiHidden/>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uiPriority w:val="99"/>
    <w:semiHidden/>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uiPriority w:val="99"/>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uiPriority w:val="99"/>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uiPriority w:val="99"/>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uiPriority w:val="99"/>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pPr>
      <w:numPr>
        <w:numId w:val="9"/>
      </w:numPr>
    </w:pPr>
  </w:style>
  <w:style w:type="paragraph" w:customStyle="1" w:styleId="ZnakZnakZnakZnakZnakZnakZnak0">
    <w:name w:val="Znak Znak Znak Znak Znak Znak Znak"/>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pPr>
      <w:numPr>
        <w:numId w:val="14"/>
      </w:numPr>
    </w:pPr>
  </w:style>
  <w:style w:type="paragraph" w:customStyle="1" w:styleId="ZnakZnakZnakZnakZnakZnakZnak2">
    <w:name w:val="Znak Znak Znak Znak Znak Znak Znak"/>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0">
    <w:name w:val="Znak"/>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0">
    <w:name w:val="Znak Znak6"/>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0">
    <w:name w:val="Znak Znak"/>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zamowienia.szpitalciechanow.com.p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tyka@szpitalciechanow.com.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espd.uzp.gov.pl/filter?lang=pl" TargetMode="External"/><Relationship Id="rId19" Type="http://schemas.openxmlformats.org/officeDocument/2006/relationships/hyperlink" Target="mailto:semit@szpitalciechanow.com.pl" TargetMode="External"/><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24</Pages>
  <Words>13097</Words>
  <Characters>78583</Characters>
  <Application>Microsoft Office Word</Application>
  <DocSecurity>8</DocSecurity>
  <Lines>654</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Babiżewski</cp:lastModifiedBy>
  <cp:revision>16</cp:revision>
  <cp:lastPrinted>2020-12-18T12:01:00Z</cp:lastPrinted>
  <dcterms:created xsi:type="dcterms:W3CDTF">2021-01-18T09:48:00Z</dcterms:created>
  <dcterms:modified xsi:type="dcterms:W3CDTF">2021-02-03T13:08:00Z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