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3CE5C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13.05.2021r.</w:t>
      </w:r>
    </w:p>
    <w:p w14:paraId="2F804B6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ZP/2501/49/21</w:t>
      </w:r>
    </w:p>
    <w:p w14:paraId="67D9A02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2E2146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63535D1" w14:textId="25CEFCF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leku-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Nadroparyna</w:t>
      </w:r>
      <w:proofErr w:type="spellEnd"/>
      <w:r w:rsidR="0062427D">
        <w:rPr>
          <w:rFonts w:ascii="Arial" w:hAnsi="Arial" w:cs="Arial"/>
          <w:sz w:val="18"/>
          <w:szCs w:val="18"/>
        </w:rPr>
        <w:t>.</w:t>
      </w:r>
    </w:p>
    <w:p w14:paraId="525E659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0A6B794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818F14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95194" w14:paraId="5F5EBC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C67F6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D334A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57F7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76D88E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95194" w14:paraId="5765387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806AA3" w14:textId="10CC6675" w:rsidR="00095194" w:rsidRDefault="005D7C08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Nadroparyna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87CED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1645CD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80987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828 457,20</w:t>
            </w:r>
          </w:p>
        </w:tc>
      </w:tr>
      <w:tr w:rsidR="00095194" w14:paraId="49E324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73F7F" w14:textId="77777777" w:rsidR="0062427D" w:rsidRDefault="005D7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14:paraId="6134DC8A" w14:textId="0C83433D" w:rsidR="00095194" w:rsidRDefault="005D7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D7EC3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748 703,00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D681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808 599,24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600A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194" w14:paraId="7F8351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969341" w14:textId="77777777" w:rsidR="0062427D" w:rsidRDefault="005D7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14:paraId="2A0530FE" w14:textId="6B0BB7C9" w:rsidR="00095194" w:rsidRDefault="005D7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53AF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742 139,00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31202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801 543,00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6A421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95194" w14:paraId="695337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80089" w14:textId="77777777" w:rsidR="0062427D" w:rsidRDefault="005D7C0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6BE691DE" w14:textId="1A9BFA8F" w:rsidR="00095194" w:rsidRDefault="005D7C0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6F4DA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738 464,00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9C04C4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797 537,00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FCE88" w14:textId="77777777" w:rsidR="00095194" w:rsidRDefault="005D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8722E7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F6CF31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8107F7C" w14:textId="77777777" w:rsidR="0062427D" w:rsidRDefault="0062427D" w:rsidP="0062427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BF7B494" w14:textId="77777777" w:rsidR="0062427D" w:rsidRDefault="0062427D" w:rsidP="0062427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1B719E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067E3" w14:textId="77777777" w:rsidR="005D7C08" w:rsidRDefault="005D7C08" w:rsidP="002A54AA">
      <w:r>
        <w:separator/>
      </w:r>
    </w:p>
  </w:endnote>
  <w:endnote w:type="continuationSeparator" w:id="0">
    <w:p w14:paraId="61E936B6" w14:textId="77777777" w:rsidR="005D7C08" w:rsidRDefault="005D7C08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6B15" w14:textId="77777777" w:rsidR="005D7C08" w:rsidRDefault="005D7C08" w:rsidP="002A54AA">
      <w:r>
        <w:separator/>
      </w:r>
    </w:p>
  </w:footnote>
  <w:footnote w:type="continuationSeparator" w:id="0">
    <w:p w14:paraId="23458F34" w14:textId="77777777" w:rsidR="005D7C08" w:rsidRDefault="005D7C08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194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D7C08"/>
    <w:rsid w:val="005E05DB"/>
    <w:rsid w:val="005E34CE"/>
    <w:rsid w:val="005E5D56"/>
    <w:rsid w:val="005F2001"/>
    <w:rsid w:val="0062427D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7C6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1C3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2021-05-13T09:07:00Z</dcterms:created>
  <dcterms:modified xsi:type="dcterms:W3CDTF">2021-05-13T09:07:00Z</dcterms:modified>
</cp:coreProperties>
</file>