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7D60CC4C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1414CF">
        <w:rPr>
          <w:b/>
        </w:rPr>
        <w:t>60</w:t>
      </w:r>
      <w:r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3CE3D7E5" w14:textId="5BD47FF7" w:rsidR="00AE4321" w:rsidRPr="00AE4321" w:rsidRDefault="0074514D" w:rsidP="001414CF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67908327"/>
      <w:bookmarkStart w:id="2" w:name="_Hlk33512397"/>
      <w:bookmarkStart w:id="3" w:name="_Hlk524509965"/>
      <w:r>
        <w:rPr>
          <w:b/>
          <w:u w:val="single"/>
        </w:rPr>
        <w:t xml:space="preserve">Dostawa </w:t>
      </w:r>
      <w:bookmarkEnd w:id="1"/>
      <w:r w:rsidR="001414CF">
        <w:rPr>
          <w:b/>
          <w:u w:val="single"/>
        </w:rPr>
        <w:t>materiałów medycznych dla Pracowni Hemodynamicznej</w:t>
      </w:r>
    </w:p>
    <w:bookmarkEnd w:id="2"/>
    <w:p w14:paraId="6525CC7F" w14:textId="21CCB298" w:rsidR="0074024E" w:rsidRPr="00DF7D4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C0243C" w:rsidRPr="00C0243C">
        <w:rPr>
          <w:b w:val="0"/>
          <w:bCs/>
          <w:sz w:val="18"/>
        </w:rPr>
        <w:t>2021/S 112-291276</w:t>
      </w:r>
      <w:r w:rsidR="00C0243C">
        <w:rPr>
          <w:b w:val="0"/>
          <w:bCs/>
          <w:sz w:val="18"/>
        </w:rPr>
        <w:t xml:space="preserve"> </w:t>
      </w:r>
      <w:r w:rsidR="0074024E" w:rsidRPr="00DF7D41">
        <w:rPr>
          <w:b w:val="0"/>
          <w:bCs/>
          <w:sz w:val="18"/>
        </w:rPr>
        <w:t>w dniu</w:t>
      </w:r>
      <w:r w:rsidR="00DF7D41" w:rsidRPr="00DF7D41">
        <w:rPr>
          <w:b w:val="0"/>
          <w:bCs/>
          <w:sz w:val="18"/>
        </w:rPr>
        <w:t xml:space="preserve"> </w:t>
      </w:r>
      <w:r w:rsidR="00B43978">
        <w:rPr>
          <w:sz w:val="18"/>
        </w:rPr>
        <w:t xml:space="preserve"> </w:t>
      </w:r>
      <w:r w:rsidR="00C0243C">
        <w:rPr>
          <w:sz w:val="18"/>
        </w:rPr>
        <w:t>11</w:t>
      </w:r>
      <w:r w:rsidR="00380DEE">
        <w:rPr>
          <w:sz w:val="18"/>
        </w:rPr>
        <w:t>.06.</w:t>
      </w:r>
      <w:r w:rsidR="0074024E" w:rsidRPr="00DF7D41">
        <w:rPr>
          <w:sz w:val="18"/>
        </w:rPr>
        <w:t>202</w:t>
      </w:r>
      <w:r w:rsidR="00A450A2" w:rsidRPr="00DF7D41">
        <w:rPr>
          <w:sz w:val="18"/>
        </w:rPr>
        <w:t>1</w:t>
      </w:r>
      <w:r w:rsidR="0074024E" w:rsidRPr="00DF7D41">
        <w:rPr>
          <w:sz w:val="18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3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75B1E5A4" w:rsidR="00052765" w:rsidRDefault="00052765" w:rsidP="00875BB5"/>
    <w:p w14:paraId="67AD3656" w14:textId="77777777" w:rsidR="00052765" w:rsidRDefault="00052765" w:rsidP="007F1F9F"/>
    <w:p w14:paraId="7B0A6EB6" w14:textId="50AC16AD" w:rsidR="00052765" w:rsidRPr="0032743F" w:rsidRDefault="00052765" w:rsidP="007F1F9F">
      <w:r>
        <w:t xml:space="preserve">Ciechanów, </w:t>
      </w:r>
      <w:r w:rsidR="00F30C07">
        <w:t>01.06.</w:t>
      </w:r>
      <w:r>
        <w:t>2021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1BA162B1" w:rsidR="0060793A" w:rsidRPr="0032743F" w:rsidRDefault="0062745D" w:rsidP="007F1F9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953D1FB" wp14:editId="3FAB4E12">
                <wp:simplePos x="0" y="0"/>
                <wp:positionH relativeFrom="page">
                  <wp:posOffset>900430</wp:posOffset>
                </wp:positionH>
                <wp:positionV relativeFrom="page">
                  <wp:posOffset>5894705</wp:posOffset>
                </wp:positionV>
                <wp:extent cx="2439035" cy="2191385"/>
                <wp:effectExtent l="0" t="0" r="0" b="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9035" cy="2191385"/>
                          <a:chOff x="1072" y="5868"/>
                          <a:chExt cx="3841" cy="345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5918"/>
                            <a:ext cx="2422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5868"/>
                            <a:ext cx="3213" cy="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" y="7692"/>
                            <a:ext cx="2219" cy="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F78B6" id="Grupa 1" o:spid="_x0000_s1026" style="position:absolute;margin-left:70.9pt;margin-top:464.15pt;width:192.05pt;height:172.55pt;z-index:-251657216;mso-position-horizontal-relative:page;mso-position-vertical-relative:page" coordorigin="1072,5868" coordsize="3841,3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2;top:5918;width:2422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">
                  <v:imagedata r:id="rId11" o:title=""/>
                </v:shape>
                <v:shape id="Picture 4" o:spid="_x0000_s1028" type="#_x0000_t75" style="position:absolute;left:1700;top:5868;width:3213;height: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">
                  <v:imagedata r:id="rId12" o:title=""/>
                </v:shape>
                <v:shape id="Picture 5" o:spid="_x0000_s1029" type="#_x0000_t75" style="position:absolute;left:1107;top:7692;width:2219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77777777" w:rsidR="0060793A" w:rsidRPr="0032743F" w:rsidRDefault="0060793A" w:rsidP="007F1F9F"/>
    <w:p w14:paraId="30C7F3AA" w14:textId="77777777" w:rsidR="00114AC4" w:rsidRPr="0032743F" w:rsidRDefault="00114AC4" w:rsidP="007F1F9F"/>
    <w:p w14:paraId="01DB8A7E" w14:textId="1D09C343" w:rsidR="0063739B" w:rsidRDefault="0063739B" w:rsidP="007F1F9F"/>
    <w:p w14:paraId="1A949498" w14:textId="511547FC" w:rsidR="009D333B" w:rsidRDefault="009D333B" w:rsidP="007F1F9F"/>
    <w:p w14:paraId="3877744D" w14:textId="59B57B13" w:rsidR="009D333B" w:rsidRDefault="009D333B" w:rsidP="007F1F9F"/>
    <w:p w14:paraId="223F5E39" w14:textId="740E6DC5" w:rsidR="009D333B" w:rsidRDefault="009D333B" w:rsidP="007F1F9F"/>
    <w:p w14:paraId="68962031" w14:textId="625DDAEE" w:rsidR="009D333B" w:rsidRDefault="009D333B" w:rsidP="007F1F9F"/>
    <w:p w14:paraId="45A4C237" w14:textId="5CBB8515" w:rsidR="009D333B" w:rsidRDefault="009D333B" w:rsidP="007F1F9F"/>
    <w:p w14:paraId="20ED4CF3" w14:textId="4AADC358" w:rsidR="009D333B" w:rsidRDefault="009D333B" w:rsidP="007F1F9F"/>
    <w:p w14:paraId="072BE23C" w14:textId="3992D46A" w:rsidR="009D333B" w:rsidRDefault="009D333B" w:rsidP="007F1F9F"/>
    <w:p w14:paraId="50EBBE53" w14:textId="7EF14B7E" w:rsidR="009D333B" w:rsidRDefault="009D333B" w:rsidP="007F1F9F"/>
    <w:p w14:paraId="09EA1CB5" w14:textId="755C1003" w:rsidR="009D333B" w:rsidRDefault="009D333B" w:rsidP="007F1F9F"/>
    <w:p w14:paraId="67DF2F22" w14:textId="023DFDF3" w:rsidR="009D333B" w:rsidRDefault="009D333B" w:rsidP="007F1F9F"/>
    <w:p w14:paraId="1F44173D" w14:textId="0DE28A47" w:rsidR="001414CF" w:rsidRDefault="001414CF" w:rsidP="007F1F9F"/>
    <w:p w14:paraId="46DF8AE0" w14:textId="77777777" w:rsidR="001414CF" w:rsidRDefault="001414CF" w:rsidP="007F1F9F"/>
    <w:p w14:paraId="04CC3CEB" w14:textId="2A49B174" w:rsidR="009D333B" w:rsidRDefault="009D333B" w:rsidP="007F1F9F"/>
    <w:p w14:paraId="68297DD0" w14:textId="77777777" w:rsidR="009D333B" w:rsidRPr="0032743F" w:rsidRDefault="009D333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6C2C0684" w14:textId="316AF61B" w:rsidR="0046235D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70415379" w:history="1">
        <w:r w:rsidR="0046235D" w:rsidRPr="00850626">
          <w:rPr>
            <w:rStyle w:val="Hipercze"/>
            <w:noProof/>
          </w:rPr>
          <w:t>I. Nazwa oraz adres zamawiającego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_Toc70415379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7002D40F" w14:textId="2AB92D8C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0" w:history="1">
        <w:r w:rsidR="0046235D" w:rsidRPr="00850626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378E490C" w14:textId="1A4CA297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1" w:history="1">
        <w:r w:rsidR="0046235D" w:rsidRPr="00850626">
          <w:rPr>
            <w:rStyle w:val="Hipercze"/>
            <w:noProof/>
          </w:rPr>
          <w:t>III.  Tryb udzielenia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_Toc70415381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6895261A" w14:textId="39719B21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2" w:history="1">
        <w:r w:rsidR="0046235D" w:rsidRPr="00850626">
          <w:rPr>
            <w:rStyle w:val="Hipercze"/>
            <w:i/>
            <w:noProof/>
          </w:rPr>
          <w:t>IV.  Opis przedmiotu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_Toc70415382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3CE39DFE" w14:textId="198B502F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3" w:history="1">
        <w:r w:rsidR="0046235D" w:rsidRPr="00850626">
          <w:rPr>
            <w:rStyle w:val="Hipercze"/>
            <w:i/>
            <w:noProof/>
          </w:rPr>
          <w:t>V.  Informacja o przedmiotowych środkach dowodowych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_Toc70415383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330FE5B" w14:textId="710DBB89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4" w:history="1">
        <w:r w:rsidR="0046235D" w:rsidRPr="00850626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_Toc70415384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99A9DD0" w14:textId="30C5234B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5" w:history="1">
        <w:r w:rsidR="0046235D" w:rsidRPr="00850626">
          <w:rPr>
            <w:rStyle w:val="Hipercze"/>
            <w:i/>
            <w:noProof/>
          </w:rPr>
          <w:t>VI. Termin wykonania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_Toc70415385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BA4E340" w14:textId="4E1378DC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6" w:history="1">
        <w:r w:rsidR="0046235D" w:rsidRPr="00850626">
          <w:rPr>
            <w:rStyle w:val="Hipercze"/>
            <w:i/>
            <w:noProof/>
          </w:rPr>
          <w:t>VII. Podstawy wykluczenia, o których mowa w art. 108 ustawy PZP.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_Toc70415386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4FAEB893" w14:textId="01F3B1A1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7" w:history="1">
        <w:r w:rsidR="0046235D" w:rsidRPr="00850626">
          <w:rPr>
            <w:rStyle w:val="Hipercze"/>
            <w:i/>
            <w:noProof/>
          </w:rPr>
          <w:t>VIII.  Informacja o warunkach udziału w postępowaniu o udzielenie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_Toc70415387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7CEBC208" w14:textId="3FBCCA6A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8" w:history="1">
        <w:r w:rsidR="0046235D" w:rsidRPr="00850626">
          <w:rPr>
            <w:rStyle w:val="Hipercze"/>
            <w:i/>
            <w:noProof/>
          </w:rPr>
          <w:t>IX.  Wykaz podmiotowych środków dowodowych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_Toc70415388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7B7FB606" w14:textId="7E72CAF1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9" w:history="1">
        <w:r w:rsidR="0046235D" w:rsidRPr="00850626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D76ED9A" w14:textId="7AA8CF65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0" w:history="1">
        <w:r w:rsidR="0046235D" w:rsidRPr="00850626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06861CAB" w14:textId="647B22BB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1" w:history="1">
        <w:r w:rsidR="0046235D" w:rsidRPr="00850626">
          <w:rPr>
            <w:rStyle w:val="Hipercze"/>
            <w:i/>
            <w:noProof/>
          </w:rPr>
          <w:t>XII.  Wskazanie osób uprawnionych do komunikowania się z wykonawcami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_Toc70415391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2067900" w14:textId="4666FBB4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2" w:history="1">
        <w:r w:rsidR="0046235D" w:rsidRPr="00850626">
          <w:rPr>
            <w:rStyle w:val="Hipercze"/>
            <w:i/>
            <w:noProof/>
          </w:rPr>
          <w:t>XIII.  Termin związania ofertą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_Toc70415392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2D5CEDA3" w14:textId="5282E249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3" w:history="1">
        <w:r w:rsidR="0046235D" w:rsidRPr="00850626">
          <w:rPr>
            <w:rStyle w:val="Hipercze"/>
            <w:i/>
            <w:noProof/>
          </w:rPr>
          <w:t>XIV.  Opis sposobu przygotowywania oferty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_Toc70415393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1154A9F" w14:textId="15441BA9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4" w:history="1">
        <w:r w:rsidR="0046235D" w:rsidRPr="00850626">
          <w:rPr>
            <w:rStyle w:val="Hipercze"/>
            <w:i/>
            <w:noProof/>
          </w:rPr>
          <w:t>XV.  Sposób oraz termin składania ofert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_Toc70415394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08DCAFC0" w14:textId="69558E12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5" w:history="1">
        <w:r w:rsidR="0046235D" w:rsidRPr="00850626">
          <w:rPr>
            <w:rStyle w:val="Hipercze"/>
            <w:i/>
            <w:noProof/>
          </w:rPr>
          <w:t>XVI.  Termin otwarcia ofert;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_Toc70415395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154F0124" w14:textId="597415DF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6" w:history="1">
        <w:r w:rsidR="0046235D" w:rsidRPr="00850626">
          <w:rPr>
            <w:rStyle w:val="Hipercze"/>
            <w:i/>
            <w:noProof/>
          </w:rPr>
          <w:t>XVII.  Sposób obliczenia ceny;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_Toc70415396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12EB71E3" w14:textId="5EAD80E3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7" w:history="1">
        <w:r w:rsidR="0046235D" w:rsidRPr="00850626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_Toc70415397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7</w:t>
        </w:r>
        <w:r w:rsidR="0046235D">
          <w:rPr>
            <w:noProof/>
            <w:webHidden/>
          </w:rPr>
          <w:fldChar w:fldCharType="end"/>
        </w:r>
      </w:hyperlink>
    </w:p>
    <w:p w14:paraId="6D7CC098" w14:textId="46E12409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8" w:history="1">
        <w:r w:rsidR="0046235D" w:rsidRPr="00850626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_Toc70415398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65F56AB9" w14:textId="5E28266A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9" w:history="1">
        <w:r w:rsidR="0046235D" w:rsidRPr="00850626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130C1D71" w14:textId="5599C0E6" w:rsidR="0046235D" w:rsidRDefault="00411D4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400" w:history="1">
        <w:r w:rsidR="0046235D" w:rsidRPr="00850626">
          <w:rPr>
            <w:rStyle w:val="Hipercze"/>
            <w:i/>
            <w:noProof/>
          </w:rPr>
          <w:t>XXI.  Pouczenie o środkach ochrony prawnej przysługujących wykonawcy.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_Toc70415400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17A7480B" w14:textId="52D2308C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6F39A80" w:rsidR="00A62026" w:rsidRDefault="00A62026" w:rsidP="007F1F9F"/>
    <w:p w14:paraId="7A7B201A" w14:textId="608B6C2C" w:rsidR="00E27FBE" w:rsidRDefault="00E27FBE" w:rsidP="007F1F9F"/>
    <w:p w14:paraId="5FC1AF05" w14:textId="24644742" w:rsidR="00E27FBE" w:rsidRDefault="00E27FBE" w:rsidP="007F1F9F"/>
    <w:p w14:paraId="360E6CCB" w14:textId="62707BF7" w:rsidR="00E27FBE" w:rsidRDefault="00E27FBE" w:rsidP="007F1F9F"/>
    <w:p w14:paraId="105092DE" w14:textId="7E1F03D8" w:rsidR="00E27FBE" w:rsidRDefault="00E27FBE" w:rsidP="007F1F9F"/>
    <w:p w14:paraId="06E37453" w14:textId="5EF25B8F" w:rsidR="00E27FBE" w:rsidRDefault="00E27FBE" w:rsidP="007F1F9F"/>
    <w:p w14:paraId="12AF5AC3" w14:textId="6C39AE33" w:rsidR="00E27FBE" w:rsidRDefault="00E27FBE" w:rsidP="007F1F9F"/>
    <w:p w14:paraId="70FA3C8E" w14:textId="2B67B68E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1414CF">
        <w:rPr>
          <w:b/>
        </w:rPr>
        <w:t>60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70415379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14" w:history="1"/>
      <w:r w:rsidR="00A450A2" w:rsidRPr="00F9542C">
        <w:t xml:space="preserve"> </w:t>
      </w:r>
      <w:hyperlink r:id="rId15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7246856E" w:rsidR="004004A8" w:rsidRPr="00F9542C" w:rsidRDefault="00A450A2" w:rsidP="00F9542C">
      <w:r w:rsidRPr="00F9542C">
        <w:t xml:space="preserve">Sekcja ds. zamówień publicznych – </w:t>
      </w:r>
      <w:hyperlink r:id="rId16" w:history="1">
        <w:r w:rsidR="00B43978" w:rsidRPr="00250C26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70415380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77777777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7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38D14CBA" w14:textId="77777777" w:rsidR="006F1355" w:rsidRPr="006F1355" w:rsidRDefault="006F1355" w:rsidP="006F1355">
      <w:pPr>
        <w:pStyle w:val="Akapitzlist"/>
        <w:numPr>
          <w:ilvl w:val="0"/>
          <w:numId w:val="21"/>
        </w:numPr>
        <w:ind w:left="284" w:hanging="284"/>
        <w:rPr>
          <w:sz w:val="18"/>
        </w:rPr>
      </w:pPr>
      <w:r w:rsidRPr="006F1355">
        <w:rPr>
          <w:sz w:val="18"/>
        </w:rPr>
        <w:t>Zamawiający udzieli wyjaśnień niezwłocznie, jednak nie później niż na 4 dni przed upływem terminu składania ofert, pod warunkiem że wniosek o wyjaśnienie treści SWZ wpłynął do zamawiającego nie później niż na 7 dni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70415381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5DF01868" w14:textId="2609B931" w:rsidR="006F74C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EE5466A" w14:textId="77777777" w:rsidR="006F74C0" w:rsidRPr="00F9542C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1CCB3B48" w14:textId="77777777" w:rsidR="006C06D8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3BAE0CC7" w14:textId="38954F2E" w:rsidR="00386497" w:rsidRPr="00B51520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>
        <w:t xml:space="preserve">Zamawiający nie </w:t>
      </w:r>
      <w:r w:rsidRPr="00B51520">
        <w:t xml:space="preserve">określa </w:t>
      </w:r>
      <w:r w:rsidR="00427001" w:rsidRPr="00B51520">
        <w:t>warunk</w:t>
      </w:r>
      <w:r w:rsidRPr="00B51520">
        <w:t>ów</w:t>
      </w:r>
      <w:r w:rsidR="00427001" w:rsidRPr="00B51520">
        <w:t xml:space="preserve"> udziału w postępowaniu:</w:t>
      </w:r>
    </w:p>
    <w:p w14:paraId="1F2CFD0C" w14:textId="2A373835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Zamawiający nie przewiduje możliwości udzielenie zamówień, o których mowa w art. 214 ust. 1 pkt  8) Pzp.</w:t>
      </w:r>
    </w:p>
    <w:p w14:paraId="1BF4652B" w14:textId="77777777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70415382"/>
      <w:bookmarkStart w:id="12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76B73A58" w14:textId="77777777" w:rsidR="00AE4321" w:rsidRDefault="00AE4321" w:rsidP="004050E0">
      <w:pPr>
        <w:numPr>
          <w:ilvl w:val="0"/>
          <w:numId w:val="29"/>
        </w:numPr>
        <w:tabs>
          <w:tab w:val="center" w:pos="426"/>
        </w:tabs>
        <w:jc w:val="both"/>
      </w:pPr>
      <w:bookmarkStart w:id="15" w:name="_Hlk50013574"/>
      <w:bookmarkEnd w:id="12"/>
      <w:r>
        <w:t>Przedmiotem zamówienia  jest</w:t>
      </w:r>
    </w:p>
    <w:p w14:paraId="6E464923" w14:textId="669CC4E3" w:rsidR="00AE4321" w:rsidRDefault="00AE4321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bookmarkStart w:id="16" w:name="_Hlk42164785"/>
      <w:r w:rsidRPr="001A0B89">
        <w:rPr>
          <w:b/>
          <w:bCs/>
          <w:snapToGrid w:val="0"/>
          <w:sz w:val="18"/>
        </w:rPr>
        <w:t>Zakup i dostawa</w:t>
      </w:r>
      <w:r w:rsidR="0009504E">
        <w:rPr>
          <w:b/>
          <w:bCs/>
          <w:snapToGrid w:val="0"/>
          <w:sz w:val="18"/>
        </w:rPr>
        <w:t xml:space="preserve"> </w:t>
      </w:r>
      <w:r w:rsidR="001414CF">
        <w:rPr>
          <w:b/>
          <w:bCs/>
          <w:snapToGrid w:val="0"/>
          <w:sz w:val="18"/>
        </w:rPr>
        <w:t>materiałów medycznych z przeznaczeniem dla Pracowni Hemodynamicznej</w:t>
      </w:r>
    </w:p>
    <w:p w14:paraId="3479E447" w14:textId="77777777" w:rsidR="00AE4321" w:rsidRPr="009A5682" w:rsidRDefault="00AE4321" w:rsidP="004050E0">
      <w:pPr>
        <w:numPr>
          <w:ilvl w:val="0"/>
          <w:numId w:val="31"/>
        </w:numPr>
        <w:ind w:left="851" w:right="51" w:hanging="425"/>
        <w:rPr>
          <w:snapToGrid w:val="0"/>
        </w:rPr>
      </w:pPr>
      <w:r w:rsidRPr="009A5682">
        <w:rPr>
          <w:snapToGrid w:val="0"/>
        </w:rPr>
        <w:t>Inne zobowiązania wykonawcy wynikające z:</w:t>
      </w:r>
    </w:p>
    <w:p w14:paraId="3A2FBD73" w14:textId="62CDE0F7" w:rsidR="00AE4321" w:rsidRPr="009A5682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</w:t>
      </w:r>
      <w:r w:rsidR="005B5D13">
        <w:rPr>
          <w:snapToGrid w:val="0"/>
        </w:rPr>
        <w:t>SWZ</w:t>
      </w:r>
      <w:r w:rsidRPr="009A5682">
        <w:rPr>
          <w:snapToGrid w:val="0"/>
        </w:rPr>
        <w:t xml:space="preserve"> niniejszego postępowania przetargowego, w tym z projektu umowy (załącznik nr 3 do </w:t>
      </w:r>
      <w:r w:rsidR="005B5D13">
        <w:rPr>
          <w:snapToGrid w:val="0"/>
        </w:rPr>
        <w:t>SWZ</w:t>
      </w:r>
      <w:r w:rsidRPr="009A5682">
        <w:rPr>
          <w:snapToGrid w:val="0"/>
        </w:rPr>
        <w:t>)</w:t>
      </w:r>
    </w:p>
    <w:p w14:paraId="5483B94C" w14:textId="77777777" w:rsidR="00AE4321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oferty </w:t>
      </w:r>
      <w:r>
        <w:rPr>
          <w:snapToGrid w:val="0"/>
        </w:rPr>
        <w:t xml:space="preserve">wybranej w </w:t>
      </w:r>
      <w:r w:rsidRPr="009A5682">
        <w:rPr>
          <w:snapToGrid w:val="0"/>
        </w:rPr>
        <w:t>postępowaniu przetargowym,</w:t>
      </w:r>
    </w:p>
    <w:p w14:paraId="1F856BE3" w14:textId="0290B359" w:rsidR="002E7D40" w:rsidRPr="002E7D40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>przepisów prawa obowiązujących w zakresie przedmiotu zamówienia.</w:t>
      </w:r>
    </w:p>
    <w:bookmarkEnd w:id="16"/>
    <w:p w14:paraId="33C95D3F" w14:textId="4D965FA5" w:rsidR="002E7D40" w:rsidRPr="002E7D40" w:rsidRDefault="002E7D40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rPr>
          <w:snapToGrid w:val="0"/>
        </w:rPr>
        <w:t xml:space="preserve">Wymagania zamawiającego wobec </w:t>
      </w:r>
      <w:r w:rsidR="001414CF">
        <w:rPr>
          <w:snapToGrid w:val="0"/>
        </w:rPr>
        <w:t xml:space="preserve">materiałów </w:t>
      </w:r>
      <w:r w:rsidR="0023324B">
        <w:rPr>
          <w:snapToGrid w:val="0"/>
        </w:rPr>
        <w:t>zostały określone w załącznikach nr 2 do SWZ, dla każdej z części.</w:t>
      </w:r>
    </w:p>
    <w:p w14:paraId="4B47043D" w14:textId="3F242498" w:rsidR="00530214" w:rsidRPr="0023324B" w:rsidRDefault="001D16AC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t xml:space="preserve">Przedmiot zamówienia został podzielony na 21 części/pakietów. </w:t>
      </w:r>
      <w:r w:rsidR="00530214" w:rsidRPr="00530214">
        <w:t xml:space="preserve">Zamawiający wyraża zgodę na złożenie ofert częściowych, na dowolnie wybraną </w:t>
      </w:r>
      <w:r w:rsidR="000A3FB6">
        <w:t>część</w:t>
      </w:r>
      <w:r>
        <w:t xml:space="preserve"> </w:t>
      </w:r>
    </w:p>
    <w:p w14:paraId="754E9E33" w14:textId="0513EB6E" w:rsidR="005B171C" w:rsidRDefault="005B171C" w:rsidP="004050E0">
      <w:pPr>
        <w:numPr>
          <w:ilvl w:val="0"/>
          <w:numId w:val="27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417F898" w14:textId="156EABD6" w:rsidR="005B171C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F202D33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3072ADC8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70415383"/>
      <w:bookmarkStart w:id="18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7"/>
    </w:p>
    <w:bookmarkEnd w:id="15"/>
    <w:bookmarkEnd w:id="18"/>
    <w:p w14:paraId="1ABE7D7D" w14:textId="53CC9269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>oldery, prospekty, zdjęcia lub inne dokumenty zawierające opis oferowan</w:t>
      </w:r>
      <w:r w:rsidR="00B43978">
        <w:rPr>
          <w:i/>
          <w:snapToGrid w:val="0"/>
        </w:rPr>
        <w:t xml:space="preserve">ych </w:t>
      </w:r>
      <w:r w:rsidRPr="00D00271">
        <w:rPr>
          <w:i/>
          <w:snapToGrid w:val="0"/>
        </w:rPr>
        <w:t>urządze</w:t>
      </w:r>
      <w:r w:rsidR="00B43978">
        <w:rPr>
          <w:i/>
          <w:snapToGrid w:val="0"/>
        </w:rPr>
        <w:t>ń</w:t>
      </w:r>
      <w:r w:rsidRPr="00D00271">
        <w:rPr>
          <w:i/>
          <w:snapToGrid w:val="0"/>
        </w:rPr>
        <w:t xml:space="preserve">, potwierdzające spełnienie wymagań zamawiającego określonych w </w:t>
      </w:r>
      <w:r>
        <w:rPr>
          <w:i/>
          <w:snapToGrid w:val="0"/>
        </w:rPr>
        <w:t>załączniku nr 2</w:t>
      </w:r>
      <w:r w:rsidR="00A30D67">
        <w:rPr>
          <w:i/>
          <w:snapToGrid w:val="0"/>
        </w:rPr>
        <w:t xml:space="preserve"> </w:t>
      </w:r>
      <w:r>
        <w:rPr>
          <w:i/>
          <w:snapToGrid w:val="0"/>
        </w:rPr>
        <w:t>do SWZ.</w:t>
      </w:r>
      <w:r w:rsidR="00324752">
        <w:rPr>
          <w:i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5D01BAE0" w:rsidR="00D00271" w:rsidRPr="00ED3A1B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9" w:name="_Toc70415384"/>
      <w:r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</w:t>
      </w:r>
      <w:r w:rsidR="00A61D18">
        <w:rPr>
          <w:rFonts w:eastAsia="Calibri"/>
          <w:snapToGrid w:val="0"/>
          <w:lang w:eastAsia="en-US"/>
        </w:rPr>
        <w:t xml:space="preserve"> </w:t>
      </w:r>
      <w:r>
        <w:rPr>
          <w:rFonts w:eastAsia="Calibri"/>
          <w:snapToGrid w:val="0"/>
          <w:lang w:eastAsia="en-US"/>
        </w:rPr>
        <w:t>)</w:t>
      </w:r>
      <w:bookmarkEnd w:id="19"/>
      <w:r w:rsidR="00324752">
        <w:rPr>
          <w:rFonts w:eastAsia="Calibri"/>
          <w:snapToGrid w:val="0"/>
          <w:lang w:eastAsia="en-US"/>
        </w:rPr>
        <w:t xml:space="preserve">. </w:t>
      </w:r>
    </w:p>
    <w:p w14:paraId="18E0D6FD" w14:textId="02A6EA0E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D</w:t>
      </w:r>
      <w:r w:rsidRPr="00D00271">
        <w:rPr>
          <w:i/>
          <w:snapToGrid w:val="0"/>
        </w:rPr>
        <w:t xml:space="preserve">okumenty dopuszczenia do obrotu/użytkowania dla </w:t>
      </w:r>
      <w:r w:rsidR="0023324B">
        <w:rPr>
          <w:i/>
          <w:snapToGrid w:val="0"/>
        </w:rPr>
        <w:t>oferowanych produktów</w:t>
      </w:r>
      <w:r w:rsidRPr="00D00271">
        <w:rPr>
          <w:i/>
          <w:snapToGrid w:val="0"/>
        </w:rPr>
        <w:t>, wymienione w ustawie o wyrobach medycznych (Dz.U. 2020 poz. 186, ze zm.) – aktualne na dzień składania ofert.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0" w:name="_Toc70415385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20"/>
    </w:p>
    <w:p w14:paraId="2C77BC67" w14:textId="7A2EF525" w:rsidR="005D61B1" w:rsidRDefault="003B5C94" w:rsidP="00F9542C">
      <w:r>
        <w:t xml:space="preserve">Sukcesywnie, w zależności od bieżących potrzeb zamawiającego, w okresie </w:t>
      </w:r>
      <w:r w:rsidR="00770A76">
        <w:t>18</w:t>
      </w:r>
      <w:r>
        <w:t xml:space="preserve">  miesięcy od daty zawarcia umowy.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1" w:name="_Toc70415386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1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</w:pPr>
      <w:r>
        <w:t>Zamawiający wykluczy z postępowania wykonawcę, o którym mowa w art. 108 ust. 1 ustawy Pzp,</w:t>
      </w:r>
    </w:p>
    <w:p w14:paraId="2B6F0F58" w14:textId="77777777" w:rsidR="00C41959" w:rsidRPr="00C41959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</w:pPr>
      <w:r w:rsidRPr="00C41959">
        <w:t>Zamawiający nie przewiduje wykluczenia wykonawcy na podstawie art. 109 ust. 1 Pzp.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70415387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2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70415388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3"/>
    </w:p>
    <w:p w14:paraId="0CA1D458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>w postaci oświadczenia o niepodleganiu na dzień składania ofert wykluczeniu w zakresie wskazanym przez zamawiającego w cz.VII SWZ.</w:t>
      </w:r>
    </w:p>
    <w:p w14:paraId="5B7A55B5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skopiuje link </w:t>
      </w:r>
      <w:hyperlink r:id="rId18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Default="001D69DF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631AEC10" w14:textId="31578653" w:rsidR="00D00271" w:rsidRPr="007D2518" w:rsidRDefault="00D00271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4050E0">
      <w:pPr>
        <w:pStyle w:val="Akapitzlist"/>
        <w:numPr>
          <w:ilvl w:val="0"/>
          <w:numId w:val="25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4050E0">
      <w:pPr>
        <w:numPr>
          <w:ilvl w:val="0"/>
          <w:numId w:val="25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4050E0">
      <w:pPr>
        <w:numPr>
          <w:ilvl w:val="0"/>
          <w:numId w:val="25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4050E0">
      <w:pPr>
        <w:numPr>
          <w:ilvl w:val="0"/>
          <w:numId w:val="25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 xml:space="preserve">etapie składania wniosków o dopuszczenie </w:t>
      </w:r>
      <w:r w:rsidRPr="00127E9F">
        <w:lastRenderedPageBreak/>
        <w:t>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70415389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4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9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29F42A65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170B365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20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70415390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5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70415391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6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69BFF220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DC75BE">
        <w:t>Anna Filipska</w:t>
      </w:r>
      <w:r w:rsidRPr="008148A1">
        <w:t xml:space="preserve"> - 23 / 673 </w:t>
      </w:r>
      <w:r w:rsidR="00DC75BE">
        <w:t>04 34</w:t>
      </w:r>
      <w:r w:rsidR="003B5C94" w:rsidRPr="008148A1">
        <w:t xml:space="preserve"> </w:t>
      </w:r>
    </w:p>
    <w:p w14:paraId="661F8C2D" w14:textId="51F27193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3B5C94">
        <w:t>Wiesław Babizewski</w:t>
      </w:r>
      <w:r w:rsidRPr="008148A1">
        <w:t xml:space="preserve"> – tel. 23 673 </w:t>
      </w:r>
      <w:r w:rsidR="009D333B">
        <w:t>05 43</w:t>
      </w:r>
      <w:r w:rsidRPr="008148A1">
        <w:t xml:space="preserve">, </w:t>
      </w:r>
      <w:hyperlink r:id="rId21" w:history="1">
        <w:r w:rsidR="00DC75BE" w:rsidRPr="008D03F4">
          <w:rPr>
            <w:rStyle w:val="Hipercze"/>
            <w:lang w:bidi="pl-PL"/>
          </w:rPr>
          <w:t>zp1@szpitalciechanow.com.pl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22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7" w:name="_Toc70415392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7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19BF2819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FD424A">
        <w:rPr>
          <w:lang w:bidi="pl-PL"/>
        </w:rPr>
        <w:t xml:space="preserve"> </w:t>
      </w:r>
      <w:r w:rsidR="00C4525C" w:rsidRPr="00C4525C">
        <w:rPr>
          <w:b/>
          <w:bCs/>
          <w:lang w:bidi="pl-PL"/>
        </w:rPr>
        <w:t>02.10</w:t>
      </w:r>
      <w:r w:rsidR="00FD5D14" w:rsidRPr="00C4525C">
        <w:rPr>
          <w:b/>
          <w:bCs/>
          <w:lang w:bidi="pl-PL"/>
        </w:rPr>
        <w:t>.</w:t>
      </w:r>
      <w:r w:rsidR="00FD424A" w:rsidRPr="00C4525C">
        <w:rPr>
          <w:b/>
          <w:bCs/>
          <w:lang w:bidi="pl-PL"/>
        </w:rPr>
        <w:t>2021 r.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12D345E7" w14:textId="5EF83150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8" w:name="_Toc70415393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8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</w:pPr>
      <w:bookmarkStart w:id="29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9"/>
    <w:p w14:paraId="716373E5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formularz ofertowy – załącznik nr 1,</w:t>
      </w:r>
    </w:p>
    <w:p w14:paraId="0F61FE79" w14:textId="28745B92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zestawienie asortymentowo wartościowe – załącznik nr 2,</w:t>
      </w:r>
    </w:p>
    <w:p w14:paraId="65E3695C" w14:textId="6C959A51" w:rsidR="00276895" w:rsidRPr="00276895" w:rsidRDefault="00276895" w:rsidP="00276895">
      <w:pPr>
        <w:tabs>
          <w:tab w:val="left" w:pos="426"/>
        </w:tabs>
        <w:suppressAutoHyphens/>
        <w:ind w:left="1418"/>
        <w:rPr>
          <w:bCs/>
        </w:rPr>
      </w:pPr>
      <w:r w:rsidRPr="00276895">
        <w:rPr>
          <w:bCs/>
        </w:rPr>
        <w:lastRenderedPageBreak/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Default="00F328A5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78ADA45" w:rsidR="00FA0986" w:rsidRPr="00FA0986" w:rsidRDefault="00FA0986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30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30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70415394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1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23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136C582A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bookmarkStart w:id="32" w:name="_Hlk71185337"/>
      <w:r w:rsidR="00C4525C">
        <w:rPr>
          <w:b/>
          <w:bCs/>
          <w:lang w:bidi="pl-PL"/>
        </w:rPr>
        <w:t>05</w:t>
      </w:r>
      <w:r w:rsidR="00EF0B0F">
        <w:rPr>
          <w:b/>
          <w:bCs/>
          <w:lang w:bidi="pl-PL"/>
        </w:rPr>
        <w:t>.07</w:t>
      </w:r>
      <w:r w:rsidR="00FD5D14">
        <w:rPr>
          <w:b/>
          <w:bCs/>
          <w:lang w:bidi="pl-PL"/>
        </w:rPr>
        <w:t>.</w:t>
      </w:r>
      <w:r w:rsidR="00FD424A">
        <w:rPr>
          <w:b/>
          <w:bCs/>
          <w:lang w:bidi="pl-PL"/>
        </w:rPr>
        <w:t>2021 r.</w:t>
      </w:r>
      <w:bookmarkEnd w:id="32"/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70415395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3"/>
    </w:p>
    <w:p w14:paraId="281DC502" w14:textId="488FE9C7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C4525C">
        <w:rPr>
          <w:b/>
          <w:bCs/>
        </w:rPr>
        <w:t>05</w:t>
      </w:r>
      <w:r w:rsidR="00EF0B0F">
        <w:rPr>
          <w:b/>
          <w:bCs/>
        </w:rPr>
        <w:t>.07</w:t>
      </w:r>
      <w:r w:rsidR="00FD424A" w:rsidRPr="00FD424A">
        <w:rPr>
          <w:b/>
          <w:bCs/>
        </w:rPr>
        <w:t>.2021 r.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najpóźniej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>powania informację o kwocie, jaką zamierza przeznaczyć na sfinansowanie zamówienia.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>ci gospodarczej albo miejscach zamieszkania wykonawców, których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>ra spowoduje brak możliwości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70415396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4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70415397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5"/>
    </w:p>
    <w:p w14:paraId="19610DD2" w14:textId="768FB893" w:rsidR="00276895" w:rsidRPr="00545013" w:rsidRDefault="00276895" w:rsidP="00545013">
      <w:pPr>
        <w:pStyle w:val="Akapitzlist"/>
        <w:numPr>
          <w:ilvl w:val="0"/>
          <w:numId w:val="42"/>
        </w:numPr>
        <w:tabs>
          <w:tab w:val="left" w:pos="284"/>
        </w:tabs>
        <w:ind w:left="284" w:hanging="284"/>
        <w:rPr>
          <w:sz w:val="18"/>
        </w:rPr>
      </w:pPr>
      <w:bookmarkStart w:id="36" w:name="_Hlk52183582"/>
      <w:r w:rsidRPr="00545013">
        <w:rPr>
          <w:sz w:val="18"/>
        </w:rPr>
        <w:t xml:space="preserve">Przy  wyborze  najkorzystniejszej  oferty  zamawiający  będzie  się kierował  </w:t>
      </w:r>
      <w:r w:rsidR="00084645">
        <w:rPr>
          <w:sz w:val="18"/>
        </w:rPr>
        <w:t>jedynie kryterium ceny oferty.</w:t>
      </w:r>
    </w:p>
    <w:p w14:paraId="3A835B60" w14:textId="77777777" w:rsidR="00545013" w:rsidRDefault="00545013" w:rsidP="00276895"/>
    <w:tbl>
      <w:tblPr>
        <w:tblW w:w="9639" w:type="dxa"/>
        <w:tblInd w:w="4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709"/>
        <w:gridCol w:w="708"/>
        <w:gridCol w:w="6129"/>
      </w:tblGrid>
      <w:tr w:rsidR="00276895" w:rsidRPr="00C148C9" w14:paraId="0B6326EE" w14:textId="77777777" w:rsidTr="00545013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bookmarkEnd w:id="36"/>
          <w:p w14:paraId="52A87F3E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148C9">
              <w:rPr>
                <w:b/>
                <w:spacing w:val="-3"/>
                <w:lang w:eastAsia="zh-CN"/>
              </w:rPr>
              <w:lastRenderedPageBreak/>
              <w:t>Lp.</w:t>
            </w:r>
          </w:p>
          <w:p w14:paraId="25263CF3" w14:textId="77777777" w:rsidR="00276895" w:rsidRPr="00C148C9" w:rsidRDefault="00276895" w:rsidP="00297288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6FCFE6F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2B9BF1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148C9">
              <w:rPr>
                <w:b/>
                <w:spacing w:val="-11"/>
                <w:lang w:eastAsia="zh-CN"/>
              </w:rPr>
              <w:t>Waga</w:t>
            </w:r>
          </w:p>
          <w:p w14:paraId="5AE4BC3B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148C9">
              <w:rPr>
                <w:bCs/>
                <w:lang w:eastAsia="zh-CN"/>
              </w:rPr>
              <w:t>%</w:t>
            </w:r>
          </w:p>
          <w:p w14:paraId="14160C69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E6DDFB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lang w:eastAsia="zh-CN"/>
              </w:rPr>
              <w:t>Ilo</w:t>
            </w:r>
            <w:r w:rsidRPr="00C148C9">
              <w:rPr>
                <w:b/>
                <w:lang w:eastAsia="zh-CN"/>
              </w:rPr>
              <w:t>ść</w:t>
            </w:r>
            <w:r w:rsidRPr="00C148C9">
              <w:rPr>
                <w:lang w:eastAsia="zh-CN"/>
              </w:rPr>
              <w:t xml:space="preserve"> </w:t>
            </w:r>
            <w:r w:rsidRPr="00C148C9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6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DEA4C0" w14:textId="124F771E" w:rsidR="00276895" w:rsidRPr="00C148C9" w:rsidRDefault="00276895" w:rsidP="00297288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spacing w:val="-2"/>
                <w:lang w:eastAsia="zh-CN"/>
              </w:rPr>
              <w:t>Sposób oceny</w:t>
            </w:r>
          </w:p>
        </w:tc>
      </w:tr>
      <w:tr w:rsidR="00276895" w:rsidRPr="00C148C9" w14:paraId="357A0E76" w14:textId="77777777" w:rsidTr="00545013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5D92F61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148C9">
              <w:rPr>
                <w:bCs/>
                <w:lang w:eastAsia="zh-CN"/>
              </w:rPr>
              <w:t>1</w:t>
            </w:r>
          </w:p>
          <w:p w14:paraId="27FBA1EA" w14:textId="77777777" w:rsidR="00276895" w:rsidRPr="00C148C9" w:rsidRDefault="00276895" w:rsidP="00297288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B7F434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148C9">
              <w:rPr>
                <w:b/>
                <w:spacing w:val="-2"/>
                <w:lang w:eastAsia="zh-CN"/>
              </w:rPr>
              <w:t>Cena brutto</w:t>
            </w:r>
          </w:p>
          <w:p w14:paraId="5C45009D" w14:textId="77777777" w:rsidR="00276895" w:rsidRPr="00BF1945" w:rsidRDefault="00276895" w:rsidP="00297288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C148C9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E3570C2" w14:textId="7DD8A42B" w:rsidR="00276895" w:rsidRPr="00C148C9" w:rsidRDefault="0008464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33A7A1" w14:textId="7B0D3828" w:rsidR="00276895" w:rsidRPr="00C148C9" w:rsidRDefault="0008464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  <w:r w:rsidR="00276895" w:rsidRPr="00C148C9">
              <w:rPr>
                <w:lang w:eastAsia="zh-CN"/>
              </w:rPr>
              <w:t>,00</w:t>
            </w:r>
          </w:p>
          <w:p w14:paraId="2FB2AD92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61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3A4F3D9" w14:textId="18FFEF07" w:rsidR="00545013" w:rsidRDefault="00545013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  c</w:t>
            </w:r>
            <w:r w:rsidRPr="00C148C9">
              <w:rPr>
                <w:lang w:eastAsia="zh-CN"/>
              </w:rPr>
              <w:t>ena oferty badanej</w:t>
            </w:r>
          </w:p>
          <w:p w14:paraId="74DA8C9E" w14:textId="07558C91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148C9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</w:t>
            </w:r>
            <w:r w:rsidRPr="00C148C9">
              <w:rPr>
                <w:lang w:eastAsia="zh-CN"/>
              </w:rPr>
              <w:t>-------------------</w:t>
            </w:r>
            <w:r>
              <w:rPr>
                <w:lang w:eastAsia="zh-CN"/>
              </w:rPr>
              <w:t>------</w:t>
            </w:r>
            <w:r w:rsidRPr="00C148C9">
              <w:rPr>
                <w:lang w:eastAsia="zh-CN"/>
              </w:rPr>
              <w:t xml:space="preserve">---------  </w:t>
            </w:r>
            <w:r w:rsidRPr="00C148C9">
              <w:rPr>
                <w:bCs/>
                <w:spacing w:val="-4"/>
                <w:lang w:eastAsia="zh-CN"/>
              </w:rPr>
              <w:t xml:space="preserve">x </w:t>
            </w:r>
            <w:r w:rsidR="00E608E1">
              <w:rPr>
                <w:bCs/>
                <w:spacing w:val="-4"/>
                <w:lang w:eastAsia="zh-CN"/>
              </w:rPr>
              <w:t>100</w:t>
            </w:r>
          </w:p>
          <w:p w14:paraId="4EDFA294" w14:textId="5ABAC07C" w:rsidR="00545013" w:rsidRDefault="00545013" w:rsidP="0054501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Pr="00FF3DEE">
              <w:rPr>
                <w:lang w:eastAsia="zh-CN"/>
              </w:rPr>
              <w:t xml:space="preserve">ajniższa cena spośród </w:t>
            </w:r>
          </w:p>
          <w:p w14:paraId="746CF083" w14:textId="77777777" w:rsidR="00545013" w:rsidRDefault="00545013" w:rsidP="0054501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lang w:eastAsia="zh-CN"/>
              </w:rPr>
            </w:pPr>
            <w:r w:rsidRPr="00FF3DEE">
              <w:rPr>
                <w:lang w:eastAsia="zh-CN"/>
              </w:rPr>
              <w:t>ofert nieodrzuconych</w:t>
            </w:r>
          </w:p>
          <w:p w14:paraId="7F517EBC" w14:textId="1253CF3F" w:rsidR="00276895" w:rsidRPr="00C148C9" w:rsidRDefault="00276895" w:rsidP="00297288">
            <w:pPr>
              <w:shd w:val="clear" w:color="auto" w:fill="FFFFFF"/>
              <w:suppressAutoHyphens/>
              <w:rPr>
                <w:lang w:eastAsia="zh-CN"/>
              </w:rPr>
            </w:pPr>
            <w:r w:rsidRPr="00C148C9">
              <w:rPr>
                <w:lang w:eastAsia="zh-CN"/>
              </w:rPr>
              <w:br/>
              <w:t xml:space="preserve">    </w:t>
            </w:r>
          </w:p>
          <w:p w14:paraId="7477DD84" w14:textId="77777777" w:rsidR="00276895" w:rsidRPr="00C148C9" w:rsidRDefault="00276895" w:rsidP="00297288">
            <w:pPr>
              <w:shd w:val="clear" w:color="auto" w:fill="FFFFFF"/>
              <w:suppressAutoHyphens/>
              <w:rPr>
                <w:lang w:eastAsia="zh-CN"/>
              </w:rPr>
            </w:pPr>
          </w:p>
        </w:tc>
      </w:tr>
    </w:tbl>
    <w:p w14:paraId="70A3605A" w14:textId="7BA076E0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Ocenie będą podlegać wyłącznie oferty niepodlegające odrzuceniu.</w:t>
      </w:r>
    </w:p>
    <w:p w14:paraId="46B44EBC" w14:textId="41F7F9A9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Za najkorzystniejszą zostanie uznana oferta</w:t>
      </w:r>
      <w:r w:rsidR="00276895">
        <w:t>, która otrzyma największą ilość punktów przydzielonych zgodnie z ustalonymi kryteriami oceny 0fert.</w:t>
      </w:r>
    </w:p>
    <w:p w14:paraId="0E3D6DD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Jeżeli zostanie złożona oferta, której wybór prowadziłby do powstania u Zamawiającego obowiązku podatkowego zgodnie z ustawą z dnia 11 marca 2004</w:t>
      </w:r>
      <w:r>
        <w:t xml:space="preserve"> </w:t>
      </w:r>
      <w:r w:rsidRPr="004D4D5A">
        <w:t>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7" w:name="_Toc70415398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7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8" w:name="_Toc70415399"/>
      <w:r>
        <w:rPr>
          <w:b/>
          <w:i/>
          <w:u w:val="single"/>
        </w:rPr>
        <w:lastRenderedPageBreak/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8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9" w:name="_Toc70415400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9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Za- mawiający był obowiązany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9"/>
    <w:bookmarkEnd w:id="13"/>
    <w:bookmarkEnd w:id="14"/>
    <w:p w14:paraId="7D78ECD3" w14:textId="0DBE5311" w:rsidR="006F74C0" w:rsidRDefault="006F74C0" w:rsidP="00F9542C"/>
    <w:p w14:paraId="59856A19" w14:textId="77777777" w:rsidR="003C49FC" w:rsidRPr="00F9542C" w:rsidRDefault="003C49FC" w:rsidP="00F9542C"/>
    <w:sectPr w:rsidR="003C49FC" w:rsidRPr="00F9542C" w:rsidSect="00194A38">
      <w:footerReference w:type="default" r:id="rId2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E67AE" w14:textId="77777777" w:rsidR="00411D47" w:rsidRDefault="00411D47" w:rsidP="004004A8">
      <w:r>
        <w:separator/>
      </w:r>
    </w:p>
  </w:endnote>
  <w:endnote w:type="continuationSeparator" w:id="0">
    <w:p w14:paraId="36BD3698" w14:textId="77777777" w:rsidR="00411D47" w:rsidRDefault="00411D4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0FB85" w14:textId="77777777" w:rsidR="00411D47" w:rsidRDefault="00411D47" w:rsidP="004004A8">
      <w:r>
        <w:separator/>
      </w:r>
    </w:p>
  </w:footnote>
  <w:footnote w:type="continuationSeparator" w:id="0">
    <w:p w14:paraId="3452501E" w14:textId="77777777" w:rsidR="00411D47" w:rsidRDefault="00411D4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5313F"/>
    <w:multiLevelType w:val="hybridMultilevel"/>
    <w:tmpl w:val="B8A4EDF4"/>
    <w:lvl w:ilvl="0" w:tplc="2D3A5B36">
      <w:start w:val="1"/>
      <w:numFmt w:val="decimal"/>
      <w:lvlText w:val="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832968"/>
    <w:multiLevelType w:val="hybridMultilevel"/>
    <w:tmpl w:val="415E1B40"/>
    <w:lvl w:ilvl="0" w:tplc="A6766DA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1E5A12"/>
    <w:multiLevelType w:val="hybridMultilevel"/>
    <w:tmpl w:val="749E2FEC"/>
    <w:lvl w:ilvl="0" w:tplc="94A86E36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8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7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5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50"/>
  </w:num>
  <w:num w:numId="9">
    <w:abstractNumId w:val="138"/>
  </w:num>
  <w:num w:numId="10">
    <w:abstractNumId w:val="114"/>
  </w:num>
  <w:num w:numId="11">
    <w:abstractNumId w:val="91"/>
  </w:num>
  <w:num w:numId="12">
    <w:abstractNumId w:val="81"/>
  </w:num>
  <w:num w:numId="13">
    <w:abstractNumId w:val="83"/>
  </w:num>
  <w:num w:numId="14">
    <w:abstractNumId w:val="104"/>
  </w:num>
  <w:num w:numId="15">
    <w:abstractNumId w:val="161"/>
  </w:num>
  <w:num w:numId="16">
    <w:abstractNumId w:val="82"/>
  </w:num>
  <w:num w:numId="1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3"/>
  </w:num>
  <w:num w:numId="19">
    <w:abstractNumId w:val="69"/>
  </w:num>
  <w:num w:numId="20">
    <w:abstractNumId w:val="165"/>
  </w:num>
  <w:num w:numId="21">
    <w:abstractNumId w:val="111"/>
  </w:num>
  <w:num w:numId="22">
    <w:abstractNumId w:val="75"/>
  </w:num>
  <w:num w:numId="23">
    <w:abstractNumId w:val="142"/>
  </w:num>
  <w:num w:numId="24">
    <w:abstractNumId w:val="102"/>
  </w:num>
  <w:num w:numId="25">
    <w:abstractNumId w:val="116"/>
  </w:num>
  <w:num w:numId="26">
    <w:abstractNumId w:val="127"/>
  </w:num>
  <w:num w:numId="27">
    <w:abstractNumId w:val="86"/>
  </w:num>
  <w:num w:numId="28">
    <w:abstractNumId w:val="148"/>
  </w:num>
  <w:num w:numId="29">
    <w:abstractNumId w:val="99"/>
  </w:num>
  <w:num w:numId="30">
    <w:abstractNumId w:val="112"/>
  </w:num>
  <w:num w:numId="31">
    <w:abstractNumId w:val="74"/>
  </w:num>
  <w:num w:numId="32">
    <w:abstractNumId w:val="119"/>
  </w:num>
  <w:num w:numId="33">
    <w:abstractNumId w:val="71"/>
  </w:num>
  <w:num w:numId="34">
    <w:abstractNumId w:val="118"/>
  </w:num>
  <w:num w:numId="35">
    <w:abstractNumId w:val="117"/>
  </w:num>
  <w:num w:numId="36">
    <w:abstractNumId w:val="143"/>
  </w:num>
  <w:num w:numId="37">
    <w:abstractNumId w:val="145"/>
  </w:num>
  <w:num w:numId="38">
    <w:abstractNumId w:val="108"/>
  </w:num>
  <w:num w:numId="39">
    <w:abstractNumId w:val="70"/>
  </w:num>
  <w:num w:numId="40">
    <w:abstractNumId w:val="72"/>
  </w:num>
  <w:num w:numId="41">
    <w:abstractNumId w:val="107"/>
  </w:num>
  <w:num w:numId="42">
    <w:abstractNumId w:val="105"/>
  </w:num>
  <w:num w:numId="43">
    <w:abstractNumId w:val="9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jGy3jcOn6aXdJQ2Woq7PgSwfVXSFhYXT06sDyuTqrOyrxLoKhksk/cFCAPftGJgmyUCWRh7jqWJJsqpHx8awbg==" w:salt="qGzC6Gvy7YD5hGdWqBs0UQ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14CF"/>
    <w:rsid w:val="00142243"/>
    <w:rsid w:val="001433DD"/>
    <w:rsid w:val="00144CB4"/>
    <w:rsid w:val="001450B9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7D40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0DEE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021F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7EB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4539"/>
    <w:rsid w:val="0099551F"/>
    <w:rsid w:val="00996997"/>
    <w:rsid w:val="009969F1"/>
    <w:rsid w:val="00997D8F"/>
    <w:rsid w:val="00997F7D"/>
    <w:rsid w:val="009A25BA"/>
    <w:rsid w:val="009A3C58"/>
    <w:rsid w:val="009A3F63"/>
    <w:rsid w:val="009A43D4"/>
    <w:rsid w:val="009A687E"/>
    <w:rsid w:val="009B1AD6"/>
    <w:rsid w:val="009B3E02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1AEB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5BE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espd.uzp.gov.pl/filter?lang=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zp1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p2@szpitalciechanow.com.pl" TargetMode="External"/><Relationship Id="rId20" Type="http://schemas.openxmlformats.org/officeDocument/2006/relationships/hyperlink" Target="mailto:zp3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hyperlink" Target="https://zamowienia.szpitalciechanow.com.pl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8</Pages>
  <Words>4144</Words>
  <Characters>24866</Characters>
  <Application>Microsoft Office Word</Application>
  <DocSecurity>8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28953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65</cp:revision>
  <cp:lastPrinted>2020-02-17T09:05:00Z</cp:lastPrinted>
  <dcterms:created xsi:type="dcterms:W3CDTF">2021-02-24T07:29:00Z</dcterms:created>
  <dcterms:modified xsi:type="dcterms:W3CDTF">2021-06-24T13:01:00Z</dcterms:modified>
</cp:coreProperties>
</file>