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AFF09" w14:textId="77777777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11.06.2021r.</w:t>
      </w:r>
    </w:p>
    <w:p w14:paraId="4136D5E2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ZP/2501/56/21</w:t>
      </w:r>
    </w:p>
    <w:p w14:paraId="6FB8223B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06061731" w14:textId="77777777"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32B459B1" w14:textId="796D27E0"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1100C2">
        <w:rPr>
          <w:rFonts w:ascii="Arial" w:hAnsi="Arial" w:cs="Arial"/>
          <w:sz w:val="18"/>
          <w:szCs w:val="18"/>
        </w:rPr>
        <w:t>dostawę</w:t>
      </w:r>
      <w:r w:rsidR="00DE37CA">
        <w:rPr>
          <w:rFonts w:ascii="Arial" w:hAnsi="Arial" w:cs="Arial"/>
          <w:sz w:val="18"/>
          <w:szCs w:val="18"/>
        </w:rPr>
        <w:t xml:space="preserve"> </w:t>
      </w:r>
      <w:r w:rsidR="004D3622" w:rsidRPr="004D3622">
        <w:rPr>
          <w:rFonts w:ascii="Arial" w:hAnsi="Arial" w:cs="Arial"/>
          <w:sz w:val="18"/>
          <w:szCs w:val="18"/>
        </w:rPr>
        <w:t>leku- Pegfilgrastym</w:t>
      </w:r>
    </w:p>
    <w:p w14:paraId="4BE19931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28BEC7FE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11.06.2021r.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3A0B10EC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2555"/>
        <w:gridCol w:w="2072"/>
        <w:gridCol w:w="2072"/>
        <w:gridCol w:w="2359"/>
      </w:tblGrid>
      <w:tr w:rsidR="00AB661E" w14:paraId="3283310B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59509AC" w14:textId="77777777" w:rsidR="00AB661E" w:rsidRDefault="00CD417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1A0E074" w14:textId="77777777" w:rsidR="00AB661E" w:rsidRDefault="00CD417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3CF9B3B" w14:textId="77777777" w:rsidR="00AB661E" w:rsidRDefault="00CD417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E82FF25" w14:textId="77777777" w:rsidR="00AB661E" w:rsidRDefault="00CD417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AB661E" w14:paraId="002B57EB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DFD3D8C" w14:textId="5C3BB326" w:rsidR="00AB661E" w:rsidRDefault="00CD417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Pegfilgastrym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72F19CC" w14:textId="77777777" w:rsidR="00AB661E" w:rsidRDefault="00CD417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4FD7D5A" w14:textId="77777777" w:rsidR="00AB661E" w:rsidRDefault="00CD417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BBEC229" w14:textId="77777777" w:rsidR="00AB661E" w:rsidRDefault="00CD417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291 600,00</w:t>
            </w:r>
          </w:p>
        </w:tc>
      </w:tr>
      <w:tr w:rsidR="00AB661E" w14:paraId="7854DAA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FC3907F" w14:textId="77777777" w:rsidR="006E4066" w:rsidRDefault="00CD4173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Pułaskiego 9, </w:t>
            </w:r>
          </w:p>
          <w:p w14:paraId="19D88E9E" w14:textId="7954A825" w:rsidR="00AB661E" w:rsidRDefault="00CD417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3E3F860" w14:textId="77777777" w:rsidR="00AB661E" w:rsidRDefault="00CD417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35 226,00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BBC4CD3" w14:textId="77777777" w:rsidR="00AB661E" w:rsidRDefault="00CD417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38 044,50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1DC37C9" w14:textId="77777777" w:rsidR="00AB661E" w:rsidRDefault="00CD417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6A563C0C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094A8C6D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5B5AABDC" w14:textId="77777777" w:rsidR="006E4066" w:rsidRDefault="006E4066" w:rsidP="006E4066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E.Katarzyna Jakimiec</w:t>
      </w:r>
    </w:p>
    <w:p w14:paraId="407FEF30" w14:textId="77777777" w:rsidR="006E4066" w:rsidRDefault="006E4066" w:rsidP="006E4066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0BF9F2F0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C21DF3" w14:textId="77777777" w:rsidR="00CD4173" w:rsidRDefault="00CD4173" w:rsidP="002A54AA">
      <w:r>
        <w:separator/>
      </w:r>
    </w:p>
  </w:endnote>
  <w:endnote w:type="continuationSeparator" w:id="0">
    <w:p w14:paraId="27D7D2F1" w14:textId="77777777" w:rsidR="00CD4173" w:rsidRDefault="00CD4173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0E4057" w14:textId="77777777" w:rsidR="00CD4173" w:rsidRDefault="00CD4173" w:rsidP="002A54AA">
      <w:r>
        <w:separator/>
      </w:r>
    </w:p>
  </w:footnote>
  <w:footnote w:type="continuationSeparator" w:id="0">
    <w:p w14:paraId="5C497064" w14:textId="77777777" w:rsidR="00CD4173" w:rsidRDefault="00CD4173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2B49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4066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661E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D4173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E37C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E87BFF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Katarzyna Jakimiec</cp:lastModifiedBy>
  <cp:revision>4</cp:revision>
  <cp:lastPrinted>2018-07-12T09:45:00Z</cp:lastPrinted>
  <dcterms:created xsi:type="dcterms:W3CDTF">2021-06-11T08:32:00Z</dcterms:created>
  <dcterms:modified xsi:type="dcterms:W3CDTF">2021-06-11T08:33:00Z</dcterms:modified>
</cp:coreProperties>
</file>