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14.06.2021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ZP/2501/56/21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60D414D8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F326B4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leku-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Pegfilgrastym</w:t>
      </w:r>
      <w:proofErr w:type="spellEnd"/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3B4A978" w14:textId="0B57CB88"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6FE9E96" w14:textId="77777777" w:rsidR="00B24AEF" w:rsidRDefault="00B24AEF"/>
    <w:tbl>
      <w:tblPr>
        <w:tblStyle w:val="NormalTablePHPDOCX0"/>
        <w:tblW w:w="2265" w:type="pct"/>
        <w:tblLook w:val="04A0" w:firstRow="1" w:lastRow="0" w:firstColumn="1" w:lastColumn="0" w:noHBand="0" w:noVBand="1"/>
      </w:tblPr>
      <w:tblGrid>
        <w:gridCol w:w="4104"/>
      </w:tblGrid>
      <w:tr w:rsidR="00B24AEF" w14:paraId="1B2E5529" w14:textId="77777777" w:rsidTr="00F326B4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507A9" w14:textId="77777777" w:rsidR="00F326B4" w:rsidRPr="00F326B4" w:rsidRDefault="003417BF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F326B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 w:rsidRPr="00F326B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 w:rsidRPr="00F326B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14:paraId="785976C5" w14:textId="682670DF" w:rsidR="00B24AEF" w:rsidRDefault="003417BF">
            <w:r w:rsidRPr="00F326B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40-273 Katowice</w:t>
            </w:r>
            <w:r w:rsidRPr="00F326B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5833441C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11.06.2021</w:t>
      </w:r>
      <w:r w:rsidR="00E00977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E00977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E00977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3641AADF" w14:textId="77777777" w:rsidR="00B24AEF" w:rsidRDefault="00B24AEF"/>
    <w:tbl>
      <w:tblPr>
        <w:tblStyle w:val="NormalTablePHPDOCX0"/>
        <w:tblW w:w="2265" w:type="pct"/>
        <w:tblLook w:val="04A0" w:firstRow="1" w:lastRow="0" w:firstColumn="1" w:lastColumn="0" w:noHBand="0" w:noVBand="1"/>
      </w:tblPr>
      <w:tblGrid>
        <w:gridCol w:w="4104"/>
      </w:tblGrid>
      <w:tr w:rsidR="00B24AEF" w14:paraId="14F5785E" w14:textId="77777777" w:rsidTr="00F326B4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693A7B" w14:textId="77777777" w:rsidR="00F326B4" w:rsidRDefault="003417B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14:paraId="479407A1" w14:textId="4E9CA4C0" w:rsidR="00B24AEF" w:rsidRDefault="003417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636B0834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F326B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1844BC9" w14:textId="1C2693ED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F326B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179D33CB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F326B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F326B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261FB0BE" w14:textId="77777777" w:rsidR="00B24AEF" w:rsidRDefault="00B24AEF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24AEF" w14:paraId="3AA12D9A" w14:textId="77777777" w:rsidTr="00F326B4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EDCF5" w14:textId="77777777" w:rsidR="00B24AEF" w:rsidRDefault="003417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F72BA" w14:textId="77777777" w:rsidR="00B24AEF" w:rsidRDefault="003417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24AEF" w14:paraId="5233E09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F333A" w14:textId="77777777" w:rsidR="00B24AEF" w:rsidRDefault="00B24AEF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3D2072" w14:textId="77777777" w:rsidR="00B24AEF" w:rsidRDefault="003417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2903A" w14:textId="77777777" w:rsidR="00B24AEF" w:rsidRDefault="003417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24AEF" w14:paraId="3B1DB5F7" w14:textId="77777777" w:rsidTr="00F326B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C647D" w14:textId="77777777" w:rsidR="00B24AEF" w:rsidRDefault="003417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7E281" w14:textId="77777777" w:rsidR="00B24AEF" w:rsidRDefault="003417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95990" w14:textId="77777777" w:rsidR="00B24AEF" w:rsidRDefault="003417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DDA9799" w14:textId="77777777" w:rsidR="00B24AEF" w:rsidRDefault="00B24AEF"/>
    <w:p w14:paraId="0D530C43" w14:textId="77777777" w:rsidR="000008D6" w:rsidRDefault="000008D6" w:rsidP="005B2EC9"/>
    <w:p w14:paraId="4DF49E8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2BC188E5" w:rsidR="005B2EC9" w:rsidRDefault="005B2EC9" w:rsidP="005B2EC9"/>
    <w:p w14:paraId="3AAD895E" w14:textId="77777777" w:rsidR="003417BF" w:rsidRDefault="003417BF" w:rsidP="005B2EC9"/>
    <w:p w14:paraId="2DE08525" w14:textId="77777777" w:rsidR="003417BF" w:rsidRPr="003417BF" w:rsidRDefault="003417BF" w:rsidP="003417B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417BF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3417BF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3417BF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960A37A" w14:textId="2E7B9C43" w:rsidR="003417BF" w:rsidRDefault="003417BF" w:rsidP="003417B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417BF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57268A42" w14:textId="7C92F099" w:rsidR="003417BF" w:rsidRDefault="003417BF" w:rsidP="003417B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2C2509A1" w14:textId="7A1E65BC" w:rsidR="003417BF" w:rsidRPr="003417BF" w:rsidRDefault="003417BF" w:rsidP="003417B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D7B40"/>
    <w:multiLevelType w:val="hybridMultilevel"/>
    <w:tmpl w:val="26C492A6"/>
    <w:lvl w:ilvl="0" w:tplc="16892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8CF3B4D"/>
    <w:multiLevelType w:val="hybridMultilevel"/>
    <w:tmpl w:val="706A066C"/>
    <w:lvl w:ilvl="0" w:tplc="93809617">
      <w:start w:val="1"/>
      <w:numFmt w:val="decimal"/>
      <w:lvlText w:val="%1."/>
      <w:lvlJc w:val="left"/>
      <w:pPr>
        <w:ind w:left="720" w:hanging="360"/>
      </w:pPr>
    </w:lvl>
    <w:lvl w:ilvl="1" w:tplc="93809617" w:tentative="1">
      <w:start w:val="1"/>
      <w:numFmt w:val="lowerLetter"/>
      <w:lvlText w:val="%2."/>
      <w:lvlJc w:val="left"/>
      <w:pPr>
        <w:ind w:left="1440" w:hanging="360"/>
      </w:pPr>
    </w:lvl>
    <w:lvl w:ilvl="2" w:tplc="93809617" w:tentative="1">
      <w:start w:val="1"/>
      <w:numFmt w:val="lowerRoman"/>
      <w:lvlText w:val="%3."/>
      <w:lvlJc w:val="right"/>
      <w:pPr>
        <w:ind w:left="2160" w:hanging="180"/>
      </w:pPr>
    </w:lvl>
    <w:lvl w:ilvl="3" w:tplc="93809617" w:tentative="1">
      <w:start w:val="1"/>
      <w:numFmt w:val="decimal"/>
      <w:lvlText w:val="%4."/>
      <w:lvlJc w:val="left"/>
      <w:pPr>
        <w:ind w:left="2880" w:hanging="360"/>
      </w:pPr>
    </w:lvl>
    <w:lvl w:ilvl="4" w:tplc="93809617" w:tentative="1">
      <w:start w:val="1"/>
      <w:numFmt w:val="lowerLetter"/>
      <w:lvlText w:val="%5."/>
      <w:lvlJc w:val="left"/>
      <w:pPr>
        <w:ind w:left="3600" w:hanging="360"/>
      </w:pPr>
    </w:lvl>
    <w:lvl w:ilvl="5" w:tplc="93809617" w:tentative="1">
      <w:start w:val="1"/>
      <w:numFmt w:val="lowerRoman"/>
      <w:lvlText w:val="%6."/>
      <w:lvlJc w:val="right"/>
      <w:pPr>
        <w:ind w:left="4320" w:hanging="180"/>
      </w:pPr>
    </w:lvl>
    <w:lvl w:ilvl="6" w:tplc="93809617" w:tentative="1">
      <w:start w:val="1"/>
      <w:numFmt w:val="decimal"/>
      <w:lvlText w:val="%7."/>
      <w:lvlJc w:val="left"/>
      <w:pPr>
        <w:ind w:left="5040" w:hanging="360"/>
      </w:pPr>
    </w:lvl>
    <w:lvl w:ilvl="7" w:tplc="93809617" w:tentative="1">
      <w:start w:val="1"/>
      <w:numFmt w:val="lowerLetter"/>
      <w:lvlText w:val="%8."/>
      <w:lvlJc w:val="left"/>
      <w:pPr>
        <w:ind w:left="5760" w:hanging="360"/>
      </w:pPr>
    </w:lvl>
    <w:lvl w:ilvl="8" w:tplc="938096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417BF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411AA"/>
    <w:rsid w:val="006731A1"/>
    <w:rsid w:val="00691D9B"/>
    <w:rsid w:val="00732100"/>
    <w:rsid w:val="007A3C34"/>
    <w:rsid w:val="008B2970"/>
    <w:rsid w:val="00A75C1D"/>
    <w:rsid w:val="00A840D3"/>
    <w:rsid w:val="00AE5CE9"/>
    <w:rsid w:val="00B24AEF"/>
    <w:rsid w:val="00B3408F"/>
    <w:rsid w:val="00BB18B8"/>
    <w:rsid w:val="00E00977"/>
    <w:rsid w:val="00E376F5"/>
    <w:rsid w:val="00F1400B"/>
    <w:rsid w:val="00F169FE"/>
    <w:rsid w:val="00F326B4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2021-06-14T06:16:00Z</dcterms:created>
  <dcterms:modified xsi:type="dcterms:W3CDTF">2021-06-15T06:38:00Z</dcterms:modified>
</cp:coreProperties>
</file>