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5E5539" w14:textId="77777777" w:rsidR="005B2EC9" w:rsidRPr="0063151A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t>Ciechanów</w:t>
      </w:r>
      <w:r w:rsidR="005B2EC9" w:rsidRPr="0063151A">
        <w:rPr>
          <w:rFonts w:ascii="Arial" w:hAnsi="Arial" w:cs="Arial"/>
          <w:sz w:val="18"/>
          <w:szCs w:val="18"/>
        </w:rPr>
        <w:t xml:space="preserve">, dnia </w:t>
      </w:r>
      <w:r w:rsidRPr="0063151A">
        <w:rPr>
          <w:rFonts w:ascii="Arial" w:hAnsi="Arial" w:cs="Arial"/>
          <w:sz w:val="18"/>
          <w:szCs w:val="18"/>
        </w:rPr>
        <w:t>08.11.2021</w:t>
      </w:r>
      <w:r w:rsidR="005B2EC9" w:rsidRPr="0063151A">
        <w:rPr>
          <w:rFonts w:ascii="Arial" w:hAnsi="Arial" w:cs="Arial"/>
          <w:sz w:val="18"/>
          <w:szCs w:val="18"/>
        </w:rPr>
        <w:t>r.</w:t>
      </w:r>
    </w:p>
    <w:p w14:paraId="5EF825A0" w14:textId="77777777" w:rsidR="005B2EC9" w:rsidRPr="0063151A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70C8549F" w14:textId="77777777" w:rsidR="005B2EC9" w:rsidRPr="0063151A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t>ZP/2501/92/21</w:t>
      </w:r>
    </w:p>
    <w:p w14:paraId="50634E5F" w14:textId="77777777" w:rsidR="005B2EC9" w:rsidRPr="0063151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3151A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0CC28109" w14:textId="77777777" w:rsidR="005B2EC9" w:rsidRPr="0063151A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63151A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1CDCE6AD" w14:textId="77777777" w:rsidR="005B2EC9" w:rsidRPr="0063151A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618A3B5C" w14:textId="49F327BC" w:rsidR="005B2EC9" w:rsidRPr="0063151A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63151A">
        <w:rPr>
          <w:rFonts w:ascii="Arial" w:hAnsi="Arial" w:cs="Arial"/>
          <w:b/>
          <w:sz w:val="18"/>
          <w:szCs w:val="18"/>
        </w:rPr>
        <w:t>Dostaw</w:t>
      </w:r>
      <w:r w:rsidR="0063151A" w:rsidRPr="0063151A">
        <w:rPr>
          <w:rFonts w:ascii="Arial" w:hAnsi="Arial" w:cs="Arial"/>
          <w:b/>
          <w:sz w:val="18"/>
          <w:szCs w:val="18"/>
        </w:rPr>
        <w:t>ę</w:t>
      </w:r>
      <w:r w:rsidR="007A3C34" w:rsidRPr="0063151A">
        <w:rPr>
          <w:rFonts w:ascii="Arial" w:hAnsi="Arial" w:cs="Arial"/>
          <w:b/>
          <w:sz w:val="18"/>
          <w:szCs w:val="18"/>
        </w:rPr>
        <w:t xml:space="preserve"> leków do Apteki Szpitalnej.</w:t>
      </w:r>
    </w:p>
    <w:p w14:paraId="0F142153" w14:textId="77777777" w:rsidR="005B2EC9" w:rsidRPr="0063151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124F2C05" w14:textId="2B5C09FE" w:rsidR="005B2EC9" w:rsidRPr="0063151A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63151A">
        <w:rPr>
          <w:rFonts w:ascii="Arial" w:hAnsi="Arial" w:cs="Arial"/>
          <w:sz w:val="18"/>
          <w:szCs w:val="18"/>
        </w:rPr>
        <w:t>informuje, że w powołanym postępowaniu, wybrano ofert</w:t>
      </w:r>
      <w:r w:rsidR="00BA4821">
        <w:rPr>
          <w:rFonts w:ascii="Arial" w:hAnsi="Arial" w:cs="Arial"/>
          <w:sz w:val="18"/>
          <w:szCs w:val="18"/>
        </w:rPr>
        <w:t>y</w:t>
      </w:r>
      <w:r w:rsidR="005B2EC9" w:rsidRPr="0063151A">
        <w:rPr>
          <w:rFonts w:ascii="Arial" w:hAnsi="Arial" w:cs="Arial"/>
          <w:sz w:val="18"/>
          <w:szCs w:val="18"/>
        </w:rPr>
        <w:t xml:space="preserve"> złożon</w:t>
      </w:r>
      <w:r w:rsidR="00BA4821">
        <w:rPr>
          <w:rFonts w:ascii="Arial" w:hAnsi="Arial" w:cs="Arial"/>
          <w:sz w:val="18"/>
          <w:szCs w:val="18"/>
        </w:rPr>
        <w:t>e</w:t>
      </w:r>
      <w:r w:rsidR="005B2EC9" w:rsidRPr="0063151A">
        <w:rPr>
          <w:rFonts w:ascii="Arial" w:hAnsi="Arial" w:cs="Arial"/>
          <w:sz w:val="18"/>
          <w:szCs w:val="18"/>
        </w:rPr>
        <w:t xml:space="preserve"> przez:</w:t>
      </w:r>
    </w:p>
    <w:p w14:paraId="17F9E7A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52EB03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94591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P1-TICAGEROL</w:t>
            </w:r>
          </w:p>
        </w:tc>
      </w:tr>
      <w:tr w:rsidR="00B71F45" w:rsidRPr="0063151A" w14:paraId="52781B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2B982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7659D93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207C8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F7FD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AMOKSYCYLINA + KWAS KLAWULANOWY</w:t>
            </w:r>
          </w:p>
        </w:tc>
      </w:tr>
      <w:tr w:rsidR="00B71F45" w:rsidRPr="0063151A" w14:paraId="6D19E3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9BF53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5DD598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68320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BF71F2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LEKI RÓŻNE 1</w:t>
            </w:r>
          </w:p>
        </w:tc>
      </w:tr>
      <w:tr w:rsidR="00B71F45" w:rsidRPr="0063151A" w14:paraId="7B852E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8AD11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500D21F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354442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CFFF6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PŁYNY INFUZYJNE</w:t>
            </w:r>
          </w:p>
        </w:tc>
      </w:tr>
      <w:tr w:rsidR="00B71F45" w:rsidRPr="0063151A" w14:paraId="7B55E5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85AF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14E5F0A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49C0DC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D4D51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Preparaty do wypełnienia cewników dializacyjnych</w:t>
            </w:r>
          </w:p>
        </w:tc>
      </w:tr>
      <w:tr w:rsidR="00B71F45" w:rsidRPr="0063151A" w14:paraId="1C32FD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9F7C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F85E21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FEFE54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EF2A9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Ampułki</w:t>
            </w:r>
          </w:p>
        </w:tc>
      </w:tr>
      <w:tr w:rsidR="00B71F45" w:rsidRPr="0063151A" w14:paraId="5ACC31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AE0B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D1F479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041661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0934F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Karbetocyna i Glypressin</w:t>
            </w:r>
          </w:p>
        </w:tc>
      </w:tr>
      <w:tr w:rsidR="00B71F45" w:rsidRPr="0063151A" w14:paraId="757546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F60D9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901DF6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CAD7CC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E52447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Immunoglobulina ludzka</w:t>
            </w:r>
          </w:p>
        </w:tc>
      </w:tr>
      <w:tr w:rsidR="00B71F45" w:rsidRPr="0063151A" w14:paraId="700781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99A97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42368186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44AE9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3D7C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Iomeprolum</w:t>
            </w:r>
          </w:p>
        </w:tc>
      </w:tr>
      <w:tr w:rsidR="00B71F45" w:rsidRPr="0063151A" w14:paraId="25127E7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F75F5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340DE7C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CE8B1B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821191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 Tobramycyna</w:t>
            </w:r>
          </w:p>
        </w:tc>
      </w:tr>
      <w:tr w:rsidR="00B71F45" w:rsidRPr="0063151A" w14:paraId="30E5AA9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F631E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75CE086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7C24E49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342CD9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62E6F3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Pakiet12 - P12- Opakowania apteczne</w:t>
            </w:r>
          </w:p>
        </w:tc>
      </w:tr>
      <w:tr w:rsidR="00B71F45" w:rsidRPr="0063151A" w14:paraId="5C4CDA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D7225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Handlowo-Usługowa "VITO"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os. Niepodległości 16 lok. 17, 31-862 Kraków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6781901378</w:t>
            </w:r>
          </w:p>
        </w:tc>
      </w:tr>
    </w:tbl>
    <w:p w14:paraId="6179710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0CAE3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2D46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Opisywanie leków recepturowych</w:t>
            </w:r>
          </w:p>
        </w:tc>
      </w:tr>
      <w:tr w:rsidR="00B71F45" w:rsidRPr="0063151A" w14:paraId="75025D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96247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Handlowo-Usługowa "VITO"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os. Niepodległości 16 lok. 17, 31-862 Kraków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6781901378</w:t>
            </w:r>
          </w:p>
        </w:tc>
      </w:tr>
    </w:tbl>
    <w:p w14:paraId="444516E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A558E2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8D3C78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Wapno sodowane</w:t>
            </w:r>
          </w:p>
        </w:tc>
      </w:tr>
      <w:tr w:rsidR="00B71F45" w:rsidRPr="0063151A" w14:paraId="335FF2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3C323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Promed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Działkowa 56, 02-234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118-00-62-976</w:t>
            </w:r>
          </w:p>
        </w:tc>
      </w:tr>
    </w:tbl>
    <w:p w14:paraId="4A188D7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4302B6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F8C1D1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Leki różne 3</w:t>
            </w:r>
          </w:p>
        </w:tc>
      </w:tr>
      <w:tr w:rsidR="00B71F45" w:rsidRPr="0063151A" w14:paraId="27E03D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C9B91A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</w:t>
            </w:r>
            <w:proofErr w:type="spellStart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Aventis</w:t>
            </w:r>
            <w:proofErr w:type="spellEnd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</w:p>
          <w:p w14:paraId="60CEC886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Bonifraterska 17</w:t>
            </w:r>
          </w:p>
          <w:p w14:paraId="66FD8B92" w14:textId="77EFB1B7" w:rsidR="00B71F45" w:rsidRPr="0063151A" w:rsidRDefault="00255763" w:rsidP="00255763">
            <w:pPr>
              <w:rPr>
                <w:rFonts w:ascii="Arial" w:hAnsi="Arial" w:cs="Arial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00-203 Warszawa</w:t>
            </w:r>
          </w:p>
        </w:tc>
      </w:tr>
    </w:tbl>
    <w:p w14:paraId="4D3CCA1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5B726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20CF22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Leki różne 4</w:t>
            </w:r>
          </w:p>
        </w:tc>
      </w:tr>
      <w:tr w:rsidR="00B71F45" w:rsidRPr="0063151A" w14:paraId="27B206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9D7A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342E4D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B2DDD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11F62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Kwas traneksamowy</w:t>
            </w:r>
          </w:p>
        </w:tc>
      </w:tr>
      <w:tr w:rsidR="00B71F45" w:rsidRPr="0063151A" w14:paraId="75EB901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8F9FA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E3D620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C875D2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E6138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 Chlorowodorek sewelameru</w:t>
            </w:r>
          </w:p>
        </w:tc>
      </w:tr>
      <w:tr w:rsidR="00B71F45" w:rsidRPr="0063151A" w14:paraId="2E9D16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EF4861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</w:t>
            </w:r>
            <w:proofErr w:type="spellStart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Aventis</w:t>
            </w:r>
            <w:proofErr w:type="spellEnd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</w:p>
          <w:p w14:paraId="40B88C0D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Bonifraterska 17</w:t>
            </w:r>
          </w:p>
          <w:p w14:paraId="600EB0AF" w14:textId="02E1AE43" w:rsidR="00B71F45" w:rsidRPr="0063151A" w:rsidRDefault="00255763" w:rsidP="00255763">
            <w:pPr>
              <w:rPr>
                <w:rFonts w:ascii="Arial" w:hAnsi="Arial" w:cs="Arial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00-203 Warszawa</w:t>
            </w:r>
          </w:p>
        </w:tc>
      </w:tr>
    </w:tbl>
    <w:p w14:paraId="783B08A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87E7A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C8916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Leki różne 5</w:t>
            </w:r>
          </w:p>
        </w:tc>
      </w:tr>
      <w:tr w:rsidR="00B71F45" w:rsidRPr="0063151A" w14:paraId="0B13A5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1E9D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DDEBD8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25DB5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199B0A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Leki różne 6</w:t>
            </w:r>
          </w:p>
        </w:tc>
      </w:tr>
      <w:tr w:rsidR="00B71F45" w:rsidRPr="0063151A" w14:paraId="643BA68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F7E5E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5AC3BE5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BA2363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6A1B33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Leki różne 7</w:t>
            </w:r>
          </w:p>
        </w:tc>
      </w:tr>
      <w:tr w:rsidR="00B71F45" w:rsidRPr="0063151A" w14:paraId="0F85E1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6A8C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6792556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75306B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E3DAE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 Fidaksomycyna</w:t>
            </w:r>
          </w:p>
        </w:tc>
      </w:tr>
      <w:tr w:rsidR="00B71F45" w:rsidRPr="0063151A" w14:paraId="5FF15D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34CEE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527AD17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AFFCB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3B4E6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Klindamycyna do wstrzykiwań</w:t>
            </w:r>
          </w:p>
        </w:tc>
      </w:tr>
      <w:tr w:rsidR="00B71F45" w:rsidRPr="0063151A" w14:paraId="24048F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EAF3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5E121A6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778B370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0903C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A28E9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Pakiet24 - P24- Propofol</w:t>
            </w:r>
          </w:p>
        </w:tc>
      </w:tr>
      <w:tr w:rsidR="00B71F45" w:rsidRPr="0063151A" w14:paraId="665949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75DE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3277F87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D759FE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82F173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 Rokuronium</w:t>
            </w:r>
          </w:p>
        </w:tc>
      </w:tr>
      <w:tr w:rsidR="00B71F45" w:rsidRPr="0063151A" w14:paraId="383AFC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84DDB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05ED5A6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59B44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220A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 Furosemid iv</w:t>
            </w:r>
          </w:p>
        </w:tc>
      </w:tr>
      <w:tr w:rsidR="00B71F45" w:rsidRPr="0063151A" w14:paraId="741BE8F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90F53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B22C3B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F50C5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A761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 Kalium chloratum iv</w:t>
            </w:r>
          </w:p>
        </w:tc>
      </w:tr>
      <w:tr w:rsidR="00B71F45" w:rsidRPr="0063151A" w14:paraId="64F799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6E04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2B42FAB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CAA36C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9A2C81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 Natrium chloratum iv</w:t>
            </w:r>
          </w:p>
        </w:tc>
      </w:tr>
      <w:tr w:rsidR="00B71F45" w:rsidRPr="0063151A" w14:paraId="238B90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03D83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2A1CC9C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94CED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6955D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 Fluconazol iv</w:t>
            </w:r>
          </w:p>
        </w:tc>
      </w:tr>
      <w:tr w:rsidR="00B71F45" w:rsidRPr="0063151A" w14:paraId="00E48A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30A98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5941FE8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77C832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D5681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 Dietetyczny środek spożywczy specjalnego przeznaczenia medycznego dla dzieci od 6. miesiąca życia.</w:t>
            </w:r>
          </w:p>
        </w:tc>
      </w:tr>
      <w:tr w:rsidR="00B71F45" w:rsidRPr="0063151A" w14:paraId="6B96E1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C1604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1A1DC5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52114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F2F9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Do żywienia pozajelitowego i dojelitowego</w:t>
            </w:r>
          </w:p>
        </w:tc>
      </w:tr>
      <w:tr w:rsidR="00B71F45" w:rsidRPr="0063151A" w14:paraId="42744C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0F491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30E715F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75064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2BCC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Płyny nerkozastępcze</w:t>
            </w:r>
          </w:p>
        </w:tc>
      </w:tr>
      <w:tr w:rsidR="00B71F45" w:rsidRPr="0063151A" w14:paraId="408EC9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7810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389A3C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099AF7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5DB948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 Leki różne 15</w:t>
            </w:r>
          </w:p>
        </w:tc>
      </w:tr>
      <w:tr w:rsidR="00B71F45" w:rsidRPr="0063151A" w14:paraId="00B41FA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EE07F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1FC10E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971618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0BFF8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 Desfluran i Sevofluran</w:t>
            </w:r>
          </w:p>
        </w:tc>
      </w:tr>
      <w:tr w:rsidR="00B71F45" w:rsidRPr="0063151A" w14:paraId="3C60096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B7B9C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2679CE2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F298AA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55CE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 Citralock</w:t>
            </w:r>
          </w:p>
        </w:tc>
      </w:tr>
      <w:tr w:rsidR="00B71F45" w:rsidRPr="0063151A" w14:paraId="0592CA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994E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B63BD4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6C62045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4672E5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D8800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Pakiet36 - P36- Deksmedetomidyna - koncentrat do sporządzania roztworu</w:t>
            </w:r>
          </w:p>
        </w:tc>
      </w:tr>
      <w:tr w:rsidR="00B71F45" w:rsidRPr="0063151A" w14:paraId="19686E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6A486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723D44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706FE1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93D95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 Argipresinum</w:t>
            </w:r>
          </w:p>
        </w:tc>
      </w:tr>
      <w:tr w:rsidR="00B71F45" w:rsidRPr="0063151A" w14:paraId="40EE31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4E4D0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6700DB4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E0B1A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9AFD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 Mleko dla niemowląt</w:t>
            </w:r>
          </w:p>
        </w:tc>
      </w:tr>
      <w:tr w:rsidR="00B71F45" w:rsidRPr="0063151A" w14:paraId="3B6164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1F7E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4CB431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AF23E9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A04AE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 Antybiotyki</w:t>
            </w:r>
          </w:p>
        </w:tc>
      </w:tr>
      <w:tr w:rsidR="00B71F45" w:rsidRPr="0063151A" w14:paraId="32F613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7BCE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C5EC79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AD0CB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1B211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 Alteplaza</w:t>
            </w:r>
          </w:p>
        </w:tc>
      </w:tr>
      <w:tr w:rsidR="00B71F45" w:rsidRPr="0063151A" w14:paraId="2BF4DA9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1A6DD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6A0815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2B52A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8EE35C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 Leki różne 9</w:t>
            </w:r>
          </w:p>
        </w:tc>
      </w:tr>
      <w:tr w:rsidR="00B71F45" w:rsidRPr="0063151A" w14:paraId="34300C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8916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CC00AD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532C24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C8B8E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 Rivaroxaban</w:t>
            </w:r>
          </w:p>
        </w:tc>
      </w:tr>
      <w:tr w:rsidR="00B71F45" w:rsidRPr="0063151A" w14:paraId="21ADD1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48CE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09DB5A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DC7CB9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4F7EFE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 Thiopental</w:t>
            </w:r>
          </w:p>
        </w:tc>
      </w:tr>
      <w:tr w:rsidR="00B71F45" w:rsidRPr="0063151A" w14:paraId="023DCA5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B0AE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57CA8C1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C1B193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6D4C77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 Worikonazol do infuzji</w:t>
            </w:r>
          </w:p>
        </w:tc>
      </w:tr>
      <w:tr w:rsidR="00B71F45" w:rsidRPr="0063151A" w14:paraId="2533B6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4393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2141620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6EED64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59DFE2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 Leki na ośrodkowy układ nerowy</w:t>
            </w:r>
          </w:p>
        </w:tc>
      </w:tr>
      <w:tr w:rsidR="00B71F45" w:rsidRPr="0063151A" w14:paraId="507D3B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FB20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86AB5E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F70724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03AE6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 Leki różne 10</w:t>
            </w:r>
          </w:p>
        </w:tc>
      </w:tr>
      <w:tr w:rsidR="00B71F45" w:rsidRPr="0063151A" w14:paraId="188B786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DF1A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013A819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B292B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8A27E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 Leki różne 11</w:t>
            </w:r>
          </w:p>
        </w:tc>
      </w:tr>
      <w:tr w:rsidR="00B71F45" w:rsidRPr="0063151A" w14:paraId="02A1ECE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83F6D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90B10E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58930D8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4D8CD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7A248C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Pakiet48 - P48- Lewotyroksyna - roztwór doustny</w:t>
            </w:r>
          </w:p>
        </w:tc>
      </w:tr>
      <w:tr w:rsidR="00B71F45" w:rsidRPr="0063151A" w14:paraId="00FDC6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3F3C6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513DEA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3E274E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5271B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 Leki różne 12</w:t>
            </w:r>
          </w:p>
        </w:tc>
      </w:tr>
      <w:tr w:rsidR="00B71F45" w:rsidRPr="0063151A" w14:paraId="3E6090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AABEA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146F2FE6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FF8AE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8D4E12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P50- Aplikator do Lidocainum 10% aerozol 38 g</w:t>
            </w:r>
          </w:p>
        </w:tc>
      </w:tr>
      <w:tr w:rsidR="00B71F45" w:rsidRPr="0063151A" w14:paraId="1BC8BD2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AADC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17 Stycznia 45D, 02-146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5252341849</w:t>
            </w:r>
          </w:p>
        </w:tc>
      </w:tr>
    </w:tbl>
    <w:p w14:paraId="389DF02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563A9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20C0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Pakiet51 - P51- Cefuroksym</w:t>
            </w:r>
          </w:p>
        </w:tc>
      </w:tr>
      <w:tr w:rsidR="00B71F45" w:rsidRPr="0063151A" w14:paraId="416472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7422B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D523C0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15A294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D7014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P52- Eptyfibatyd</w:t>
            </w:r>
          </w:p>
        </w:tc>
      </w:tr>
      <w:tr w:rsidR="00B71F45" w:rsidRPr="0063151A" w14:paraId="1F431B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EDC8F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10328E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D5113B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448938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Pakiet53 - P53- Novoseven</w:t>
            </w:r>
          </w:p>
        </w:tc>
      </w:tr>
      <w:tr w:rsidR="00B71F45" w:rsidRPr="0063151A" w14:paraId="795ED5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6F42B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02866B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BCC80E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FA0CD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P54-Gadobutrol</w:t>
            </w:r>
          </w:p>
        </w:tc>
      </w:tr>
      <w:tr w:rsidR="00B71F45" w:rsidRPr="0063151A" w14:paraId="01E17B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B225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0F11A6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E5EC21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8F3E89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P55-Jopromid</w:t>
            </w:r>
          </w:p>
        </w:tc>
      </w:tr>
      <w:tr w:rsidR="00B71F45" w:rsidRPr="0063151A" w14:paraId="18ED57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47FE2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200171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A5730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25081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Pakiet56 - P56- Leki różne 13</w:t>
            </w:r>
          </w:p>
        </w:tc>
      </w:tr>
      <w:tr w:rsidR="00B71F45" w:rsidRPr="0063151A" w14:paraId="21A914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EB29A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20E9138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B6AAA5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F8980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Pakiet57 - P57- Aciclovir inj</w:t>
            </w:r>
          </w:p>
        </w:tc>
      </w:tr>
      <w:tr w:rsidR="00B71F45" w:rsidRPr="0063151A" w14:paraId="62BED63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15F0A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21B126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B703D9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9DE53D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Pakiet58 - P58- Ambroxol inj</w:t>
            </w:r>
          </w:p>
        </w:tc>
      </w:tr>
      <w:tr w:rsidR="00B71F45" w:rsidRPr="0063151A" w14:paraId="3444DC4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F86B9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0CF61AC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32B239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6EF147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Pakiet59 - P59- Leki różne 14</w:t>
            </w:r>
          </w:p>
        </w:tc>
      </w:tr>
      <w:tr w:rsidR="00B71F45" w:rsidRPr="0063151A" w14:paraId="53EF3D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00EF7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C1D544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2C3750D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BD2A5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24CCD3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Pakiet60 - P60- Linezolid roztwór do infuzji</w:t>
            </w:r>
          </w:p>
        </w:tc>
      </w:tr>
      <w:tr w:rsidR="00B71F45" w:rsidRPr="0063151A" w14:paraId="6E3E0EF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3FA1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505D346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B2CB58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0294A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Pakiet61 - P61- Midazolam inj</w:t>
            </w:r>
          </w:p>
        </w:tc>
      </w:tr>
      <w:tr w:rsidR="00B71F45" w:rsidRPr="0063151A" w14:paraId="5D9313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BE37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6362791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91F54C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B4B9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Pakiet62 - P62- Metronidazol inj</w:t>
            </w:r>
          </w:p>
        </w:tc>
      </w:tr>
      <w:tr w:rsidR="00B71F45" w:rsidRPr="0063151A" w14:paraId="652498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03C18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5E467F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888B70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6041E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Pakiet63 - P63- Sugammadeks</w:t>
            </w:r>
          </w:p>
        </w:tc>
      </w:tr>
      <w:tr w:rsidR="00B71F45" w:rsidRPr="0063151A" w14:paraId="7EA3E1F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1A5D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E4F872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0C79D9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0040EE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Pakiet64 - P64- Leki narkotyczne</w:t>
            </w:r>
          </w:p>
        </w:tc>
      </w:tr>
      <w:tr w:rsidR="00B71F45" w:rsidRPr="0063151A" w14:paraId="30D9AC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4728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A6CA8E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34CD22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99AB49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Pakiet65 - P65- Atosiban</w:t>
            </w:r>
          </w:p>
        </w:tc>
      </w:tr>
      <w:tr w:rsidR="00B71F45" w:rsidRPr="0063151A" w14:paraId="5B03AC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7982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A0E762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249776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D71B92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Pakiet66 - P66- Somatostatyna</w:t>
            </w:r>
          </w:p>
        </w:tc>
      </w:tr>
      <w:tr w:rsidR="00B71F45" w:rsidRPr="0063151A" w14:paraId="4A4BC08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754E5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7BA128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66C177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644D9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Pakiet67 - P67- Beklometazon + Formoterol</w:t>
            </w:r>
          </w:p>
        </w:tc>
      </w:tr>
      <w:tr w:rsidR="00B71F45" w:rsidRPr="0063151A" w14:paraId="4666AAE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CD19E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DC898B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41B84C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984853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Pakiet68 - P68- Deksmedetomidyna</w:t>
            </w:r>
          </w:p>
        </w:tc>
      </w:tr>
      <w:tr w:rsidR="00B71F45" w:rsidRPr="0063151A" w14:paraId="541565D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C26E7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40CBAA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D6DF0E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629EAC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Pakiet69 - P69- Metamizol</w:t>
            </w:r>
          </w:p>
        </w:tc>
      </w:tr>
      <w:tr w:rsidR="00B71F45" w:rsidRPr="0063151A" w14:paraId="40257E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F54D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2FE241E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CA84A0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0804AE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Pakiet70 - P70- Saccharomyces boulardii</w:t>
            </w:r>
          </w:p>
        </w:tc>
      </w:tr>
      <w:tr w:rsidR="00B71F45" w:rsidRPr="0063151A" w14:paraId="40F15C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2D891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21B3EC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B96438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3F18B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Pakiet71 - P71- Mleko dla niemowląt 1</w:t>
            </w:r>
          </w:p>
        </w:tc>
      </w:tr>
      <w:tr w:rsidR="00B71F45" w:rsidRPr="0063151A" w14:paraId="5FBCB7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A875D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5D7BA6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20160D2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138847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2886D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Pakiet72 - P72- Calcio gluconato</w:t>
            </w:r>
          </w:p>
        </w:tc>
      </w:tr>
      <w:tr w:rsidR="00B71F45" w:rsidRPr="0063151A" w14:paraId="040A7D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F361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3D8128C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F12EB1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6485D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Pakiet73 - P73- Leki różne 16</w:t>
            </w:r>
          </w:p>
        </w:tc>
      </w:tr>
      <w:tr w:rsidR="00B71F45" w:rsidRPr="0063151A" w14:paraId="548967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D2440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159C13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D11536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6694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Pakiet74 - P74- Dalteparyna</w:t>
            </w:r>
          </w:p>
        </w:tc>
      </w:tr>
      <w:tr w:rsidR="00B71F45" w:rsidRPr="0063151A" w14:paraId="3DE1A1B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BA9B3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9966FD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2CCFE2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4C8D13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Pakiet75 - P75- Środki cieniujące</w:t>
            </w:r>
          </w:p>
        </w:tc>
      </w:tr>
      <w:tr w:rsidR="00B71F45" w:rsidRPr="0063151A" w14:paraId="0330AC2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3FC9E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1C92B9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C798C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A1DE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Pakiet76 - P76- Izomaltozyd żelaza</w:t>
            </w:r>
          </w:p>
        </w:tc>
      </w:tr>
      <w:tr w:rsidR="00B71F45" w:rsidRPr="0063151A" w14:paraId="101CCF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00648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63C347C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E9246F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6798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Pakiet77 - P77- Heparinum</w:t>
            </w:r>
          </w:p>
        </w:tc>
      </w:tr>
      <w:tr w:rsidR="00B71F45" w:rsidRPr="0063151A" w14:paraId="7FA5AA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9D17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0C6F538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84B95C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E4097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Pakiet78 - P78- Deferoxamina</w:t>
            </w:r>
          </w:p>
        </w:tc>
      </w:tr>
      <w:tr w:rsidR="00B71F45" w:rsidRPr="0063151A" w14:paraId="2A121E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F0AE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</w:tbl>
    <w:p w14:paraId="4E67793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2EE3B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A1595D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Pakiet79 - P79- Insuliny I</w:t>
            </w:r>
          </w:p>
        </w:tc>
      </w:tr>
      <w:tr w:rsidR="00B71F45" w:rsidRPr="0063151A" w14:paraId="3B8215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74FFB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6262A7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188251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6E1FA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Pakiet80 - P80- Insuliny II</w:t>
            </w:r>
          </w:p>
        </w:tc>
      </w:tr>
      <w:tr w:rsidR="00B71F45" w:rsidRPr="0063151A" w14:paraId="2DEB83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4959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A2DC72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E619E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E842D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Pakiet81 - P81- Insuliny III</w:t>
            </w:r>
          </w:p>
        </w:tc>
      </w:tr>
      <w:tr w:rsidR="00B71F45" w:rsidRPr="0063151A" w14:paraId="7EBE54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FDC01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EB5E54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79DF3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AAF8F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Pakiet82 - P82- Diety EN i ONS</w:t>
            </w:r>
          </w:p>
        </w:tc>
      </w:tr>
      <w:tr w:rsidR="00B71F45" w:rsidRPr="0063151A" w14:paraId="0B207C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29F2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998A67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1B534C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36645E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Pakiet83 - P83- Dobutamina</w:t>
            </w:r>
          </w:p>
        </w:tc>
      </w:tr>
      <w:tr w:rsidR="00B71F45" w:rsidRPr="0063151A" w14:paraId="6945BF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B68CD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33D89E6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1840D35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2C0DC9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8A439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Pakiet84 - P84- Klej tkankowy</w:t>
            </w:r>
          </w:p>
        </w:tc>
      </w:tr>
      <w:tr w:rsidR="00B71F45" w:rsidRPr="0063151A" w14:paraId="16B2C59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DBB4C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7305C05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61D146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16283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Pakiet85 - P85- Leki różne 17</w:t>
            </w:r>
          </w:p>
        </w:tc>
      </w:tr>
      <w:tr w:rsidR="00B71F45" w:rsidRPr="0063151A" w14:paraId="66B4CBC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3B07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SERVIER POLSKA SERVICES Sp.z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10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5272367467</w:t>
            </w:r>
          </w:p>
        </w:tc>
      </w:tr>
    </w:tbl>
    <w:p w14:paraId="59A64856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516FDD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31EB26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Pakiet87 - P87- Opatrunek z chlorheksydyną</w:t>
            </w:r>
          </w:p>
        </w:tc>
      </w:tr>
      <w:tr w:rsidR="00B71F45" w:rsidRPr="0063151A" w14:paraId="70937D6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146C8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1230018984</w:t>
            </w:r>
          </w:p>
        </w:tc>
      </w:tr>
    </w:tbl>
    <w:p w14:paraId="606C80D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3C1E3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68D92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Pakiet88 - P88- Sakubitryl + walsartan</w:t>
            </w:r>
          </w:p>
        </w:tc>
      </w:tr>
      <w:tr w:rsidR="00B71F45" w:rsidRPr="0063151A" w14:paraId="51B974B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546BD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239962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2A0887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29024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Pakiet90 - P 90- Antybakteryjny płyn do cewników</w:t>
            </w:r>
          </w:p>
        </w:tc>
      </w:tr>
      <w:tr w:rsidR="00B71F45" w:rsidRPr="0063151A" w14:paraId="1C15AF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A06A2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Color Trading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Żołny 40, 02-815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5210082828</w:t>
            </w:r>
          </w:p>
        </w:tc>
      </w:tr>
    </w:tbl>
    <w:p w14:paraId="0333A81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1428E2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55B0A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Pakiet93 - P 93- Bisacodylum</w:t>
            </w:r>
          </w:p>
        </w:tc>
      </w:tr>
      <w:tr w:rsidR="00B71F45" w:rsidRPr="0063151A" w14:paraId="593050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54B1A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02C69DA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FC4D8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99CFC8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Pakiet94 - P 94- Lorazepam</w:t>
            </w:r>
          </w:p>
        </w:tc>
      </w:tr>
      <w:tr w:rsidR="00B71F45" w:rsidRPr="0063151A" w14:paraId="785FD9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A5B00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72B188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8A7B44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93735" w14:textId="77777777" w:rsidR="00B71F45" w:rsidRPr="0063151A" w:rsidRDefault="000E445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Pakiet95 - P 95- Nalbufina</w:t>
            </w:r>
          </w:p>
        </w:tc>
      </w:tr>
      <w:tr w:rsidR="00B71F45" w:rsidRPr="0063151A" w14:paraId="2D405BB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B372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90C49D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07787679" w14:textId="77777777" w:rsidR="00094753" w:rsidRPr="0063151A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365C57E" w14:textId="10FA4040" w:rsidR="005B2EC9" w:rsidRPr="0063151A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63151A">
        <w:rPr>
          <w:rFonts w:ascii="Arial" w:hAnsi="Arial" w:cs="Arial"/>
          <w:sz w:val="18"/>
          <w:szCs w:val="18"/>
        </w:rPr>
        <w:t>25.10.2021</w:t>
      </w:r>
      <w:r w:rsidR="0063151A">
        <w:rPr>
          <w:rFonts w:ascii="Arial" w:hAnsi="Arial" w:cs="Arial"/>
          <w:sz w:val="18"/>
          <w:szCs w:val="18"/>
        </w:rPr>
        <w:t xml:space="preserve"> </w:t>
      </w:r>
      <w:r w:rsidR="007A3C34" w:rsidRPr="0063151A">
        <w:rPr>
          <w:rFonts w:ascii="Arial" w:hAnsi="Arial" w:cs="Arial"/>
          <w:sz w:val="18"/>
          <w:szCs w:val="18"/>
        </w:rPr>
        <w:t xml:space="preserve">godz. </w:t>
      </w:r>
      <w:r w:rsidR="0063151A" w:rsidRPr="0063151A">
        <w:rPr>
          <w:rFonts w:ascii="Arial" w:hAnsi="Arial" w:cs="Arial"/>
          <w:sz w:val="18"/>
          <w:szCs w:val="18"/>
        </w:rPr>
        <w:t>10:00</w:t>
      </w:r>
      <w:r w:rsidR="007A3C34" w:rsidRPr="0063151A">
        <w:rPr>
          <w:rFonts w:ascii="Arial" w:hAnsi="Arial" w:cs="Arial"/>
          <w:sz w:val="18"/>
          <w:szCs w:val="18"/>
        </w:rPr>
        <w:t>.</w:t>
      </w:r>
      <w:r w:rsidRPr="0063151A">
        <w:rPr>
          <w:rFonts w:ascii="Arial" w:hAnsi="Arial" w:cs="Arial"/>
          <w:color w:val="FF0000"/>
          <w:sz w:val="18"/>
          <w:szCs w:val="18"/>
        </w:rPr>
        <w:t xml:space="preserve"> </w:t>
      </w:r>
      <w:r w:rsidRPr="0063151A">
        <w:rPr>
          <w:rFonts w:ascii="Arial" w:hAnsi="Arial" w:cs="Arial"/>
          <w:sz w:val="18"/>
          <w:szCs w:val="18"/>
        </w:rPr>
        <w:t xml:space="preserve">złożono </w:t>
      </w:r>
      <w:r w:rsidR="007A3C34" w:rsidRPr="0063151A">
        <w:rPr>
          <w:rFonts w:ascii="Arial" w:hAnsi="Arial" w:cs="Arial"/>
          <w:sz w:val="18"/>
          <w:szCs w:val="18"/>
        </w:rPr>
        <w:t>2</w:t>
      </w:r>
      <w:r w:rsidR="0063151A">
        <w:rPr>
          <w:rFonts w:ascii="Arial" w:hAnsi="Arial" w:cs="Arial"/>
          <w:sz w:val="18"/>
          <w:szCs w:val="18"/>
        </w:rPr>
        <w:t>0</w:t>
      </w:r>
      <w:r w:rsidRPr="0063151A">
        <w:rPr>
          <w:rFonts w:ascii="Arial" w:hAnsi="Arial" w:cs="Arial"/>
          <w:sz w:val="18"/>
          <w:szCs w:val="18"/>
        </w:rPr>
        <w:t xml:space="preserve"> ofert:</w:t>
      </w:r>
    </w:p>
    <w:p w14:paraId="214211A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C58353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ACF5A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P1-TICAGEROL</w:t>
            </w:r>
          </w:p>
        </w:tc>
      </w:tr>
      <w:tr w:rsidR="00B71F45" w:rsidRPr="0063151A" w14:paraId="5DBFA3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F933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52775A4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B83AB4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E2C3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AMOKSYCYLINA + KWAS KLAWULANOWY</w:t>
            </w:r>
          </w:p>
        </w:tc>
      </w:tr>
      <w:tr w:rsidR="00B71F45" w:rsidRPr="0063151A" w14:paraId="5AF11B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4D8B9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B71F45" w:rsidRPr="0063151A" w14:paraId="6A5537E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C3D87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5AA58F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4DB85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2B9790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8EC13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1C446B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9EEF0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12769C6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85D0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AD2EEF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E7DE7E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2729D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LEKI RÓŻNE 1</w:t>
            </w:r>
          </w:p>
        </w:tc>
      </w:tr>
      <w:tr w:rsidR="00B71F45" w:rsidRPr="0063151A" w14:paraId="75635B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36D3A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</w:tbl>
    <w:p w14:paraId="3789BAE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8A9509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D417F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PŁYNY INFUZYJNE</w:t>
            </w:r>
          </w:p>
        </w:tc>
      </w:tr>
      <w:tr w:rsidR="00B71F45" w:rsidRPr="0063151A" w14:paraId="347A82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85076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3D951DD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FFA2F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6398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Preparaty do wypełnienia cewników dializacyjnych</w:t>
            </w:r>
          </w:p>
        </w:tc>
      </w:tr>
      <w:tr w:rsidR="00B71F45" w:rsidRPr="0063151A" w14:paraId="5C6A0AB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05250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8935CA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CD730F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57013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Ampułki</w:t>
            </w:r>
          </w:p>
        </w:tc>
      </w:tr>
      <w:tr w:rsidR="00B71F45" w:rsidRPr="0063151A" w14:paraId="45CBF3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7E493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3B4AA3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E40D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551D49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5AF6AD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5B28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Karbetocyna i Glypressin</w:t>
            </w:r>
          </w:p>
        </w:tc>
      </w:tr>
      <w:tr w:rsidR="00B71F45" w:rsidRPr="0063151A" w14:paraId="4CD8512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2AD2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128E737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D5B2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003874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F0213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B86B42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27A71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A7DD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Immunoglobulina ludzka</w:t>
            </w:r>
          </w:p>
        </w:tc>
      </w:tr>
      <w:tr w:rsidR="00B71F45" w:rsidRPr="0063151A" w14:paraId="698FF91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55B86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575F8E2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82A66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DEF1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Iomeprolum</w:t>
            </w:r>
          </w:p>
        </w:tc>
      </w:tr>
      <w:tr w:rsidR="00B71F45" w:rsidRPr="0063151A" w14:paraId="0A29D7D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7F8A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</w:tbl>
    <w:p w14:paraId="443FE83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5DC1D1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BC88E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Pakiet11 - P11- Tobramycyna</w:t>
            </w:r>
          </w:p>
        </w:tc>
      </w:tr>
      <w:tr w:rsidR="00B71F45" w:rsidRPr="0063151A" w14:paraId="0E99D6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4F72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7CA4616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76670E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3A94A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Opakowania apteczne</w:t>
            </w:r>
          </w:p>
        </w:tc>
      </w:tr>
      <w:tr w:rsidR="00B71F45" w:rsidRPr="0063151A" w14:paraId="746D16A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06801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Handlowo-Usługowa "VITO"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os. Niepodległości 16 lok. 17, 31-862 Kraków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6781901378</w:t>
            </w:r>
          </w:p>
        </w:tc>
      </w:tr>
    </w:tbl>
    <w:p w14:paraId="180BAB4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12B6F17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F135E4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9B22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Pakiet13 - P13- Opisywanie leków recepturowych</w:t>
            </w:r>
          </w:p>
        </w:tc>
      </w:tr>
      <w:tr w:rsidR="00B71F45" w:rsidRPr="0063151A" w14:paraId="44E7B2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5804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Firma Handlowo-Usługowa "VITO"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os. Niepodległości 16 lok. 17, 31-862 Kraków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6781901378</w:t>
            </w:r>
          </w:p>
        </w:tc>
      </w:tr>
    </w:tbl>
    <w:p w14:paraId="16D7A2E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426197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1A9A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Wapno sodowane</w:t>
            </w:r>
          </w:p>
        </w:tc>
      </w:tr>
      <w:tr w:rsidR="00B71F45" w:rsidRPr="0063151A" w14:paraId="0574E23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B29F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Promed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Działkowa 56, 02-234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118-00-62-976</w:t>
            </w:r>
          </w:p>
        </w:tc>
      </w:tr>
    </w:tbl>
    <w:p w14:paraId="615BAED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CECF6F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50197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Leki różne 3</w:t>
            </w:r>
          </w:p>
        </w:tc>
      </w:tr>
      <w:tr w:rsidR="00B71F45" w:rsidRPr="0063151A" w14:paraId="5AE0AA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650EF4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</w:t>
            </w:r>
            <w:proofErr w:type="spellStart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Aventis</w:t>
            </w:r>
            <w:proofErr w:type="spellEnd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</w:p>
          <w:p w14:paraId="06FB9B75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Bonifraterska 17</w:t>
            </w:r>
          </w:p>
          <w:p w14:paraId="69CC3A2C" w14:textId="7D8791DF" w:rsidR="00B71F45" w:rsidRPr="0063151A" w:rsidRDefault="00255763" w:rsidP="00255763">
            <w:pPr>
              <w:rPr>
                <w:rFonts w:ascii="Arial" w:hAnsi="Arial" w:cs="Arial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00-203 Warszawa</w:t>
            </w:r>
          </w:p>
        </w:tc>
      </w:tr>
    </w:tbl>
    <w:p w14:paraId="65F6067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ADF27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625EE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Leki różne 4</w:t>
            </w:r>
          </w:p>
        </w:tc>
      </w:tr>
      <w:tr w:rsidR="00B71F45" w:rsidRPr="0063151A" w14:paraId="42A807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E7DA2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48C7B83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344F0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7E275B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33AE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010FE5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E9593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7A67C9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493202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058A3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Kwas traneksamowy</w:t>
            </w:r>
          </w:p>
        </w:tc>
      </w:tr>
      <w:tr w:rsidR="00B71F45" w:rsidRPr="0063151A" w14:paraId="0EA721C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45C51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30209D1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9AFC92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37471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Pakiet18 - P18- Chlorowodorek sewelameru</w:t>
            </w:r>
          </w:p>
        </w:tc>
      </w:tr>
      <w:tr w:rsidR="00B71F45" w:rsidRPr="0063151A" w14:paraId="5C01CF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B5576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Sanofi-</w:t>
            </w:r>
            <w:proofErr w:type="spellStart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Aventis</w:t>
            </w:r>
            <w:proofErr w:type="spellEnd"/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</w:p>
          <w:p w14:paraId="005A7E3E" w14:textId="77777777" w:rsidR="00255763" w:rsidRPr="00255763" w:rsidRDefault="00255763" w:rsidP="00255763">
            <w:pPr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Bonifraterska 17</w:t>
            </w:r>
          </w:p>
          <w:p w14:paraId="47C497D6" w14:textId="2AA9B2FE" w:rsidR="00B71F45" w:rsidRPr="0063151A" w:rsidRDefault="00255763" w:rsidP="00255763">
            <w:pPr>
              <w:rPr>
                <w:rFonts w:ascii="Arial" w:hAnsi="Arial" w:cs="Arial"/>
                <w:sz w:val="18"/>
                <w:szCs w:val="18"/>
              </w:rPr>
            </w:pPr>
            <w:r w:rsidRPr="00255763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00-203 Warszawa</w:t>
            </w:r>
          </w:p>
        </w:tc>
      </w:tr>
      <w:tr w:rsidR="00B71F45" w:rsidRPr="0063151A" w14:paraId="7EA20A4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76A4E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40E20D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95A387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F270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Leki różne 5</w:t>
            </w:r>
          </w:p>
        </w:tc>
      </w:tr>
      <w:tr w:rsidR="00B71F45" w:rsidRPr="0063151A" w14:paraId="57DF72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470F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B7AE8C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8C33B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423A4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Leki różne 6</w:t>
            </w:r>
          </w:p>
        </w:tc>
      </w:tr>
      <w:tr w:rsidR="00B71F45" w:rsidRPr="0063151A" w14:paraId="53D252E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DE3A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51BA9C38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C2610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7DFE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Leki różne 7</w:t>
            </w:r>
          </w:p>
        </w:tc>
      </w:tr>
      <w:tr w:rsidR="00B71F45" w:rsidRPr="0063151A" w14:paraId="75327A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273D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1575326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8FE741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1C693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Pakiet22 - P22- Fidaksomycyna</w:t>
            </w:r>
          </w:p>
        </w:tc>
      </w:tr>
      <w:tr w:rsidR="00B71F45" w:rsidRPr="0063151A" w14:paraId="27D095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7BCB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0806E5F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0BB226F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DC89A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8D24C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Pakiet23 - P23- Klindamycyna do wstrzykiwań</w:t>
            </w:r>
          </w:p>
        </w:tc>
      </w:tr>
      <w:tr w:rsidR="00B71F45" w:rsidRPr="0063151A" w14:paraId="170A08A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D6EB3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2F21B65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CA56DE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D7D8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Pakiet24 - P24- Propofol</w:t>
            </w:r>
          </w:p>
        </w:tc>
      </w:tr>
      <w:tr w:rsidR="00B71F45" w:rsidRPr="0063151A" w14:paraId="06BC229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76D45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B71F45" w:rsidRPr="0063151A" w14:paraId="6282D0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8885D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  <w:tr w:rsidR="00B71F45" w:rsidRPr="0063151A" w14:paraId="746FD2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89CC4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67350D1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08B5F6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4695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Pakiet25 - P25- Rokuronium</w:t>
            </w:r>
          </w:p>
        </w:tc>
      </w:tr>
      <w:tr w:rsidR="00B71F45" w:rsidRPr="0063151A" w14:paraId="1A6A8DF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D75F2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B71F45" w:rsidRPr="0063151A" w14:paraId="6355A1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D465E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7963FE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7B55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E84CCD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845B69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B3D02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Pakiet26 - P26- Furosemid iv</w:t>
            </w:r>
          </w:p>
        </w:tc>
      </w:tr>
      <w:tr w:rsidR="00B71F45" w:rsidRPr="0063151A" w14:paraId="336A785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7ACF2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294B0A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96912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6D620A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E334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06A1B51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441E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11FC41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AD936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AF8A8B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4ABF9E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DF06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Pakiet27 - P27- Kalium chloratum iv</w:t>
            </w:r>
          </w:p>
        </w:tc>
      </w:tr>
      <w:tr w:rsidR="00B71F45" w:rsidRPr="0063151A" w14:paraId="3D6C4D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E068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B71F45" w:rsidRPr="0063151A" w14:paraId="17A380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EE50E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01F307B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7502A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2B5487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7C1C3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4742254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129E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406A7E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9C761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B8E5E8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A45548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CCAE3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Pakiet28 - P28- Natrium chloratum iv</w:t>
            </w:r>
          </w:p>
        </w:tc>
      </w:tr>
      <w:tr w:rsidR="00B71F45" w:rsidRPr="0063151A" w14:paraId="4CF0C54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C83D9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B71F45" w:rsidRPr="0063151A" w14:paraId="2AB9310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CDA17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6C69222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9B5DC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03FDB9A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15A3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3A90B9D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C924A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2FDB04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375C4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F632CC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D96AE2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B930E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Pakiet29 - P29- Fluconazol iv</w:t>
            </w:r>
          </w:p>
        </w:tc>
      </w:tr>
      <w:tr w:rsidR="00B71F45" w:rsidRPr="0063151A" w14:paraId="3D262A2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3C0B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B71F45" w:rsidRPr="0063151A" w14:paraId="5019E9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C71E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Aesculap Chifa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ul.Tysiąclecia 14, 64-300 Nowy Tomyśl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788 00 08 829</w:t>
            </w:r>
          </w:p>
        </w:tc>
      </w:tr>
    </w:tbl>
    <w:p w14:paraId="7424A406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A4A062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B5820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 Dietetyczny środek spożywczy specjalnego przeznaczenia medycznego dla dzieci od 6. miesiąca życia.</w:t>
            </w:r>
          </w:p>
        </w:tc>
      </w:tr>
      <w:tr w:rsidR="00B71F45" w:rsidRPr="0063151A" w14:paraId="02C98E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DB0E8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739B98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F5D380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0857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Do żywienia pozajelitowego i dojelitowego</w:t>
            </w:r>
          </w:p>
        </w:tc>
      </w:tr>
      <w:tr w:rsidR="00B71F45" w:rsidRPr="0063151A" w14:paraId="4DCBE1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BC39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</w:tbl>
    <w:p w14:paraId="38DD0C0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2DD5D6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2378C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Płyny nerkozastępcze</w:t>
            </w:r>
          </w:p>
        </w:tc>
      </w:tr>
      <w:tr w:rsidR="00B71F45" w:rsidRPr="0063151A" w14:paraId="6AEB8AB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4527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4C5E1FE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D0BAD8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9F3D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 Leki różne 15</w:t>
            </w:r>
          </w:p>
        </w:tc>
      </w:tr>
      <w:tr w:rsidR="00B71F45" w:rsidRPr="0063151A" w14:paraId="236CA7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C357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157A41C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56F82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7BD2A53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3AAB8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6FE093A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192D0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58D0CB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5F2C9D9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97E15B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A5B78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Pakiet34 - P34- Desfluran i Sevofluran</w:t>
            </w:r>
          </w:p>
        </w:tc>
      </w:tr>
      <w:tr w:rsidR="00B71F45" w:rsidRPr="0063151A" w14:paraId="39B5258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15359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15B068B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864196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F1FC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Pakiet35 - P35- Citralock</w:t>
            </w:r>
          </w:p>
        </w:tc>
      </w:tr>
      <w:tr w:rsidR="00B71F45" w:rsidRPr="0063151A" w14:paraId="5769175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301A2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5E0BC95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CC5E0B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7124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Pakiet36 - P36- Deksmedetomidyna - koncentrat do sporządzania roztworu</w:t>
            </w:r>
          </w:p>
        </w:tc>
      </w:tr>
      <w:tr w:rsidR="00B71F45" w:rsidRPr="0063151A" w14:paraId="39DC72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4A0CD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6AA6EBE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A8D2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0640E6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B621F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4CFBBD9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1F4841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A62C0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Pakiet37 - P37- Argipresinum</w:t>
            </w:r>
          </w:p>
        </w:tc>
      </w:tr>
      <w:tr w:rsidR="00B71F45" w:rsidRPr="0063151A" w14:paraId="032525B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BC44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</w:tbl>
    <w:p w14:paraId="18E95D3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E424C5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A9703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 Mleko dla niemowląt</w:t>
            </w:r>
          </w:p>
        </w:tc>
      </w:tr>
      <w:tr w:rsidR="00B71F45" w:rsidRPr="0063151A" w14:paraId="502DCEF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776A1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3B147F0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68E48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5382D3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A749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E9E4CA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1D69C0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046B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 Antybiotyki</w:t>
            </w:r>
          </w:p>
        </w:tc>
      </w:tr>
      <w:tr w:rsidR="00B71F45" w:rsidRPr="0063151A" w14:paraId="4A64A1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2B6F9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3D42C4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88842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496F21D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7C37A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761FE2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71DC5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4E531D9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4FBEA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5653ECF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6D4D0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B7160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Pakiet40 - P40- Alteplaza</w:t>
            </w:r>
          </w:p>
        </w:tc>
      </w:tr>
      <w:tr w:rsidR="00B71F45" w:rsidRPr="0063151A" w14:paraId="6F358C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5EF6F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B71F45" w:rsidRPr="0063151A" w14:paraId="513D84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4D36D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0B4BFAB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BF32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6230CE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43DC0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3DD4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 Leki różne 9</w:t>
            </w:r>
          </w:p>
        </w:tc>
      </w:tr>
      <w:tr w:rsidR="00B71F45" w:rsidRPr="0063151A" w14:paraId="05773C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1AF6B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22F6B4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BC1C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68F651C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65799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FD79F4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30670C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5792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Pakiet42 - P42- Rivaroxaban</w:t>
            </w:r>
          </w:p>
        </w:tc>
      </w:tr>
      <w:tr w:rsidR="00B71F45" w:rsidRPr="0063151A" w14:paraId="30C713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21CD2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495D0A0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30C0B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4C65576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6DCE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5071DA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D6907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0DD2FE3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CE0CE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A318CB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E8C14C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FC60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Pakiet43 - P43- Thiopental</w:t>
            </w:r>
          </w:p>
        </w:tc>
      </w:tr>
      <w:tr w:rsidR="00B71F45" w:rsidRPr="0063151A" w14:paraId="1507BD3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06701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</w:tbl>
    <w:p w14:paraId="4859007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C37780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442E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Pakiet44 - P44- Worikonazol do infuzji</w:t>
            </w:r>
          </w:p>
        </w:tc>
      </w:tr>
      <w:tr w:rsidR="00B71F45" w:rsidRPr="0063151A" w14:paraId="4531D7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5664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B71F45" w:rsidRPr="0063151A" w14:paraId="6E63E71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12556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0E43D15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4B1C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A5F3A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C1DD9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33A6FCA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9C8B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7DA19AC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37BED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BCA38F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DB81B8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F8C55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Pakiet45 - P45- Leki na ośrodkowy układ nerowy</w:t>
            </w:r>
          </w:p>
        </w:tc>
      </w:tr>
      <w:tr w:rsidR="00B71F45" w:rsidRPr="0063151A" w14:paraId="10438C9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052AB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274B2E8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74361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62A230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43B5C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3ED342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6735B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F7CCA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 Leki różne 10</w:t>
            </w:r>
          </w:p>
        </w:tc>
      </w:tr>
      <w:tr w:rsidR="00B71F45" w:rsidRPr="0063151A" w14:paraId="05347E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7F358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3680757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A245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09C571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26627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B71F45" w:rsidRPr="0063151A" w14:paraId="6E5F4F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5912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AA826E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C0A179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E840C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 Leki różne 11</w:t>
            </w:r>
          </w:p>
        </w:tc>
      </w:tr>
      <w:tr w:rsidR="00B71F45" w:rsidRPr="0063151A" w14:paraId="7BDCD6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7DB1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6F6406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B87C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7000BD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63D57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4982FCC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3E20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4AE2591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886AA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FC3C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Pakiet48 - P48- Lewotyroksyna - roztwór doustny</w:t>
            </w:r>
          </w:p>
        </w:tc>
      </w:tr>
      <w:tr w:rsidR="00B71F45" w:rsidRPr="0063151A" w14:paraId="00F3AA6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5ABC3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0679BC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D0404E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CF693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 Leki różne 12</w:t>
            </w:r>
          </w:p>
        </w:tc>
      </w:tr>
      <w:tr w:rsidR="00B71F45" w:rsidRPr="0063151A" w14:paraId="596B005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3C468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62497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7D14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4FF546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CCCD8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61F8431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9038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EE4B106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89330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8410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Pakiet50 - P50- Aplikator do Lidocainum 10% aerozol 38 g</w:t>
            </w:r>
          </w:p>
        </w:tc>
      </w:tr>
      <w:tr w:rsidR="00B71F45" w:rsidRPr="0063151A" w14:paraId="36A83B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466C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Egis Polska Dystrybucja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17 Stycznia 45D, 02-146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5252341849</w:t>
            </w:r>
          </w:p>
        </w:tc>
      </w:tr>
    </w:tbl>
    <w:p w14:paraId="3F7FE713" w14:textId="0B3CD857" w:rsidR="00B71F45" w:rsidRDefault="00B71F45">
      <w:pPr>
        <w:rPr>
          <w:rFonts w:ascii="Arial" w:hAnsi="Arial" w:cs="Arial"/>
          <w:sz w:val="18"/>
          <w:szCs w:val="18"/>
        </w:rPr>
      </w:pPr>
    </w:p>
    <w:p w14:paraId="38443A2D" w14:textId="2C78AF82" w:rsidR="0090773F" w:rsidRDefault="0090773F">
      <w:pPr>
        <w:rPr>
          <w:rFonts w:ascii="Arial" w:hAnsi="Arial" w:cs="Arial"/>
          <w:sz w:val="18"/>
          <w:szCs w:val="18"/>
        </w:rPr>
      </w:pPr>
    </w:p>
    <w:p w14:paraId="2CF1DBEE" w14:textId="558EFACC" w:rsidR="0090773F" w:rsidRDefault="0090773F">
      <w:pPr>
        <w:rPr>
          <w:rFonts w:ascii="Arial" w:hAnsi="Arial" w:cs="Arial"/>
          <w:sz w:val="18"/>
          <w:szCs w:val="18"/>
        </w:rPr>
      </w:pPr>
    </w:p>
    <w:p w14:paraId="69384CEF" w14:textId="77777777" w:rsidR="0090773F" w:rsidRPr="0063151A" w:rsidRDefault="0090773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394327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D08BE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Pakiet51 - P51- Cefuroksym</w:t>
            </w:r>
          </w:p>
        </w:tc>
      </w:tr>
      <w:tr w:rsidR="00B71F45" w:rsidRPr="0063151A" w14:paraId="7824300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613B1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0067524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44EF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066E663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CB0AE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0FBE17E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53039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7184B4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D647B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DC5A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Pakiet52 - P52- Eptyfibatyd</w:t>
            </w:r>
          </w:p>
        </w:tc>
      </w:tr>
      <w:tr w:rsidR="00B71F45" w:rsidRPr="0063151A" w14:paraId="0EB197F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D3495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AABF71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1C5D1B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31F66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Pakiet53 - P53- Novoseven</w:t>
            </w:r>
          </w:p>
        </w:tc>
      </w:tr>
      <w:tr w:rsidR="00B71F45" w:rsidRPr="0063151A" w14:paraId="2CA0BD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B113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4F739FD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3B215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C6D3A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P54-Gadobutrol</w:t>
            </w:r>
          </w:p>
        </w:tc>
      </w:tr>
      <w:tr w:rsidR="00B71F45" w:rsidRPr="0063151A" w14:paraId="3B3B9C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6FC5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667C54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DD8D2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24C5B95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BE17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0EA2264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10024D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A3690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P55-Jopromid</w:t>
            </w:r>
          </w:p>
        </w:tc>
      </w:tr>
      <w:tr w:rsidR="00B71F45" w:rsidRPr="0063151A" w14:paraId="58DAD4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1AE5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0819B1C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29E3E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4C61EE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C6A98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36D269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707CB3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6DC41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Pakiet56 - P56- Leki różne 13</w:t>
            </w:r>
          </w:p>
        </w:tc>
      </w:tr>
      <w:tr w:rsidR="00B71F45" w:rsidRPr="0063151A" w14:paraId="4733302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CE82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61C961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CC32E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6D09781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AA303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2193C23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51D63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1D611968" w14:textId="2FEC4B16" w:rsidR="00B71F45" w:rsidRDefault="00B71F45">
      <w:pPr>
        <w:rPr>
          <w:rFonts w:ascii="Arial" w:hAnsi="Arial" w:cs="Arial"/>
          <w:sz w:val="18"/>
          <w:szCs w:val="18"/>
        </w:rPr>
      </w:pPr>
    </w:p>
    <w:p w14:paraId="170951CD" w14:textId="5B93F1E6" w:rsidR="0090773F" w:rsidRDefault="0090773F">
      <w:pPr>
        <w:rPr>
          <w:rFonts w:ascii="Arial" w:hAnsi="Arial" w:cs="Arial"/>
          <w:sz w:val="18"/>
          <w:szCs w:val="18"/>
        </w:rPr>
      </w:pPr>
    </w:p>
    <w:p w14:paraId="55B3E8E2" w14:textId="77777777" w:rsidR="0090773F" w:rsidRPr="0063151A" w:rsidRDefault="0090773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FB0F27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18639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Pakiet57 - P57- Aciclovir inj</w:t>
            </w:r>
          </w:p>
        </w:tc>
      </w:tr>
      <w:tr w:rsidR="00B71F45" w:rsidRPr="0063151A" w14:paraId="07DAE14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2A6E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1D5C3E7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018BC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6A621C3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D527B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049390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E1E17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40D8C953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EE7D99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B03B8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Pakiet58 - P58- Ambroxol inj</w:t>
            </w:r>
          </w:p>
        </w:tc>
      </w:tr>
      <w:tr w:rsidR="00B71F45" w:rsidRPr="0063151A" w14:paraId="742DC1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928CB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2C5FAA8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72422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5321D4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1ED6C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AEDC25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AD8B20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45123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Pakiet59 - P59- Leki różne 14</w:t>
            </w:r>
          </w:p>
        </w:tc>
      </w:tr>
      <w:tr w:rsidR="00B71F45" w:rsidRPr="0063151A" w14:paraId="2A7AFD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1AB0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0F41A0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4E208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0211971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C4703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47359D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F290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3A8D919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4A5E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BD8759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897634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2495E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Pakiet60 - P60- Linezolid roztwór do infuzji</w:t>
            </w:r>
          </w:p>
        </w:tc>
      </w:tr>
      <w:tr w:rsidR="00B71F45" w:rsidRPr="0063151A" w14:paraId="42FD61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C7B87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5212935353</w:t>
            </w:r>
          </w:p>
        </w:tc>
      </w:tr>
      <w:tr w:rsidR="00B71F45" w:rsidRPr="0063151A" w14:paraId="5F357C9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89169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2A19A15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FAB5B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  <w:tr w:rsidR="00B71F45" w:rsidRPr="0063151A" w14:paraId="6780E11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4F767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7EAD49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70C3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8E7404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3A98CD1D" w14:textId="71FA0841" w:rsidR="00B71F45" w:rsidRDefault="00B71F45">
      <w:pPr>
        <w:rPr>
          <w:rFonts w:ascii="Arial" w:hAnsi="Arial" w:cs="Arial"/>
          <w:sz w:val="18"/>
          <w:szCs w:val="18"/>
        </w:rPr>
      </w:pPr>
    </w:p>
    <w:p w14:paraId="201BA3DF" w14:textId="5F6A5809" w:rsidR="0090773F" w:rsidRDefault="0090773F">
      <w:pPr>
        <w:rPr>
          <w:rFonts w:ascii="Arial" w:hAnsi="Arial" w:cs="Arial"/>
          <w:sz w:val="18"/>
          <w:szCs w:val="18"/>
        </w:rPr>
      </w:pPr>
    </w:p>
    <w:p w14:paraId="0DC029B0" w14:textId="77777777" w:rsidR="0090773F" w:rsidRPr="0063151A" w:rsidRDefault="0090773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07D460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1A0A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Pakiet61 - P61- Midazolam inj</w:t>
            </w:r>
          </w:p>
        </w:tc>
      </w:tr>
      <w:tr w:rsidR="00B71F45" w:rsidRPr="0063151A" w14:paraId="6B97C7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F4D4E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7281341936</w:t>
            </w:r>
          </w:p>
        </w:tc>
      </w:tr>
      <w:tr w:rsidR="00B71F45" w:rsidRPr="0063151A" w14:paraId="19E2BD4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C8A4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0F34444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36E8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3108CA9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2C2EB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4CB68BD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FFD5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7840AEA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0329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37DE5D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BB16E2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768E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Pakiet62 - P62- Metronidazol inj</w:t>
            </w:r>
          </w:p>
        </w:tc>
      </w:tr>
      <w:tr w:rsidR="00B71F45" w:rsidRPr="0063151A" w14:paraId="2C2444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DC3D3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3DE2D7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747CC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4EC6519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C460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EB775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483F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329D43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ECB505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BE54E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Pakiet63 - P63- Sugammadeks</w:t>
            </w:r>
          </w:p>
        </w:tc>
      </w:tr>
      <w:tr w:rsidR="00B71F45" w:rsidRPr="0063151A" w14:paraId="27470C5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D53B0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2E5E9B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7ED2CF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42EF8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Pakiet64 - P64- Leki narkotyczne</w:t>
            </w:r>
          </w:p>
        </w:tc>
      </w:tr>
      <w:tr w:rsidR="00B71F45" w:rsidRPr="0063151A" w14:paraId="77523AE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409A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379AE2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AAB2D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7DA9956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EA7C2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25CC05B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C1622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03B3D1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Pakiet65 - P65- Atosiban</w:t>
            </w:r>
          </w:p>
        </w:tc>
      </w:tr>
      <w:tr w:rsidR="00B71F45" w:rsidRPr="0063151A" w14:paraId="182FB30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2B177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525-00-04-220</w:t>
            </w:r>
          </w:p>
        </w:tc>
      </w:tr>
      <w:tr w:rsidR="00B71F45" w:rsidRPr="0063151A" w14:paraId="1CCD1A0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2FC7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18CB127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6D726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7B28C0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91384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DBD7BA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4DA97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3D6F1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Pakiet66 - P66- Somatostatyna</w:t>
            </w:r>
          </w:p>
        </w:tc>
      </w:tr>
      <w:tr w:rsidR="00B71F45" w:rsidRPr="0063151A" w14:paraId="5890F1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02194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28221DDE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8C2955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E0A91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Pakiet67 - P67- Beklometazon + Formoterol</w:t>
            </w:r>
          </w:p>
        </w:tc>
      </w:tr>
      <w:tr w:rsidR="00B71F45" w:rsidRPr="0063151A" w14:paraId="45B3BD4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E906B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7FB04CC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6D6AD3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7DB6B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Pakiet68 - P68- Deksmedetomidyna</w:t>
            </w:r>
          </w:p>
        </w:tc>
      </w:tr>
      <w:tr w:rsidR="00B71F45" w:rsidRPr="0063151A" w14:paraId="34F5EE7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F2B8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4B4219D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CA91A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14DDFA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E54D9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FC6321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FAF8B9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7CE6C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Pakiet69 - P69- Metamizol</w:t>
            </w:r>
          </w:p>
        </w:tc>
      </w:tr>
      <w:tr w:rsidR="00B71F45" w:rsidRPr="0063151A" w14:paraId="46C32E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8BB59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7D54A85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E699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22CFF0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CB8C3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C09A1D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4F1C9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3E795A2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31AD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67BCE0C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3B4D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D96459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6CAF79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F7D59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Pakiet70 - P70- Saccharomyces boulardii</w:t>
            </w:r>
          </w:p>
        </w:tc>
      </w:tr>
      <w:tr w:rsidR="00B71F45" w:rsidRPr="0063151A" w14:paraId="1D7FB9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89835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C58EA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F6A65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65A425D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1B554C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A334F5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3A4B91E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77AFE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Pakiet71 - P71- Mleko dla niemowląt 1</w:t>
            </w:r>
          </w:p>
        </w:tc>
      </w:tr>
      <w:tr w:rsidR="00B71F45" w:rsidRPr="0063151A" w14:paraId="005CC0C6" w14:textId="77777777" w:rsidTr="00831769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5E793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42DAD0BC" w14:textId="77777777" w:rsidTr="00831769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C093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2A19FB79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E35FEE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11C4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Pakiet72 - P72- Calcio gluconato</w:t>
            </w:r>
          </w:p>
        </w:tc>
      </w:tr>
      <w:tr w:rsidR="00B71F45" w:rsidRPr="0063151A" w14:paraId="5F01AA3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7F844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6C97B00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ED1DA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C6C9921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022D01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B89D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Pakiet73 - P73- Leki różne 16</w:t>
            </w:r>
          </w:p>
        </w:tc>
      </w:tr>
      <w:tr w:rsidR="00B71F45" w:rsidRPr="0063151A" w14:paraId="0356D2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6195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7F9CFDC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EE11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  <w:tr w:rsidR="00B71F45" w:rsidRPr="0063151A" w14:paraId="28576B6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0826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B38CC76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30A7E3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8BB6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Pakiet74 - P74- Dalteparyna</w:t>
            </w:r>
          </w:p>
        </w:tc>
      </w:tr>
      <w:tr w:rsidR="00B71F45" w:rsidRPr="0063151A" w14:paraId="1C87C89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9D4D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00608D3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26824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58736F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8F76C5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41D5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Pakiet75 - P75- Środki cieniujące</w:t>
            </w:r>
          </w:p>
        </w:tc>
      </w:tr>
      <w:tr w:rsidR="00B71F45" w:rsidRPr="0063151A" w14:paraId="1DBC6D0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03897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9FDB2E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5098E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4980A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Pakiet76 - P76- Izomaltozyd żelaza</w:t>
            </w:r>
          </w:p>
        </w:tc>
      </w:tr>
      <w:tr w:rsidR="00B71F45" w:rsidRPr="0063151A" w14:paraId="1D649FC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BA052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094B975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29C1F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9BA88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Pakiet77 - P77- Heparinum</w:t>
            </w:r>
          </w:p>
        </w:tc>
      </w:tr>
      <w:tr w:rsidR="00B71F45" w:rsidRPr="0063151A" w14:paraId="7C428E9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5F120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121DB54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E1A1BD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7EA7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Pakiet78 - P78- Deferoxamina</w:t>
            </w:r>
          </w:p>
        </w:tc>
      </w:tr>
      <w:tr w:rsidR="00B71F45" w:rsidRPr="0063151A" w14:paraId="0009E7C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A9D2D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Delfarma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9471902089</w:t>
            </w:r>
          </w:p>
        </w:tc>
      </w:tr>
      <w:tr w:rsidR="00B71F45" w:rsidRPr="0063151A" w14:paraId="291145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0EAD0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5B3B9FB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A23B1F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6BDDA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Pakiet79 - P79- Insuliny I</w:t>
            </w:r>
          </w:p>
        </w:tc>
      </w:tr>
      <w:tr w:rsidR="00B71F45" w:rsidRPr="0063151A" w14:paraId="7DF258D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EA666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24187AD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71C60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5A2DA6D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2466F91A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48CF046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6F103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Pakiet80 - P80- Insuliny II</w:t>
            </w:r>
          </w:p>
        </w:tc>
      </w:tr>
      <w:tr w:rsidR="00B71F45" w:rsidRPr="0063151A" w14:paraId="1BFA97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E889C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522F429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2B4C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6240F64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EAA53D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3E37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Pakiet81 - P81- Insuliny III</w:t>
            </w:r>
          </w:p>
        </w:tc>
      </w:tr>
      <w:tr w:rsidR="00B71F45" w:rsidRPr="0063151A" w14:paraId="4B0A360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FA35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308FB22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C7297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32AD5B8F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385A763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9E561D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Pakiet82 - P82- Diety EN i ONS</w:t>
            </w:r>
          </w:p>
        </w:tc>
      </w:tr>
      <w:tr w:rsidR="00B71F45" w:rsidRPr="0063151A" w14:paraId="2AE1EBB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61A77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4662575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1CDD4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29627BD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BE1CC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0681C047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0E2FF9D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BA0A75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Pakiet83 - P83- Dobutamina</w:t>
            </w:r>
          </w:p>
        </w:tc>
      </w:tr>
      <w:tr w:rsidR="00B71F45" w:rsidRPr="0063151A" w14:paraId="13E3054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107B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Tramco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5242625887</w:t>
            </w:r>
          </w:p>
        </w:tc>
      </w:tr>
      <w:tr w:rsidR="00B71F45" w:rsidRPr="0063151A" w14:paraId="5E517A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4E34EF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2469DF3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E4039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35B4F3F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A51F7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  <w:tr w:rsidR="00B71F45" w:rsidRPr="0063151A" w14:paraId="51EC3E4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F4AF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676DF55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162C700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AA44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Pakiet84 - P84- Klej tkankowy</w:t>
            </w:r>
          </w:p>
        </w:tc>
      </w:tr>
      <w:tr w:rsidR="00B71F45" w:rsidRPr="0063151A" w14:paraId="2FCFD46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1FC7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8271818828</w:t>
            </w:r>
          </w:p>
        </w:tc>
      </w:tr>
    </w:tbl>
    <w:p w14:paraId="58784950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FAB4EF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164F8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Pakiet85 - P85- Leki różne 17</w:t>
            </w:r>
          </w:p>
        </w:tc>
      </w:tr>
      <w:tr w:rsidR="00B71F45" w:rsidRPr="0063151A" w14:paraId="089767A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04D0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SERVIER POLSKA SERVICES Sp.z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10 01-248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5272367467</w:t>
            </w:r>
          </w:p>
        </w:tc>
      </w:tr>
    </w:tbl>
    <w:p w14:paraId="6D934D89" w14:textId="200C054E" w:rsidR="00B71F45" w:rsidRDefault="00B71F45">
      <w:pPr>
        <w:rPr>
          <w:rFonts w:ascii="Arial" w:hAnsi="Arial" w:cs="Arial"/>
          <w:sz w:val="18"/>
          <w:szCs w:val="18"/>
        </w:rPr>
      </w:pPr>
    </w:p>
    <w:p w14:paraId="083435F0" w14:textId="77777777" w:rsidR="0090773F" w:rsidRPr="0063151A" w:rsidRDefault="0090773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2C71BC3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2847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Pakiet87 - P87- Opatrunek z chlorheksydyną</w:t>
            </w:r>
          </w:p>
        </w:tc>
      </w:tr>
      <w:tr w:rsidR="00B71F45" w:rsidRPr="0063151A" w14:paraId="1F16D5C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4DD5F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1230018984</w:t>
            </w:r>
          </w:p>
        </w:tc>
      </w:tr>
    </w:tbl>
    <w:p w14:paraId="4A13F3B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7A7A2EDD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FCBD8A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4BDA3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Pakiet88 - P88- Sakubitryl + walsartan</w:t>
            </w:r>
          </w:p>
        </w:tc>
      </w:tr>
      <w:tr w:rsidR="00B71F45" w:rsidRPr="0063151A" w14:paraId="37CF5021" w14:textId="77777777" w:rsidTr="00831769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44431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  <w:tr w:rsidR="00B71F45" w:rsidRPr="0063151A" w14:paraId="24AF44C9" w14:textId="77777777" w:rsidTr="00831769">
        <w:tc>
          <w:tcPr>
            <w:tcW w:w="90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1DC5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4BAADC7C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53E7AC7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D96AE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Pakiet90 - P 90- Antybakteryjny płyn do cewników</w:t>
            </w:r>
          </w:p>
        </w:tc>
      </w:tr>
      <w:tr w:rsidR="00B71F45" w:rsidRPr="0063151A" w14:paraId="3C51656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D004B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Color Trading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Żołny 40, 02-815 Warszawa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5210082828</w:t>
            </w:r>
          </w:p>
        </w:tc>
      </w:tr>
      <w:tr w:rsidR="00B71F45" w:rsidRPr="0063151A" w14:paraId="181F7A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ACE02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Urtica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894-25-56-799</w:t>
            </w:r>
          </w:p>
        </w:tc>
      </w:tr>
    </w:tbl>
    <w:p w14:paraId="1503DCF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1C0F11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413CA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Pakiet93 - P 93- Bisacodylum</w:t>
            </w:r>
          </w:p>
        </w:tc>
      </w:tr>
      <w:tr w:rsidR="00B71F45" w:rsidRPr="0063151A" w14:paraId="4A2272F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ECF29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8790017162</w:t>
            </w:r>
          </w:p>
        </w:tc>
      </w:tr>
    </w:tbl>
    <w:p w14:paraId="2471A35B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7D2325A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9494F4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Pakiet94 - P 94- Lorazepam</w:t>
            </w:r>
          </w:p>
        </w:tc>
      </w:tr>
      <w:tr w:rsidR="00B71F45" w:rsidRPr="0063151A" w14:paraId="50150B5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67C59E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525-24-09-576</w:t>
            </w:r>
          </w:p>
        </w:tc>
      </w:tr>
    </w:tbl>
    <w:p w14:paraId="787D7892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B71F45" w:rsidRPr="0063151A" w14:paraId="685CF00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8779EB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Pakiet95 - P 95- Nalbufina</w:t>
            </w:r>
          </w:p>
        </w:tc>
      </w:tr>
      <w:tr w:rsidR="00B71F45" w:rsidRPr="0063151A" w14:paraId="2353E71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713D92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Asclepios S.A.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Hubska 44, 50-502 Wrocław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648-10-08-230</w:t>
            </w:r>
          </w:p>
        </w:tc>
      </w:tr>
      <w:tr w:rsidR="00B71F45" w:rsidRPr="0063151A" w14:paraId="71A25ED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59AD9" w14:textId="77777777" w:rsidR="00B71F45" w:rsidRPr="0063151A" w:rsidRDefault="000E445A">
            <w:pPr>
              <w:rPr>
                <w:rFonts w:ascii="Arial" w:hAnsi="Arial" w:cs="Arial"/>
                <w:sz w:val="18"/>
                <w:szCs w:val="18"/>
              </w:rPr>
            </w:pP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Salus International Sp. z o.o.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  <w:r w:rsidRPr="0063151A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6340125442</w:t>
            </w:r>
          </w:p>
        </w:tc>
      </w:tr>
    </w:tbl>
    <w:p w14:paraId="7D1CEFB6" w14:textId="77777777" w:rsidR="00B71F45" w:rsidRPr="0063151A" w:rsidRDefault="00B71F45">
      <w:pPr>
        <w:rPr>
          <w:rFonts w:ascii="Arial" w:hAnsi="Arial" w:cs="Arial"/>
          <w:sz w:val="18"/>
          <w:szCs w:val="18"/>
        </w:rPr>
      </w:pPr>
    </w:p>
    <w:p w14:paraId="5A250D54" w14:textId="77777777" w:rsidR="007A3C34" w:rsidRPr="0063151A" w:rsidRDefault="007A3C34" w:rsidP="005B2EC9">
      <w:pPr>
        <w:rPr>
          <w:rFonts w:ascii="Arial" w:hAnsi="Arial" w:cs="Arial"/>
          <w:sz w:val="18"/>
          <w:szCs w:val="18"/>
        </w:rPr>
      </w:pPr>
    </w:p>
    <w:p w14:paraId="5A7D453A" w14:textId="77777777" w:rsidR="005B2EC9" w:rsidRPr="0063151A" w:rsidRDefault="005B2EC9" w:rsidP="005B2EC9">
      <w:pPr>
        <w:rPr>
          <w:rFonts w:ascii="Arial" w:hAnsi="Arial" w:cs="Arial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t>Wykonawców nie wykluczono.</w:t>
      </w:r>
    </w:p>
    <w:p w14:paraId="12D5A9A0" w14:textId="79C8995E" w:rsidR="005B2EC9" w:rsidRDefault="00831769" w:rsidP="005B2EC9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</w:t>
      </w:r>
      <w:r w:rsidR="005B2EC9" w:rsidRPr="0063151A">
        <w:rPr>
          <w:rFonts w:ascii="Arial" w:hAnsi="Arial" w:cs="Arial"/>
          <w:sz w:val="18"/>
          <w:szCs w:val="18"/>
        </w:rPr>
        <w:t>drzucono</w:t>
      </w:r>
      <w:r>
        <w:rPr>
          <w:rFonts w:ascii="Arial" w:hAnsi="Arial" w:cs="Arial"/>
          <w:sz w:val="18"/>
          <w:szCs w:val="18"/>
        </w:rPr>
        <w:t xml:space="preserve"> ofertę: </w:t>
      </w:r>
    </w:p>
    <w:p w14:paraId="1D30F235" w14:textId="77777777" w:rsidR="00D74A1B" w:rsidRPr="0063151A" w:rsidRDefault="00D74A1B" w:rsidP="005B2EC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6893"/>
        <w:gridCol w:w="955"/>
        <w:gridCol w:w="1212"/>
      </w:tblGrid>
      <w:tr w:rsidR="00474890" w:rsidRPr="00DC4030" w14:paraId="52B4CC92" w14:textId="77777777" w:rsidTr="00474890">
        <w:tc>
          <w:tcPr>
            <w:tcW w:w="90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0E88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Pakiet79 - P79- Insuliny I</w:t>
            </w:r>
          </w:p>
        </w:tc>
      </w:tr>
      <w:tr w:rsidR="00474890" w:rsidRPr="00DC4030" w14:paraId="68B19F60" w14:textId="77777777" w:rsidTr="006622DA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18D4E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AD8AC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0A05BBF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3C10B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A63C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B353B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EBEB823" w14:textId="77777777" w:rsidTr="00474890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43107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4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DCA2EA" w14:textId="77777777" w:rsidR="00474890" w:rsidRPr="00137295" w:rsidRDefault="00474890" w:rsidP="006622D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1962CF7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 xml:space="preserve">W poz. 775 Wykonawca powinien wycenić „Insulinę ludzką, neutralną krótko działająca 100 j.m./ml; 1 fiol. 10 ml”, a nie </w:t>
            </w:r>
            <w:proofErr w:type="spellStart"/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>Insul.Insulatard</w:t>
            </w:r>
            <w:proofErr w:type="spellEnd"/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 xml:space="preserve"> 100j/ml 3ml*10penf ”.</w:t>
            </w:r>
          </w:p>
        </w:tc>
      </w:tr>
    </w:tbl>
    <w:p w14:paraId="29D913A7" w14:textId="77777777" w:rsidR="005B2EC9" w:rsidRPr="0063151A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540692C" w14:textId="77777777" w:rsidR="00D74A1B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89588C4" w14:textId="77777777" w:rsidR="00D74A1B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750A7E70" w14:textId="77777777" w:rsidR="00D74A1B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524C77A" w14:textId="77777777" w:rsidR="00D74A1B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6718931" w14:textId="77777777" w:rsidR="00D74A1B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35C928C1" w14:textId="77777777" w:rsidR="00D74A1B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2E35200" w14:textId="77777777" w:rsidR="00D74A1B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7D3ADCF" w14:textId="5978A039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lastRenderedPageBreak/>
        <w:t>Oferty otrzymały następującą punktację, przydzieloną w ramach ustalonych kryteriów oceny ofert.</w:t>
      </w:r>
    </w:p>
    <w:p w14:paraId="03A783A7" w14:textId="77777777" w:rsidR="00D74A1B" w:rsidRPr="0063151A" w:rsidRDefault="00D74A1B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W w:w="4603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567"/>
        <w:gridCol w:w="2476"/>
      </w:tblGrid>
      <w:tr w:rsidR="00D74A1B" w:rsidRPr="00DC4030" w14:paraId="7C8F2020" w14:textId="77777777" w:rsidTr="006622DA">
        <w:trPr>
          <w:trHeight w:val="36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D63CB" w14:textId="77777777" w:rsidR="00D74A1B" w:rsidRPr="00DC4030" w:rsidRDefault="00D74A1B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sz w:val="18"/>
                <w:szCs w:val="18"/>
              </w:rPr>
              <w:t>kryterium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A163A" w14:textId="77777777" w:rsidR="00D74A1B" w:rsidRPr="00DC4030" w:rsidRDefault="00D74A1B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35A62" w14:textId="77777777" w:rsidR="00D74A1B" w:rsidRPr="00DC4030" w:rsidRDefault="00D74A1B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sz w:val="18"/>
                <w:szCs w:val="18"/>
              </w:rPr>
              <w:t xml:space="preserve">maksymalna wartość punktowa </w:t>
            </w:r>
          </w:p>
        </w:tc>
      </w:tr>
      <w:tr w:rsidR="00D74A1B" w:rsidRPr="00DC4030" w14:paraId="77EEDBE5" w14:textId="77777777" w:rsidTr="006622DA">
        <w:trPr>
          <w:trHeight w:val="37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06EDD" w14:textId="77777777" w:rsidR="00D74A1B" w:rsidRPr="00DC4030" w:rsidRDefault="00D74A1B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sz w:val="18"/>
                <w:szCs w:val="18"/>
              </w:rPr>
              <w:t>cena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9E07C" w14:textId="77777777" w:rsidR="00D74A1B" w:rsidRPr="00DC4030" w:rsidRDefault="00D74A1B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65EAD7" w14:textId="77777777" w:rsidR="00D74A1B" w:rsidRPr="00DC4030" w:rsidRDefault="00D74A1B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</w:tbl>
    <w:p w14:paraId="5EBFA441" w14:textId="77777777" w:rsidR="000008D6" w:rsidRPr="0063151A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5397FA8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883BB2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2D5E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P1-TICAGEROL</w:t>
            </w:r>
          </w:p>
        </w:tc>
      </w:tr>
      <w:tr w:rsidR="00474890" w:rsidRPr="00DC4030" w14:paraId="5DA8C271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AEC92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672FF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94EE473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38587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A6D14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6866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8D48FF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29EF11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694972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D76FCF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DA3BB97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6594820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066E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 AMOKSYCYLINA + KWAS KLAWULANOWY</w:t>
            </w:r>
          </w:p>
        </w:tc>
      </w:tr>
      <w:tr w:rsidR="00474890" w:rsidRPr="00DC4030" w14:paraId="6092165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30A5A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50C49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85036DA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F70DB4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9834E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2C8D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474479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5132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CC7D5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2034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98,33</w:t>
            </w:r>
          </w:p>
        </w:tc>
      </w:tr>
      <w:tr w:rsidR="00474890" w:rsidRPr="00DC4030" w14:paraId="62ADFDA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EBE17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35A27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96,33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6A25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96,33</w:t>
            </w:r>
          </w:p>
        </w:tc>
      </w:tr>
      <w:tr w:rsidR="00474890" w:rsidRPr="00DC4030" w14:paraId="4E0C262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E7DB2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CF8D4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BF7B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97,23</w:t>
            </w:r>
          </w:p>
        </w:tc>
      </w:tr>
      <w:tr w:rsidR="00474890" w:rsidRPr="00DC4030" w14:paraId="77701EA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FFF0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889CF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AAA9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98,17</w:t>
            </w:r>
          </w:p>
        </w:tc>
      </w:tr>
      <w:tr w:rsidR="00474890" w:rsidRPr="00DC4030" w14:paraId="76469EB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55C44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58250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11E5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97,59</w:t>
            </w:r>
          </w:p>
        </w:tc>
      </w:tr>
      <w:tr w:rsidR="00474890" w:rsidRPr="00DC4030" w14:paraId="0AB4EEE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E42BC0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13416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644DBE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A3EFB4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A184CEA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A8BF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 LEKI RÓŻNE 1</w:t>
            </w:r>
          </w:p>
        </w:tc>
      </w:tr>
      <w:tr w:rsidR="00474890" w:rsidRPr="00DC4030" w14:paraId="0401A01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4B59B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BE925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5B4A67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66CBC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A440B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53D23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6B6472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E62907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64E489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4442E6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9D422CB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94C08F5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7A32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 PŁYNY INFUZYJNE</w:t>
            </w:r>
          </w:p>
        </w:tc>
      </w:tr>
      <w:tr w:rsidR="00474890" w:rsidRPr="00DC4030" w14:paraId="41EB53DF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00726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31934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A50A7ED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FD666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4D854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FFB1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1F03FC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34711A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87C21D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D2BBCA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8CCC171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F1FD979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25CC6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Preparaty do wypełnienia cewników dializacyjnych</w:t>
            </w:r>
          </w:p>
        </w:tc>
      </w:tr>
      <w:tr w:rsidR="00474890" w:rsidRPr="00DC4030" w14:paraId="31A5B062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E6BE1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16541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EBB858E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C6C5CE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3486F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BBB4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37BA6F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AFF635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293CB4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AE9B96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B32459C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D6DCE6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A5605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Ampułki</w:t>
            </w:r>
          </w:p>
        </w:tc>
      </w:tr>
      <w:tr w:rsidR="00474890" w:rsidRPr="00DC4030" w14:paraId="7DF152B9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936B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84A66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FD43ECF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FF8D1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3F42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499B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1D97F1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C7A5D0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D4F702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B8E016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49B467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DCD6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ECE04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4B5B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98,91</w:t>
            </w:r>
          </w:p>
        </w:tc>
      </w:tr>
    </w:tbl>
    <w:p w14:paraId="73EABED8" w14:textId="523F2E78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5CE6879C" w14:textId="77777777" w:rsidR="00D74A1B" w:rsidRPr="00DC4030" w:rsidRDefault="00D74A1B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971849C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A85FD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Pakiet8 - P8-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Karbetocyna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Glypressin</w:t>
            </w:r>
            <w:proofErr w:type="spellEnd"/>
          </w:p>
        </w:tc>
      </w:tr>
      <w:tr w:rsidR="00474890" w:rsidRPr="00DC4030" w14:paraId="4E3BE820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F935C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90FCB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CDED20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44DFD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4B977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D92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93A713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B2BF0B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FBD9F3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8914CC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5713122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704E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24FB2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91,44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C3AEB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91,44</w:t>
            </w:r>
          </w:p>
        </w:tc>
      </w:tr>
      <w:tr w:rsidR="00474890" w:rsidRPr="00DC4030" w14:paraId="558FADD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AD24E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6CD87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93,63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B8B89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93,63</w:t>
            </w:r>
          </w:p>
        </w:tc>
      </w:tr>
    </w:tbl>
    <w:p w14:paraId="040CD12C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635D647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C1441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Immunoglobulina ludzka</w:t>
            </w:r>
          </w:p>
        </w:tc>
      </w:tr>
      <w:tr w:rsidR="00474890" w:rsidRPr="00DC4030" w14:paraId="6133B11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E51CA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88F53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F8CB97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1EB4F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09B1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A2F1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D87384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4B370E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2FF3EF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520270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787B140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877409B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79E7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Pakiet10 - P10-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Iomeprolum</w:t>
            </w:r>
            <w:proofErr w:type="spellEnd"/>
          </w:p>
        </w:tc>
      </w:tr>
      <w:tr w:rsidR="00474890" w:rsidRPr="00DC4030" w14:paraId="3AFEBAC2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63A1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1EB47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0C8EA3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4F89C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5874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4D0B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34EE24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6CDBD4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DE35EA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6B405C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44BE46E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7ED2F1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74EF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Pakiet11 - P11-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Tobramycyna</w:t>
            </w:r>
            <w:proofErr w:type="spellEnd"/>
          </w:p>
        </w:tc>
      </w:tr>
      <w:tr w:rsidR="00474890" w:rsidRPr="00DC4030" w14:paraId="218C815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3C17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92031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D43C65E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4B8CA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5EA6A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CF87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853B41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C1DCA4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ul.Tysiąclecia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14, 64-300 Nowy Tomyśl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DE6069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C97D85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E307D1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3DBB4B4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BD80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Opakowania apteczne</w:t>
            </w:r>
          </w:p>
        </w:tc>
      </w:tr>
      <w:tr w:rsidR="00474890" w:rsidRPr="00DC4030" w14:paraId="43A7F72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B0125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BD63B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23C0FF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C103C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BECF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EDEF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24795C9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53CF14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Firma Handlowo-Usługowa "VITO"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os. Niepodległości 16 lok. 17, 31-862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E0067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084749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EE2967A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6987C21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B39CF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Opisywanie leków recepturowych</w:t>
            </w:r>
          </w:p>
        </w:tc>
      </w:tr>
      <w:tr w:rsidR="00474890" w:rsidRPr="00DC4030" w14:paraId="1206624F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DEC8C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C8EBA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0CB7CE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F619F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4FB59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6EC1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B772A8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983884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Firma Handlowo-Usługowa "VITO"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os. Niepodległości 16 lok. 17, 31-862 Kraków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60EF36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69C0BA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5A8683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95F8F75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B315F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Wapno sodowane</w:t>
            </w:r>
          </w:p>
        </w:tc>
      </w:tr>
      <w:tr w:rsidR="00474890" w:rsidRPr="00DC4030" w14:paraId="1DEAC6E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0F61B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242D4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E32B3C2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DE57C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DA4A6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662F5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876F19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A26F84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Promed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Działkowa 56, 02-234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40EF39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CA2B14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C80F29A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167681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E7EC7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Pakiet15 - P15- Leki różne 3</w:t>
            </w:r>
          </w:p>
        </w:tc>
      </w:tr>
      <w:tr w:rsidR="00474890" w:rsidRPr="00DC4030" w14:paraId="7CC1DAD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0686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815C6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049E8D9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54FA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CD87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9F6B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5BDC1B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E76B308" w14:textId="77777777" w:rsidR="00474890" w:rsidRDefault="00474890" w:rsidP="006622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</w:p>
          <w:p w14:paraId="5ABF30D1" w14:textId="77777777" w:rsidR="00474890" w:rsidRDefault="00474890" w:rsidP="006622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</w:t>
            </w:r>
          </w:p>
          <w:p w14:paraId="73C0A5F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813-01-40-525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0AB6E4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BB2CF0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BBE93AE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54D422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34452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Pakiet16 - P16- Leki różne 4</w:t>
            </w:r>
          </w:p>
        </w:tc>
      </w:tr>
      <w:tr w:rsidR="00474890" w:rsidRPr="00DC4030" w14:paraId="5AF6BDF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EED3D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41AF8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0CDCE5A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E22E8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1FD8A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7F9F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55B5A8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272271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0517EE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17D776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78AC332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ADB7C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70297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3310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  <w:tr w:rsidR="00474890" w:rsidRPr="00DC4030" w14:paraId="100634B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34458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D03F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6E217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99,49</w:t>
            </w:r>
          </w:p>
        </w:tc>
      </w:tr>
      <w:tr w:rsidR="00474890" w:rsidRPr="00DC4030" w14:paraId="6165DC9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20EE3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60052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B394F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96,05</w:t>
            </w:r>
          </w:p>
        </w:tc>
      </w:tr>
    </w:tbl>
    <w:p w14:paraId="1BCC23B7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37D46A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82D6F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Pakiet17 - P17- Kwas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traneksamowy</w:t>
            </w:r>
            <w:proofErr w:type="spellEnd"/>
          </w:p>
        </w:tc>
      </w:tr>
      <w:tr w:rsidR="00474890" w:rsidRPr="00DC4030" w14:paraId="537B9BD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0D343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9E1E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2E05EF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15F01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A8F85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4C658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479892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4A7D89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62BD3F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A6EB74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58EF0F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0C1790D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EE0C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Pakiet18 - P18- Chlorowodorek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sewelameru</w:t>
            </w:r>
            <w:proofErr w:type="spellEnd"/>
          </w:p>
        </w:tc>
      </w:tr>
      <w:tr w:rsidR="00474890" w:rsidRPr="00DC4030" w14:paraId="614D0A3B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DA3E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95363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0B3026B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8E733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E5FF0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74D24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167908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E70B7E9" w14:textId="77777777" w:rsidR="00474890" w:rsidRDefault="00474890" w:rsidP="006622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Sanofi-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Aventis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o.o.</w:t>
            </w:r>
          </w:p>
          <w:p w14:paraId="554C34D8" w14:textId="77777777" w:rsidR="00474890" w:rsidRDefault="00474890" w:rsidP="006622DA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Ul. Bonifraterska 17</w:t>
            </w:r>
          </w:p>
          <w:p w14:paraId="67941C1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00-203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80634C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122DC3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7B23DA4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0AE1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C3656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16BB7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57,60</w:t>
            </w:r>
          </w:p>
        </w:tc>
      </w:tr>
    </w:tbl>
    <w:p w14:paraId="29794875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82E395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DD7DC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Pakiet19 - P19- Leki różne 5</w:t>
            </w:r>
          </w:p>
        </w:tc>
      </w:tr>
      <w:tr w:rsidR="00474890" w:rsidRPr="00DC4030" w14:paraId="414E528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BA65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090D4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5BD179A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C1C03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F6F0E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8433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B10A2A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23F5BA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3AC781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A88542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83B9AC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3FE9ACC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DCF8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Pakiet20 - P20- Leki różne 6</w:t>
            </w:r>
          </w:p>
        </w:tc>
      </w:tr>
      <w:tr w:rsidR="00474890" w:rsidRPr="00DC4030" w14:paraId="2EFC7EA0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85658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9457E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89D749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28DD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7BF5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54C88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10E9A2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B8E189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5518BD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46E285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83B9585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6D139326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E3C54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Pakiet21 - P21- Leki różne 7</w:t>
            </w:r>
          </w:p>
        </w:tc>
      </w:tr>
      <w:tr w:rsidR="00474890" w:rsidRPr="00DC4030" w14:paraId="7D8B105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0103B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F8D83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38A3AC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FFB91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6CAA8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D7E57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21C9B6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8FDC18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9F54A3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22C8CA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E82120F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9660084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BB54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Pakiet22 - P22-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Fidaksomycyna</w:t>
            </w:r>
            <w:proofErr w:type="spellEnd"/>
          </w:p>
        </w:tc>
      </w:tr>
      <w:tr w:rsidR="00474890" w:rsidRPr="00DC4030" w14:paraId="7F814CAB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2EA9B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326CB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A712960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7321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F83FB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B045C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09041A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24D120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1BA762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954AD7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9340BDF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1CB8402F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38305AB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5F0CE3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7D4C9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Pakiet23 - P23-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Klindamycyna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wstrzykiwań</w:t>
            </w:r>
            <w:proofErr w:type="spellEnd"/>
          </w:p>
        </w:tc>
      </w:tr>
      <w:tr w:rsidR="00474890" w:rsidRPr="00DC4030" w14:paraId="5F59FDA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231F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80C6D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99838B1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64C2B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DBDA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B219E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2D43AF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FC3914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CA831E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B8E07F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2E5E97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5D0A1F9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3A8A1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Pakiet24 - P24-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Propofol</w:t>
            </w:r>
            <w:proofErr w:type="spellEnd"/>
          </w:p>
        </w:tc>
      </w:tr>
      <w:tr w:rsidR="00474890" w:rsidRPr="00DC4030" w14:paraId="5B88EEB0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E28C7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3CE9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C5A675F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F39B77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149A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B315D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CB894C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3C882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40BF9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03329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89,77</w:t>
            </w:r>
          </w:p>
        </w:tc>
      </w:tr>
      <w:tr w:rsidR="00474890" w:rsidRPr="00DC4030" w14:paraId="3BF0DB9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31ADC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ul.Tysiąclecia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14, 64-300 Nowy Tomyśl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395F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FCD7D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50,22</w:t>
            </w:r>
          </w:p>
        </w:tc>
      </w:tr>
      <w:tr w:rsidR="00474890" w:rsidRPr="00DC4030" w14:paraId="423DBB8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2245E0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8384B9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2B9F01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55074A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017F8C5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97E42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Pakiet25 - P25-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Rokuronium</w:t>
            </w:r>
            <w:proofErr w:type="spellEnd"/>
          </w:p>
        </w:tc>
      </w:tr>
      <w:tr w:rsidR="00474890" w:rsidRPr="00DC4030" w14:paraId="4214E910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AF602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98A8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43A9EAD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73DDA3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EA1E5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99E03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C9093F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7E63BC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68EF39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524B71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5C2C9C2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88734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BEFE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89,13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EFE4E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89,13</w:t>
            </w:r>
          </w:p>
        </w:tc>
      </w:tr>
      <w:tr w:rsidR="00474890" w:rsidRPr="00DC4030" w14:paraId="73563D2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6E524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7B27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6EB1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73,09</w:t>
            </w:r>
          </w:p>
        </w:tc>
      </w:tr>
    </w:tbl>
    <w:p w14:paraId="4E74F2E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F86AE4F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97A44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Pakiet26 - P26-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Furosemid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iv</w:t>
            </w:r>
          </w:p>
        </w:tc>
      </w:tr>
      <w:tr w:rsidR="00474890" w:rsidRPr="00DC4030" w14:paraId="4EF80F88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9D74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23A83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1938C36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D78A2E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0F6C1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B269D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2DCEA5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6E06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8C127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CE51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94,76</w:t>
            </w:r>
          </w:p>
        </w:tc>
      </w:tr>
      <w:tr w:rsidR="00474890" w:rsidRPr="00DC4030" w14:paraId="10E28B1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6B65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5D099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456FE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</w:tr>
      <w:tr w:rsidR="00474890" w:rsidRPr="00DC4030" w14:paraId="1044CD9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DFDF41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289622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B86750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0C00A70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FBBE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745A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9251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98,05</w:t>
            </w:r>
          </w:p>
        </w:tc>
      </w:tr>
      <w:tr w:rsidR="00474890" w:rsidRPr="00DC4030" w14:paraId="01A12D9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141F3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FD735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3FAB7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98,43</w:t>
            </w:r>
          </w:p>
        </w:tc>
      </w:tr>
    </w:tbl>
    <w:p w14:paraId="1F5E2F3B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FA34B20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46A13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Pakiet27 - P27- Kalium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chloratum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iv</w:t>
            </w:r>
          </w:p>
        </w:tc>
      </w:tr>
      <w:tr w:rsidR="00474890" w:rsidRPr="00DC4030" w14:paraId="4D2E493A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85FD3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4F103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719BAD6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BC0CD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45549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CC1A4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143B0A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1218CC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F23148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FD81FA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0EB68F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DD903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F3B21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87,16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047AE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87,16</w:t>
            </w:r>
          </w:p>
        </w:tc>
      </w:tr>
      <w:tr w:rsidR="00474890" w:rsidRPr="00DC4030" w14:paraId="34823A5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26103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49C57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8F66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91,08</w:t>
            </w:r>
          </w:p>
        </w:tc>
      </w:tr>
      <w:tr w:rsidR="00474890" w:rsidRPr="00DC4030" w14:paraId="6994D95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04A6E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46F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BAEFF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91,00</w:t>
            </w:r>
          </w:p>
        </w:tc>
      </w:tr>
      <w:tr w:rsidR="00474890" w:rsidRPr="00DC4030" w14:paraId="46CCDCA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625C5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7DFE0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872CC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88,55</w:t>
            </w:r>
          </w:p>
        </w:tc>
      </w:tr>
      <w:tr w:rsidR="00474890" w:rsidRPr="00DC4030" w14:paraId="22FFA28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38D15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41A6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5977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90,56</w:t>
            </w:r>
          </w:p>
        </w:tc>
      </w:tr>
    </w:tbl>
    <w:p w14:paraId="440B75D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8EBD29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B42B3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Pakiet28 - P28-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Natrium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chloratum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iv</w:t>
            </w:r>
          </w:p>
        </w:tc>
      </w:tr>
      <w:tr w:rsidR="00474890" w:rsidRPr="00DC4030" w14:paraId="72934D93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FA1E3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6591B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C0BDA36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14008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652C4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FCB6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B5DE28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DBEF34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187C45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083CD0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55B2BB5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C761F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05A77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F6EB6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88,81</w:t>
            </w:r>
          </w:p>
        </w:tc>
      </w:tr>
      <w:tr w:rsidR="00474890" w:rsidRPr="00DC4030" w14:paraId="353292C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C902E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80EE5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93,72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43A58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93,72</w:t>
            </w:r>
          </w:p>
        </w:tc>
      </w:tr>
      <w:tr w:rsidR="00474890" w:rsidRPr="00DC4030" w14:paraId="38F987C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48DA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2AA7C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2E64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92,71</w:t>
            </w:r>
          </w:p>
        </w:tc>
      </w:tr>
      <w:tr w:rsidR="00474890" w:rsidRPr="00DC4030" w14:paraId="33A6FE6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DB213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96ADE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92,14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9A25C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92,14</w:t>
            </w:r>
          </w:p>
        </w:tc>
      </w:tr>
      <w:tr w:rsidR="00474890" w:rsidRPr="00DC4030" w14:paraId="3F192C4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79C1F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128B0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6B654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92,27</w:t>
            </w:r>
          </w:p>
        </w:tc>
      </w:tr>
    </w:tbl>
    <w:p w14:paraId="43C5B288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F61FE7A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EF17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Pakiet29 - P29-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Fluconazol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iv</w:t>
            </w:r>
          </w:p>
        </w:tc>
      </w:tr>
      <w:tr w:rsidR="00474890" w:rsidRPr="00DC4030" w14:paraId="35D2F147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6C7A8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4FEE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4336A1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F0E1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4BF49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2870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0751D2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379DDE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543CAA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4C3392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076B5F5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EC6F0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Aesculap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Chifa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ul.Tysiąclecia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14, 64-300 Nowy Tomyśl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B73A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77,81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406B9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77,81</w:t>
            </w:r>
          </w:p>
        </w:tc>
      </w:tr>
    </w:tbl>
    <w:p w14:paraId="3D36236A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C2156A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F96EE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Pakiet30 - P30- Dietetyczny środek spożywczy specjalnego przeznaczenia medycznego dla dzieci od 6. miesiąca życia.</w:t>
            </w:r>
          </w:p>
        </w:tc>
      </w:tr>
      <w:tr w:rsidR="00474890" w:rsidRPr="00DC4030" w14:paraId="11F2A697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56B3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EE886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27C7715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DAEE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5C52D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2403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050348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9535F1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E7391F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2B40C7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FFC41C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5A847E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74A9F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Pakiet31 - P31- Do żywienia pozajelitowego i dojelitowego</w:t>
            </w:r>
          </w:p>
        </w:tc>
      </w:tr>
      <w:tr w:rsidR="00474890" w:rsidRPr="00DC4030" w14:paraId="593F55D9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DC7D7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C5BF0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E1AF8E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CD56E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8B931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95C10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355084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BCB2A7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C2885F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9A96A0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02A4F32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9B4F87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2D2A1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Pakiet32 - P32- Płyny nerkozastępcze</w:t>
            </w:r>
          </w:p>
        </w:tc>
      </w:tr>
      <w:tr w:rsidR="00474890" w:rsidRPr="00DC4030" w14:paraId="55B5522C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ABEE7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7A51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415F1D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E54A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A1548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4365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DF2187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8EB822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DEDAD4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21C2CD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BA1629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893F29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4F76F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Pakiet33 - P33- Leki różne 15</w:t>
            </w:r>
          </w:p>
        </w:tc>
      </w:tr>
      <w:tr w:rsidR="00474890" w:rsidRPr="00DC4030" w14:paraId="51BDEA48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CD82C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1F384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6E26C0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D1AFB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4FA87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FFEAE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97323B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756AAB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2E049C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17C526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69E87F3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2D466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F3602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95,93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BC4D2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95,93</w:t>
            </w:r>
          </w:p>
        </w:tc>
      </w:tr>
      <w:tr w:rsidR="00474890" w:rsidRPr="00DC4030" w14:paraId="266A69D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6688E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9FBB4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E12C3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99,24</w:t>
            </w:r>
          </w:p>
        </w:tc>
      </w:tr>
      <w:tr w:rsidR="00474890" w:rsidRPr="00DC4030" w14:paraId="776DC6B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6B1C7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31013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09577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99,94</w:t>
            </w:r>
          </w:p>
        </w:tc>
      </w:tr>
    </w:tbl>
    <w:p w14:paraId="496E8F1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056591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74290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Pakiet34 - P34-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Desfluran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i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Sevofluran</w:t>
            </w:r>
            <w:proofErr w:type="spellEnd"/>
          </w:p>
        </w:tc>
      </w:tr>
      <w:tr w:rsidR="00474890" w:rsidRPr="00DC4030" w14:paraId="4AEFFF4C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5A57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ACB8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873DE9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421D1F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81A66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D9D95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95662A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02EDD4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0EB12C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53D3CE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21285DE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98331ED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6652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Pakiet35 - P35-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Citralock</w:t>
            </w:r>
            <w:proofErr w:type="spellEnd"/>
          </w:p>
        </w:tc>
      </w:tr>
      <w:tr w:rsidR="00474890" w:rsidRPr="00DC4030" w14:paraId="1D7F65B3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F4A1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6AD52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AC6CB4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6D508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B741D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65C1C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F463B7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771254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AAF0CE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88DB42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46581D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E0843B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32844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Pakiet36 - P36-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Deksmedetomidyna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- koncentrat do sporządzania roztworu</w:t>
            </w:r>
          </w:p>
        </w:tc>
      </w:tr>
      <w:tr w:rsidR="00474890" w:rsidRPr="00DC4030" w14:paraId="05A1A2B1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1BCE9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D0D5A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0793D7E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B222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8A722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496A2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135BE5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38EBE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BE002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9148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99,78</w:t>
            </w:r>
          </w:p>
        </w:tc>
      </w:tr>
      <w:tr w:rsidR="00474890" w:rsidRPr="00DC4030" w14:paraId="649D452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3B8B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63202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92,89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D52FF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92,89</w:t>
            </w:r>
          </w:p>
        </w:tc>
      </w:tr>
      <w:tr w:rsidR="00474890" w:rsidRPr="00DC4030" w14:paraId="6075E6A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0737A8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92F98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20121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61F6C37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7A1DCBB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874D0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Pakiet37 - P37-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Argipresinum</w:t>
            </w:r>
            <w:proofErr w:type="spellEnd"/>
          </w:p>
        </w:tc>
      </w:tr>
      <w:tr w:rsidR="00474890" w:rsidRPr="00DC4030" w14:paraId="379CAC91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9DC2B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36C3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8DBFBE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94FDF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DE89B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5563A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513BF4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A5B42F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A245E6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046BED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19EE99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9162374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73AF3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Pakiet38 - P38- Mleko dla niemowląt</w:t>
            </w:r>
          </w:p>
        </w:tc>
      </w:tr>
      <w:tr w:rsidR="00474890" w:rsidRPr="00DC4030" w14:paraId="62140827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5AFBB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78A9B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40384E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89BA3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BA18C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55CF6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F428DA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0E78D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FCCA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9B84C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96,50</w:t>
            </w:r>
          </w:p>
        </w:tc>
      </w:tr>
      <w:tr w:rsidR="00474890" w:rsidRPr="00DC4030" w14:paraId="4540982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41301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ADD9AF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8F0F0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97,71</w:t>
            </w:r>
          </w:p>
        </w:tc>
      </w:tr>
      <w:tr w:rsidR="00474890" w:rsidRPr="00DC4030" w14:paraId="0C05B15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A1AA9E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BF4CC3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94A8CB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171DE9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EBF0A48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74AA8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Pakiet39 - P39- Antybiotyki</w:t>
            </w:r>
          </w:p>
        </w:tc>
      </w:tr>
      <w:tr w:rsidR="00474890" w:rsidRPr="00DC4030" w14:paraId="028CE91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FA550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DDF5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E5E455C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D7CA5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7A260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12A55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C5B849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97C85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D9D6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BD470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87,24</w:t>
            </w:r>
          </w:p>
        </w:tc>
      </w:tr>
      <w:tr w:rsidR="00474890" w:rsidRPr="00DC4030" w14:paraId="1C678CC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B01B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7D36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A74DF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97,91</w:t>
            </w:r>
          </w:p>
        </w:tc>
      </w:tr>
      <w:tr w:rsidR="00474890" w:rsidRPr="00DC4030" w14:paraId="6C782A5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B9141A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E9091D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B36B2D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13B0BDB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FC261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4E10E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EB51D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96,92</w:t>
            </w:r>
          </w:p>
        </w:tc>
      </w:tr>
      <w:tr w:rsidR="00474890" w:rsidRPr="00DC4030" w14:paraId="7AAC03D8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69F56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F97DC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5A84F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77,57</w:t>
            </w:r>
          </w:p>
        </w:tc>
      </w:tr>
    </w:tbl>
    <w:p w14:paraId="341C68EF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40F26F38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2FA17B61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1070F61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6E5DF97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1BBF9E84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2130EEB2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D41D3BD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69AD06C9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64F8E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Pakiet40 - P40-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Alteplaza</w:t>
            </w:r>
            <w:proofErr w:type="spellEnd"/>
          </w:p>
        </w:tc>
      </w:tr>
      <w:tr w:rsidR="00474890" w:rsidRPr="00DC4030" w14:paraId="06D9E7BC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EA438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2E861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BA0CEA2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9BDB8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42C2A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3197F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1CEBE5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23CAC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2741C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286E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99,42</w:t>
            </w:r>
          </w:p>
        </w:tc>
      </w:tr>
      <w:tr w:rsidR="00474890" w:rsidRPr="00DC4030" w14:paraId="0EB583B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367CDD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050959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E877C3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3B14E37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8B5B6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F2AC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5A023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98,83</w:t>
            </w:r>
          </w:p>
        </w:tc>
      </w:tr>
    </w:tbl>
    <w:p w14:paraId="2B66DEBD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C80F319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7BCD5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Pakiet41 - P41- Leki różne 9</w:t>
            </w:r>
          </w:p>
        </w:tc>
      </w:tr>
      <w:tr w:rsidR="00474890" w:rsidRPr="00DC4030" w14:paraId="01C29CB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AC8E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FABA1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A6EAF2B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03CCF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DACC1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D46D3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F44BD0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342FCC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BE9522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101DB3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7CD6F8A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1497C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F714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95,74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789AC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95,74</w:t>
            </w:r>
          </w:p>
        </w:tc>
      </w:tr>
      <w:tr w:rsidR="00474890" w:rsidRPr="00DC4030" w14:paraId="0DF02FF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0DB3C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B77BA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0F16F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99,00</w:t>
            </w:r>
          </w:p>
        </w:tc>
      </w:tr>
    </w:tbl>
    <w:p w14:paraId="526DA9F1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6628F0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1D62C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Pakiet42 - P42-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Rivaroxaban</w:t>
            </w:r>
            <w:proofErr w:type="spellEnd"/>
          </w:p>
        </w:tc>
      </w:tr>
      <w:tr w:rsidR="00474890" w:rsidRPr="00DC4030" w14:paraId="6E607AB3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15141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B0CAC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A58F60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5024A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9A1B3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2E7F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0641938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E3063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160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94469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98,08</w:t>
            </w:r>
          </w:p>
        </w:tc>
      </w:tr>
      <w:tr w:rsidR="00474890" w:rsidRPr="00DC4030" w14:paraId="49DC614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B284C7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4094F6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43755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10E7B64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C69D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C5F5E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78C9F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99,54</w:t>
            </w:r>
          </w:p>
        </w:tc>
      </w:tr>
      <w:tr w:rsidR="00474890" w:rsidRPr="00DC4030" w14:paraId="26B226F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47D30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7861B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4A0BC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98,56</w:t>
            </w:r>
          </w:p>
        </w:tc>
      </w:tr>
      <w:tr w:rsidR="00474890" w:rsidRPr="00DC4030" w14:paraId="1400AC8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8D6D2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15D7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A7D9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99,55</w:t>
            </w:r>
          </w:p>
        </w:tc>
      </w:tr>
    </w:tbl>
    <w:p w14:paraId="78E8548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46428EA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F4E1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Pakiet43 - P43-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Thiopental</w:t>
            </w:r>
            <w:proofErr w:type="spellEnd"/>
          </w:p>
        </w:tc>
      </w:tr>
      <w:tr w:rsidR="00474890" w:rsidRPr="00DC4030" w14:paraId="2407C327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82814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A7878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0426D3F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D678F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EBBF1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0E14D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9FCE4E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F65EE5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47655F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ACC484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5E6D62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B583E40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B2544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Pakiet44 - P44-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Worikonazol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do infuzji</w:t>
            </w:r>
          </w:p>
        </w:tc>
      </w:tr>
      <w:tr w:rsidR="00474890" w:rsidRPr="00DC4030" w14:paraId="1CDB47C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58ECE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8510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832C4A2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5E6B7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4DDF4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7C0E0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F4DDE2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AE6D7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B512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48,04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5A2A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48,04</w:t>
            </w:r>
          </w:p>
        </w:tc>
      </w:tr>
      <w:tr w:rsidR="00474890" w:rsidRPr="00DC4030" w14:paraId="3C76646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51216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7BBAC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B8FAB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98,12</w:t>
            </w:r>
          </w:p>
        </w:tc>
      </w:tr>
      <w:tr w:rsidR="00474890" w:rsidRPr="00DC4030" w14:paraId="27ACDB18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4F72A2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17CB8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88,96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E7622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88,96</w:t>
            </w:r>
          </w:p>
        </w:tc>
      </w:tr>
      <w:tr w:rsidR="00474890" w:rsidRPr="00DC4030" w14:paraId="6AD0594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D5DDD4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4FF5B3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35B261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4844EA3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FCEED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63EBB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7F45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97,17</w:t>
            </w:r>
          </w:p>
        </w:tc>
      </w:tr>
      <w:tr w:rsidR="00474890" w:rsidRPr="00DC4030" w14:paraId="1FB1BCC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DB416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940C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E6A76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98,60</w:t>
            </w:r>
          </w:p>
        </w:tc>
      </w:tr>
    </w:tbl>
    <w:p w14:paraId="00A37F94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1B61F21C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49D998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91EF7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Pakiet45 - P45- Leki na ośrodkowy układ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nerowy</w:t>
            </w:r>
            <w:proofErr w:type="spellEnd"/>
          </w:p>
        </w:tc>
      </w:tr>
      <w:tr w:rsidR="00474890" w:rsidRPr="00DC4030" w14:paraId="1BF0D23C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72BE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FB9E3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229505A6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BE1B1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23272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1505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9890BB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664D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568E4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9C8AE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82,22</w:t>
            </w:r>
          </w:p>
        </w:tc>
      </w:tr>
      <w:tr w:rsidR="00474890" w:rsidRPr="00DC4030" w14:paraId="5A1F8A8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926E6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A31F7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81,47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FA15B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81,47</w:t>
            </w:r>
          </w:p>
        </w:tc>
      </w:tr>
      <w:tr w:rsidR="00474890" w:rsidRPr="00DC4030" w14:paraId="3FE0A3D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713669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E52A1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30EF52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7F9C5BF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64223654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24000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Pakiet46 - P46- Leki różne 10</w:t>
            </w:r>
          </w:p>
        </w:tc>
      </w:tr>
      <w:tr w:rsidR="00474890" w:rsidRPr="00DC4030" w14:paraId="00AB93DF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8B254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2232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5DDDA9C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54796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312E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B9181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ED8AF7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186B9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E530D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8E803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93,31</w:t>
            </w:r>
          </w:p>
        </w:tc>
      </w:tr>
      <w:tr w:rsidR="00474890" w:rsidRPr="00DC4030" w14:paraId="634455C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D0560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01BE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BA9DC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96,22</w:t>
            </w:r>
          </w:p>
        </w:tc>
      </w:tr>
      <w:tr w:rsidR="00474890" w:rsidRPr="00DC4030" w14:paraId="50C7949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F9B95C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ECCB42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E2807F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1D4AED5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BF4E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0EA3B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95,51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ABC25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95,51</w:t>
            </w:r>
          </w:p>
        </w:tc>
      </w:tr>
    </w:tbl>
    <w:p w14:paraId="5E80718E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60A86F7D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148F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Pakiet47 - P47- Leki różne 11</w:t>
            </w:r>
          </w:p>
        </w:tc>
      </w:tr>
      <w:tr w:rsidR="00474890" w:rsidRPr="00DC4030" w14:paraId="68CAAD8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C9E6C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A63EF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4FDB018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6FCA1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A7C69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7A759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3428DC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3594FD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45839F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7B4197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00CDACF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45DC2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1B2A8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93,27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3BEBB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93,27</w:t>
            </w:r>
          </w:p>
        </w:tc>
      </w:tr>
      <w:tr w:rsidR="00474890" w:rsidRPr="00DC4030" w14:paraId="124A22A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70302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F5290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93,99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32FE1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93,99</w:t>
            </w:r>
          </w:p>
        </w:tc>
      </w:tr>
      <w:tr w:rsidR="00474890" w:rsidRPr="00DC4030" w14:paraId="185BBB7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F3A8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1618A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BD7C7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93,54</w:t>
            </w:r>
          </w:p>
        </w:tc>
      </w:tr>
    </w:tbl>
    <w:p w14:paraId="12348C58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8284F50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F8CEF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Pakiet48 - P48-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Lewotyroksyna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- roztwór doustny</w:t>
            </w:r>
          </w:p>
        </w:tc>
      </w:tr>
      <w:tr w:rsidR="00474890" w:rsidRPr="00DC4030" w14:paraId="77BD9E2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D77A6C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44E2C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E099529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69032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ABBA6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1BC2B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8939A5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0AC25F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738D66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A85582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1951B6E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439A34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A0F4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Pakiet49 - P49- Leki różne 12</w:t>
            </w:r>
          </w:p>
        </w:tc>
      </w:tr>
      <w:tr w:rsidR="00474890" w:rsidRPr="00DC4030" w14:paraId="1B796229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3914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C9316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9D84160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AB790A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34C3F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4D984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284C53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50C85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2312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C4A1E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98,40</w:t>
            </w:r>
          </w:p>
        </w:tc>
      </w:tr>
      <w:tr w:rsidR="00474890" w:rsidRPr="00DC4030" w14:paraId="7A201BE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E605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13AF0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2E3E7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96,18</w:t>
            </w:r>
          </w:p>
        </w:tc>
      </w:tr>
      <w:tr w:rsidR="00474890" w:rsidRPr="00DC4030" w14:paraId="5439E24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CDC2DC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5D4639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FFD51D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61B3DB8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AB701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F85DE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37333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95,41</w:t>
            </w:r>
          </w:p>
        </w:tc>
      </w:tr>
    </w:tbl>
    <w:p w14:paraId="4BFAC10F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54C5F2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D3A8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Pakiet50 - P50- Aplikator do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Lidocainum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10% aerozol 38 g</w:t>
            </w:r>
          </w:p>
        </w:tc>
      </w:tr>
      <w:tr w:rsidR="00474890" w:rsidRPr="00DC4030" w14:paraId="1C0EA4E9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EC62D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7D68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27CC8681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92F4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765D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B125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2C652FF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C50BAF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Egis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Polska Dystrybucja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17 Stycznia 45D, 02-146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022314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AC8976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0ED358C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3A7CA6A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2C258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Pakiet51 - P51-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Cefuroksym</w:t>
            </w:r>
            <w:proofErr w:type="spellEnd"/>
          </w:p>
        </w:tc>
      </w:tr>
      <w:tr w:rsidR="00474890" w:rsidRPr="00DC4030" w14:paraId="667E8DC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0D045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6C9AE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680B0B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1184D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22613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F8091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E6E790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208004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80036B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B3F821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1139EA9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5149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94076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EBC6E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97,41</w:t>
            </w:r>
          </w:p>
        </w:tc>
      </w:tr>
      <w:tr w:rsidR="00474890" w:rsidRPr="00DC4030" w14:paraId="684E3D5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E8E9C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CA7F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A3BB1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97,80</w:t>
            </w:r>
          </w:p>
        </w:tc>
      </w:tr>
      <w:tr w:rsidR="00474890" w:rsidRPr="00DC4030" w14:paraId="3BE4FAB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93615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08EA7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17BE1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99,97</w:t>
            </w:r>
          </w:p>
        </w:tc>
      </w:tr>
    </w:tbl>
    <w:p w14:paraId="5A72D6FB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27C7E98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AE443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Pakiet52 - P52-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Eptyfibatyd</w:t>
            </w:r>
            <w:proofErr w:type="spellEnd"/>
          </w:p>
        </w:tc>
      </w:tr>
      <w:tr w:rsidR="00474890" w:rsidRPr="00DC4030" w14:paraId="60A322AB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11946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76A4F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01FE558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D75E7E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4DF3A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889DF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04D283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2AE1CB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C8F5CD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2EA445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B0C483A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0CE088A6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3BC42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Pakiet53 - P53-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Novoseven</w:t>
            </w:r>
            <w:proofErr w:type="spellEnd"/>
          </w:p>
        </w:tc>
      </w:tr>
      <w:tr w:rsidR="00474890" w:rsidRPr="00DC4030" w14:paraId="687AECF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70D8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F3A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C120362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E2A69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1CB76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B5DDF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9A8CE5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A18A39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E489B4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27A520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C00177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2B309C5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9073B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Pakiet54 - P54-Gadobutrol</w:t>
            </w:r>
          </w:p>
        </w:tc>
      </w:tr>
      <w:tr w:rsidR="00474890" w:rsidRPr="00DC4030" w14:paraId="60124FD1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8A947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6DB6F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1B5B593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8CF67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72E0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CDE3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F373A8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303C13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21720C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C518A6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D9797E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CE28B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FCA0C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B0401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98,41</w:t>
            </w:r>
          </w:p>
        </w:tc>
      </w:tr>
      <w:tr w:rsidR="00474890" w:rsidRPr="00DC4030" w14:paraId="2BB91F1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A97A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89111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60E8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99,88</w:t>
            </w:r>
          </w:p>
        </w:tc>
      </w:tr>
    </w:tbl>
    <w:p w14:paraId="77EA3CB2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42F7B96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7713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Pakiet55 - P55-Jopromid</w:t>
            </w:r>
          </w:p>
        </w:tc>
      </w:tr>
      <w:tr w:rsidR="00474890" w:rsidRPr="00DC4030" w14:paraId="3A6C386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5084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B5D0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B98F22C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BC61A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FAD77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282ED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F59236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58F718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B0419E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76240B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335F769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B0742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58D9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F55F8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98,40</w:t>
            </w:r>
          </w:p>
        </w:tc>
      </w:tr>
      <w:tr w:rsidR="00474890" w:rsidRPr="00DC4030" w14:paraId="338098E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548A7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51DA3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2E47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99,88</w:t>
            </w:r>
          </w:p>
        </w:tc>
      </w:tr>
    </w:tbl>
    <w:p w14:paraId="6775D231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A2FA780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0D959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Pakiet56 - P56- Leki różne 13</w:t>
            </w:r>
          </w:p>
        </w:tc>
      </w:tr>
      <w:tr w:rsidR="00474890" w:rsidRPr="00DC4030" w14:paraId="41F85169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39D2C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592BF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7AF0B3A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58093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5E47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FB45B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88F839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E5FF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C3C9B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95,08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1F370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95,08</w:t>
            </w:r>
          </w:p>
        </w:tc>
      </w:tr>
      <w:tr w:rsidR="00474890" w:rsidRPr="00DC4030" w14:paraId="35261F9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B8864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04621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34798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91,49</w:t>
            </w:r>
          </w:p>
        </w:tc>
      </w:tr>
      <w:tr w:rsidR="00474890" w:rsidRPr="00DC4030" w14:paraId="20C69B5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6692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4DB93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C752F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90,65</w:t>
            </w:r>
          </w:p>
        </w:tc>
      </w:tr>
      <w:tr w:rsidR="00474890" w:rsidRPr="00DC4030" w14:paraId="02CB797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E42D2C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49D7C5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8B7808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3008933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538A5A8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9C4CB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Pakiet57 - P57-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Aciclovir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inj</w:t>
            </w:r>
            <w:proofErr w:type="spellEnd"/>
          </w:p>
        </w:tc>
      </w:tr>
      <w:tr w:rsidR="00474890" w:rsidRPr="00DC4030" w14:paraId="50CF77D0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38044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A223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5FF06A9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44C9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6C0C0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1594E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2212D1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AF74E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25D24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001B3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87,24</w:t>
            </w:r>
          </w:p>
        </w:tc>
      </w:tr>
      <w:tr w:rsidR="00474890" w:rsidRPr="00DC4030" w14:paraId="19F0AE7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DCC1EB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C3AF1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015C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90,02</w:t>
            </w:r>
          </w:p>
        </w:tc>
      </w:tr>
      <w:tr w:rsidR="00474890" w:rsidRPr="00DC4030" w14:paraId="0A896A3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61DB2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22464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83,17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EF187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83,17</w:t>
            </w:r>
          </w:p>
        </w:tc>
      </w:tr>
      <w:tr w:rsidR="00474890" w:rsidRPr="00DC4030" w14:paraId="23935C0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4BB83A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8B7BF0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C27F29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73E876E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4707069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E6FB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Pakiet58 - P58-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Ambroxol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inj</w:t>
            </w:r>
            <w:proofErr w:type="spellEnd"/>
          </w:p>
        </w:tc>
      </w:tr>
      <w:tr w:rsidR="00474890" w:rsidRPr="00DC4030" w14:paraId="51FB3B7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5371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6E9FF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0A6DF8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E26215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7D92AB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49A0B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066C6B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D9F21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2A4C0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B38E4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99,91</w:t>
            </w:r>
          </w:p>
        </w:tc>
      </w:tr>
      <w:tr w:rsidR="00474890" w:rsidRPr="00DC4030" w14:paraId="4C6B2FD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1E20A7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7B727C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87CF26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3692E4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7BC6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A2843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B72DE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95,04</w:t>
            </w:r>
          </w:p>
        </w:tc>
      </w:tr>
    </w:tbl>
    <w:p w14:paraId="1520D2C1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63DDC7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41E6B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Pakiet59 - P59- Leki różne 14</w:t>
            </w:r>
          </w:p>
        </w:tc>
      </w:tr>
      <w:tr w:rsidR="00474890" w:rsidRPr="00DC4030" w14:paraId="5C9FCBF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3EB79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15DBD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C4DD80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9602B5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6C021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9A44C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FB266B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64FB1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01F2A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C5F0C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98,34</w:t>
            </w:r>
          </w:p>
        </w:tc>
      </w:tr>
      <w:tr w:rsidR="00474890" w:rsidRPr="00DC4030" w14:paraId="1AA5693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A1B80A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C2452E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88D2A8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3C73489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C32E1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CBF58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973FB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98,56</w:t>
            </w:r>
          </w:p>
        </w:tc>
      </w:tr>
      <w:tr w:rsidR="00474890" w:rsidRPr="00DC4030" w14:paraId="14CF050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5645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D60A2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508A1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98,98</w:t>
            </w:r>
          </w:p>
        </w:tc>
      </w:tr>
      <w:tr w:rsidR="00474890" w:rsidRPr="00DC4030" w14:paraId="592FE54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00A18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40A20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951AB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99,57</w:t>
            </w:r>
          </w:p>
        </w:tc>
      </w:tr>
    </w:tbl>
    <w:p w14:paraId="1D7CCBF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82363B8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A9620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Pakiet60 - P60-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Linezolid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roztwór do infuzji</w:t>
            </w:r>
          </w:p>
        </w:tc>
      </w:tr>
      <w:tr w:rsidR="00474890" w:rsidRPr="00DC4030" w14:paraId="425AD4B5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B538E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54AC1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52A5C23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9F023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25B9D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8867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C520DD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51DA8A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"FRESENIUS KABI POLSKA" SPÓŁKA Z OGRANICZONĄ ODPOWIEDZIALNOŚCIĄ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Aleje Jerozolimskie 134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DDC8F0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166B59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D42772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EAE29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0314F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473ED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94,77</w:t>
            </w:r>
          </w:p>
        </w:tc>
      </w:tr>
      <w:tr w:rsidR="00474890" w:rsidRPr="00DC4030" w14:paraId="2EE43DC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E0E93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6057C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140A8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99,54</w:t>
            </w:r>
          </w:p>
        </w:tc>
      </w:tr>
      <w:tr w:rsidR="00474890" w:rsidRPr="00DC4030" w14:paraId="149306E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239EC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E8F0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79,83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11165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79,83</w:t>
            </w:r>
          </w:p>
        </w:tc>
      </w:tr>
      <w:tr w:rsidR="00474890" w:rsidRPr="00DC4030" w14:paraId="11A42F7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CE37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306A9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80,10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75C21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80,10</w:t>
            </w:r>
          </w:p>
        </w:tc>
      </w:tr>
    </w:tbl>
    <w:p w14:paraId="62BDE822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2A7F3C84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E415776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5BC53CF5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38C05CD8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46B69C24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690EA77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1BB030B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7FCBD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Pakiet61 - P61-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Midazolam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inj</w:t>
            </w:r>
            <w:proofErr w:type="spellEnd"/>
          </w:p>
        </w:tc>
      </w:tr>
      <w:tr w:rsidR="00474890" w:rsidRPr="00DC4030" w14:paraId="625E731F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7088F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43995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28EC693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C73684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73EA2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EA676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CF2F87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A64A03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Lek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Domaniewska 50c, 02-672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162206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C82473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8FB85A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331E9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9383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69,45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F242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69,45</w:t>
            </w:r>
          </w:p>
        </w:tc>
      </w:tr>
      <w:tr w:rsidR="00474890" w:rsidRPr="00DC4030" w14:paraId="2722C63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44019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FD92C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F4105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85,77</w:t>
            </w:r>
          </w:p>
        </w:tc>
      </w:tr>
      <w:tr w:rsidR="00474890" w:rsidRPr="00DC4030" w14:paraId="4FC80A6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1B478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94098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3EEAF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68,82</w:t>
            </w:r>
          </w:p>
        </w:tc>
      </w:tr>
      <w:tr w:rsidR="00474890" w:rsidRPr="00DC4030" w14:paraId="5DA5BE9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43C5C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7D54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68,82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F2C5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68,82</w:t>
            </w:r>
          </w:p>
        </w:tc>
      </w:tr>
      <w:tr w:rsidR="00474890" w:rsidRPr="00DC4030" w14:paraId="5C1EF1A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D28F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68F5C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70,42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9A4A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70,42</w:t>
            </w:r>
          </w:p>
        </w:tc>
      </w:tr>
    </w:tbl>
    <w:p w14:paraId="2A28D8ED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0C444C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16C65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Pakiet62 - P62-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Metronidazol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inj</w:t>
            </w:r>
            <w:proofErr w:type="spellEnd"/>
          </w:p>
        </w:tc>
      </w:tr>
      <w:tr w:rsidR="00474890" w:rsidRPr="00DC4030" w14:paraId="4EEA5EAA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8EAD3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977ED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01DE3FE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03E881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F686C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9C9C1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A4E93B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C070D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B60C0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F912A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92,48</w:t>
            </w:r>
          </w:p>
        </w:tc>
      </w:tr>
      <w:tr w:rsidR="00474890" w:rsidRPr="00DC4030" w14:paraId="070BF1A4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86EDD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600B3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9AB48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95,69</w:t>
            </w:r>
          </w:p>
        </w:tc>
      </w:tr>
      <w:tr w:rsidR="00474890" w:rsidRPr="00DC4030" w14:paraId="6757682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041D13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803B3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110AA0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0073397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44181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5D9F8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93,71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BD97B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93,71</w:t>
            </w:r>
          </w:p>
        </w:tc>
      </w:tr>
    </w:tbl>
    <w:p w14:paraId="5F70D4E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C9D63CE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A4D57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Pakiet63 - P63-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Sugammadeks</w:t>
            </w:r>
            <w:proofErr w:type="spellEnd"/>
          </w:p>
        </w:tc>
      </w:tr>
      <w:tr w:rsidR="00474890" w:rsidRPr="00DC4030" w14:paraId="3A5639AA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0ADD8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E1827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77D6192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8EEF7F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AB83F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F26E4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D618DE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0151EB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547417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9A86CC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28E4DCF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DD48A07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4BC51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Pakiet64 - P64- Leki narkotyczne</w:t>
            </w:r>
          </w:p>
        </w:tc>
      </w:tr>
      <w:tr w:rsidR="00474890" w:rsidRPr="00DC4030" w14:paraId="6376DC81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BFE86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43007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1B0F7DC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F62EE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735A2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5616A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C2CB54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D21AD4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0016E7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1F76D6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274847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342B1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66865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79,91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3DC32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79,91</w:t>
            </w:r>
          </w:p>
        </w:tc>
      </w:tr>
      <w:tr w:rsidR="00474890" w:rsidRPr="00DC4030" w14:paraId="682305F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098B6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371DD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80,77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81303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80,77</w:t>
            </w:r>
          </w:p>
        </w:tc>
      </w:tr>
    </w:tbl>
    <w:p w14:paraId="22A8D51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776034F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3663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Pakiet65 - P65-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Atosiban</w:t>
            </w:r>
            <w:proofErr w:type="spellEnd"/>
          </w:p>
        </w:tc>
      </w:tr>
      <w:tr w:rsidR="00474890" w:rsidRPr="00DC4030" w14:paraId="6A47201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69BC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77FD8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138CE5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683E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1EBFD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B3225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94E765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502FE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Centrala Farmaceutyczna Cefarm SA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16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49898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58,70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2DE24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58,70</w:t>
            </w:r>
          </w:p>
        </w:tc>
      </w:tr>
      <w:tr w:rsidR="00474890" w:rsidRPr="00DC4030" w14:paraId="4ECAC01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21FACF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3A8D9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557A7B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99,92</w:t>
            </w:r>
          </w:p>
        </w:tc>
      </w:tr>
      <w:tr w:rsidR="00474890" w:rsidRPr="00DC4030" w14:paraId="2C9C431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39438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E0327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DB1D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99,80</w:t>
            </w:r>
          </w:p>
        </w:tc>
      </w:tr>
      <w:tr w:rsidR="00474890" w:rsidRPr="00DC4030" w14:paraId="5F04A23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1C5EBC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0F2C36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C4004C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FCFA983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BE24C44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A6F3C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Pakiet66 - P66-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Somatostatyna</w:t>
            </w:r>
            <w:proofErr w:type="spellEnd"/>
          </w:p>
        </w:tc>
      </w:tr>
      <w:tr w:rsidR="00474890" w:rsidRPr="00DC4030" w14:paraId="3BB6D7B4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94B10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8621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63B3150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7DF0B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87FAD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AECEA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4FAE48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7DFB6E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C79C5D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6A6B85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81D0F38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7D5A3F2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DD8F7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Pakiet67 - P67-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Beklometazon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+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Formoterol</w:t>
            </w:r>
            <w:proofErr w:type="spellEnd"/>
          </w:p>
        </w:tc>
      </w:tr>
      <w:tr w:rsidR="00474890" w:rsidRPr="00DC4030" w14:paraId="73414B2B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FF3AF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F866E4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4D06CA1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AEDA55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D944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A5DA00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48DA188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AE438A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05E222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6520B7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87A89B8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967DB3C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020AD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Pakiet68 - P68-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Deksmedetomidyna</w:t>
            </w:r>
            <w:proofErr w:type="spellEnd"/>
          </w:p>
        </w:tc>
      </w:tr>
      <w:tr w:rsidR="00474890" w:rsidRPr="00DC4030" w14:paraId="40087E6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527EE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7DBA2F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20BE2758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E724F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1095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51307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F7220E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F81F1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D205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70,92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5FE21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70,92</w:t>
            </w:r>
          </w:p>
        </w:tc>
      </w:tr>
      <w:tr w:rsidR="00474890" w:rsidRPr="00DC4030" w14:paraId="40F7570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8659B8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0D7BA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74,59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4E03D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74,59</w:t>
            </w:r>
          </w:p>
        </w:tc>
      </w:tr>
      <w:tr w:rsidR="00474890" w:rsidRPr="00DC4030" w14:paraId="63973A0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BD3943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EEA03E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2A4B3E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B9906F7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EFE301B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ACF9F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Pakiet69 - P69- Metamizol</w:t>
            </w:r>
          </w:p>
        </w:tc>
      </w:tr>
      <w:tr w:rsidR="00474890" w:rsidRPr="00DC4030" w14:paraId="09233513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88384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E3C5A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26320910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7C85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38E3C9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B6B45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10C624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9263E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0FA4D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95,79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343CC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95,79</w:t>
            </w:r>
          </w:p>
        </w:tc>
      </w:tr>
      <w:tr w:rsidR="00474890" w:rsidRPr="00DC4030" w14:paraId="15A268B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32227C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05D317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240A90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141AE4D8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97D3C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A5367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84,48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2748A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84,48</w:t>
            </w:r>
          </w:p>
        </w:tc>
      </w:tr>
      <w:tr w:rsidR="00474890" w:rsidRPr="00DC4030" w14:paraId="19021B3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C9F27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C6750F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80,87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29AD59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80,87</w:t>
            </w:r>
          </w:p>
        </w:tc>
      </w:tr>
      <w:tr w:rsidR="00474890" w:rsidRPr="00DC4030" w14:paraId="48AF91E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9E5E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55336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A276A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97,18</w:t>
            </w:r>
          </w:p>
        </w:tc>
      </w:tr>
      <w:tr w:rsidR="00474890" w:rsidRPr="00DC4030" w14:paraId="114968C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7C461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98F88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82502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99,54</w:t>
            </w:r>
          </w:p>
        </w:tc>
      </w:tr>
    </w:tbl>
    <w:p w14:paraId="4845126D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3CC7424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E0B6A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Pakiet70 - P70-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Saccharomyces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boulardii</w:t>
            </w:r>
            <w:proofErr w:type="spellEnd"/>
          </w:p>
        </w:tc>
      </w:tr>
      <w:tr w:rsidR="00474890" w:rsidRPr="00DC4030" w14:paraId="0F28A27C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9087D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B8C34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658AD58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4EE362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A05E7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54F57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92B6D3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2FED2C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4E8CC8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1FBEFC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3459F95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0AD61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C3FFC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3863D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98,73</w:t>
            </w:r>
          </w:p>
        </w:tc>
      </w:tr>
      <w:tr w:rsidR="00474890" w:rsidRPr="00DC4030" w14:paraId="6AF651A8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BEF26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A65CF3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CBC94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99,32</w:t>
            </w:r>
          </w:p>
        </w:tc>
      </w:tr>
    </w:tbl>
    <w:p w14:paraId="06A78D5A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4E657C9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73C2ACA8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0E66A5CA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474890" w:rsidRPr="00DC4030" w14:paraId="0E8091E3" w14:textId="77777777" w:rsidTr="006622DA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F2FA7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Pakiet71 - P71- Mleko dla niemowląt 1</w:t>
            </w:r>
          </w:p>
        </w:tc>
      </w:tr>
      <w:tr w:rsidR="00474890" w:rsidRPr="00DC4030" w14:paraId="5DB7835F" w14:textId="77777777" w:rsidTr="006622DA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696A5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2139E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D6E6DA3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437CAA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6614C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8D5C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97E1C81" w14:textId="77777777" w:rsidTr="006622DA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70FC7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91B9E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10,35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95522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10,35</w:t>
            </w:r>
          </w:p>
        </w:tc>
      </w:tr>
      <w:tr w:rsidR="00474890" w:rsidRPr="00DC4030" w14:paraId="5701B2FF" w14:textId="77777777" w:rsidTr="006622DA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618557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E93461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2F5B3D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73CC3C4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7505341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2F1BF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Pakiet72 - P72-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Calcio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gluconato</w:t>
            </w:r>
            <w:proofErr w:type="spellEnd"/>
          </w:p>
        </w:tc>
      </w:tr>
      <w:tr w:rsidR="00474890" w:rsidRPr="00DC4030" w14:paraId="18D9A2A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96C8F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7A7B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1334766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041705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7F1EE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D2773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28A481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747018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A125A0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D15A5E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52CB1633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FC648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A9AED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84,04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A63EF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84,04</w:t>
            </w:r>
          </w:p>
        </w:tc>
      </w:tr>
    </w:tbl>
    <w:p w14:paraId="541F7566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1EC20D9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E79FD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Pakiet73 - P73- Leki różne 16</w:t>
            </w:r>
          </w:p>
        </w:tc>
      </w:tr>
      <w:tr w:rsidR="00474890" w:rsidRPr="00DC4030" w14:paraId="7694D1BA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B4F69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646C2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9069682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3EBF1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34914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B5D05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8E1F93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8F19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3E7F05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FCEB7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96,02</w:t>
            </w:r>
          </w:p>
        </w:tc>
      </w:tr>
      <w:tr w:rsidR="00474890" w:rsidRPr="00DC4030" w14:paraId="6D2408A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237E2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ABE56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99,65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8C79A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99,65</w:t>
            </w:r>
          </w:p>
        </w:tc>
      </w:tr>
      <w:tr w:rsidR="00474890" w:rsidRPr="00DC4030" w14:paraId="6421EEBE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A6DF59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772AD5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570D18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4D0E7A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AFC6C74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5402C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Pakiet74 - P74-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Dalteparyna</w:t>
            </w:r>
            <w:proofErr w:type="spellEnd"/>
          </w:p>
        </w:tc>
      </w:tr>
      <w:tr w:rsidR="00474890" w:rsidRPr="00DC4030" w14:paraId="058E800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9934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5F2FAD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5C72CB4A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D21F5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0989E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FB297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3BE765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AEDC8E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F40F26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9A1156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0ABCA4B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CEDFB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694FD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E28B5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90,12</w:t>
            </w:r>
          </w:p>
        </w:tc>
      </w:tr>
    </w:tbl>
    <w:p w14:paraId="0208FBD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E29CAC8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B259B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Pakiet75 - P75- Środki cieniujące</w:t>
            </w:r>
          </w:p>
        </w:tc>
      </w:tr>
      <w:tr w:rsidR="00474890" w:rsidRPr="00DC4030" w14:paraId="3EA425D7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5535B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F9BBB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E135B1F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C7D5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70B94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81011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C07F00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79B7B9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2E14D1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856264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78FFBC8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7F5A2A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BB0D2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Pakiet76 - P76-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Izomaltozyd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żelaza</w:t>
            </w:r>
          </w:p>
        </w:tc>
      </w:tr>
      <w:tr w:rsidR="00474890" w:rsidRPr="00DC4030" w14:paraId="70FDDDF1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6D038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22D5AB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139B98A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63860F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ED75E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D09D9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0384F7AD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E8FB25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9B9407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2EC04E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F1E4E97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354136A1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B9A6C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Pakiet77 - P77-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Heparinum</w:t>
            </w:r>
            <w:proofErr w:type="spellEnd"/>
          </w:p>
        </w:tc>
      </w:tr>
      <w:tr w:rsidR="00474890" w:rsidRPr="00DC4030" w14:paraId="090906C1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1D999C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3EC3DB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C056B61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54C91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1B3734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C5AA1F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F73662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6F56DD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0837F7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FBEA2A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923569D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4BBE9A74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A3830AD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08B04334" w14:textId="77777777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6D0EDA02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6301EE7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CE80C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Pakiet78 - P78-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Deferoxamina</w:t>
            </w:r>
            <w:proofErr w:type="spellEnd"/>
          </w:p>
        </w:tc>
      </w:tr>
      <w:tr w:rsidR="00474890" w:rsidRPr="00DC4030" w14:paraId="13B7231F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1E431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005B3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6E97914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CB183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6C68B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FA2EF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145622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5D6AD9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Delfarma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Św. Teresy od Dzieciątka Jezus 111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7CE2B9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B6BCA8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7E16421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D2519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912A9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92,40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41C55D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92,40</w:t>
            </w:r>
          </w:p>
        </w:tc>
      </w:tr>
    </w:tbl>
    <w:p w14:paraId="36F17718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474890" w:rsidRPr="00DC4030" w14:paraId="10F22A36" w14:textId="77777777" w:rsidTr="006622DA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72A35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Pakiet79 - P79- Insuliny I</w:t>
            </w:r>
          </w:p>
        </w:tc>
      </w:tr>
      <w:tr w:rsidR="00474890" w:rsidRPr="00DC4030" w14:paraId="65B61F42" w14:textId="77777777" w:rsidTr="006622DA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54A240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854BBD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1A43CF0F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DA1B3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51F61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5A177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1720827C" w14:textId="77777777" w:rsidTr="006622DA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66B323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972318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CE4230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62F9343C" w14:textId="77777777" w:rsidTr="006622DA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3A98B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400FA12" w14:textId="77777777" w:rsidR="00474890" w:rsidRPr="00137295" w:rsidRDefault="00474890" w:rsidP="006622DA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748665B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 xml:space="preserve">W poz. 775 Wykonawca powinien wycenić „Insulinę ludzką, neutralną krótko działająca 100 j.m./ml; 1 fiol. 10 ml”, a nie </w:t>
            </w:r>
            <w:proofErr w:type="spellStart"/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>Insul.Insulatard</w:t>
            </w:r>
            <w:proofErr w:type="spellEnd"/>
            <w:r w:rsidRPr="00137295">
              <w:rPr>
                <w:rFonts w:ascii="Arial" w:hAnsi="Arial" w:cs="Arial"/>
                <w:color w:val="FF0000"/>
                <w:sz w:val="18"/>
                <w:szCs w:val="18"/>
              </w:rPr>
              <w:t xml:space="preserve"> 100j/ml 3ml*10penf ”.</w:t>
            </w:r>
          </w:p>
        </w:tc>
      </w:tr>
    </w:tbl>
    <w:p w14:paraId="0D55CD53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032D50C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28F5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Pakiet80 - P80- Insuliny II</w:t>
            </w:r>
          </w:p>
        </w:tc>
      </w:tr>
      <w:tr w:rsidR="00474890" w:rsidRPr="00DC4030" w14:paraId="55960CD3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9242DA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F79ED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C453B77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76EF9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5D348A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6263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86D03F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707072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3A9D1C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4E1E07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753E2B8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93E8A5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4E745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99,25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D1F8A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99,25</w:t>
            </w:r>
          </w:p>
        </w:tc>
      </w:tr>
    </w:tbl>
    <w:p w14:paraId="6D1A12EB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9458526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C54B8E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Pakiet81 - P81- Insuliny III</w:t>
            </w:r>
          </w:p>
        </w:tc>
      </w:tr>
      <w:tr w:rsidR="00474890" w:rsidRPr="00DC4030" w14:paraId="21B8F5E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11F4D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EAEDF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778C3B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FBF580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A17AC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EF395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67EDB989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EF8DA8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BE577B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D2D8FA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1FDD08A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F3A6D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55744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5ABBA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99,31</w:t>
            </w:r>
          </w:p>
        </w:tc>
      </w:tr>
    </w:tbl>
    <w:p w14:paraId="7DA19720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E9E5F13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2FAA2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Pakiet82 - P82- Diety EN i ONS</w:t>
            </w:r>
          </w:p>
        </w:tc>
      </w:tr>
      <w:tr w:rsidR="00474890" w:rsidRPr="00DC4030" w14:paraId="69CC223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B2206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91508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280BBC9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96E8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21DCA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91AC19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54D71150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B0B4E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190C89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02D5F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97,12</w:t>
            </w:r>
          </w:p>
        </w:tc>
      </w:tr>
      <w:tr w:rsidR="00474890" w:rsidRPr="00DC4030" w14:paraId="25FEFF0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9C006D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6D2A18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98C49F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59C8205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8A3EA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93673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97,24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EB5FD4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97,24</w:t>
            </w:r>
          </w:p>
        </w:tc>
      </w:tr>
    </w:tbl>
    <w:p w14:paraId="6D8E22D1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B13B8E5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DA8B0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Pakiet83 - P83-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Dobutamina</w:t>
            </w:r>
            <w:proofErr w:type="spellEnd"/>
          </w:p>
        </w:tc>
      </w:tr>
      <w:tr w:rsidR="00474890" w:rsidRPr="00DC4030" w14:paraId="0E0C5FF6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EA91BF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8A35BF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F0EC425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CA278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5C152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8A362B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EBE1CE6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87AC1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Tramco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Wolskie, ul. Wolska 14, 05-860 Płochocin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3E1B05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37E0F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98,11</w:t>
            </w:r>
          </w:p>
        </w:tc>
      </w:tr>
      <w:tr w:rsidR="00474890" w:rsidRPr="00DC4030" w14:paraId="55BE63E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67941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6A9562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5BE71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99,09</w:t>
            </w:r>
          </w:p>
        </w:tc>
      </w:tr>
      <w:tr w:rsidR="00474890" w:rsidRPr="00DC4030" w14:paraId="5793904C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40AA3D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73CB85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5F799D4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273CED8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1395D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6837F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37D6E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96,23</w:t>
            </w:r>
          </w:p>
        </w:tc>
      </w:tr>
      <w:tr w:rsidR="00474890" w:rsidRPr="00DC4030" w14:paraId="2E8CEC3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247E9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3DA1F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99,49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57C59C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99,49</w:t>
            </w:r>
          </w:p>
        </w:tc>
      </w:tr>
    </w:tbl>
    <w:p w14:paraId="6F4F4B1A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56AB68D7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012313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Pakiet84 - P84- Klej tkankowy</w:t>
            </w:r>
          </w:p>
        </w:tc>
      </w:tr>
      <w:tr w:rsidR="00474890" w:rsidRPr="00DC4030" w14:paraId="5A28F9E0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E1F14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F0E25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23EB20A8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06FC6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D3F0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37BA1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F9CAC38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50A347" w14:textId="77777777" w:rsidR="00474890" w:rsidRPr="00DC4030" w:rsidRDefault="00474890" w:rsidP="006622DA">
            <w:pPr>
              <w:shd w:val="clear" w:color="auto" w:fill="DBDBDB" w:themeFill="accent3" w:themeFillTint="66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Baxter Polska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Kruczkowskiego 8 00-380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9490E4" w14:textId="77777777" w:rsidR="00474890" w:rsidRPr="00DC4030" w:rsidRDefault="00474890" w:rsidP="006622DA">
            <w:pPr>
              <w:shd w:val="clear" w:color="auto" w:fill="DBDBDB" w:themeFill="accent3" w:themeFillTint="6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875A36" w14:textId="77777777" w:rsidR="00474890" w:rsidRPr="00DC4030" w:rsidRDefault="00474890" w:rsidP="006622DA">
            <w:pPr>
              <w:shd w:val="clear" w:color="auto" w:fill="DBDBDB" w:themeFill="accent3" w:themeFillTint="66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887E20C" w14:textId="77777777" w:rsidR="00474890" w:rsidRDefault="00474890" w:rsidP="00474890">
      <w:pPr>
        <w:shd w:val="clear" w:color="auto" w:fill="DBDBDB" w:themeFill="accent3" w:themeFillTint="66"/>
        <w:rPr>
          <w:rFonts w:ascii="Arial" w:hAnsi="Arial" w:cs="Arial"/>
          <w:sz w:val="18"/>
          <w:szCs w:val="18"/>
        </w:rPr>
      </w:pPr>
    </w:p>
    <w:p w14:paraId="4FF7AA05" w14:textId="77777777" w:rsidR="00474890" w:rsidRPr="00DC4030" w:rsidRDefault="00474890" w:rsidP="00474890">
      <w:pPr>
        <w:shd w:val="clear" w:color="auto" w:fill="DBDBDB" w:themeFill="accent3" w:themeFillTint="66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6BE2AC47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B425C7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Pakiet85 - P85- Leki różne 17</w:t>
            </w:r>
          </w:p>
        </w:tc>
      </w:tr>
      <w:tr w:rsidR="00474890" w:rsidRPr="00DC4030" w14:paraId="249445C0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1F818A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D6980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6B9DE349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744A978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0264ED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A62D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24C0171A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3254EE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SERVIER POLSKA SERVICES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Jana Kazimierza 10 01-248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95180A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6C2A85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842F4AB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84F7015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BB1351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Pakiet87 - P87- Opatrunek z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chlorheksydyną</w:t>
            </w:r>
            <w:proofErr w:type="spellEnd"/>
          </w:p>
        </w:tc>
      </w:tr>
      <w:tr w:rsidR="00474890" w:rsidRPr="00DC4030" w14:paraId="68DFB38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8B813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4E9D01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65D8BAB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F81BD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150C50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A245D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73FBA657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DC3D4B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NEOMED Barbara Stańczyk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05-532 Góra Kalwaria, Szymanów 9E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CC385A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3EA70F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18293AD0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6"/>
        <w:gridCol w:w="2266"/>
      </w:tblGrid>
      <w:tr w:rsidR="00474890" w:rsidRPr="00DC4030" w14:paraId="2E1D3DB7" w14:textId="77777777" w:rsidTr="006622DA">
        <w:tc>
          <w:tcPr>
            <w:tcW w:w="9058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C203E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Pakiet88 - P88-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Sakubitryl</w:t>
            </w:r>
            <w:proofErr w:type="spellEnd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+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walsartan</w:t>
            </w:r>
            <w:proofErr w:type="spellEnd"/>
          </w:p>
        </w:tc>
      </w:tr>
      <w:tr w:rsidR="00474890" w:rsidRPr="00DC4030" w14:paraId="64F25AFF" w14:textId="77777777" w:rsidTr="006622DA"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D56C2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A3BF6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34474702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99CDF1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7E603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3D99E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03B70DA" w14:textId="77777777" w:rsidTr="006622DA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BE1D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93748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99,76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7E967AF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99,76</w:t>
            </w:r>
          </w:p>
        </w:tc>
      </w:tr>
      <w:tr w:rsidR="00474890" w:rsidRPr="00DC4030" w14:paraId="434AE373" w14:textId="77777777" w:rsidTr="006622DA">
        <w:tc>
          <w:tcPr>
            <w:tcW w:w="45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365319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1C2C31E5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682CEF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B048713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p w14:paraId="67BEA4A3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154A3BAF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BEFF0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Pakiet90 - P 90- Antybakteryjny płyn do cewników</w:t>
            </w:r>
          </w:p>
        </w:tc>
      </w:tr>
      <w:tr w:rsidR="00474890" w:rsidRPr="00DC4030" w14:paraId="739B983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E06C6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BAAD43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A800AF8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2C7C0F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CA016E7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9B726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4DA4AED1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D319F1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Color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Trading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Żołny 40, 02-815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63B1FF43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E9AA47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71251302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D3613E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Urtica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54-613 Wrocław, ul. Krzemieniecka 120 tel. 71 7826642 fax. 71 7826643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64EC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75,56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5491E8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75,56</w:t>
            </w:r>
          </w:p>
        </w:tc>
      </w:tr>
    </w:tbl>
    <w:p w14:paraId="36571822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7629934D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45931D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Pakiet93 - P 93-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Bisacodylum</w:t>
            </w:r>
            <w:proofErr w:type="spellEnd"/>
          </w:p>
        </w:tc>
      </w:tr>
      <w:tr w:rsidR="00474890" w:rsidRPr="00DC4030" w14:paraId="03CDB9ED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404F406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D12582E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7A1EEE6A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6626B1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8B297A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6710D7A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251159E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FAD445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NEUCA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87-100 Toruń, ul. Szosa Bydgoska 58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523330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3269EF62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5B2711F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2CBCAAEA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AA7E50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Pakiet94 - P 94-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Lorazepam</w:t>
            </w:r>
            <w:proofErr w:type="spellEnd"/>
          </w:p>
        </w:tc>
      </w:tr>
      <w:tr w:rsidR="00474890" w:rsidRPr="00DC4030" w14:paraId="1F945A08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F5A368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68AA2CC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00C7A5FB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4EAA4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9E7BA5C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E567B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26C46A3B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63735E6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Farmacol Logistyka Sp. z o. 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Szopienicka 77, 40-431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0F1B766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B98FA3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582C1959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474890" w:rsidRPr="00DC4030" w14:paraId="46725EAA" w14:textId="77777777" w:rsidTr="006622DA">
        <w:tc>
          <w:tcPr>
            <w:tcW w:w="300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ED542DA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Pakiet95 - P 95- </w:t>
            </w:r>
            <w:proofErr w:type="spellStart"/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Nalbufina</w:t>
            </w:r>
            <w:proofErr w:type="spellEnd"/>
          </w:p>
        </w:tc>
      </w:tr>
      <w:tr w:rsidR="00474890" w:rsidRPr="00DC4030" w14:paraId="394C672E" w14:textId="77777777" w:rsidTr="006622DA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A685D0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B683F2D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474890" w:rsidRPr="00DC4030" w14:paraId="4194915D" w14:textId="77777777" w:rsidTr="006622DA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31F34A4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F3344C2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E17D6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474890" w:rsidRPr="00DC4030" w14:paraId="39E6D155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7B99786B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Asclepios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S.A.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ul. </w:t>
            </w: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Hubska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44, 50-502 Wrocław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49ADA6B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DBDB" w:themeFill="accent3" w:themeFillTint="66"/>
            <w:tcMar>
              <w:top w:w="15" w:type="dxa"/>
              <w:bottom w:w="15" w:type="dxa"/>
            </w:tcMar>
            <w:vAlign w:val="center"/>
          </w:tcPr>
          <w:p w14:paraId="25E0BE07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474890" w:rsidRPr="00DC4030" w14:paraId="6367047F" w14:textId="77777777" w:rsidTr="006622DA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6F98BF5" w14:textId="77777777" w:rsidR="00474890" w:rsidRPr="00DC4030" w:rsidRDefault="00474890" w:rsidP="006622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Salus</w:t>
            </w:r>
            <w:proofErr w:type="spellEnd"/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International Sp. z o.o.</w:t>
            </w: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Pułaskiego 9, 40-273 Katowice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E7B2D4B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99,41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6855051" w14:textId="77777777" w:rsidR="00474890" w:rsidRPr="00DC4030" w:rsidRDefault="00474890" w:rsidP="006622D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4030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99,41</w:t>
            </w:r>
          </w:p>
        </w:tc>
      </w:tr>
    </w:tbl>
    <w:p w14:paraId="02246A83" w14:textId="77777777" w:rsidR="00474890" w:rsidRPr="00DC4030" w:rsidRDefault="00474890" w:rsidP="00474890">
      <w:pPr>
        <w:rPr>
          <w:rFonts w:ascii="Arial" w:hAnsi="Arial" w:cs="Arial"/>
          <w:sz w:val="18"/>
          <w:szCs w:val="18"/>
        </w:rPr>
      </w:pPr>
    </w:p>
    <w:p w14:paraId="60CA280B" w14:textId="34E553D9" w:rsidR="00474890" w:rsidRDefault="00474890" w:rsidP="00474890">
      <w:pPr>
        <w:rPr>
          <w:rFonts w:ascii="Arial" w:hAnsi="Arial" w:cs="Arial"/>
          <w:sz w:val="18"/>
          <w:szCs w:val="18"/>
        </w:rPr>
      </w:pPr>
    </w:p>
    <w:p w14:paraId="4160A075" w14:textId="77777777" w:rsidR="00B463EE" w:rsidRPr="00B463EE" w:rsidRDefault="00B463EE" w:rsidP="00B463EE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B463EE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7, 86, 89,91,92  </w:t>
      </w:r>
      <w:r w:rsidRPr="00B463EE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5CCE82E6" w14:textId="32F88378" w:rsidR="00B463EE" w:rsidRDefault="00B463EE" w:rsidP="00B463EE">
      <w:pPr>
        <w:rPr>
          <w:rFonts w:ascii="Arial" w:hAnsi="Arial" w:cs="Arial"/>
          <w:sz w:val="18"/>
          <w:szCs w:val="18"/>
        </w:rPr>
      </w:pPr>
      <w:r w:rsidRPr="00B463EE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tej części.</w:t>
      </w:r>
    </w:p>
    <w:p w14:paraId="53D22EF7" w14:textId="77777777" w:rsidR="00B463EE" w:rsidRDefault="00B463EE" w:rsidP="00474890">
      <w:pPr>
        <w:rPr>
          <w:rFonts w:ascii="Arial" w:hAnsi="Arial" w:cs="Arial"/>
          <w:sz w:val="18"/>
          <w:szCs w:val="18"/>
        </w:rPr>
      </w:pPr>
    </w:p>
    <w:p w14:paraId="5F08415B" w14:textId="61C972DB" w:rsidR="005B2EC9" w:rsidRPr="0063151A" w:rsidRDefault="005B2EC9" w:rsidP="005B2EC9">
      <w:pPr>
        <w:rPr>
          <w:rFonts w:ascii="Arial" w:hAnsi="Arial" w:cs="Arial"/>
          <w:sz w:val="18"/>
          <w:szCs w:val="18"/>
        </w:rPr>
      </w:pPr>
      <w:r w:rsidRPr="0063151A">
        <w:rPr>
          <w:rFonts w:ascii="Arial" w:hAnsi="Arial" w:cs="Arial"/>
          <w:sz w:val="18"/>
          <w:szCs w:val="18"/>
        </w:rPr>
        <w:t>Jednostronnie podpisan</w:t>
      </w:r>
      <w:r w:rsidR="00474890">
        <w:rPr>
          <w:rFonts w:ascii="Arial" w:hAnsi="Arial" w:cs="Arial"/>
          <w:sz w:val="18"/>
          <w:szCs w:val="18"/>
        </w:rPr>
        <w:t>e</w:t>
      </w:r>
      <w:r w:rsidRPr="0063151A">
        <w:rPr>
          <w:rFonts w:ascii="Arial" w:hAnsi="Arial" w:cs="Arial"/>
          <w:sz w:val="18"/>
          <w:szCs w:val="18"/>
        </w:rPr>
        <w:t xml:space="preserve"> przez zamawiającego umow</w:t>
      </w:r>
      <w:r w:rsidR="00474890">
        <w:rPr>
          <w:rFonts w:ascii="Arial" w:hAnsi="Arial" w:cs="Arial"/>
          <w:sz w:val="18"/>
          <w:szCs w:val="18"/>
        </w:rPr>
        <w:t>y</w:t>
      </w:r>
      <w:r w:rsidRPr="0063151A">
        <w:rPr>
          <w:rFonts w:ascii="Arial" w:hAnsi="Arial" w:cs="Arial"/>
          <w:sz w:val="18"/>
          <w:szCs w:val="18"/>
        </w:rPr>
        <w:t xml:space="preserve"> prześlemy wybran</w:t>
      </w:r>
      <w:r w:rsidR="00474890">
        <w:rPr>
          <w:rFonts w:ascii="Arial" w:hAnsi="Arial" w:cs="Arial"/>
          <w:sz w:val="18"/>
          <w:szCs w:val="18"/>
        </w:rPr>
        <w:t>ym</w:t>
      </w:r>
      <w:r w:rsidR="008A378C">
        <w:rPr>
          <w:rFonts w:ascii="Arial" w:hAnsi="Arial" w:cs="Arial"/>
          <w:sz w:val="18"/>
          <w:szCs w:val="18"/>
        </w:rPr>
        <w:t xml:space="preserve"> </w:t>
      </w:r>
      <w:r w:rsidRPr="0063151A">
        <w:rPr>
          <w:rFonts w:ascii="Arial" w:hAnsi="Arial" w:cs="Arial"/>
          <w:sz w:val="18"/>
          <w:szCs w:val="18"/>
        </w:rPr>
        <w:t>Wykonawc</w:t>
      </w:r>
      <w:r w:rsidR="00474890">
        <w:rPr>
          <w:rFonts w:ascii="Arial" w:hAnsi="Arial" w:cs="Arial"/>
          <w:sz w:val="18"/>
          <w:szCs w:val="18"/>
        </w:rPr>
        <w:t>om</w:t>
      </w:r>
      <w:r w:rsidRPr="0063151A">
        <w:rPr>
          <w:rFonts w:ascii="Arial" w:hAnsi="Arial" w:cs="Arial"/>
          <w:sz w:val="18"/>
          <w:szCs w:val="18"/>
        </w:rPr>
        <w:t xml:space="preserve"> pocztą.</w:t>
      </w:r>
    </w:p>
    <w:p w14:paraId="5AC02CA1" w14:textId="02D859B4" w:rsidR="005B2EC9" w:rsidRDefault="005B2EC9" w:rsidP="005B2EC9">
      <w:pPr>
        <w:rPr>
          <w:rFonts w:ascii="Arial" w:hAnsi="Arial" w:cs="Arial"/>
          <w:sz w:val="18"/>
          <w:szCs w:val="18"/>
        </w:rPr>
      </w:pPr>
    </w:p>
    <w:p w14:paraId="40F61054" w14:textId="77777777" w:rsidR="00B463EE" w:rsidRPr="0063151A" w:rsidRDefault="00B463EE" w:rsidP="005B2EC9">
      <w:pPr>
        <w:rPr>
          <w:rFonts w:ascii="Arial" w:hAnsi="Arial" w:cs="Arial"/>
          <w:sz w:val="18"/>
          <w:szCs w:val="18"/>
        </w:rPr>
      </w:pPr>
    </w:p>
    <w:p w14:paraId="6810A10C" w14:textId="77777777" w:rsidR="000E445A" w:rsidRPr="000E445A" w:rsidRDefault="000E445A" w:rsidP="000E44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445A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0E445A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0E445A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60FF32B5" w14:textId="77777777" w:rsidR="000E445A" w:rsidRPr="000E445A" w:rsidRDefault="000E445A" w:rsidP="000E445A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0E445A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197CFDE6" w14:textId="77777777" w:rsidR="008B2970" w:rsidRPr="0063151A" w:rsidRDefault="008B2970" w:rsidP="005B2EC9">
      <w:pPr>
        <w:rPr>
          <w:rFonts w:ascii="Arial" w:hAnsi="Arial" w:cs="Arial"/>
          <w:sz w:val="18"/>
          <w:szCs w:val="18"/>
        </w:rPr>
      </w:pPr>
    </w:p>
    <w:sectPr w:rsidR="008B2970" w:rsidRPr="006315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4352561"/>
    <w:multiLevelType w:val="hybridMultilevel"/>
    <w:tmpl w:val="67F6D56E"/>
    <w:lvl w:ilvl="0" w:tplc="0415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4" w15:restartNumberingAfterBreak="0">
    <w:nsid w:val="3B771580"/>
    <w:multiLevelType w:val="hybridMultilevel"/>
    <w:tmpl w:val="0E0073D4"/>
    <w:lvl w:ilvl="0" w:tplc="142110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D172ED"/>
    <w:multiLevelType w:val="hybridMultilevel"/>
    <w:tmpl w:val="673AB984"/>
    <w:lvl w:ilvl="0" w:tplc="59613418">
      <w:start w:val="1"/>
      <w:numFmt w:val="decimal"/>
      <w:lvlText w:val="%1."/>
      <w:lvlJc w:val="left"/>
      <w:pPr>
        <w:ind w:left="720" w:hanging="360"/>
      </w:pPr>
    </w:lvl>
    <w:lvl w:ilvl="1" w:tplc="59613418" w:tentative="1">
      <w:start w:val="1"/>
      <w:numFmt w:val="lowerLetter"/>
      <w:lvlText w:val="%2."/>
      <w:lvlJc w:val="left"/>
      <w:pPr>
        <w:ind w:left="1440" w:hanging="360"/>
      </w:pPr>
    </w:lvl>
    <w:lvl w:ilvl="2" w:tplc="59613418" w:tentative="1">
      <w:start w:val="1"/>
      <w:numFmt w:val="lowerRoman"/>
      <w:lvlText w:val="%3."/>
      <w:lvlJc w:val="right"/>
      <w:pPr>
        <w:ind w:left="2160" w:hanging="180"/>
      </w:pPr>
    </w:lvl>
    <w:lvl w:ilvl="3" w:tplc="59613418" w:tentative="1">
      <w:start w:val="1"/>
      <w:numFmt w:val="decimal"/>
      <w:lvlText w:val="%4."/>
      <w:lvlJc w:val="left"/>
      <w:pPr>
        <w:ind w:left="2880" w:hanging="360"/>
      </w:pPr>
    </w:lvl>
    <w:lvl w:ilvl="4" w:tplc="59613418" w:tentative="1">
      <w:start w:val="1"/>
      <w:numFmt w:val="lowerLetter"/>
      <w:lvlText w:val="%5."/>
      <w:lvlJc w:val="left"/>
      <w:pPr>
        <w:ind w:left="3600" w:hanging="360"/>
      </w:pPr>
    </w:lvl>
    <w:lvl w:ilvl="5" w:tplc="59613418" w:tentative="1">
      <w:start w:val="1"/>
      <w:numFmt w:val="lowerRoman"/>
      <w:lvlText w:val="%6."/>
      <w:lvlJc w:val="right"/>
      <w:pPr>
        <w:ind w:left="4320" w:hanging="180"/>
      </w:pPr>
    </w:lvl>
    <w:lvl w:ilvl="6" w:tplc="59613418" w:tentative="1">
      <w:start w:val="1"/>
      <w:numFmt w:val="decimal"/>
      <w:lvlText w:val="%7."/>
      <w:lvlJc w:val="left"/>
      <w:pPr>
        <w:ind w:left="5040" w:hanging="360"/>
      </w:pPr>
    </w:lvl>
    <w:lvl w:ilvl="7" w:tplc="59613418" w:tentative="1">
      <w:start w:val="1"/>
      <w:numFmt w:val="lowerLetter"/>
      <w:lvlText w:val="%8."/>
      <w:lvlJc w:val="left"/>
      <w:pPr>
        <w:ind w:left="5760" w:hanging="360"/>
      </w:pPr>
    </w:lvl>
    <w:lvl w:ilvl="8" w:tplc="596134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8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9"/>
  </w:num>
  <w:num w:numId="5">
    <w:abstractNumId w:val="2"/>
  </w:num>
  <w:num w:numId="6">
    <w:abstractNumId w:val="1"/>
  </w:num>
  <w:num w:numId="7">
    <w:abstractNumId w:val="7"/>
  </w:num>
  <w:num w:numId="8">
    <w:abstractNumId w:val="6"/>
  </w:num>
  <w:num w:numId="9">
    <w:abstractNumId w:val="0"/>
  </w:num>
  <w:num w:numId="10">
    <w:abstractNumId w:val="4"/>
  </w:num>
  <w:num w:numId="11">
    <w:abstractNumId w:val="5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E445A"/>
    <w:rsid w:val="0018632C"/>
    <w:rsid w:val="001B4095"/>
    <w:rsid w:val="00205C33"/>
    <w:rsid w:val="00255763"/>
    <w:rsid w:val="003505ED"/>
    <w:rsid w:val="00357D9C"/>
    <w:rsid w:val="00474890"/>
    <w:rsid w:val="00523E13"/>
    <w:rsid w:val="00555AD3"/>
    <w:rsid w:val="005A23C2"/>
    <w:rsid w:val="005B26A1"/>
    <w:rsid w:val="005B2EC9"/>
    <w:rsid w:val="005C3376"/>
    <w:rsid w:val="005F54C7"/>
    <w:rsid w:val="0061632A"/>
    <w:rsid w:val="0063151A"/>
    <w:rsid w:val="006731A1"/>
    <w:rsid w:val="00691D9B"/>
    <w:rsid w:val="00732100"/>
    <w:rsid w:val="007A3C34"/>
    <w:rsid w:val="00831769"/>
    <w:rsid w:val="008A378C"/>
    <w:rsid w:val="008B2970"/>
    <w:rsid w:val="0090773F"/>
    <w:rsid w:val="00A75C1D"/>
    <w:rsid w:val="00A840D3"/>
    <w:rsid w:val="00AB370D"/>
    <w:rsid w:val="00AE5CE9"/>
    <w:rsid w:val="00B3408F"/>
    <w:rsid w:val="00B463EE"/>
    <w:rsid w:val="00B71F45"/>
    <w:rsid w:val="00BA4821"/>
    <w:rsid w:val="00BB18B8"/>
    <w:rsid w:val="00D74A1B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BFC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474890"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qFormat/>
    <w:rsid w:val="00474890"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qFormat/>
    <w:rsid w:val="00474890"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474890"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link w:val="Nagwek5Znak"/>
    <w:qFormat/>
    <w:rsid w:val="00474890"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link w:val="Nagwek6Znak"/>
    <w:qFormat/>
    <w:rsid w:val="00474890"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link w:val="NagwekZnak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link w:val="TekstprzypisukocowegoZnak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rsid w:val="00474890"/>
    <w:rPr>
      <w:b/>
      <w:sz w:val="24"/>
    </w:rPr>
  </w:style>
  <w:style w:type="character" w:customStyle="1" w:styleId="Nagwek2Znak">
    <w:name w:val="Nagłówek 2 Znak"/>
    <w:basedOn w:val="Domylnaczcionkaakapitu"/>
    <w:link w:val="Nagwek2"/>
    <w:rsid w:val="00474890"/>
    <w:rPr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rsid w:val="00474890"/>
    <w:rPr>
      <w:b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74890"/>
    <w:rPr>
      <w:i/>
      <w:iCs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474890"/>
    <w:rPr>
      <w:b/>
      <w:bCs/>
      <w:sz w:val="24"/>
      <w:szCs w:val="24"/>
    </w:rPr>
  </w:style>
  <w:style w:type="character" w:customStyle="1" w:styleId="Nagwek6Znak">
    <w:name w:val="Nagłówek 6 Znak"/>
    <w:basedOn w:val="Domylnaczcionkaakapitu"/>
    <w:link w:val="Nagwek6"/>
    <w:rsid w:val="00474890"/>
    <w:rPr>
      <w:b/>
      <w:sz w:val="24"/>
      <w:szCs w:val="24"/>
    </w:rPr>
  </w:style>
  <w:style w:type="paragraph" w:styleId="Adresnakopercie">
    <w:name w:val="envelope address"/>
    <w:basedOn w:val="Normalny"/>
    <w:rsid w:val="00474890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2">
    <w:name w:val="Body Text 2"/>
    <w:basedOn w:val="Normalny"/>
    <w:link w:val="Tekstpodstawowy2Znak"/>
    <w:rsid w:val="00474890"/>
    <w:rPr>
      <w:sz w:val="22"/>
    </w:rPr>
  </w:style>
  <w:style w:type="character" w:customStyle="1" w:styleId="Tekstpodstawowy2Znak">
    <w:name w:val="Tekst podstawowy 2 Znak"/>
    <w:basedOn w:val="Domylnaczcionkaakapitu"/>
    <w:link w:val="Tekstpodstawowy2"/>
    <w:rsid w:val="00474890"/>
    <w:rPr>
      <w:sz w:val="22"/>
      <w:szCs w:val="24"/>
    </w:rPr>
  </w:style>
  <w:style w:type="paragraph" w:styleId="Tekstpodstawowywcity3">
    <w:name w:val="Body Text Indent 3"/>
    <w:basedOn w:val="Normalny"/>
    <w:link w:val="Tekstpodstawowywcity3Znak"/>
    <w:rsid w:val="00474890"/>
    <w:pPr>
      <w:ind w:left="5529"/>
      <w:jc w:val="center"/>
    </w:pPr>
    <w:rPr>
      <w:rFonts w:ascii="Tahoma" w:hAnsi="Tahoma"/>
      <w:i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74890"/>
    <w:rPr>
      <w:rFonts w:ascii="Tahoma" w:hAnsi="Tahoma"/>
      <w:i/>
    </w:rPr>
  </w:style>
  <w:style w:type="paragraph" w:styleId="Tekstpodstawowy3">
    <w:name w:val="Body Text 3"/>
    <w:basedOn w:val="Normalny"/>
    <w:link w:val="Tekstpodstawowy3Znak"/>
    <w:rsid w:val="00474890"/>
    <w:rPr>
      <w:rFonts w:ascii="Tahoma" w:hAnsi="Tahoma"/>
      <w:i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474890"/>
    <w:rPr>
      <w:rFonts w:ascii="Tahoma" w:hAnsi="Tahoma"/>
      <w:i/>
    </w:rPr>
  </w:style>
  <w:style w:type="paragraph" w:styleId="Stopka">
    <w:name w:val="footer"/>
    <w:basedOn w:val="Normalny"/>
    <w:link w:val="StopkaZnak"/>
    <w:uiPriority w:val="99"/>
    <w:rsid w:val="0047489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74890"/>
    <w:rPr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474890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74890"/>
    <w:rPr>
      <w:sz w:val="22"/>
      <w:szCs w:val="22"/>
    </w:rPr>
  </w:style>
  <w:style w:type="paragraph" w:customStyle="1" w:styleId="Standard">
    <w:name w:val="Standard"/>
    <w:rsid w:val="00474890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rsid w:val="00474890"/>
  </w:style>
  <w:style w:type="paragraph" w:customStyle="1" w:styleId="Zawartotabeli">
    <w:name w:val="Zawartość tabeli"/>
    <w:basedOn w:val="Normalny"/>
    <w:rsid w:val="00474890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474890"/>
    <w:rPr>
      <w:rFonts w:ascii="Times New Roman" w:hAnsi="Times New Roman" w:cs="Times New Roman"/>
      <w:b/>
      <w:bCs/>
      <w:sz w:val="22"/>
      <w:szCs w:val="22"/>
    </w:rPr>
  </w:style>
  <w:style w:type="character" w:customStyle="1" w:styleId="NagwekZnak">
    <w:name w:val="Nagłówek Znak"/>
    <w:link w:val="Nagwek"/>
    <w:rsid w:val="00474890"/>
    <w:rPr>
      <w:sz w:val="24"/>
      <w:szCs w:val="24"/>
      <w:lang w:eastAsia="zh-CN"/>
    </w:rPr>
  </w:style>
  <w:style w:type="paragraph" w:customStyle="1" w:styleId="Style38">
    <w:name w:val="Style38"/>
    <w:basedOn w:val="Normalny"/>
    <w:rsid w:val="00474890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paragraph" w:customStyle="1" w:styleId="Znak">
    <w:name w:val="Znak"/>
    <w:basedOn w:val="Normalny"/>
    <w:rsid w:val="00474890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474890"/>
    <w:rPr>
      <w:rFonts w:ascii="Arial" w:hAnsi="Arial" w:cs="Arial"/>
    </w:rPr>
  </w:style>
  <w:style w:type="paragraph" w:customStyle="1" w:styleId="Teksttreci">
    <w:name w:val="Tekst treści"/>
    <w:basedOn w:val="Normalny"/>
    <w:rsid w:val="00474890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customStyle="1" w:styleId="Nagwek8Znak">
    <w:name w:val="Nagłówek 8 Znak"/>
    <w:link w:val="Nagwek8"/>
    <w:rsid w:val="00474890"/>
    <w:rPr>
      <w:i/>
      <w:iCs/>
      <w:sz w:val="24"/>
      <w:szCs w:val="24"/>
    </w:rPr>
  </w:style>
  <w:style w:type="character" w:customStyle="1" w:styleId="TekstprzypisukocowegoZnak">
    <w:name w:val="Tekst przypisu końcowego Znak"/>
    <w:link w:val="Tekstprzypisukocowego"/>
    <w:rsid w:val="00474890"/>
    <w:rPr>
      <w:lang w:eastAsia="zh-CN"/>
    </w:rPr>
  </w:style>
  <w:style w:type="paragraph" w:styleId="Akapitzlist">
    <w:name w:val="List Paragraph"/>
    <w:basedOn w:val="Normalny"/>
    <w:uiPriority w:val="1"/>
    <w:qFormat/>
    <w:rsid w:val="004748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38</Pages>
  <Words>8693</Words>
  <Characters>52163</Characters>
  <Application>Microsoft Office Word</Application>
  <DocSecurity>0</DocSecurity>
  <Lines>434</Lines>
  <Paragraphs>121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60735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10</cp:revision>
  <cp:lastPrinted>2016-10-06T11:11:00Z</cp:lastPrinted>
  <dcterms:created xsi:type="dcterms:W3CDTF">2021-11-08T08:01:00Z</dcterms:created>
  <dcterms:modified xsi:type="dcterms:W3CDTF">2021-11-09T07:08:00Z</dcterms:modified>
</cp:coreProperties>
</file>