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39E3C5" w14:textId="77777777" w:rsidR="005B2EC9" w:rsidRPr="00094753" w:rsidRDefault="007A3C34" w:rsidP="005B2EC9">
      <w:pPr>
        <w:ind w:firstLine="55"/>
        <w:jc w:val="right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Ciechanów</w:t>
      </w:r>
      <w:r w:rsidR="005B2EC9" w:rsidRPr="007A3C34">
        <w:rPr>
          <w:rFonts w:ascii="Arial" w:hAnsi="Arial" w:cs="Arial"/>
          <w:sz w:val="20"/>
          <w:szCs w:val="20"/>
        </w:rPr>
        <w:t xml:space="preserve">, dnia </w:t>
      </w:r>
      <w:r w:rsidRPr="007A3C34">
        <w:rPr>
          <w:rFonts w:ascii="Arial" w:hAnsi="Arial" w:cs="Arial"/>
          <w:sz w:val="18"/>
          <w:szCs w:val="18"/>
        </w:rPr>
        <w:t>24.01.2022</w:t>
      </w:r>
      <w:r w:rsidR="005B2EC9" w:rsidRPr="007A3C34">
        <w:rPr>
          <w:rFonts w:ascii="Arial" w:hAnsi="Arial" w:cs="Arial"/>
          <w:sz w:val="20"/>
          <w:szCs w:val="20"/>
        </w:rPr>
        <w:t>r.</w:t>
      </w:r>
    </w:p>
    <w:p w14:paraId="73E3C5B2" w14:textId="77777777" w:rsidR="005B2EC9" w:rsidRDefault="005B2EC9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rPr>
          <w:rFonts w:ascii="Arial" w:hAnsi="Arial" w:cs="Arial"/>
          <w:sz w:val="20"/>
          <w:szCs w:val="20"/>
        </w:rPr>
      </w:pPr>
    </w:p>
    <w:p w14:paraId="0424224C" w14:textId="77777777" w:rsidR="005B2EC9" w:rsidRPr="00094753" w:rsidRDefault="007A3C34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ZP/2501/127/21</w:t>
      </w:r>
    </w:p>
    <w:p w14:paraId="79446EFC" w14:textId="77777777"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Zawiadomienie o wyborze </w:t>
      </w:r>
    </w:p>
    <w:p w14:paraId="5162AE49" w14:textId="77777777"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najkorzystniejszej oferty</w:t>
      </w:r>
    </w:p>
    <w:p w14:paraId="51C5005C" w14:textId="77777777" w:rsidR="005B2EC9" w:rsidRPr="005C3376" w:rsidRDefault="005B2EC9" w:rsidP="005B2EC9">
      <w:pPr>
        <w:pStyle w:val="Tekstpodstawowywcity2"/>
        <w:ind w:left="0" w:firstLine="0"/>
        <w:rPr>
          <w:rFonts w:ascii="Arial" w:hAnsi="Arial" w:cs="Arial"/>
        </w:rPr>
      </w:pPr>
    </w:p>
    <w:p w14:paraId="0DAB9B19" w14:textId="77777777" w:rsidR="005B2EC9" w:rsidRPr="00094753" w:rsidRDefault="005B2EC9" w:rsidP="005B2EC9">
      <w:pPr>
        <w:pStyle w:val="Nagwek8"/>
        <w:spacing w:before="0"/>
        <w:ind w:left="290"/>
        <w:rPr>
          <w:rFonts w:ascii="Arial" w:hAnsi="Arial" w:cs="Arial"/>
          <w:b/>
          <w:i w:val="0"/>
          <w:color w:val="FF0000"/>
          <w:sz w:val="20"/>
          <w:szCs w:val="20"/>
        </w:rPr>
      </w:pPr>
      <w:r w:rsidRPr="00A840D3">
        <w:rPr>
          <w:rFonts w:ascii="Arial" w:hAnsi="Arial" w:cs="Arial"/>
          <w:sz w:val="20"/>
          <w:szCs w:val="20"/>
        </w:rPr>
        <w:t xml:space="preserve">dotyczy:   postępowania o udzielenie zamówienia publicznego na </w:t>
      </w:r>
      <w:r w:rsidR="007A3C34" w:rsidRPr="007A3C34">
        <w:rPr>
          <w:rFonts w:ascii="Arial" w:hAnsi="Arial" w:cs="Arial"/>
          <w:b/>
          <w:sz w:val="18"/>
          <w:szCs w:val="18"/>
        </w:rPr>
        <w:t>Dostawa produktów leczniczych.</w:t>
      </w:r>
    </w:p>
    <w:p w14:paraId="0B69C11D" w14:textId="77777777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73221D65" w14:textId="765B08D3" w:rsidR="005B2EC9" w:rsidRDefault="007A3C34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B2EC9">
        <w:rPr>
          <w:rFonts w:ascii="Arial" w:hAnsi="Arial" w:cs="Arial"/>
        </w:rPr>
        <w:t>informuje, że w powołanym postępowaniu, wybrano ofert</w:t>
      </w:r>
      <w:r w:rsidR="009D2E2A">
        <w:rPr>
          <w:rFonts w:ascii="Arial" w:hAnsi="Arial" w:cs="Arial"/>
        </w:rPr>
        <w:t>y</w:t>
      </w:r>
      <w:r w:rsidR="005B2EC9">
        <w:rPr>
          <w:rFonts w:ascii="Arial" w:hAnsi="Arial" w:cs="Arial"/>
        </w:rPr>
        <w:t xml:space="preserve"> złożon</w:t>
      </w:r>
      <w:r w:rsidR="009D2E2A">
        <w:rPr>
          <w:rFonts w:ascii="Arial" w:hAnsi="Arial" w:cs="Arial"/>
        </w:rPr>
        <w:t>e</w:t>
      </w:r>
      <w:r w:rsidR="005B2EC9">
        <w:rPr>
          <w:rFonts w:ascii="Arial" w:hAnsi="Arial" w:cs="Arial"/>
        </w:rPr>
        <w:t xml:space="preserve"> przez:</w:t>
      </w:r>
    </w:p>
    <w:p w14:paraId="5788DA40" w14:textId="77777777" w:rsidR="003A7B37" w:rsidRDefault="003A7B37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A7B37" w14:paraId="327EE2B7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829B12D" w14:textId="77777777" w:rsidR="003A7B37" w:rsidRDefault="00FF3E9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Pakiet1 - P1-Prasugrel</w:t>
            </w:r>
          </w:p>
        </w:tc>
      </w:tr>
      <w:tr w:rsidR="003A7B37" w14:paraId="6267492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8CC5860" w14:textId="77777777" w:rsidR="003A7B37" w:rsidRDefault="00FF3E9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</w:tr>
    </w:tbl>
    <w:p w14:paraId="4B67F7B5" w14:textId="77777777" w:rsidR="003A7B37" w:rsidRDefault="003A7B37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A7B37" w14:paraId="28B1A4D6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E96C287" w14:textId="77777777" w:rsidR="003A7B37" w:rsidRDefault="00FF3E9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Pakiet2 - P2- Fondaparynuks</w:t>
            </w:r>
          </w:p>
        </w:tc>
      </w:tr>
      <w:tr w:rsidR="003A7B37" w14:paraId="1AEFC84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20D7FE2" w14:textId="77777777" w:rsidR="003A7B37" w:rsidRDefault="00FF3E9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Delfarma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Św. Teresy od Dzieciątka Jezus 111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9471902089</w:t>
            </w:r>
          </w:p>
        </w:tc>
      </w:tr>
    </w:tbl>
    <w:p w14:paraId="5D1D6252" w14:textId="77777777" w:rsidR="003A7B37" w:rsidRDefault="003A7B37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A7B37" w14:paraId="1B6B8993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B51C7D1" w14:textId="77777777" w:rsidR="003A7B37" w:rsidRDefault="00FF3E9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Pakiet3 - P3- Atracurium</w:t>
            </w:r>
          </w:p>
        </w:tc>
      </w:tr>
      <w:tr w:rsidR="003A7B37" w14:paraId="4329535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7898E6B" w14:textId="77777777" w:rsidR="003A7B37" w:rsidRDefault="00FF3E9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</w:tr>
    </w:tbl>
    <w:p w14:paraId="5A0C4A55" w14:textId="77777777" w:rsidR="003A7B37" w:rsidRDefault="003A7B37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A7B37" w14:paraId="3AFD4828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48C71FA" w14:textId="77777777" w:rsidR="003A7B37" w:rsidRDefault="00FF3E9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Pakiet4 - P4- Cisatracurium</w:t>
            </w:r>
          </w:p>
        </w:tc>
      </w:tr>
      <w:tr w:rsidR="003A7B37" w14:paraId="420F24F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1C5F32F" w14:textId="77777777" w:rsidR="003A7B37" w:rsidRDefault="00FF3E9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648-10-08-230</w:t>
            </w:r>
          </w:p>
        </w:tc>
      </w:tr>
    </w:tbl>
    <w:p w14:paraId="2D2B51C5" w14:textId="77777777" w:rsidR="003A7B37" w:rsidRDefault="003A7B37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A7B37" w14:paraId="2334116C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1ECC44F" w14:textId="77777777" w:rsidR="003A7B37" w:rsidRDefault="00FF3E9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Pakiet5 - P5- Mivacurium</w:t>
            </w:r>
          </w:p>
        </w:tc>
      </w:tr>
      <w:tr w:rsidR="003A7B37" w14:paraId="050A637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F8D267E" w14:textId="77777777" w:rsidR="003A7B37" w:rsidRDefault="00FF3E9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648-10-08-230</w:t>
            </w:r>
          </w:p>
        </w:tc>
      </w:tr>
    </w:tbl>
    <w:p w14:paraId="0DD5F7CD" w14:textId="77777777" w:rsidR="003A7B37" w:rsidRDefault="003A7B37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A7B37" w14:paraId="07A09C0F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4901C75" w14:textId="77777777" w:rsidR="003A7B37" w:rsidRDefault="00FF3E9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Pakiet6 - P6- Gentamycyna</w:t>
            </w:r>
          </w:p>
        </w:tc>
      </w:tr>
      <w:tr w:rsidR="003A7B37" w14:paraId="1BF8F9F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78F9FFA" w14:textId="77777777" w:rsidR="003A7B37" w:rsidRDefault="00FF3E9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Bialmed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12-200 Pisz ul. płk. L. Silickiego 1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849-00-00-039</w:t>
            </w:r>
          </w:p>
        </w:tc>
      </w:tr>
    </w:tbl>
    <w:p w14:paraId="67A7E111" w14:textId="77777777" w:rsidR="003A7B37" w:rsidRDefault="003A7B37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A7B37" w14:paraId="6DB5CB1A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E72305A" w14:textId="77777777" w:rsidR="003A7B37" w:rsidRDefault="00FF3E9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Pakiet7 - P7- Jopromid</w:t>
            </w:r>
          </w:p>
        </w:tc>
      </w:tr>
      <w:tr w:rsidR="003A7B37" w14:paraId="411ECED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23D9F8D" w14:textId="77777777" w:rsidR="003A7B37" w:rsidRDefault="00FF3E9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</w:tr>
    </w:tbl>
    <w:p w14:paraId="44D91ED1" w14:textId="77777777" w:rsidR="003A7B37" w:rsidRDefault="003A7B37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A7B37" w14:paraId="42EEAC9E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8800939" w14:textId="77777777" w:rsidR="003A7B37" w:rsidRDefault="00FF3E9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Pakiet8 - P8- Trójkomorowy worek do żywienia pozajelitowego</w:t>
            </w:r>
          </w:p>
        </w:tc>
      </w:tr>
      <w:tr w:rsidR="003A7B37" w14:paraId="7B1EFD4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9610C3A" w14:textId="77777777" w:rsidR="003A7B37" w:rsidRDefault="00FF3E9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"FRESENIUS KABI POLSKA" SPÓŁKA Z O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GRANICZONĄ ODPOWIEDZIALNOŚCIĄ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Aleje Jerozolimskie 134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5212935353</w:t>
            </w:r>
          </w:p>
        </w:tc>
      </w:tr>
    </w:tbl>
    <w:p w14:paraId="72A68C32" w14:textId="77777777" w:rsidR="003A7B37" w:rsidRDefault="003A7B37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A7B37" w14:paraId="693B6716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A5D52B8" w14:textId="77777777" w:rsidR="003A7B37" w:rsidRDefault="00FF3E9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Pakiet9 - P9- Methotrexat</w:t>
            </w:r>
          </w:p>
        </w:tc>
      </w:tr>
      <w:tr w:rsidR="003A7B37" w14:paraId="29F4C48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6EE95C7" w14:textId="77777777" w:rsidR="003A7B37" w:rsidRDefault="00FF3E9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Lek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Domaniewska 50c, 02-672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7281341936</w:t>
            </w:r>
          </w:p>
        </w:tc>
      </w:tr>
    </w:tbl>
    <w:p w14:paraId="2F382525" w14:textId="77777777" w:rsidR="003A7B37" w:rsidRDefault="003A7B37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A7B37" w14:paraId="4AB7B605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7F5C5F3" w14:textId="77777777" w:rsidR="003A7B37" w:rsidRDefault="00FF3E9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Pakiet11 - P11- Fluorouracyl do stosowania w infuzorach</w:t>
            </w:r>
          </w:p>
        </w:tc>
      </w:tr>
      <w:tr w:rsidR="003A7B37" w14:paraId="0BBE5EC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4CEC73F" w14:textId="77777777" w:rsidR="003A7B37" w:rsidRDefault="00FF3E9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Lek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Domaniewska 50c, 02-672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7281341936</w:t>
            </w:r>
          </w:p>
        </w:tc>
      </w:tr>
    </w:tbl>
    <w:p w14:paraId="5B2B3C0E" w14:textId="77777777" w:rsidR="003A7B37" w:rsidRDefault="003A7B37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A7B37" w14:paraId="6EE1B813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4ABD39B" w14:textId="77777777" w:rsidR="003A7B37" w:rsidRDefault="00FF3E9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Pakiet12 - P12- Capecitabine</w:t>
            </w:r>
          </w:p>
        </w:tc>
      </w:tr>
      <w:tr w:rsidR="003A7B37" w14:paraId="424E964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45F97C7" w14:textId="77777777" w:rsidR="003A7B37" w:rsidRDefault="00FF3E9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648-10-08-230</w:t>
            </w:r>
          </w:p>
        </w:tc>
      </w:tr>
    </w:tbl>
    <w:p w14:paraId="5F2E4E7B" w14:textId="77777777" w:rsidR="003A7B37" w:rsidRDefault="003A7B37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A7B37" w14:paraId="3AF93FFE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E85B83A" w14:textId="77777777" w:rsidR="003A7B37" w:rsidRDefault="00FF3E9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Pakiet13 - P13- Azacytydyna 100 mg</w:t>
            </w:r>
          </w:p>
        </w:tc>
      </w:tr>
      <w:tr w:rsidR="003A7B37" w14:paraId="5E5379C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718D296" w14:textId="77777777" w:rsidR="003A7B37" w:rsidRDefault="00FF3E9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Lek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Domaniewska 50c, 02-672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7281341936</w:t>
            </w:r>
          </w:p>
        </w:tc>
      </w:tr>
    </w:tbl>
    <w:p w14:paraId="3591C3F8" w14:textId="77777777" w:rsidR="003A7B37" w:rsidRDefault="003A7B37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A7B37" w14:paraId="11D23907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417D850" w14:textId="77777777" w:rsidR="003A7B37" w:rsidRDefault="00FF3E9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Pakiet14 - P14- Azacytydyna 150 mg</w:t>
            </w:r>
          </w:p>
        </w:tc>
      </w:tr>
      <w:tr w:rsidR="003A7B37" w14:paraId="313D432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8E26B5A" w14:textId="77777777" w:rsidR="003A7B37" w:rsidRDefault="00FF3E9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Tramco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Wolskie, ul. Wolska 14, 05-860 Płochocin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5242625887</w:t>
            </w:r>
          </w:p>
        </w:tc>
      </w:tr>
    </w:tbl>
    <w:p w14:paraId="33B0028B" w14:textId="77777777" w:rsidR="003A7B37" w:rsidRDefault="003A7B37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A7B37" w14:paraId="77D03FB3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25E542F" w14:textId="77777777" w:rsidR="003A7B37" w:rsidRDefault="00FF3E9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Pakiet15 - P15- Amantadyna</w:t>
            </w:r>
          </w:p>
        </w:tc>
      </w:tr>
      <w:tr w:rsidR="003A7B37" w14:paraId="333A45D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B28B1D1" w14:textId="77777777" w:rsidR="003A7B37" w:rsidRDefault="00FF3E9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Centrala Farmaceutyczna Cefarm SA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Jana Kazimierza 16 01-248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525-00-04-220</w:t>
            </w:r>
          </w:p>
        </w:tc>
      </w:tr>
    </w:tbl>
    <w:p w14:paraId="3D18CD1D" w14:textId="77777777" w:rsidR="003A7B37" w:rsidRDefault="003A7B37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A7B37" w14:paraId="38EBAFCC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B81AD8B" w14:textId="77777777" w:rsidR="003A7B37" w:rsidRDefault="00FF3E9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Pakiet16 - P16- Anagrelid</w:t>
            </w:r>
          </w:p>
        </w:tc>
      </w:tr>
      <w:tr w:rsidR="003A7B37" w14:paraId="2D608A3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4C3FA27" w14:textId="77777777" w:rsidR="003A7B37" w:rsidRDefault="00FF3E9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</w:tr>
    </w:tbl>
    <w:p w14:paraId="00640160" w14:textId="77777777" w:rsidR="003A7B37" w:rsidRDefault="003A7B37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A7B37" w14:paraId="58A2B5F5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7956079" w14:textId="77777777" w:rsidR="003A7B37" w:rsidRDefault="00FF3E9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Pakiet17 - P17- Worikonazol</w:t>
            </w:r>
          </w:p>
        </w:tc>
      </w:tr>
      <w:tr w:rsidR="003A7B37" w14:paraId="1C6D087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52B6275" w14:textId="77777777" w:rsidR="003A7B37" w:rsidRDefault="00FF3E9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Lek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Domaniewska 50c, 02-672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7281341936</w:t>
            </w:r>
          </w:p>
        </w:tc>
      </w:tr>
    </w:tbl>
    <w:p w14:paraId="63ED8820" w14:textId="77777777" w:rsidR="003A7B37" w:rsidRDefault="003A7B37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A7B37" w14:paraId="5AEA5485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A8C140F" w14:textId="77777777" w:rsidR="003A7B37" w:rsidRDefault="00FF3E9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Pakiet18 - P18- Imatynib</w:t>
            </w:r>
          </w:p>
        </w:tc>
      </w:tr>
      <w:tr w:rsidR="003A7B37" w14:paraId="64BF08C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AB960AF" w14:textId="77777777" w:rsidR="003A7B37" w:rsidRDefault="00FF3E9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</w:tr>
    </w:tbl>
    <w:p w14:paraId="5BF0CFF0" w14:textId="77777777" w:rsidR="003A7B37" w:rsidRDefault="003A7B37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A7B37" w14:paraId="27787267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0661676" w14:textId="77777777" w:rsidR="003A7B37" w:rsidRDefault="00FF3E9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Pakiet19 - P19- Bleomycin</w:t>
            </w:r>
          </w:p>
        </w:tc>
      </w:tr>
      <w:tr w:rsidR="003A7B37" w14:paraId="1C6AD99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2C9A279" w14:textId="77777777" w:rsidR="003A7B37" w:rsidRDefault="00FF3E9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648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-10-08-230</w:t>
            </w:r>
          </w:p>
        </w:tc>
      </w:tr>
    </w:tbl>
    <w:p w14:paraId="7CC91E77" w14:textId="77777777" w:rsidR="003A7B37" w:rsidRDefault="003A7B37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A7B37" w14:paraId="611CD623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AA2C2ED" w14:textId="77777777" w:rsidR="003A7B37" w:rsidRDefault="00FF3E9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Pakiet20 - P20- Lopinawir / Rytonawir</w:t>
            </w:r>
          </w:p>
        </w:tc>
      </w:tr>
      <w:tr w:rsidR="003A7B37" w14:paraId="565C5AE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A4FE6F7" w14:textId="77777777" w:rsidR="003A7B37" w:rsidRDefault="00FF3E9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</w:tr>
    </w:tbl>
    <w:p w14:paraId="5AADF8C7" w14:textId="1D6E7E2A" w:rsidR="003A7B37" w:rsidRDefault="003A7B37"/>
    <w:p w14:paraId="32EAE04F" w14:textId="77AC0260" w:rsidR="009D2E2A" w:rsidRDefault="009D2E2A"/>
    <w:p w14:paraId="1CE40840" w14:textId="77777777" w:rsidR="009D2E2A" w:rsidRDefault="009D2E2A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A7B37" w14:paraId="7CD51AF9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F2DD870" w14:textId="77777777" w:rsidR="003A7B37" w:rsidRDefault="00FF3E9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lastRenderedPageBreak/>
              <w:t>Pakiet21 - P21- Umeklidynium + wilanterol</w:t>
            </w:r>
          </w:p>
        </w:tc>
      </w:tr>
      <w:tr w:rsidR="003A7B37" w14:paraId="311B873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678BDF1" w14:textId="77777777" w:rsidR="003A7B37" w:rsidRDefault="00FF3E9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</w:tr>
    </w:tbl>
    <w:p w14:paraId="2C205421" w14:textId="77777777" w:rsidR="003A7B37" w:rsidRDefault="003A7B37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A7B37" w14:paraId="40CFD05B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F48396C" w14:textId="77777777" w:rsidR="003A7B37" w:rsidRDefault="00FF3E9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Pakiet22 - P22- Pembrolizumab</w:t>
            </w:r>
          </w:p>
        </w:tc>
      </w:tr>
      <w:tr w:rsidR="003A7B37" w14:paraId="62919DF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F791117" w14:textId="77777777" w:rsidR="003A7B37" w:rsidRDefault="00FF3E9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</w:tr>
    </w:tbl>
    <w:p w14:paraId="07E77731" w14:textId="77777777" w:rsidR="003A7B37" w:rsidRDefault="003A7B37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A7B37" w14:paraId="4D31111A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5D450EA" w14:textId="77777777" w:rsidR="003A7B37" w:rsidRDefault="00FF3E9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Pakiet24 - P24- Asparaginian ornityny</w:t>
            </w:r>
          </w:p>
        </w:tc>
      </w:tr>
      <w:tr w:rsidR="003A7B37" w14:paraId="6F138FC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E69E217" w14:textId="77777777" w:rsidR="003A7B37" w:rsidRDefault="00FF3E9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Centrala Farmaceutyczna Cefarm SA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Jana Kazimierza 16 01-248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525-00-04-220</w:t>
            </w:r>
          </w:p>
        </w:tc>
      </w:tr>
    </w:tbl>
    <w:p w14:paraId="2A7E0545" w14:textId="77777777" w:rsidR="003A7B37" w:rsidRDefault="003A7B37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A7B37" w14:paraId="001ACF9C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F9CDEC4" w14:textId="77777777" w:rsidR="003A7B37" w:rsidRDefault="00FF3E9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Pakiet26 - P26- Ondansetron</w:t>
            </w:r>
          </w:p>
        </w:tc>
      </w:tr>
      <w:tr w:rsidR="003A7B37" w14:paraId="2524960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F9B5550" w14:textId="77777777" w:rsidR="003A7B37" w:rsidRDefault="00FF3E9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"FRESENIUS KABI POLSKA" SPÓŁKA Z OGRANICZONĄ ODPOWIEDZIALNOŚCIĄ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Aleje Jerozolimskie 134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5212935353</w:t>
            </w:r>
          </w:p>
        </w:tc>
      </w:tr>
    </w:tbl>
    <w:p w14:paraId="219C6CD6" w14:textId="77777777" w:rsidR="003A7B37" w:rsidRDefault="003A7B37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A7B37" w14:paraId="16EC4770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9081A79" w14:textId="77777777" w:rsidR="003A7B37" w:rsidRDefault="00FF3E9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Pakiet27 - P27- Woda do wstrzykiwań</w:t>
            </w:r>
          </w:p>
        </w:tc>
      </w:tr>
      <w:tr w:rsidR="003A7B37" w14:paraId="3CE6960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17D3F00" w14:textId="77777777" w:rsidR="003A7B37" w:rsidRDefault="00FF3E9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"FRESENIUS KABI POLSKA" SPÓŁKA Z OGRANICZONĄ ODPOWIEDZIALNOŚCIĄ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Aleje Jerozolimskie 134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5212935353</w:t>
            </w:r>
          </w:p>
        </w:tc>
      </w:tr>
    </w:tbl>
    <w:p w14:paraId="755854C8" w14:textId="77777777" w:rsidR="003A7B37" w:rsidRDefault="003A7B37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A7B37" w14:paraId="5BB07B6E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8B966FA" w14:textId="77777777" w:rsidR="003A7B37" w:rsidRDefault="00FF3E9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Pakiet28 - P28- Epirubicyna</w:t>
            </w:r>
          </w:p>
        </w:tc>
      </w:tr>
      <w:tr w:rsidR="003A7B37" w14:paraId="5FE77A9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C7C1968" w14:textId="77777777" w:rsidR="003A7B37" w:rsidRDefault="00FF3E9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Lek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Domaniewska 50c, 02-672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7281341936</w:t>
            </w:r>
          </w:p>
        </w:tc>
      </w:tr>
    </w:tbl>
    <w:p w14:paraId="644AA35D" w14:textId="77777777" w:rsidR="003A7B37" w:rsidRDefault="003A7B37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A7B37" w14:paraId="65E2D20F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E6A0F8A" w14:textId="77777777" w:rsidR="003A7B37" w:rsidRDefault="00FF3E9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Pakiet29 - P29- Be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tametazon</w:t>
            </w:r>
          </w:p>
        </w:tc>
      </w:tr>
      <w:tr w:rsidR="003A7B37" w14:paraId="52EE971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9A17ABE" w14:textId="77777777" w:rsidR="003A7B37" w:rsidRDefault="00FF3E9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</w:tr>
    </w:tbl>
    <w:p w14:paraId="32320B83" w14:textId="77777777" w:rsidR="003A7B37" w:rsidRDefault="003A7B37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A7B37" w14:paraId="5803063A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4F0769C" w14:textId="77777777" w:rsidR="003A7B37" w:rsidRDefault="00FF3E9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Pakiet30 - P30- Klarytromycyna</w:t>
            </w:r>
          </w:p>
        </w:tc>
      </w:tr>
      <w:tr w:rsidR="003A7B37" w14:paraId="76FB956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712CAD2" w14:textId="77777777" w:rsidR="003A7B37" w:rsidRDefault="00FF3E9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</w:tr>
    </w:tbl>
    <w:p w14:paraId="024AC09E" w14:textId="77777777" w:rsidR="003A7B37" w:rsidRDefault="003A7B37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A7B37" w14:paraId="1852B75B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8CC151D" w14:textId="77777777" w:rsidR="003A7B37" w:rsidRDefault="00FF3E9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Pakiet31 - P31- Brygatynib</w:t>
            </w:r>
          </w:p>
        </w:tc>
      </w:tr>
      <w:tr w:rsidR="003A7B37" w14:paraId="121DCC7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850E2E9" w14:textId="77777777" w:rsidR="003A7B37" w:rsidRDefault="00FF3E9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Takeda Pharma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Prosta 68, 00-838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5262108132</w:t>
            </w:r>
          </w:p>
        </w:tc>
      </w:tr>
    </w:tbl>
    <w:p w14:paraId="1C39BBDD" w14:textId="77777777" w:rsidR="003A7B37" w:rsidRDefault="003A7B37"/>
    <w:p w14:paraId="6DE8BD76" w14:textId="77777777" w:rsidR="00094753" w:rsidRDefault="00094753" w:rsidP="005B2EC9">
      <w:pPr>
        <w:ind w:right="108"/>
        <w:rPr>
          <w:rFonts w:ascii="Arial" w:hAnsi="Arial" w:cs="Arial"/>
          <w:sz w:val="20"/>
          <w:szCs w:val="20"/>
        </w:rPr>
      </w:pPr>
    </w:p>
    <w:p w14:paraId="14B95034" w14:textId="702C0F21" w:rsidR="005B2EC9" w:rsidRDefault="005B2EC9" w:rsidP="005B2EC9">
      <w:pPr>
        <w:ind w:right="1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 upływu wyznaczonego  terminu składania ofert, tj. do dnia </w:t>
      </w:r>
      <w:r w:rsidR="007A3C34" w:rsidRPr="004D3622">
        <w:rPr>
          <w:rFonts w:ascii="Arial" w:hAnsi="Arial" w:cs="Arial"/>
          <w:sz w:val="18"/>
          <w:szCs w:val="18"/>
        </w:rPr>
        <w:t>03.01.2022</w:t>
      </w:r>
      <w:r w:rsidR="009D2E2A">
        <w:rPr>
          <w:rFonts w:ascii="Arial" w:hAnsi="Arial" w:cs="Arial"/>
          <w:sz w:val="18"/>
          <w:szCs w:val="18"/>
        </w:rPr>
        <w:t xml:space="preserve"> </w:t>
      </w:r>
      <w:r w:rsidR="007A3C34" w:rsidRPr="004D3622">
        <w:rPr>
          <w:rFonts w:ascii="Arial" w:hAnsi="Arial" w:cs="Arial"/>
          <w:sz w:val="18"/>
          <w:szCs w:val="18"/>
        </w:rPr>
        <w:t xml:space="preserve">godz. </w:t>
      </w:r>
      <w:r w:rsidR="009D2E2A" w:rsidRPr="004D3622">
        <w:rPr>
          <w:rFonts w:ascii="Arial" w:hAnsi="Arial" w:cs="Arial"/>
          <w:sz w:val="18"/>
          <w:szCs w:val="18"/>
        </w:rPr>
        <w:t xml:space="preserve">10:00 </w:t>
      </w:r>
      <w:r>
        <w:rPr>
          <w:rFonts w:ascii="Arial" w:hAnsi="Arial" w:cs="Arial"/>
          <w:sz w:val="20"/>
          <w:szCs w:val="20"/>
        </w:rPr>
        <w:t xml:space="preserve">złożono </w:t>
      </w:r>
      <w:r w:rsidR="007A3C34">
        <w:rPr>
          <w:rFonts w:ascii="Arial" w:hAnsi="Arial" w:cs="Arial"/>
          <w:sz w:val="20"/>
          <w:szCs w:val="20"/>
        </w:rPr>
        <w:t>13</w:t>
      </w:r>
      <w:r>
        <w:rPr>
          <w:rFonts w:ascii="Arial" w:hAnsi="Arial" w:cs="Arial"/>
          <w:sz w:val="20"/>
          <w:szCs w:val="20"/>
        </w:rPr>
        <w:t xml:space="preserve"> ofert:</w:t>
      </w:r>
    </w:p>
    <w:p w14:paraId="45F24E3A" w14:textId="77777777" w:rsidR="003A7B37" w:rsidRDefault="003A7B37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A7B37" w14:paraId="27F4BE0E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BAFF270" w14:textId="77777777" w:rsidR="003A7B37" w:rsidRDefault="00FF3E93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Pakiet1 - P1-Prasugrel</w:t>
            </w:r>
          </w:p>
        </w:tc>
      </w:tr>
      <w:tr w:rsidR="003A7B37" w14:paraId="781EF79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32BF33A" w14:textId="77777777" w:rsidR="003A7B37" w:rsidRDefault="00FF3E9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525-24-09-576</w:t>
            </w:r>
          </w:p>
        </w:tc>
      </w:tr>
      <w:tr w:rsidR="003A7B37" w14:paraId="3D3730A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70D886A" w14:textId="77777777" w:rsidR="003A7B37" w:rsidRDefault="00FF3E9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lastRenderedPageBreak/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</w:tr>
      <w:tr w:rsidR="003A7B37" w14:paraId="1C78A1D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951A6CC" w14:textId="77777777" w:rsidR="003A7B37" w:rsidRDefault="00FF3E9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</w:tr>
    </w:tbl>
    <w:p w14:paraId="18A2C2E0" w14:textId="77777777" w:rsidR="003A7B37" w:rsidRDefault="003A7B37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A7B37" w14:paraId="1B45FE45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71AD40E" w14:textId="77777777" w:rsidR="003A7B37" w:rsidRDefault="00FF3E93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Pakiet2 - P2- Fondaparynuks</w:t>
            </w:r>
          </w:p>
        </w:tc>
      </w:tr>
      <w:tr w:rsidR="003A7B37" w14:paraId="79D7EF3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7386718" w14:textId="77777777" w:rsidR="003A7B37" w:rsidRDefault="00FF3E9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Delfarma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Św. Teresy od Dzieciątka Jezus 111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9471902089</w:t>
            </w:r>
          </w:p>
        </w:tc>
      </w:tr>
      <w:tr w:rsidR="003A7B37" w14:paraId="207EB38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C01EA19" w14:textId="77777777" w:rsidR="003A7B37" w:rsidRDefault="00FF3E9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525-24-09-576</w:t>
            </w:r>
          </w:p>
        </w:tc>
      </w:tr>
      <w:tr w:rsidR="003A7B37" w14:paraId="4DEAF82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7B8F710" w14:textId="77777777" w:rsidR="003A7B37" w:rsidRDefault="00FF3E9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648-10-08-230</w:t>
            </w:r>
          </w:p>
        </w:tc>
      </w:tr>
      <w:tr w:rsidR="003A7B37" w14:paraId="0CE5FE9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A3FCE9B" w14:textId="77777777" w:rsidR="003A7B37" w:rsidRDefault="00FF3E9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Bialmed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12-200 Pisz ul. płk. L. Silickiego 1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849-00-00-039</w:t>
            </w:r>
          </w:p>
        </w:tc>
      </w:tr>
      <w:tr w:rsidR="003A7B37" w14:paraId="3DA85ED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E65422B" w14:textId="77777777" w:rsidR="003A7B37" w:rsidRDefault="00FF3E9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</w:tr>
    </w:tbl>
    <w:p w14:paraId="22892D33" w14:textId="77777777" w:rsidR="003A7B37" w:rsidRDefault="003A7B37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A7B37" w14:paraId="72031044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397CF94" w14:textId="77777777" w:rsidR="003A7B37" w:rsidRDefault="00FF3E93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Pakiet3 - P3- Atracurium</w:t>
            </w:r>
          </w:p>
        </w:tc>
      </w:tr>
      <w:tr w:rsidR="003A7B37" w14:paraId="1BDF4B6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A94070C" w14:textId="77777777" w:rsidR="003A7B37" w:rsidRDefault="00FF3E9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648-10-08-230</w:t>
            </w:r>
          </w:p>
        </w:tc>
      </w:tr>
      <w:tr w:rsidR="003A7B37" w14:paraId="77B97A8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05D5602" w14:textId="77777777" w:rsidR="003A7B37" w:rsidRDefault="00FF3E9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</w:tr>
    </w:tbl>
    <w:p w14:paraId="4969C1C3" w14:textId="77777777" w:rsidR="003A7B37" w:rsidRDefault="003A7B37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A7B37" w14:paraId="6D22A915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93B25B6" w14:textId="77777777" w:rsidR="003A7B37" w:rsidRDefault="00FF3E93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Pakiet4 - P4- Cisatracurium</w:t>
            </w:r>
          </w:p>
        </w:tc>
      </w:tr>
      <w:tr w:rsidR="003A7B37" w14:paraId="2F5C4EF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5BD6F1B" w14:textId="77777777" w:rsidR="003A7B37" w:rsidRDefault="00FF3E9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648-10-08-230</w:t>
            </w:r>
          </w:p>
        </w:tc>
      </w:tr>
      <w:tr w:rsidR="003A7B37" w14:paraId="7AE0D8A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34EA371" w14:textId="77777777" w:rsidR="003A7B37" w:rsidRDefault="00FF3E9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</w:tr>
    </w:tbl>
    <w:p w14:paraId="14642343" w14:textId="77777777" w:rsidR="003A7B37" w:rsidRDefault="003A7B37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A7B37" w14:paraId="62F884CF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0A988F8" w14:textId="77777777" w:rsidR="003A7B37" w:rsidRDefault="00FF3E93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Pakiet5 - P5- Mivacurium</w:t>
            </w:r>
          </w:p>
        </w:tc>
      </w:tr>
      <w:tr w:rsidR="003A7B37" w14:paraId="2833123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30BD68F" w14:textId="77777777" w:rsidR="003A7B37" w:rsidRDefault="00FF3E9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648-10-08-230</w:t>
            </w:r>
          </w:p>
        </w:tc>
      </w:tr>
    </w:tbl>
    <w:p w14:paraId="568BC432" w14:textId="77777777" w:rsidR="003A7B37" w:rsidRDefault="003A7B37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A7B37" w14:paraId="57284611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AF29418" w14:textId="77777777" w:rsidR="003A7B37" w:rsidRDefault="00FF3E93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Pakiet6 - P6- Gentamycyna</w:t>
            </w:r>
          </w:p>
        </w:tc>
      </w:tr>
      <w:tr w:rsidR="003A7B37" w14:paraId="1F4F958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F14E2DA" w14:textId="77777777" w:rsidR="003A7B37" w:rsidRDefault="00FF3E9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Bialmed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12-200 Pisz ul. płk. L. Silickiego 1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849-00-00-039</w:t>
            </w:r>
          </w:p>
        </w:tc>
      </w:tr>
    </w:tbl>
    <w:p w14:paraId="538A87D3" w14:textId="77777777" w:rsidR="003A7B37" w:rsidRDefault="003A7B37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A7B37" w14:paraId="2D26EC2F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4899507" w14:textId="77777777" w:rsidR="003A7B37" w:rsidRDefault="00FF3E93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Pakiet7 - P7- Jopromid</w:t>
            </w:r>
          </w:p>
        </w:tc>
      </w:tr>
      <w:tr w:rsidR="003A7B37" w14:paraId="28328C8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93F9B38" w14:textId="77777777" w:rsidR="003A7B37" w:rsidRDefault="00FF3E9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</w:tr>
    </w:tbl>
    <w:p w14:paraId="364536E9" w14:textId="77777777" w:rsidR="003A7B37" w:rsidRDefault="003A7B37"/>
    <w:p w14:paraId="185860C3" w14:textId="77777777" w:rsidR="003A7B37" w:rsidRDefault="003A7B37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A7B37" w14:paraId="321FE8C0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184E3B2" w14:textId="77777777" w:rsidR="003A7B37" w:rsidRDefault="00FF3E93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Pakiet8 - P8- Trójkomorowy worek do żywienia pozajelitowego</w:t>
            </w:r>
          </w:p>
        </w:tc>
      </w:tr>
      <w:tr w:rsidR="003A7B37" w14:paraId="2529407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D30D35D" w14:textId="77777777" w:rsidR="003A7B37" w:rsidRDefault="00FF3E9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"FRESENIUS KABI POLSKA" SPÓŁKA Z OGRANICZONĄ ODPOWIEDZIALNOŚCIĄ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Aleje Jerozolimskie 134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5212935353</w:t>
            </w:r>
          </w:p>
        </w:tc>
      </w:tr>
    </w:tbl>
    <w:p w14:paraId="480822CD" w14:textId="77777777" w:rsidR="003A7B37" w:rsidRDefault="003A7B37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A7B37" w14:paraId="617CAF0F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B2BFC58" w14:textId="77777777" w:rsidR="003A7B37" w:rsidRDefault="00FF3E93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Pakiet9 - P9- Methotrexat</w:t>
            </w:r>
          </w:p>
        </w:tc>
      </w:tr>
      <w:tr w:rsidR="003A7B37" w14:paraId="5662648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754AC4B" w14:textId="77777777" w:rsidR="003A7B37" w:rsidRDefault="00FF3E9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Lek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Domaniewska 50c, 02-672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7281341936</w:t>
            </w:r>
          </w:p>
        </w:tc>
      </w:tr>
    </w:tbl>
    <w:p w14:paraId="1A6C690C" w14:textId="77777777" w:rsidR="003A7B37" w:rsidRDefault="003A7B37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A7B37" w14:paraId="3991CD83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C06BD1D" w14:textId="77777777" w:rsidR="003A7B37" w:rsidRDefault="00FF3E93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Pakiet11 - P11- Fluorouracyl do stosowania w infuzorach</w:t>
            </w:r>
          </w:p>
        </w:tc>
      </w:tr>
      <w:tr w:rsidR="003A7B37" w14:paraId="140D257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985FB79" w14:textId="77777777" w:rsidR="003A7B37" w:rsidRDefault="00FF3E9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Lek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Domaniewska 50c, 02-672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7281341936</w:t>
            </w:r>
          </w:p>
        </w:tc>
      </w:tr>
      <w:tr w:rsidR="003A7B37" w14:paraId="217064D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7638EF6" w14:textId="77777777" w:rsidR="003A7B37" w:rsidRDefault="00FF3E9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Bialmed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12-200 Pisz ul. płk. L. Silickiego 1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849-00-00-039</w:t>
            </w:r>
          </w:p>
        </w:tc>
      </w:tr>
    </w:tbl>
    <w:p w14:paraId="5430980C" w14:textId="77777777" w:rsidR="003A7B37" w:rsidRDefault="003A7B37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A7B37" w14:paraId="7D1CAB33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745D581" w14:textId="77777777" w:rsidR="003A7B37" w:rsidRDefault="00FF3E93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Pakiet12 - P12- Capecitabine</w:t>
            </w:r>
          </w:p>
        </w:tc>
      </w:tr>
      <w:tr w:rsidR="003A7B37" w14:paraId="7997132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FE0AE99" w14:textId="77777777" w:rsidR="003A7B37" w:rsidRDefault="00FF3E9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648-10-08-230</w:t>
            </w:r>
          </w:p>
        </w:tc>
      </w:tr>
      <w:tr w:rsidR="003A7B37" w14:paraId="61D236F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3C68467" w14:textId="77777777" w:rsidR="003A7B37" w:rsidRDefault="00FF3E9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Optifarma Sp. z o. o. Sp. K.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Sokołowska 14, 05-806 Sokołów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5342445305</w:t>
            </w:r>
          </w:p>
        </w:tc>
      </w:tr>
      <w:tr w:rsidR="003A7B37" w14:paraId="2A43A0E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8936983" w14:textId="77777777" w:rsidR="003A7B37" w:rsidRDefault="00FF3E9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Bialmed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12-200 Pisz ul. płk. L. Silickiego 1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849-00-00-039</w:t>
            </w:r>
          </w:p>
        </w:tc>
      </w:tr>
      <w:tr w:rsidR="003A7B37" w14:paraId="6017349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F7FACDA" w14:textId="77777777" w:rsidR="003A7B37" w:rsidRDefault="00FF3E9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</w:tr>
    </w:tbl>
    <w:p w14:paraId="139E7697" w14:textId="77777777" w:rsidR="003A7B37" w:rsidRDefault="003A7B37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A7B37" w14:paraId="25BBA3DC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1383E52" w14:textId="77777777" w:rsidR="003A7B37" w:rsidRDefault="00FF3E93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Pakiet13 - P13- Azacytydyna 100 mg</w:t>
            </w:r>
          </w:p>
        </w:tc>
      </w:tr>
      <w:tr w:rsidR="003A7B37" w14:paraId="0B59BFB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A8A011F" w14:textId="77777777" w:rsidR="003A7B37" w:rsidRDefault="00FF3E9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Lek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Domaniewska 50c, 02-672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7281341936</w:t>
            </w:r>
          </w:p>
        </w:tc>
      </w:tr>
      <w:tr w:rsidR="003A7B37" w14:paraId="0E08CAB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D1C3423" w14:textId="77777777" w:rsidR="003A7B37" w:rsidRDefault="00FF3E9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525-24-09-576</w:t>
            </w:r>
          </w:p>
        </w:tc>
      </w:tr>
      <w:tr w:rsidR="003A7B37" w14:paraId="3C609D1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2561B43" w14:textId="77777777" w:rsidR="003A7B37" w:rsidRDefault="00FF3E9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Tramco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Wolskie, ul. Wolska 14, 05-860 Płochocin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5242625887</w:t>
            </w:r>
          </w:p>
        </w:tc>
      </w:tr>
      <w:tr w:rsidR="003A7B37" w14:paraId="2438434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176C389" w14:textId="77777777" w:rsidR="003A7B37" w:rsidRDefault="00FF3E9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648-10-08-230</w:t>
            </w:r>
          </w:p>
        </w:tc>
      </w:tr>
      <w:tr w:rsidR="003A7B37" w14:paraId="3B36E7D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D78B7FB" w14:textId="77777777" w:rsidR="003A7B37" w:rsidRDefault="00FF3E9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Bialmed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12-200 Pisz ul. płk. L. Silickiego 1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IP: 849-00-00-039</w:t>
            </w:r>
          </w:p>
        </w:tc>
      </w:tr>
      <w:tr w:rsidR="003A7B37" w14:paraId="7FB8C07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468B371" w14:textId="77777777" w:rsidR="003A7B37" w:rsidRDefault="00FF3E9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Komtur Polska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Plac Farmacji 1; 02-699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5222749770</w:t>
            </w:r>
          </w:p>
        </w:tc>
      </w:tr>
      <w:tr w:rsidR="003A7B37" w14:paraId="61DDE56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DBC0A23" w14:textId="77777777" w:rsidR="003A7B37" w:rsidRDefault="00FF3E9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</w:tr>
    </w:tbl>
    <w:p w14:paraId="18B6E15C" w14:textId="77777777" w:rsidR="003A7B37" w:rsidRDefault="003A7B37"/>
    <w:p w14:paraId="3AF055B2" w14:textId="77777777" w:rsidR="003A7B37" w:rsidRDefault="003A7B37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A7B37" w14:paraId="77D645E5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1146E3F" w14:textId="77777777" w:rsidR="003A7B37" w:rsidRDefault="00FF3E93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Pakiet14 - P14- Azacytydyna 150 mg</w:t>
            </w:r>
          </w:p>
        </w:tc>
      </w:tr>
      <w:tr w:rsidR="003A7B37" w14:paraId="40973B7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2444851" w14:textId="77777777" w:rsidR="003A7B37" w:rsidRDefault="00FF3E9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Tramco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Wolskie, ul. Wolska 14, 05-860 Płochocin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5242625887</w:t>
            </w:r>
          </w:p>
        </w:tc>
      </w:tr>
    </w:tbl>
    <w:p w14:paraId="462D52C5" w14:textId="77777777" w:rsidR="003A7B37" w:rsidRDefault="003A7B37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A7B37" w14:paraId="037D6CA5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3CD3BD6" w14:textId="77777777" w:rsidR="003A7B37" w:rsidRDefault="00FF3E93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Pakiet15 - P15- Amantadyna</w:t>
            </w:r>
          </w:p>
        </w:tc>
      </w:tr>
      <w:tr w:rsidR="003A7B37" w14:paraId="6D955C8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DBD98A1" w14:textId="77777777" w:rsidR="003A7B37" w:rsidRDefault="00FF3E9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Centrala Farmaceutyczna Cefarm SA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Jana Kazimierza 16 01-248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525-00-04-220</w:t>
            </w:r>
          </w:p>
        </w:tc>
      </w:tr>
      <w:tr w:rsidR="003A7B37" w14:paraId="3BADB51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60AE988" w14:textId="77777777" w:rsidR="003A7B37" w:rsidRDefault="00FF3E9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</w:tr>
    </w:tbl>
    <w:p w14:paraId="7B7AE050" w14:textId="77777777" w:rsidR="003A7B37" w:rsidRDefault="003A7B37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A7B37" w14:paraId="73FD2696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3FC600A" w14:textId="77777777" w:rsidR="003A7B37" w:rsidRDefault="00FF3E93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Pakiet16 - P16- Anagrelid</w:t>
            </w:r>
          </w:p>
        </w:tc>
      </w:tr>
      <w:tr w:rsidR="003A7B37" w14:paraId="0C0BC59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1BE4938" w14:textId="77777777" w:rsidR="003A7B37" w:rsidRDefault="00FF3E9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525-24-09-576</w:t>
            </w:r>
          </w:p>
        </w:tc>
      </w:tr>
      <w:tr w:rsidR="003A7B37" w14:paraId="4E08BC4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AA7AF9C" w14:textId="77777777" w:rsidR="003A7B37" w:rsidRDefault="00FF3E9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648-10-08-230</w:t>
            </w:r>
          </w:p>
        </w:tc>
      </w:tr>
      <w:tr w:rsidR="003A7B37" w14:paraId="6AF17CE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02BCA02" w14:textId="77777777" w:rsidR="003A7B37" w:rsidRDefault="00FF3E9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Optifarma Sp. z o. o. Sp. K.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Sokołowska 14, 05-806 Sokołów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5342445305</w:t>
            </w:r>
          </w:p>
        </w:tc>
      </w:tr>
      <w:tr w:rsidR="003A7B37" w14:paraId="25924CE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D508886" w14:textId="77777777" w:rsidR="003A7B37" w:rsidRDefault="00FF3E9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Bialmed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12-200 Pisz ul. płk. L. Silickiego 1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849-00-00-039</w:t>
            </w:r>
          </w:p>
        </w:tc>
      </w:tr>
      <w:tr w:rsidR="003A7B37" w14:paraId="62A0BA4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89E0E8A" w14:textId="77777777" w:rsidR="003A7B37" w:rsidRDefault="00FF3E9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</w:tr>
      <w:tr w:rsidR="003A7B37" w14:paraId="6853A4E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B17BA51" w14:textId="77777777" w:rsidR="003A7B37" w:rsidRDefault="00FF3E9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</w:tr>
    </w:tbl>
    <w:p w14:paraId="256EC7AB" w14:textId="77777777" w:rsidR="003A7B37" w:rsidRDefault="003A7B37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A7B37" w14:paraId="51498298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5EEB2AE" w14:textId="77777777" w:rsidR="003A7B37" w:rsidRDefault="00FF3E93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Pakiet17 - P17- Worikonazol</w:t>
            </w:r>
          </w:p>
        </w:tc>
      </w:tr>
      <w:tr w:rsidR="003A7B37" w14:paraId="57BCD2E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C23E2B4" w14:textId="77777777" w:rsidR="003A7B37" w:rsidRDefault="00FF3E9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Lek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Domaniewska 50c, 02-672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7281341936</w:t>
            </w:r>
          </w:p>
        </w:tc>
      </w:tr>
      <w:tr w:rsidR="003A7B37" w14:paraId="27C92F9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1F4CF81" w14:textId="77777777" w:rsidR="003A7B37" w:rsidRDefault="00FF3E9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Bialmed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12-200 Pisz ul. płk. L. Silickiego 1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849-00-00-039</w:t>
            </w:r>
          </w:p>
        </w:tc>
      </w:tr>
    </w:tbl>
    <w:p w14:paraId="7B5D8559" w14:textId="77777777" w:rsidR="003A7B37" w:rsidRDefault="003A7B37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A7B37" w14:paraId="7EAD892B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DD1A4D6" w14:textId="77777777" w:rsidR="003A7B37" w:rsidRDefault="00FF3E93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Pakiet18 - P18- Imatynib</w:t>
            </w:r>
          </w:p>
        </w:tc>
      </w:tr>
      <w:tr w:rsidR="003A7B37" w14:paraId="1F9EAC0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274383F" w14:textId="77777777" w:rsidR="003A7B37" w:rsidRDefault="00FF3E9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Bialmed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12-200 Pisz ul. płk. L. Silickiego 1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849-00-00-039</w:t>
            </w:r>
          </w:p>
        </w:tc>
      </w:tr>
      <w:tr w:rsidR="003A7B37" w14:paraId="3C66ED5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539FB35" w14:textId="77777777" w:rsidR="003A7B37" w:rsidRDefault="00FF3E9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</w:tr>
    </w:tbl>
    <w:p w14:paraId="1E78504F" w14:textId="77777777" w:rsidR="003A7B37" w:rsidRDefault="003A7B37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A7B37" w14:paraId="07371F91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8AD9B9A" w14:textId="77777777" w:rsidR="003A7B37" w:rsidRDefault="00FF3E93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Pakiet19 - P19- Bleomycin</w:t>
            </w:r>
          </w:p>
        </w:tc>
      </w:tr>
      <w:tr w:rsidR="003A7B37" w14:paraId="0FC55A5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8C2AF20" w14:textId="77777777" w:rsidR="003A7B37" w:rsidRDefault="00FF3E9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648-10-08-230</w:t>
            </w:r>
          </w:p>
        </w:tc>
      </w:tr>
    </w:tbl>
    <w:p w14:paraId="21274473" w14:textId="77777777" w:rsidR="003A7B37" w:rsidRDefault="003A7B37"/>
    <w:p w14:paraId="7A79B3E2" w14:textId="77777777" w:rsidR="003A7B37" w:rsidRDefault="003A7B37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A7B37" w14:paraId="006B8BA4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9F6E994" w14:textId="77777777" w:rsidR="003A7B37" w:rsidRDefault="00FF3E93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Pakiet20 - P20- Lopinawir / Rytonawir</w:t>
            </w:r>
          </w:p>
        </w:tc>
      </w:tr>
      <w:tr w:rsidR="003A7B37" w14:paraId="6E6C81A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8D8C0E2" w14:textId="77777777" w:rsidR="003A7B37" w:rsidRDefault="00FF3E9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</w:tr>
    </w:tbl>
    <w:p w14:paraId="50D4382C" w14:textId="77777777" w:rsidR="003A7B37" w:rsidRDefault="003A7B37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A7B37" w14:paraId="3E53E856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87BBECE" w14:textId="77777777" w:rsidR="003A7B37" w:rsidRDefault="00FF3E93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Pakiet21 - P21- Umeklidynium + wilanterol</w:t>
            </w:r>
          </w:p>
        </w:tc>
      </w:tr>
      <w:tr w:rsidR="003A7B37" w14:paraId="3E5ED6C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404FCB1" w14:textId="77777777" w:rsidR="003A7B37" w:rsidRDefault="00FF3E9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Szopienic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ka 77, 40-431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525-24-09-576</w:t>
            </w:r>
          </w:p>
        </w:tc>
      </w:tr>
      <w:tr w:rsidR="003A7B37" w14:paraId="012AA64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762B79B" w14:textId="77777777" w:rsidR="003A7B37" w:rsidRDefault="00FF3E9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</w:tr>
    </w:tbl>
    <w:p w14:paraId="5245CFED" w14:textId="77777777" w:rsidR="003A7B37" w:rsidRDefault="003A7B37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A7B37" w14:paraId="3D4737F4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B469176" w14:textId="77777777" w:rsidR="003A7B37" w:rsidRDefault="00FF3E93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Pakiet22 - P22- Pembrolizumab</w:t>
            </w:r>
          </w:p>
        </w:tc>
      </w:tr>
      <w:tr w:rsidR="003A7B37" w14:paraId="0CAFC1B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03A6E8B" w14:textId="77777777" w:rsidR="003A7B37" w:rsidRDefault="00FF3E9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</w:tr>
    </w:tbl>
    <w:p w14:paraId="1E0F1769" w14:textId="77777777" w:rsidR="003A7B37" w:rsidRDefault="003A7B37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A7B37" w14:paraId="162E2BC3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401DAA8" w14:textId="77777777" w:rsidR="003A7B37" w:rsidRDefault="00FF3E93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Pakiet24 - P24- Asparaginian ornityny</w:t>
            </w:r>
          </w:p>
        </w:tc>
      </w:tr>
      <w:tr w:rsidR="003A7B37" w14:paraId="475A741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4518B52" w14:textId="77777777" w:rsidR="003A7B37" w:rsidRDefault="00FF3E9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Centrala Farmaceutyczna Cefarm SA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Jana Kazimierza 16 01-248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525-00-04-220</w:t>
            </w:r>
          </w:p>
        </w:tc>
      </w:tr>
      <w:tr w:rsidR="003A7B37" w14:paraId="405F3C2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424BC78" w14:textId="77777777" w:rsidR="003A7B37" w:rsidRDefault="00FF3E9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</w:tr>
    </w:tbl>
    <w:p w14:paraId="01376AFF" w14:textId="77777777" w:rsidR="003A7B37" w:rsidRDefault="003A7B37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A7B37" w14:paraId="001E9A0E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6107328" w14:textId="77777777" w:rsidR="003A7B37" w:rsidRDefault="00FF3E93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Pakiet26 - P26- Ondansetron</w:t>
            </w:r>
          </w:p>
        </w:tc>
      </w:tr>
      <w:tr w:rsidR="003A7B37" w14:paraId="389A3F7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108C5D5" w14:textId="77777777" w:rsidR="003A7B37" w:rsidRDefault="00FF3E9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"FRESENIUS KABI POLSKA" SPÓŁKA Z OGRANICZONĄ ODPOWIEDZIALNOŚCIĄ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Aleje Jerozolimskie 134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5212935353</w:t>
            </w:r>
          </w:p>
        </w:tc>
      </w:tr>
    </w:tbl>
    <w:p w14:paraId="32FBBF40" w14:textId="77777777" w:rsidR="003A7B37" w:rsidRDefault="003A7B37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A7B37" w14:paraId="2C41A12D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EE4D80F" w14:textId="77777777" w:rsidR="003A7B37" w:rsidRDefault="00FF3E93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Pakiet27 - P27- Woda do wstrzykiwań</w:t>
            </w:r>
          </w:p>
        </w:tc>
      </w:tr>
      <w:tr w:rsidR="003A7B37" w14:paraId="281BD2A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CD0FA36" w14:textId="77777777" w:rsidR="003A7B37" w:rsidRDefault="00FF3E9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"FRESENIUS KABI POLSKA" SPÓŁKA Z OGRANICZONĄ ODPOWIEDZIALNOŚCIĄ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Aleje Jerozolimskie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134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5212935353</w:t>
            </w:r>
          </w:p>
        </w:tc>
      </w:tr>
    </w:tbl>
    <w:p w14:paraId="62151C48" w14:textId="77777777" w:rsidR="003A7B37" w:rsidRDefault="003A7B37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A7B37" w14:paraId="73E65C87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EEAE1D4" w14:textId="77777777" w:rsidR="003A7B37" w:rsidRDefault="00FF3E93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Pakiet28 - P28- Epirubicyna</w:t>
            </w:r>
          </w:p>
        </w:tc>
      </w:tr>
      <w:tr w:rsidR="003A7B37" w14:paraId="176213E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7789110" w14:textId="77777777" w:rsidR="003A7B37" w:rsidRDefault="00FF3E9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Lek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Domaniewska 50c, 02-672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7281341936</w:t>
            </w:r>
          </w:p>
        </w:tc>
      </w:tr>
    </w:tbl>
    <w:p w14:paraId="092865B5" w14:textId="77777777" w:rsidR="003A7B37" w:rsidRDefault="003A7B37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A7B37" w14:paraId="3F168964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DD27D1C" w14:textId="77777777" w:rsidR="003A7B37" w:rsidRDefault="00FF3E93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Pakiet29 - P29- Betametazon</w:t>
            </w:r>
          </w:p>
        </w:tc>
      </w:tr>
      <w:tr w:rsidR="003A7B37" w14:paraId="79EA055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EA1A2A9" w14:textId="77777777" w:rsidR="003A7B37" w:rsidRDefault="00FF3E9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</w:tr>
      <w:tr w:rsidR="003A7B37" w14:paraId="22CF2FC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1DC7DB4" w14:textId="77777777" w:rsidR="003A7B37" w:rsidRDefault="00FF3E9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</w:tr>
    </w:tbl>
    <w:p w14:paraId="3F5EBC59" w14:textId="50BE7AB5" w:rsidR="003A7B37" w:rsidRDefault="003A7B37"/>
    <w:p w14:paraId="367651E3" w14:textId="74304D06" w:rsidR="00641A9B" w:rsidRDefault="00641A9B"/>
    <w:p w14:paraId="7C07DE08" w14:textId="54DDC6AD" w:rsidR="00641A9B" w:rsidRDefault="00641A9B"/>
    <w:p w14:paraId="5B1BB8BB" w14:textId="77777777" w:rsidR="00641A9B" w:rsidRDefault="00641A9B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A7B37" w14:paraId="4D549C13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06C7F18" w14:textId="77777777" w:rsidR="003A7B37" w:rsidRDefault="00FF3E93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lastRenderedPageBreak/>
              <w:t>Pakiet30 - P30- Klarytromycyna</w:t>
            </w:r>
          </w:p>
        </w:tc>
      </w:tr>
      <w:tr w:rsidR="003A7B37" w14:paraId="5A4789A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1F4755F" w14:textId="77777777" w:rsidR="003A7B37" w:rsidRDefault="00FF3E9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525-24-09-576</w:t>
            </w:r>
          </w:p>
        </w:tc>
      </w:tr>
      <w:tr w:rsidR="003A7B37" w14:paraId="6C98228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578210A" w14:textId="77777777" w:rsidR="003A7B37" w:rsidRDefault="00FF3E9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</w:tr>
      <w:tr w:rsidR="003A7B37" w14:paraId="6DF220B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3722B41" w14:textId="77777777" w:rsidR="003A7B37" w:rsidRDefault="00FF3E9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</w:tr>
    </w:tbl>
    <w:p w14:paraId="73FCFDA8" w14:textId="77777777" w:rsidR="003A7B37" w:rsidRDefault="003A7B37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A7B37" w14:paraId="3D4A5657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B9C1123" w14:textId="77777777" w:rsidR="003A7B37" w:rsidRDefault="00FF3E93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Pakiet31 - P31- Brygatynib</w:t>
            </w:r>
          </w:p>
        </w:tc>
      </w:tr>
      <w:tr w:rsidR="003A7B37" w14:paraId="730DA6D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7DF0D49" w14:textId="77777777" w:rsidR="003A7B37" w:rsidRDefault="00FF3E9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Takeda Pharma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Prosta 68, 00-838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5262108132</w:t>
            </w:r>
          </w:p>
        </w:tc>
      </w:tr>
    </w:tbl>
    <w:p w14:paraId="6DC7B4CA" w14:textId="77777777" w:rsidR="003A7B37" w:rsidRDefault="003A7B37"/>
    <w:p w14:paraId="216FAC49" w14:textId="77777777" w:rsidR="007A3C34" w:rsidRDefault="007A3C34" w:rsidP="005B2EC9">
      <w:pPr>
        <w:rPr>
          <w:rFonts w:ascii="Arial" w:hAnsi="Arial" w:cs="Arial"/>
          <w:sz w:val="20"/>
          <w:szCs w:val="20"/>
        </w:rPr>
      </w:pPr>
    </w:p>
    <w:p w14:paraId="54312C95" w14:textId="77777777" w:rsidR="005B2EC9" w:rsidRDefault="005B2EC9" w:rsidP="005B2EC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Wykonawców nie wykluczono.</w:t>
      </w:r>
    </w:p>
    <w:p w14:paraId="7D883594" w14:textId="4733227D" w:rsidR="005B2EC9" w:rsidRDefault="00641A9B" w:rsidP="005B2EC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</w:t>
      </w:r>
      <w:r w:rsidR="005B2EC9">
        <w:rPr>
          <w:rFonts w:ascii="Arial" w:hAnsi="Arial" w:cs="Arial"/>
          <w:sz w:val="20"/>
          <w:szCs w:val="20"/>
        </w:rPr>
        <w:t>drzucono</w:t>
      </w:r>
      <w:r>
        <w:rPr>
          <w:rFonts w:ascii="Arial" w:hAnsi="Arial" w:cs="Arial"/>
          <w:sz w:val="20"/>
          <w:szCs w:val="20"/>
        </w:rPr>
        <w:t xml:space="preserve"> ofertę</w:t>
      </w:r>
      <w:r w:rsidR="00FE2459">
        <w:rPr>
          <w:rFonts w:ascii="Arial" w:hAnsi="Arial" w:cs="Arial"/>
          <w:sz w:val="20"/>
          <w:szCs w:val="20"/>
        </w:rPr>
        <w:t>:</w:t>
      </w:r>
    </w:p>
    <w:p w14:paraId="0FBEEAD5" w14:textId="77777777" w:rsidR="00FF3E93" w:rsidRDefault="00FF3E93" w:rsidP="005B2EC9">
      <w:pPr>
        <w:rPr>
          <w:rFonts w:ascii="Arial" w:hAnsi="Arial" w:cs="Arial"/>
          <w:sz w:val="20"/>
          <w:szCs w:val="20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3822"/>
        <w:gridCol w:w="4047"/>
        <w:gridCol w:w="1191"/>
      </w:tblGrid>
      <w:tr w:rsidR="00FE2459" w:rsidRPr="007506F5" w14:paraId="02D79BB2" w14:textId="77777777" w:rsidTr="00FE2459">
        <w:tc>
          <w:tcPr>
            <w:tcW w:w="906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3C62073" w14:textId="77777777" w:rsidR="00FE2459" w:rsidRPr="007506F5" w:rsidRDefault="00FE2459" w:rsidP="001C43DE">
            <w:pPr>
              <w:rPr>
                <w:rFonts w:ascii="Arial" w:hAnsi="Arial" w:cs="Arial"/>
                <w:sz w:val="18"/>
                <w:szCs w:val="18"/>
              </w:rPr>
            </w:pPr>
            <w:r w:rsidRPr="007506F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Pakiet11 - P11- </w:t>
            </w:r>
            <w:proofErr w:type="spellStart"/>
            <w:r w:rsidRPr="007506F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Fluorouracyl</w:t>
            </w:r>
            <w:proofErr w:type="spellEnd"/>
            <w:r w:rsidRPr="007506F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 do stosowania w </w:t>
            </w:r>
            <w:proofErr w:type="spellStart"/>
            <w:r w:rsidRPr="007506F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infuzorach</w:t>
            </w:r>
            <w:proofErr w:type="spellEnd"/>
          </w:p>
        </w:tc>
      </w:tr>
      <w:tr w:rsidR="00FE2459" w:rsidRPr="007506F5" w14:paraId="0E5CE889" w14:textId="77777777" w:rsidTr="00FE2459">
        <w:tc>
          <w:tcPr>
            <w:tcW w:w="3822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47CACD2" w14:textId="77777777" w:rsidR="00FE2459" w:rsidRPr="007506F5" w:rsidRDefault="00FE2459" w:rsidP="001C43D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506F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523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DFEADC3" w14:textId="77777777" w:rsidR="00FE2459" w:rsidRPr="007506F5" w:rsidRDefault="00FE2459" w:rsidP="001C43D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506F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FE2459" w:rsidRPr="007506F5" w14:paraId="43606441" w14:textId="77777777" w:rsidTr="00FE2459">
        <w:tc>
          <w:tcPr>
            <w:tcW w:w="382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518951" w14:textId="77777777" w:rsidR="00FE2459" w:rsidRPr="007506F5" w:rsidRDefault="00FE2459" w:rsidP="001C43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C0DAF15" w14:textId="77777777" w:rsidR="00FE2459" w:rsidRPr="007506F5" w:rsidRDefault="00FE2459" w:rsidP="001C43DE">
            <w:pPr>
              <w:rPr>
                <w:rFonts w:ascii="Arial" w:hAnsi="Arial" w:cs="Arial"/>
                <w:sz w:val="18"/>
                <w:szCs w:val="18"/>
              </w:rPr>
            </w:pPr>
            <w:r w:rsidRPr="007506F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11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4029D7C" w14:textId="77777777" w:rsidR="00FE2459" w:rsidRPr="007506F5" w:rsidRDefault="00FE2459" w:rsidP="001C43D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506F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FE2459" w:rsidRPr="007506F5" w14:paraId="7BF731E4" w14:textId="77777777" w:rsidTr="00FE2459">
        <w:tc>
          <w:tcPr>
            <w:tcW w:w="38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5" w:type="dxa"/>
              <w:bottom w:w="15" w:type="dxa"/>
            </w:tcMar>
            <w:vAlign w:val="center"/>
          </w:tcPr>
          <w:p w14:paraId="1C5CEC6A" w14:textId="77777777" w:rsidR="00FE2459" w:rsidRPr="007506F5" w:rsidRDefault="00FE2459" w:rsidP="001C43DE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506F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Bialmed</w:t>
            </w:r>
            <w:proofErr w:type="spellEnd"/>
            <w:r w:rsidRPr="007506F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Sp. z o. o.</w:t>
            </w:r>
            <w:r w:rsidRPr="007506F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 xml:space="preserve">12-200 Pisz ul. płk. L. </w:t>
            </w:r>
            <w:proofErr w:type="spellStart"/>
            <w:r w:rsidRPr="007506F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Silickiego</w:t>
            </w:r>
            <w:proofErr w:type="spellEnd"/>
            <w:r w:rsidRPr="007506F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1</w:t>
            </w:r>
          </w:p>
        </w:tc>
        <w:tc>
          <w:tcPr>
            <w:tcW w:w="523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5" w:type="dxa"/>
              <w:bottom w:w="15" w:type="dxa"/>
            </w:tcMar>
            <w:vAlign w:val="center"/>
          </w:tcPr>
          <w:p w14:paraId="33E658BA" w14:textId="77777777" w:rsidR="00FE2459" w:rsidRPr="00137295" w:rsidRDefault="00FE2459" w:rsidP="001C43DE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137295">
              <w:rPr>
                <w:rFonts w:ascii="Arial" w:hAnsi="Arial" w:cs="Arial"/>
                <w:color w:val="FF0000"/>
                <w:sz w:val="18"/>
                <w:szCs w:val="18"/>
              </w:rPr>
              <w:t>Oferta odrzucona na podstawie art. 226 ust 1.pkt 5) PZP  tj. jej treść jest niezgodna z warunkami zamówienia;</w:t>
            </w:r>
          </w:p>
          <w:p w14:paraId="26E6B695" w14:textId="77777777" w:rsidR="00FE2459" w:rsidRPr="007506F5" w:rsidRDefault="00FE2459" w:rsidP="001C43DE">
            <w:pPr>
              <w:rPr>
                <w:rFonts w:ascii="Arial" w:hAnsi="Arial" w:cs="Arial"/>
                <w:sz w:val="18"/>
                <w:szCs w:val="18"/>
              </w:rPr>
            </w:pPr>
            <w:r w:rsidRPr="007355BA">
              <w:rPr>
                <w:rFonts w:ascii="Arial" w:hAnsi="Arial" w:cs="Arial"/>
                <w:sz w:val="18"/>
                <w:szCs w:val="18"/>
              </w:rPr>
              <w:t xml:space="preserve">Oferowany przez firmę </w:t>
            </w:r>
            <w:proofErr w:type="spellStart"/>
            <w:r w:rsidRPr="007355BA">
              <w:rPr>
                <w:rFonts w:ascii="Arial" w:hAnsi="Arial" w:cs="Arial"/>
                <w:sz w:val="18"/>
                <w:szCs w:val="18"/>
              </w:rPr>
              <w:t>Bialmed</w:t>
            </w:r>
            <w:proofErr w:type="spellEnd"/>
            <w:r w:rsidRPr="007355BA">
              <w:rPr>
                <w:rFonts w:ascii="Arial" w:hAnsi="Arial" w:cs="Arial"/>
                <w:sz w:val="18"/>
                <w:szCs w:val="18"/>
              </w:rPr>
              <w:t xml:space="preserve"> produkt leczniczy 5 </w:t>
            </w:r>
            <w:proofErr w:type="spellStart"/>
            <w:r w:rsidRPr="007355BA">
              <w:rPr>
                <w:rFonts w:ascii="Arial" w:hAnsi="Arial" w:cs="Arial"/>
                <w:sz w:val="18"/>
                <w:szCs w:val="18"/>
              </w:rPr>
              <w:t>Fluorouracil</w:t>
            </w:r>
            <w:proofErr w:type="spellEnd"/>
            <w:r w:rsidRPr="007355BA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355BA">
              <w:rPr>
                <w:rFonts w:ascii="Arial" w:hAnsi="Arial" w:cs="Arial"/>
                <w:sz w:val="18"/>
                <w:szCs w:val="18"/>
              </w:rPr>
              <w:t>Accord</w:t>
            </w:r>
            <w:proofErr w:type="spellEnd"/>
            <w:r w:rsidRPr="007355BA">
              <w:rPr>
                <w:rFonts w:ascii="Arial" w:hAnsi="Arial" w:cs="Arial"/>
                <w:sz w:val="18"/>
                <w:szCs w:val="18"/>
              </w:rPr>
              <w:t xml:space="preserve"> nie spełnia wymogu trwałości. Zgodnie z zapisem w zestawieniu asortymentowym Zamawiający wymagał produktu leczniczego przeznaczonego do napełniania </w:t>
            </w:r>
            <w:proofErr w:type="spellStart"/>
            <w:r w:rsidRPr="007355BA">
              <w:rPr>
                <w:rFonts w:ascii="Arial" w:hAnsi="Arial" w:cs="Arial"/>
                <w:sz w:val="18"/>
                <w:szCs w:val="18"/>
              </w:rPr>
              <w:t>infuzorów</w:t>
            </w:r>
            <w:proofErr w:type="spellEnd"/>
            <w:r w:rsidRPr="007355BA">
              <w:rPr>
                <w:rFonts w:ascii="Arial" w:hAnsi="Arial" w:cs="Arial"/>
                <w:sz w:val="18"/>
                <w:szCs w:val="18"/>
              </w:rPr>
              <w:t xml:space="preserve"> w celu podaży w 46-h wlewie o potwierdzonej w </w:t>
            </w:r>
            <w:proofErr w:type="spellStart"/>
            <w:r w:rsidRPr="007355BA">
              <w:rPr>
                <w:rFonts w:ascii="Arial" w:hAnsi="Arial" w:cs="Arial"/>
                <w:sz w:val="18"/>
                <w:szCs w:val="18"/>
              </w:rPr>
              <w:t>ChPL</w:t>
            </w:r>
            <w:proofErr w:type="spellEnd"/>
            <w:r w:rsidRPr="007355BA">
              <w:rPr>
                <w:rFonts w:ascii="Arial" w:hAnsi="Arial" w:cs="Arial"/>
                <w:sz w:val="18"/>
                <w:szCs w:val="18"/>
              </w:rPr>
              <w:t xml:space="preserve"> trwałości dłuższej niż 24 godziny w temperaturze pokojowej. </w:t>
            </w:r>
            <w:r w:rsidRPr="007355BA">
              <w:rPr>
                <w:rFonts w:ascii="Arial" w:hAnsi="Arial" w:cs="Arial"/>
                <w:sz w:val="18"/>
                <w:szCs w:val="18"/>
              </w:rPr>
              <w:br/>
              <w:t xml:space="preserve">Z dostarczonej przez firmę </w:t>
            </w:r>
            <w:proofErr w:type="spellStart"/>
            <w:r w:rsidRPr="007355BA">
              <w:rPr>
                <w:rFonts w:ascii="Arial" w:hAnsi="Arial" w:cs="Arial"/>
                <w:sz w:val="18"/>
                <w:szCs w:val="18"/>
              </w:rPr>
              <w:t>Bialmed</w:t>
            </w:r>
            <w:proofErr w:type="spellEnd"/>
            <w:r w:rsidRPr="007355BA">
              <w:rPr>
                <w:rFonts w:ascii="Arial" w:hAnsi="Arial" w:cs="Arial"/>
                <w:sz w:val="18"/>
                <w:szCs w:val="18"/>
              </w:rPr>
              <w:t xml:space="preserve"> Charakterystyki  Produktu Leczniczego wynika, że oferowany produkt leczniczy nie nadaje się do podaży w 46-h wlewie ponieważ deklarowana w </w:t>
            </w:r>
            <w:proofErr w:type="spellStart"/>
            <w:r w:rsidRPr="007355BA">
              <w:rPr>
                <w:rFonts w:ascii="Arial" w:hAnsi="Arial" w:cs="Arial"/>
                <w:sz w:val="18"/>
                <w:szCs w:val="18"/>
              </w:rPr>
              <w:t>ChPL</w:t>
            </w:r>
            <w:proofErr w:type="spellEnd"/>
            <w:r w:rsidRPr="007355BA">
              <w:rPr>
                <w:rFonts w:ascii="Arial" w:hAnsi="Arial" w:cs="Arial"/>
                <w:sz w:val="18"/>
                <w:szCs w:val="18"/>
              </w:rPr>
              <w:t xml:space="preserve"> stabilność</w:t>
            </w:r>
            <w:r>
              <w:t xml:space="preserve"> </w:t>
            </w:r>
            <w:r w:rsidRPr="007355BA">
              <w:rPr>
                <w:rFonts w:ascii="Arial" w:hAnsi="Arial" w:cs="Arial"/>
                <w:sz w:val="18"/>
                <w:szCs w:val="18"/>
              </w:rPr>
              <w:t xml:space="preserve">chemiczna i fizyczna produktu leczniczego 5 </w:t>
            </w:r>
            <w:proofErr w:type="spellStart"/>
            <w:r w:rsidRPr="007355BA">
              <w:rPr>
                <w:rFonts w:ascii="Arial" w:hAnsi="Arial" w:cs="Arial"/>
                <w:sz w:val="18"/>
                <w:szCs w:val="18"/>
              </w:rPr>
              <w:t>Fluorouracil</w:t>
            </w:r>
            <w:proofErr w:type="spellEnd"/>
            <w:r w:rsidRPr="007355BA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355BA">
              <w:rPr>
                <w:rFonts w:ascii="Arial" w:hAnsi="Arial" w:cs="Arial"/>
                <w:sz w:val="18"/>
                <w:szCs w:val="18"/>
              </w:rPr>
              <w:t>Accord</w:t>
            </w:r>
            <w:proofErr w:type="spellEnd"/>
            <w:r w:rsidRPr="007355BA">
              <w:rPr>
                <w:rFonts w:ascii="Arial" w:hAnsi="Arial" w:cs="Arial"/>
                <w:sz w:val="18"/>
                <w:szCs w:val="18"/>
              </w:rPr>
              <w:t xml:space="preserve"> po rozcieńczeniu w 0,9% roztworze chlorku sodu do </w:t>
            </w:r>
            <w:proofErr w:type="spellStart"/>
            <w:r w:rsidRPr="007355BA">
              <w:rPr>
                <w:rFonts w:ascii="Arial" w:hAnsi="Arial" w:cs="Arial"/>
                <w:sz w:val="18"/>
                <w:szCs w:val="18"/>
              </w:rPr>
              <w:t>wstrzykiwań</w:t>
            </w:r>
            <w:proofErr w:type="spellEnd"/>
            <w:r w:rsidRPr="007355BA">
              <w:rPr>
                <w:rFonts w:ascii="Arial" w:hAnsi="Arial" w:cs="Arial"/>
                <w:sz w:val="18"/>
                <w:szCs w:val="18"/>
              </w:rPr>
              <w:t xml:space="preserve"> w temperaturze pokojowej wynosi 24 godziny.</w:t>
            </w:r>
            <w:r>
              <w:t xml:space="preserve"> </w:t>
            </w:r>
            <w:r>
              <w:rPr>
                <w:rFonts w:ascii="Arial" w:hAnsi="Arial" w:cs="Arial"/>
                <w:color w:val="FF0000"/>
                <w:sz w:val="18"/>
                <w:szCs w:val="18"/>
              </w:rPr>
              <w:t xml:space="preserve"> </w:t>
            </w:r>
          </w:p>
        </w:tc>
      </w:tr>
    </w:tbl>
    <w:p w14:paraId="608D320E" w14:textId="29E87F8C" w:rsidR="00FE2459" w:rsidRDefault="00FE2459" w:rsidP="005B2EC9">
      <w:pPr>
        <w:rPr>
          <w:rFonts w:ascii="Arial" w:hAnsi="Arial" w:cs="Arial"/>
          <w:sz w:val="20"/>
          <w:szCs w:val="20"/>
        </w:rPr>
      </w:pPr>
    </w:p>
    <w:p w14:paraId="5771E38B" w14:textId="77777777" w:rsidR="00FF3E93" w:rsidRDefault="00FF3E93" w:rsidP="005B2EC9">
      <w:pPr>
        <w:rPr>
          <w:rFonts w:ascii="Arial" w:hAnsi="Arial" w:cs="Arial"/>
          <w:sz w:val="20"/>
          <w:szCs w:val="20"/>
        </w:rPr>
      </w:pPr>
    </w:p>
    <w:p w14:paraId="6D7C6CB8" w14:textId="77777777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5963B5B8" w14:textId="77777777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</w:rPr>
        <w:t>Oferty otrzymały następującą punktację, przydzieloną w ramach ustalonych kryteriów oceny ofert.</w:t>
      </w:r>
    </w:p>
    <w:p w14:paraId="520D0A1F" w14:textId="77777777" w:rsidR="003A7B37" w:rsidRDefault="003A7B37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3A7B37" w14:paraId="0D8E20FB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94A2C30" w14:textId="77777777" w:rsidR="003A7B37" w:rsidRDefault="00FF3E93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1 - P1-Prasugrel</w:t>
            </w:r>
          </w:p>
        </w:tc>
      </w:tr>
      <w:tr w:rsidR="003A7B37" w14:paraId="4E674D89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093F41C" w14:textId="77777777" w:rsidR="003A7B37" w:rsidRDefault="00FF3E9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7088F1E" w14:textId="77777777" w:rsidR="003A7B37" w:rsidRDefault="00FF3E9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3A7B37" w14:paraId="5F593FB9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16603A" w14:textId="77777777" w:rsidR="003A7B37" w:rsidRDefault="003A7B37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1767AA5" w14:textId="77777777" w:rsidR="003A7B37" w:rsidRDefault="00FF3E93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94BE33C" w14:textId="77777777" w:rsidR="003A7B37" w:rsidRDefault="00FF3E9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3A7B37" w14:paraId="2DBF6C1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DEE8E9E" w14:textId="77777777" w:rsidR="003A7B37" w:rsidRDefault="00FF3E9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525-24-09-576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3E2519D" w14:textId="77777777" w:rsidR="003A7B37" w:rsidRDefault="00FF3E9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99,87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C61C495" w14:textId="77777777" w:rsidR="003A7B37" w:rsidRDefault="00FF3E9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99,87</w:t>
            </w:r>
          </w:p>
        </w:tc>
      </w:tr>
      <w:tr w:rsidR="003A7B37" w14:paraId="73CFA4F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3A2474F" w14:textId="77777777" w:rsidR="003A7B37" w:rsidRDefault="00FF3E9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39667D6" w14:textId="77777777" w:rsidR="003A7B37" w:rsidRDefault="00FF3E9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C1A30D1" w14:textId="77777777" w:rsidR="003A7B37" w:rsidRDefault="00FF3E9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  <w:tr w:rsidR="003A7B37" w14:paraId="0C8F19D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FF90FF7" w14:textId="77777777" w:rsidR="003A7B37" w:rsidRDefault="00FF3E9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0E66E65" w14:textId="77777777" w:rsidR="003A7B37" w:rsidRDefault="00FF3E9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98,51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325CF50" w14:textId="77777777" w:rsidR="003A7B37" w:rsidRDefault="00FF3E9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98,51</w:t>
            </w:r>
          </w:p>
        </w:tc>
      </w:tr>
    </w:tbl>
    <w:p w14:paraId="7361F8F4" w14:textId="3C5E5521" w:rsidR="003A7B37" w:rsidRDefault="003A7B37"/>
    <w:p w14:paraId="09F4AA35" w14:textId="0A327738" w:rsidR="00FF3E93" w:rsidRDefault="00FF3E93"/>
    <w:p w14:paraId="4D144927" w14:textId="1E4744A5" w:rsidR="00FF3E93" w:rsidRDefault="00FF3E93"/>
    <w:p w14:paraId="2F2141DD" w14:textId="77777777" w:rsidR="00FF3E93" w:rsidRDefault="00FF3E93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3A7B37" w14:paraId="4A4A86F5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098A04E" w14:textId="77777777" w:rsidR="003A7B37" w:rsidRDefault="00FF3E93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2 - P2- Fondaparynuks</w:t>
            </w:r>
          </w:p>
        </w:tc>
      </w:tr>
      <w:tr w:rsidR="003A7B37" w14:paraId="6F91772D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8284ECE" w14:textId="77777777" w:rsidR="003A7B37" w:rsidRDefault="00FF3E9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D63FA98" w14:textId="77777777" w:rsidR="003A7B37" w:rsidRDefault="00FF3E9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3A7B37" w14:paraId="6792F621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95F102" w14:textId="77777777" w:rsidR="003A7B37" w:rsidRDefault="003A7B37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54BB6B7" w14:textId="77777777" w:rsidR="003A7B37" w:rsidRDefault="00FF3E93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4AD4DEA" w14:textId="77777777" w:rsidR="003A7B37" w:rsidRDefault="00FF3E9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3A7B37" w14:paraId="59D9E7E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BF92DF4" w14:textId="77777777" w:rsidR="003A7B37" w:rsidRDefault="00FF3E9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Delfarma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Św. Teresy od Dzieciątka Jezus 111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9471902089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1649492" w14:textId="77777777" w:rsidR="003A7B37" w:rsidRDefault="00FF3E9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AA4A850" w14:textId="77777777" w:rsidR="003A7B37" w:rsidRDefault="00FF3E9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  <w:tr w:rsidR="003A7B37" w14:paraId="37A72E9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7A20613" w14:textId="77777777" w:rsidR="003A7B37" w:rsidRDefault="00FF3E9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525-24-09-576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DCFBE20" w14:textId="77777777" w:rsidR="003A7B37" w:rsidRDefault="00FF3E9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95,18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5BDA671" w14:textId="77777777" w:rsidR="003A7B37" w:rsidRDefault="00FF3E9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95,18</w:t>
            </w:r>
          </w:p>
        </w:tc>
      </w:tr>
      <w:tr w:rsidR="003A7B37" w14:paraId="26FD937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3B251A3" w14:textId="77777777" w:rsidR="003A7B37" w:rsidRDefault="00FF3E9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648-10-08-230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AF28F58" w14:textId="77777777" w:rsidR="003A7B37" w:rsidRDefault="00FF3E9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94,00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671CE21" w14:textId="77777777" w:rsidR="003A7B37" w:rsidRDefault="00FF3E9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94,00</w:t>
            </w:r>
          </w:p>
        </w:tc>
      </w:tr>
      <w:tr w:rsidR="003A7B37" w14:paraId="0D6031E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90E2C84" w14:textId="77777777" w:rsidR="003A7B37" w:rsidRDefault="00FF3E9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Bialmed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12-200 Pisz ul. płk. L. Silickiego 1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849-00-00-039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FCEB551" w14:textId="77777777" w:rsidR="003A7B37" w:rsidRDefault="00FF3E9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93,09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80EDDD0" w14:textId="77777777" w:rsidR="003A7B37" w:rsidRDefault="00FF3E9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93,09</w:t>
            </w:r>
          </w:p>
        </w:tc>
      </w:tr>
      <w:tr w:rsidR="003A7B37" w14:paraId="1D20119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E68483C" w14:textId="77777777" w:rsidR="003A7B37" w:rsidRDefault="00FF3E9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1A7F84B" w14:textId="77777777" w:rsidR="003A7B37" w:rsidRDefault="00FF3E9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95,79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3ED2E8F" w14:textId="77777777" w:rsidR="003A7B37" w:rsidRDefault="00FF3E9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95,79</w:t>
            </w:r>
          </w:p>
        </w:tc>
      </w:tr>
    </w:tbl>
    <w:p w14:paraId="56A4259C" w14:textId="77777777" w:rsidR="003A7B37" w:rsidRDefault="003A7B37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3A7B37" w14:paraId="2AAFBFE6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243B626" w14:textId="77777777" w:rsidR="003A7B37" w:rsidRDefault="00FF3E93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3 - P3- Atracurium</w:t>
            </w:r>
          </w:p>
        </w:tc>
      </w:tr>
      <w:tr w:rsidR="003A7B37" w14:paraId="4AAC800B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361AA34" w14:textId="77777777" w:rsidR="003A7B37" w:rsidRDefault="00FF3E9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4CB69F4" w14:textId="77777777" w:rsidR="003A7B37" w:rsidRDefault="00FF3E9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3A7B37" w14:paraId="6462A11A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B90DFF" w14:textId="77777777" w:rsidR="003A7B37" w:rsidRDefault="003A7B37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45ACDF9" w14:textId="77777777" w:rsidR="003A7B37" w:rsidRDefault="00FF3E93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A9C973B" w14:textId="77777777" w:rsidR="003A7B37" w:rsidRDefault="00FF3E9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3A7B37" w14:paraId="2CEF2EA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6CB473A" w14:textId="77777777" w:rsidR="003A7B37" w:rsidRDefault="00FF3E9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648-10-08-230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F783B50" w14:textId="77777777" w:rsidR="003A7B37" w:rsidRDefault="00FF3E9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89,72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2882B3A" w14:textId="77777777" w:rsidR="003A7B37" w:rsidRDefault="00FF3E9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89,72</w:t>
            </w:r>
          </w:p>
        </w:tc>
      </w:tr>
      <w:tr w:rsidR="003A7B37" w14:paraId="34A7452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EDCB92B" w14:textId="77777777" w:rsidR="003A7B37" w:rsidRDefault="00FF3E9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4B888EE" w14:textId="77777777" w:rsidR="003A7B37" w:rsidRDefault="00FF3E9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669D1ED" w14:textId="77777777" w:rsidR="003A7B37" w:rsidRDefault="00FF3E9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1D63B9BC" w14:textId="77777777" w:rsidR="003A7B37" w:rsidRDefault="003A7B37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3A7B37" w14:paraId="43AE4539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5D912AD" w14:textId="77777777" w:rsidR="003A7B37" w:rsidRDefault="00FF3E93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4 - P4- Cisatracurium</w:t>
            </w:r>
          </w:p>
        </w:tc>
      </w:tr>
      <w:tr w:rsidR="003A7B37" w14:paraId="20126004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FA27566" w14:textId="77777777" w:rsidR="003A7B37" w:rsidRDefault="00FF3E9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67E8DCA" w14:textId="77777777" w:rsidR="003A7B37" w:rsidRDefault="00FF3E9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3A7B37" w14:paraId="5DC7A27A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FA46ED" w14:textId="77777777" w:rsidR="003A7B37" w:rsidRDefault="003A7B37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B7FEB42" w14:textId="77777777" w:rsidR="003A7B37" w:rsidRDefault="00FF3E93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57111E1" w14:textId="77777777" w:rsidR="003A7B37" w:rsidRDefault="00FF3E9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3A7B37" w14:paraId="54F8F63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EB115EF" w14:textId="77777777" w:rsidR="003A7B37" w:rsidRDefault="00FF3E9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648-10-08-230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AA35613" w14:textId="77777777" w:rsidR="003A7B37" w:rsidRDefault="00FF3E9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72A1874" w14:textId="77777777" w:rsidR="003A7B37" w:rsidRDefault="00FF3E9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  <w:tr w:rsidR="003A7B37" w14:paraId="7579988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E0AF1F9" w14:textId="77777777" w:rsidR="003A7B37" w:rsidRDefault="00FF3E9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4F1D4AB" w14:textId="77777777" w:rsidR="003A7B37" w:rsidRDefault="00FF3E9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92,40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C787DA9" w14:textId="77777777" w:rsidR="003A7B37" w:rsidRDefault="00FF3E9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92,40</w:t>
            </w:r>
          </w:p>
        </w:tc>
      </w:tr>
    </w:tbl>
    <w:p w14:paraId="7380A0AA" w14:textId="77777777" w:rsidR="003A7B37" w:rsidRDefault="003A7B37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3A7B37" w14:paraId="354A9803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8A0A0EE" w14:textId="77777777" w:rsidR="003A7B37" w:rsidRDefault="00FF3E93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5 - P5- Mivacurium</w:t>
            </w:r>
          </w:p>
        </w:tc>
      </w:tr>
      <w:tr w:rsidR="003A7B37" w14:paraId="1B9237DA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9B684DC" w14:textId="77777777" w:rsidR="003A7B37" w:rsidRDefault="00FF3E9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A139043" w14:textId="77777777" w:rsidR="003A7B37" w:rsidRDefault="00FF3E9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3A7B37" w14:paraId="2738A356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75740C" w14:textId="77777777" w:rsidR="003A7B37" w:rsidRDefault="003A7B37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BF1BFA2" w14:textId="77777777" w:rsidR="003A7B37" w:rsidRDefault="00FF3E93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4518A6F" w14:textId="77777777" w:rsidR="003A7B37" w:rsidRDefault="00FF3E9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3A7B37" w14:paraId="00CA618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2DEDA02" w14:textId="77777777" w:rsidR="003A7B37" w:rsidRDefault="00FF3E9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648-10-08-230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A5E484E" w14:textId="77777777" w:rsidR="003A7B37" w:rsidRDefault="00FF3E9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E08C06A" w14:textId="77777777" w:rsidR="003A7B37" w:rsidRDefault="00FF3E9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3F8CCEE6" w14:textId="77777777" w:rsidR="003A7B37" w:rsidRDefault="003A7B37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3A7B37" w14:paraId="0A1C0037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7EA145D" w14:textId="77777777" w:rsidR="003A7B37" w:rsidRDefault="00FF3E93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6 - P6- Gentamycyna</w:t>
            </w:r>
          </w:p>
        </w:tc>
      </w:tr>
      <w:tr w:rsidR="003A7B37" w14:paraId="5FE26B94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F40FBF2" w14:textId="77777777" w:rsidR="003A7B37" w:rsidRDefault="00FF3E9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B0E5512" w14:textId="77777777" w:rsidR="003A7B37" w:rsidRDefault="00FF3E9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3A7B37" w14:paraId="57BD7108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45F704" w14:textId="77777777" w:rsidR="003A7B37" w:rsidRDefault="003A7B37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3221DA8" w14:textId="77777777" w:rsidR="003A7B37" w:rsidRDefault="00FF3E93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ED8A1A0" w14:textId="77777777" w:rsidR="003A7B37" w:rsidRDefault="00FF3E9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3A7B37" w14:paraId="480B2B7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9A62E21" w14:textId="77777777" w:rsidR="003A7B37" w:rsidRDefault="00FF3E9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Bialmed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12-200 Pisz ul. płk. L. Silickiego 1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849-00-00-039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74462E2" w14:textId="77777777" w:rsidR="003A7B37" w:rsidRDefault="00FF3E9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592491A" w14:textId="77777777" w:rsidR="003A7B37" w:rsidRDefault="00FF3E9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02832563" w14:textId="3B20D6D5" w:rsidR="003A7B37" w:rsidRDefault="003A7B37"/>
    <w:p w14:paraId="75DE6C83" w14:textId="70F5D433" w:rsidR="00FE2459" w:rsidRDefault="00FE2459"/>
    <w:p w14:paraId="21DA970C" w14:textId="59E17E33" w:rsidR="00FE2459" w:rsidRDefault="00FE2459"/>
    <w:p w14:paraId="3AB3585F" w14:textId="0D52194B" w:rsidR="00FE2459" w:rsidRDefault="00FE2459"/>
    <w:p w14:paraId="21A1117D" w14:textId="77777777" w:rsidR="00FE2459" w:rsidRDefault="00FE2459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3A7B37" w14:paraId="6DAFB5E6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C3DE60F" w14:textId="77777777" w:rsidR="003A7B37" w:rsidRDefault="00FF3E93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7 - P7- Jopromid</w:t>
            </w:r>
          </w:p>
        </w:tc>
      </w:tr>
      <w:tr w:rsidR="003A7B37" w14:paraId="3F26ADC8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8E2316B" w14:textId="77777777" w:rsidR="003A7B37" w:rsidRDefault="00FF3E9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88E88E5" w14:textId="77777777" w:rsidR="003A7B37" w:rsidRDefault="00FF3E9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3A7B37" w14:paraId="1746E6F7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E59D69" w14:textId="77777777" w:rsidR="003A7B37" w:rsidRDefault="003A7B37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8D49120" w14:textId="77777777" w:rsidR="003A7B37" w:rsidRDefault="00FF3E93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DD03324" w14:textId="77777777" w:rsidR="003A7B37" w:rsidRDefault="00FF3E9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3A7B37" w14:paraId="40B0724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6174103" w14:textId="77777777" w:rsidR="003A7B37" w:rsidRDefault="00FF3E9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525DB2C" w14:textId="77777777" w:rsidR="003A7B37" w:rsidRDefault="00FF3E9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855DA9C" w14:textId="77777777" w:rsidR="003A7B37" w:rsidRDefault="00FF3E9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10615050" w14:textId="77777777" w:rsidR="003A7B37" w:rsidRDefault="003A7B37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3A7B37" w14:paraId="04466210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052D1C7" w14:textId="77777777" w:rsidR="003A7B37" w:rsidRDefault="00FF3E93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8 - P8- Trójkomorowy worek do żywienia pozajelitowego</w:t>
            </w:r>
          </w:p>
        </w:tc>
      </w:tr>
      <w:tr w:rsidR="003A7B37" w14:paraId="6C43E16B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B2CBE15" w14:textId="77777777" w:rsidR="003A7B37" w:rsidRDefault="00FF3E9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E84EB4E" w14:textId="77777777" w:rsidR="003A7B37" w:rsidRDefault="00FF3E9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3A7B37" w14:paraId="42196A96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2BB269" w14:textId="77777777" w:rsidR="003A7B37" w:rsidRDefault="003A7B37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E680AA3" w14:textId="77777777" w:rsidR="003A7B37" w:rsidRDefault="00FF3E93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86CD44D" w14:textId="77777777" w:rsidR="003A7B37" w:rsidRDefault="00FF3E9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3A7B37" w14:paraId="2715E03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41AC373" w14:textId="77777777" w:rsidR="003A7B37" w:rsidRDefault="00FF3E9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"FRESENIUS KABI POLSKA" SPÓŁKA Z OGRANICZONĄ ODPOWIEDZIALNOŚCIĄ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Aleje Jerozolimskie 134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5212935353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1C8ED23" w14:textId="77777777" w:rsidR="003A7B37" w:rsidRDefault="00FF3E9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43E5A2A" w14:textId="77777777" w:rsidR="003A7B37" w:rsidRDefault="00FF3E9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2BFD5B2A" w14:textId="77777777" w:rsidR="003A7B37" w:rsidRDefault="003A7B37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3A7B37" w14:paraId="42FA9C20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19F2FD4" w14:textId="77777777" w:rsidR="003A7B37" w:rsidRDefault="00FF3E93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9 - P9- Methotrexat</w:t>
            </w:r>
          </w:p>
        </w:tc>
      </w:tr>
      <w:tr w:rsidR="003A7B37" w14:paraId="1F13F214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34455BD" w14:textId="77777777" w:rsidR="003A7B37" w:rsidRDefault="00FF3E9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F99EC89" w14:textId="77777777" w:rsidR="003A7B37" w:rsidRDefault="00FF3E9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3A7B37" w14:paraId="2E2175BF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3AA67B" w14:textId="77777777" w:rsidR="003A7B37" w:rsidRDefault="003A7B37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411A5E1" w14:textId="77777777" w:rsidR="003A7B37" w:rsidRDefault="00FF3E93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415A9D6" w14:textId="77777777" w:rsidR="003A7B37" w:rsidRDefault="00FF3E9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3A7B37" w14:paraId="5DB4525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4AEF5A7" w14:textId="77777777" w:rsidR="003A7B37" w:rsidRDefault="00FF3E9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Lek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ul. Domaniewska 50c, 02-672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7281341936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712FCA1" w14:textId="77777777" w:rsidR="003A7B37" w:rsidRDefault="00FF3E9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E729B16" w14:textId="77777777" w:rsidR="003A7B37" w:rsidRDefault="00FF3E9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502A4368" w14:textId="77777777" w:rsidR="003A7B37" w:rsidRDefault="003A7B37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3A7B37" w14:paraId="4FC665DB" w14:textId="77777777" w:rsidTr="00FE2459">
        <w:tc>
          <w:tcPr>
            <w:tcW w:w="906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068CE7E" w14:textId="77777777" w:rsidR="003A7B37" w:rsidRDefault="00FF3E93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11 - P11- Fluorouracyl do stosowania w infuzorach</w:t>
            </w:r>
          </w:p>
        </w:tc>
      </w:tr>
      <w:tr w:rsidR="003A7B37" w14:paraId="6348AC6B" w14:textId="77777777" w:rsidTr="00FE2459">
        <w:tc>
          <w:tcPr>
            <w:tcW w:w="453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93E513D" w14:textId="77777777" w:rsidR="003A7B37" w:rsidRDefault="00FF3E9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6BF4862" w14:textId="77777777" w:rsidR="003A7B37" w:rsidRDefault="00FF3E9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3A7B37" w14:paraId="309F04F9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0B7662" w14:textId="77777777" w:rsidR="003A7B37" w:rsidRDefault="003A7B37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0C994EC" w14:textId="77777777" w:rsidR="003A7B37" w:rsidRDefault="00FF3E93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062FD5F" w14:textId="77777777" w:rsidR="003A7B37" w:rsidRDefault="00FF3E9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3A7B37" w14:paraId="443F15ED" w14:textId="77777777" w:rsidTr="00FE2459">
        <w:tc>
          <w:tcPr>
            <w:tcW w:w="4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F8E87AB" w14:textId="77777777" w:rsidR="003A7B37" w:rsidRDefault="00FF3E9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Lek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ul. Domaniewska 50c, 02-672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7281341936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9F78256" w14:textId="5306C983" w:rsidR="003A7B37" w:rsidRDefault="00FE245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7500791" w14:textId="39C0A1F6" w:rsidR="003A7B37" w:rsidRDefault="00FE245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  <w:tr w:rsidR="00FE2459" w14:paraId="7F9F763A" w14:textId="77777777" w:rsidTr="00FE2459">
        <w:tc>
          <w:tcPr>
            <w:tcW w:w="4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338ED2E" w14:textId="77777777" w:rsidR="00FE2459" w:rsidRDefault="00FE2459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Bialmed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12-200 Pisz ul. płk. L. Silickiego 1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849-00-00-039</w:t>
            </w:r>
          </w:p>
        </w:tc>
        <w:tc>
          <w:tcPr>
            <w:tcW w:w="453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D7D7ED3" w14:textId="77777777" w:rsidR="00FE2459" w:rsidRPr="00137295" w:rsidRDefault="00FE2459" w:rsidP="00FE2459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137295">
              <w:rPr>
                <w:rFonts w:ascii="Arial" w:hAnsi="Arial" w:cs="Arial"/>
                <w:color w:val="FF0000"/>
                <w:sz w:val="18"/>
                <w:szCs w:val="18"/>
              </w:rPr>
              <w:t>Oferta odrzucona na podstawie art. 226 ust 1.pkt 5) PZP  tj. jej treść jest niezgodna z warunkami zamówienia;</w:t>
            </w:r>
          </w:p>
          <w:p w14:paraId="7FABDF38" w14:textId="4B471207" w:rsidR="00FE2459" w:rsidRDefault="00FE2459">
            <w:pPr>
              <w:jc w:val="center"/>
            </w:pPr>
          </w:p>
        </w:tc>
      </w:tr>
    </w:tbl>
    <w:p w14:paraId="24CF2850" w14:textId="77777777" w:rsidR="003A7B37" w:rsidRDefault="003A7B37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3A7B37" w14:paraId="5058CA69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A4A52D7" w14:textId="77777777" w:rsidR="003A7B37" w:rsidRDefault="00FF3E93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12 - P12- Capecitabine</w:t>
            </w:r>
          </w:p>
        </w:tc>
      </w:tr>
      <w:tr w:rsidR="003A7B37" w14:paraId="707347F4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95A02D8" w14:textId="77777777" w:rsidR="003A7B37" w:rsidRDefault="00FF3E9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D2C1D78" w14:textId="77777777" w:rsidR="003A7B37" w:rsidRDefault="00FF3E9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3A7B37" w14:paraId="5EF38166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9C40CC" w14:textId="77777777" w:rsidR="003A7B37" w:rsidRDefault="003A7B37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26E8DFA" w14:textId="77777777" w:rsidR="003A7B37" w:rsidRDefault="00FF3E93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6498EAE" w14:textId="77777777" w:rsidR="003A7B37" w:rsidRDefault="00FF3E9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3A7B37" w14:paraId="2D2A053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EB81E3D" w14:textId="77777777" w:rsidR="003A7B37" w:rsidRDefault="00FF3E9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648-10-08-230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86CF17D" w14:textId="77777777" w:rsidR="003A7B37" w:rsidRDefault="00FF3E9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6790E65" w14:textId="77777777" w:rsidR="003A7B37" w:rsidRDefault="00FF3E9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  <w:tr w:rsidR="003A7B37" w14:paraId="264C680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0161419" w14:textId="77777777" w:rsidR="003A7B37" w:rsidRDefault="00FF3E9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Optifarma Sp. z o. o. Sp. K.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Sokołowska 14, 05-806 Sokołów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5342445305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A0DE11E" w14:textId="77777777" w:rsidR="003A7B37" w:rsidRDefault="00FF3E9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98,10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1821429" w14:textId="77777777" w:rsidR="003A7B37" w:rsidRDefault="00FF3E9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98,10</w:t>
            </w:r>
          </w:p>
        </w:tc>
      </w:tr>
      <w:tr w:rsidR="003A7B37" w14:paraId="511FB42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C4077A3" w14:textId="77777777" w:rsidR="003A7B37" w:rsidRDefault="00FF3E9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Bialmed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12-200 Pisz ul. płk. L. Silickiego 1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849-00-00-039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03A9BE8" w14:textId="77777777" w:rsidR="003A7B37" w:rsidRDefault="00FF3E9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76,57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37BD824" w14:textId="77777777" w:rsidR="003A7B37" w:rsidRDefault="00FF3E9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76,57</w:t>
            </w:r>
          </w:p>
        </w:tc>
      </w:tr>
      <w:tr w:rsidR="003A7B37" w14:paraId="037210E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84ECBD4" w14:textId="77777777" w:rsidR="003A7B37" w:rsidRDefault="00FF3E9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1EE5C6F" w14:textId="77777777" w:rsidR="003A7B37" w:rsidRDefault="00FF3E9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99,59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05CCEB1" w14:textId="77777777" w:rsidR="003A7B37" w:rsidRDefault="00FF3E9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99,59</w:t>
            </w:r>
          </w:p>
        </w:tc>
      </w:tr>
    </w:tbl>
    <w:p w14:paraId="3647AC59" w14:textId="76AB9CE2" w:rsidR="00FE2459" w:rsidRDefault="00FE2459"/>
    <w:p w14:paraId="30AE800A" w14:textId="3172D5E0" w:rsidR="00FE2459" w:rsidRDefault="00FE2459"/>
    <w:p w14:paraId="1D83CED7" w14:textId="64A2C720" w:rsidR="00FE2459" w:rsidRDefault="00FE2459"/>
    <w:p w14:paraId="53BDF93B" w14:textId="3A0F27C6" w:rsidR="00FE2459" w:rsidRDefault="00FE2459"/>
    <w:p w14:paraId="72759A83" w14:textId="24B58DA6" w:rsidR="00FE2459" w:rsidRDefault="00FE2459"/>
    <w:p w14:paraId="6407EF19" w14:textId="77777777" w:rsidR="00FE2459" w:rsidRDefault="00FE2459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3A7B37" w14:paraId="5CBC58CB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C6012C2" w14:textId="77777777" w:rsidR="003A7B37" w:rsidRDefault="00FF3E93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13 - P13- Azacytydyna 100 mg</w:t>
            </w:r>
          </w:p>
        </w:tc>
      </w:tr>
      <w:tr w:rsidR="003A7B37" w14:paraId="1F9A634B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0A7460D" w14:textId="77777777" w:rsidR="003A7B37" w:rsidRDefault="00FF3E9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C37468C" w14:textId="77777777" w:rsidR="003A7B37" w:rsidRDefault="00FF3E9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3A7B37" w14:paraId="3FE16941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E00699" w14:textId="77777777" w:rsidR="003A7B37" w:rsidRDefault="003A7B37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D69C099" w14:textId="77777777" w:rsidR="003A7B37" w:rsidRDefault="00FF3E93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D0E7D15" w14:textId="77777777" w:rsidR="003A7B37" w:rsidRDefault="00FF3E9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3A7B37" w14:paraId="07558DF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58FC3DF" w14:textId="77777777" w:rsidR="003A7B37" w:rsidRDefault="00FF3E9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Lek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Domaniewska 50c, 02-672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7281341936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75A1303" w14:textId="77777777" w:rsidR="003A7B37" w:rsidRDefault="00FF3E9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5981B21" w14:textId="77777777" w:rsidR="003A7B37" w:rsidRDefault="00FF3E9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  <w:tr w:rsidR="003A7B37" w14:paraId="3EF52E2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8331EEE" w14:textId="77777777" w:rsidR="003A7B37" w:rsidRDefault="00FF3E9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525-24-09-576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C367C22" w14:textId="77777777" w:rsidR="003A7B37" w:rsidRDefault="00FF3E9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72,55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144FEF1" w14:textId="77777777" w:rsidR="003A7B37" w:rsidRDefault="00FF3E9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72,55</w:t>
            </w:r>
          </w:p>
        </w:tc>
      </w:tr>
      <w:tr w:rsidR="003A7B37" w14:paraId="2F33E16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EF97140" w14:textId="77777777" w:rsidR="003A7B37" w:rsidRDefault="00FF3E9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Tramco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Wolskie, ul. Wolska 14, 05-860 Płochocin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5242625887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27A9C96" w14:textId="77777777" w:rsidR="003A7B37" w:rsidRDefault="00FF3E9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60,40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4D5F564" w14:textId="77777777" w:rsidR="003A7B37" w:rsidRDefault="00FF3E9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60,40</w:t>
            </w:r>
          </w:p>
        </w:tc>
      </w:tr>
      <w:tr w:rsidR="003A7B37" w14:paraId="1432471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45C2C93" w14:textId="77777777" w:rsidR="003A7B37" w:rsidRDefault="00FF3E9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648-10-08-230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F26E7A9" w14:textId="77777777" w:rsidR="003A7B37" w:rsidRDefault="00FF3E9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71,68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291F35E" w14:textId="77777777" w:rsidR="003A7B37" w:rsidRDefault="00FF3E9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71,68</w:t>
            </w:r>
          </w:p>
        </w:tc>
      </w:tr>
      <w:tr w:rsidR="003A7B37" w14:paraId="78A7DE9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7DE5DC6" w14:textId="77777777" w:rsidR="003A7B37" w:rsidRDefault="00FF3E9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Bialmed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12-200 Pisz ul. płk. L. Silickiego 1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849-00-00-039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8C07102" w14:textId="77777777" w:rsidR="003A7B37" w:rsidRDefault="00FF3E9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96,23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9BC5222" w14:textId="77777777" w:rsidR="003A7B37" w:rsidRDefault="00FF3E9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96,23</w:t>
            </w:r>
          </w:p>
        </w:tc>
      </w:tr>
      <w:tr w:rsidR="003A7B37" w14:paraId="254539F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B12DA1C" w14:textId="77777777" w:rsidR="003A7B37" w:rsidRDefault="00FF3E9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Komtur Polska Sp. z 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Plac Farmacji 1; 02-699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5222749770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D46583B" w14:textId="77777777" w:rsidR="003A7B37" w:rsidRDefault="00FF3E9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45,23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EB3DD80" w14:textId="77777777" w:rsidR="003A7B37" w:rsidRDefault="00FF3E9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45,23</w:t>
            </w:r>
          </w:p>
        </w:tc>
      </w:tr>
      <w:tr w:rsidR="003A7B37" w14:paraId="5C021C7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BCD70A0" w14:textId="77777777" w:rsidR="003A7B37" w:rsidRDefault="00FF3E9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366974C" w14:textId="77777777" w:rsidR="003A7B37" w:rsidRDefault="00FF3E9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70,99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1C70B1C" w14:textId="77777777" w:rsidR="003A7B37" w:rsidRDefault="00FF3E9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70,99</w:t>
            </w:r>
          </w:p>
        </w:tc>
      </w:tr>
    </w:tbl>
    <w:p w14:paraId="39E3C9C1" w14:textId="77777777" w:rsidR="003A7B37" w:rsidRDefault="003A7B37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3A7B37" w14:paraId="42B18620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2BFC9E7" w14:textId="77777777" w:rsidR="003A7B37" w:rsidRDefault="00FF3E93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14 - P14- Azacytydyna 150 mg</w:t>
            </w:r>
          </w:p>
        </w:tc>
      </w:tr>
      <w:tr w:rsidR="003A7B37" w14:paraId="554564BC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F733FFC" w14:textId="77777777" w:rsidR="003A7B37" w:rsidRDefault="00FF3E9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36A6F86" w14:textId="77777777" w:rsidR="003A7B37" w:rsidRDefault="00FF3E9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3A7B37" w14:paraId="34F306E9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366047" w14:textId="77777777" w:rsidR="003A7B37" w:rsidRDefault="003A7B37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B1877C8" w14:textId="77777777" w:rsidR="003A7B37" w:rsidRDefault="00FF3E93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4B81463" w14:textId="77777777" w:rsidR="003A7B37" w:rsidRDefault="00FF3E9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3A7B37" w14:paraId="65BBC2F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A5CF687" w14:textId="77777777" w:rsidR="003A7B37" w:rsidRDefault="00FF3E9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Tramco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Wolskie, ul. Wolska 14, 05-860 Płochocin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5242625887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B6A89BD" w14:textId="77777777" w:rsidR="003A7B37" w:rsidRDefault="00FF3E9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132D255" w14:textId="77777777" w:rsidR="003A7B37" w:rsidRDefault="00FF3E9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29559EC0" w14:textId="77777777" w:rsidR="003A7B37" w:rsidRDefault="003A7B37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3A7B37" w14:paraId="31B2CF6D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4B7FEB2" w14:textId="77777777" w:rsidR="003A7B37" w:rsidRDefault="00FF3E93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15 - P15- Amantadyna</w:t>
            </w:r>
          </w:p>
        </w:tc>
      </w:tr>
      <w:tr w:rsidR="003A7B37" w14:paraId="19633A08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3CC5D7E" w14:textId="77777777" w:rsidR="003A7B37" w:rsidRDefault="00FF3E9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22B7CE5" w14:textId="77777777" w:rsidR="003A7B37" w:rsidRDefault="00FF3E9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3A7B37" w14:paraId="739A1AFC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B5FA69" w14:textId="77777777" w:rsidR="003A7B37" w:rsidRDefault="003A7B37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65435C7" w14:textId="77777777" w:rsidR="003A7B37" w:rsidRDefault="00FF3E93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7A016DF" w14:textId="77777777" w:rsidR="003A7B37" w:rsidRDefault="00FF3E9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3A7B37" w14:paraId="60BABC1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A0A3BAA" w14:textId="77777777" w:rsidR="003A7B37" w:rsidRDefault="00FF3E9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Centrala Farmaceutyczna Cefarm SA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Jana Kazimierza 16 01-248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525-00-04-220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59FEE5A" w14:textId="77777777" w:rsidR="003A7B37" w:rsidRDefault="00FF3E9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387EDCE" w14:textId="77777777" w:rsidR="003A7B37" w:rsidRDefault="00FF3E9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  <w:tr w:rsidR="003A7B37" w14:paraId="1266AD9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6CED0C3" w14:textId="77777777" w:rsidR="003A7B37" w:rsidRDefault="00FF3E9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72BC631" w14:textId="77777777" w:rsidR="003A7B37" w:rsidRDefault="00FF3E9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98,17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55F41A8" w14:textId="77777777" w:rsidR="003A7B37" w:rsidRDefault="00FF3E9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98,17</w:t>
            </w:r>
          </w:p>
        </w:tc>
      </w:tr>
    </w:tbl>
    <w:p w14:paraId="2D899FC0" w14:textId="77777777" w:rsidR="003A7B37" w:rsidRDefault="003A7B37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3A7B37" w14:paraId="231C2EBA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3C26151" w14:textId="77777777" w:rsidR="003A7B37" w:rsidRDefault="00FF3E93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16 - P16- Anagrelid</w:t>
            </w:r>
          </w:p>
        </w:tc>
      </w:tr>
      <w:tr w:rsidR="003A7B37" w14:paraId="4D633FB4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B39684B" w14:textId="77777777" w:rsidR="003A7B37" w:rsidRDefault="00FF3E9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462CD1A" w14:textId="77777777" w:rsidR="003A7B37" w:rsidRDefault="00FF3E9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3A7B37" w14:paraId="4FCDEAD3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8FAD63" w14:textId="77777777" w:rsidR="003A7B37" w:rsidRDefault="003A7B37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9FB965D" w14:textId="77777777" w:rsidR="003A7B37" w:rsidRDefault="00FF3E93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3C46119" w14:textId="77777777" w:rsidR="003A7B37" w:rsidRDefault="00FF3E9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3A7B37" w14:paraId="2BD540B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9B68C7A" w14:textId="77777777" w:rsidR="003A7B37" w:rsidRDefault="00FF3E9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525-24-09-576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B37E668" w14:textId="77777777" w:rsidR="003A7B37" w:rsidRDefault="00FF3E9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99,71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A8F0591" w14:textId="77777777" w:rsidR="003A7B37" w:rsidRDefault="00FF3E9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99,71</w:t>
            </w:r>
          </w:p>
        </w:tc>
      </w:tr>
      <w:tr w:rsidR="003A7B37" w14:paraId="6167394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F20EA20" w14:textId="77777777" w:rsidR="003A7B37" w:rsidRDefault="00FF3E9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lastRenderedPageBreak/>
              <w:t>Asclepios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648-10-08-230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CC29D34" w14:textId="77777777" w:rsidR="003A7B37" w:rsidRDefault="00FF3E9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34,70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115839E" w14:textId="77777777" w:rsidR="003A7B37" w:rsidRDefault="00FF3E9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34,70</w:t>
            </w:r>
          </w:p>
        </w:tc>
      </w:tr>
      <w:tr w:rsidR="003A7B37" w14:paraId="199E3DB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00D8D25" w14:textId="77777777" w:rsidR="003A7B37" w:rsidRDefault="00FF3E9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Optifarma Sp. z o. o. Sp. K.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Sokołowska 14, 05-806 Sokołów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5342445305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2ECA64D" w14:textId="77777777" w:rsidR="003A7B37" w:rsidRDefault="00FF3E9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98,51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BB493FE" w14:textId="77777777" w:rsidR="003A7B37" w:rsidRDefault="00FF3E9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98,51</w:t>
            </w:r>
          </w:p>
        </w:tc>
      </w:tr>
      <w:tr w:rsidR="003A7B37" w14:paraId="729D4DC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6B218B3" w14:textId="77777777" w:rsidR="003A7B37" w:rsidRDefault="00FF3E9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Bialmed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12-200 Pisz ul. płk. L. Silickiego 1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849-00-00-039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96A83F6" w14:textId="77777777" w:rsidR="003A7B37" w:rsidRDefault="00FF3E9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84,83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65554A6" w14:textId="77777777" w:rsidR="003A7B37" w:rsidRDefault="00FF3E9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84,83</w:t>
            </w:r>
          </w:p>
        </w:tc>
      </w:tr>
      <w:tr w:rsidR="003A7B37" w14:paraId="1D6B2BE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7BEA816" w14:textId="77777777" w:rsidR="003A7B37" w:rsidRDefault="00FF3E9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8431C27" w14:textId="77777777" w:rsidR="003A7B37" w:rsidRDefault="00FF3E9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19BB493" w14:textId="77777777" w:rsidR="003A7B37" w:rsidRDefault="00FF3E9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  <w:tr w:rsidR="003A7B37" w14:paraId="24276D9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38098E9" w14:textId="77777777" w:rsidR="003A7B37" w:rsidRDefault="00FF3E9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776E182" w14:textId="77777777" w:rsidR="003A7B37" w:rsidRDefault="00FF3E9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99,78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6B62146" w14:textId="77777777" w:rsidR="003A7B37" w:rsidRDefault="00FF3E9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99,78</w:t>
            </w:r>
          </w:p>
        </w:tc>
      </w:tr>
    </w:tbl>
    <w:p w14:paraId="135F7719" w14:textId="77777777" w:rsidR="003A7B37" w:rsidRDefault="003A7B37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3A7B37" w14:paraId="5AD438C0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068AD7B" w14:textId="77777777" w:rsidR="003A7B37" w:rsidRDefault="00FF3E93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17 - P17- Worikonazol</w:t>
            </w:r>
          </w:p>
        </w:tc>
      </w:tr>
      <w:tr w:rsidR="003A7B37" w14:paraId="3E5DB213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A91FB43" w14:textId="77777777" w:rsidR="003A7B37" w:rsidRDefault="00FF3E9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D610730" w14:textId="77777777" w:rsidR="003A7B37" w:rsidRDefault="00FF3E9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3A7B37" w14:paraId="68434DF7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8563A3" w14:textId="77777777" w:rsidR="003A7B37" w:rsidRDefault="003A7B37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74C2ACC" w14:textId="77777777" w:rsidR="003A7B37" w:rsidRDefault="00FF3E93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012B200" w14:textId="77777777" w:rsidR="003A7B37" w:rsidRDefault="00FF3E9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3A7B37" w14:paraId="4030D80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912DDC3" w14:textId="77777777" w:rsidR="003A7B37" w:rsidRDefault="00FF3E9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Lek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Domaniewska 50c, 02-672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7281341936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3D271EE" w14:textId="77777777" w:rsidR="003A7B37" w:rsidRDefault="00FF3E9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B69AD7A" w14:textId="77777777" w:rsidR="003A7B37" w:rsidRDefault="00FF3E9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  <w:tr w:rsidR="003A7B37" w14:paraId="6A544A1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CDC0239" w14:textId="77777777" w:rsidR="003A7B37" w:rsidRDefault="00FF3E9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Bialmed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12-200 Pisz ul. płk. L. Silickiego 1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849-00-00-039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F4E0659" w14:textId="77777777" w:rsidR="003A7B37" w:rsidRDefault="00FF3E9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62,22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F563C4E" w14:textId="77777777" w:rsidR="003A7B37" w:rsidRDefault="00FF3E9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62,22</w:t>
            </w:r>
          </w:p>
        </w:tc>
      </w:tr>
    </w:tbl>
    <w:p w14:paraId="67F5D6CF" w14:textId="77777777" w:rsidR="003A7B37" w:rsidRDefault="003A7B37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3A7B37" w14:paraId="46D35207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D3EA1D5" w14:textId="77777777" w:rsidR="003A7B37" w:rsidRDefault="00FF3E93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18 - P18- Imatynib</w:t>
            </w:r>
          </w:p>
        </w:tc>
      </w:tr>
      <w:tr w:rsidR="003A7B37" w14:paraId="3017617B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3FEB4BB" w14:textId="77777777" w:rsidR="003A7B37" w:rsidRDefault="00FF3E9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D6829C6" w14:textId="77777777" w:rsidR="003A7B37" w:rsidRDefault="00FF3E9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3A7B37" w14:paraId="4C9F6AC6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036947" w14:textId="77777777" w:rsidR="003A7B37" w:rsidRDefault="003A7B37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9EA881B" w14:textId="77777777" w:rsidR="003A7B37" w:rsidRDefault="00FF3E93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574604E" w14:textId="77777777" w:rsidR="003A7B37" w:rsidRDefault="00FF3E9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3A7B37" w14:paraId="1B58D36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AD010FD" w14:textId="77777777" w:rsidR="003A7B37" w:rsidRDefault="00FF3E9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Bialmed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12-200 Pisz ul. płk. L. Silickiego 1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849-00-00-039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B287255" w14:textId="77777777" w:rsidR="003A7B37" w:rsidRDefault="00FF3E9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81,38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9B6F81B" w14:textId="77777777" w:rsidR="003A7B37" w:rsidRDefault="00FF3E9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81,38</w:t>
            </w:r>
          </w:p>
        </w:tc>
      </w:tr>
      <w:tr w:rsidR="003A7B37" w14:paraId="3F6EB11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9B263EB" w14:textId="77777777" w:rsidR="003A7B37" w:rsidRDefault="00FF3E9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BAFF7E1" w14:textId="77777777" w:rsidR="003A7B37" w:rsidRDefault="00FF3E9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8C52D7B" w14:textId="77777777" w:rsidR="003A7B37" w:rsidRDefault="00FF3E9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0B243638" w14:textId="77777777" w:rsidR="003A7B37" w:rsidRDefault="003A7B37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3A7B37" w14:paraId="565E640D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740A74A" w14:textId="77777777" w:rsidR="003A7B37" w:rsidRDefault="00FF3E93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19 - P19- Bleomycin</w:t>
            </w:r>
          </w:p>
        </w:tc>
      </w:tr>
      <w:tr w:rsidR="003A7B37" w14:paraId="62AD07B5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E3119F7" w14:textId="77777777" w:rsidR="003A7B37" w:rsidRDefault="00FF3E9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CBE115E" w14:textId="77777777" w:rsidR="003A7B37" w:rsidRDefault="00FF3E9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3A7B37" w14:paraId="5203D774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0D8C50" w14:textId="77777777" w:rsidR="003A7B37" w:rsidRDefault="003A7B37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9CC9F92" w14:textId="77777777" w:rsidR="003A7B37" w:rsidRDefault="00FF3E93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A127AF5" w14:textId="77777777" w:rsidR="003A7B37" w:rsidRDefault="00FF3E9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3A7B37" w14:paraId="3D4868D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86D5DCC" w14:textId="77777777" w:rsidR="003A7B37" w:rsidRDefault="00FF3E9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648-10-08-230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6B44117" w14:textId="77777777" w:rsidR="003A7B37" w:rsidRDefault="00FF3E9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C31CB13" w14:textId="77777777" w:rsidR="003A7B37" w:rsidRDefault="00FF3E9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3FB5E811" w14:textId="77777777" w:rsidR="003A7B37" w:rsidRDefault="003A7B37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3A7B37" w14:paraId="20387FE8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0949C2F" w14:textId="77777777" w:rsidR="003A7B37" w:rsidRDefault="00FF3E93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20 - P20- Lopinawir / Rytonawir</w:t>
            </w:r>
          </w:p>
        </w:tc>
      </w:tr>
      <w:tr w:rsidR="003A7B37" w14:paraId="24B1C225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28FB00A" w14:textId="77777777" w:rsidR="003A7B37" w:rsidRDefault="00FF3E9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D61316B" w14:textId="77777777" w:rsidR="003A7B37" w:rsidRDefault="00FF3E9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3A7B37" w14:paraId="5365F135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71CAF9" w14:textId="77777777" w:rsidR="003A7B37" w:rsidRDefault="003A7B37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284A1DF" w14:textId="77777777" w:rsidR="003A7B37" w:rsidRDefault="00FF3E93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542EC09" w14:textId="77777777" w:rsidR="003A7B37" w:rsidRDefault="00FF3E9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3A7B37" w14:paraId="04D856E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8E3533A" w14:textId="77777777" w:rsidR="003A7B37" w:rsidRDefault="00FF3E9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3FC8ACD" w14:textId="77777777" w:rsidR="003A7B37" w:rsidRDefault="00FF3E9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A658CD3" w14:textId="77777777" w:rsidR="003A7B37" w:rsidRDefault="00FF3E9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22DF264F" w14:textId="77777777" w:rsidR="003A7B37" w:rsidRDefault="003A7B37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3A7B37" w14:paraId="11CDC73F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5CD589F" w14:textId="77777777" w:rsidR="003A7B37" w:rsidRDefault="00FF3E93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21 - P21- Umeklidynium + wilanterol</w:t>
            </w:r>
          </w:p>
        </w:tc>
      </w:tr>
      <w:tr w:rsidR="003A7B37" w14:paraId="575872A6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E617C8D" w14:textId="77777777" w:rsidR="003A7B37" w:rsidRDefault="00FF3E9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CF3FDB3" w14:textId="77777777" w:rsidR="003A7B37" w:rsidRDefault="00FF3E9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3A7B37" w14:paraId="636A7362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33341A" w14:textId="77777777" w:rsidR="003A7B37" w:rsidRDefault="003A7B37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262B592" w14:textId="77777777" w:rsidR="003A7B37" w:rsidRDefault="00FF3E93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FDC59B7" w14:textId="77777777" w:rsidR="003A7B37" w:rsidRDefault="00FF3E9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3A7B37" w14:paraId="19BEE13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5D96666" w14:textId="77777777" w:rsidR="003A7B37" w:rsidRDefault="00FF3E9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lastRenderedPageBreak/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525-24-09-576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03A0AD6" w14:textId="77777777" w:rsidR="003A7B37" w:rsidRDefault="00FF3E9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97,03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DBE548F" w14:textId="77777777" w:rsidR="003A7B37" w:rsidRDefault="00FF3E9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97,03</w:t>
            </w:r>
          </w:p>
        </w:tc>
      </w:tr>
      <w:tr w:rsidR="003A7B37" w14:paraId="1843B71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AD2FF74" w14:textId="77777777" w:rsidR="003A7B37" w:rsidRDefault="00FF3E9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B9EE461" w14:textId="77777777" w:rsidR="003A7B37" w:rsidRDefault="00FF3E9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9AC0B8B" w14:textId="77777777" w:rsidR="003A7B37" w:rsidRDefault="00FF3E9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78D33D19" w14:textId="77777777" w:rsidR="003A7B37" w:rsidRDefault="003A7B37"/>
    <w:p w14:paraId="5ADBE92F" w14:textId="77777777" w:rsidR="003A7B37" w:rsidRDefault="003A7B37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3A7B37" w14:paraId="6DC2A9BF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18D88B7" w14:textId="77777777" w:rsidR="003A7B37" w:rsidRDefault="00FF3E93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22 - P22- Pembrolizumab</w:t>
            </w:r>
          </w:p>
        </w:tc>
      </w:tr>
      <w:tr w:rsidR="003A7B37" w14:paraId="4F9476B4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FF6F959" w14:textId="77777777" w:rsidR="003A7B37" w:rsidRDefault="00FF3E9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0C8BA01" w14:textId="77777777" w:rsidR="003A7B37" w:rsidRDefault="00FF3E9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3A7B37" w14:paraId="1F5DD6BC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9AB607" w14:textId="77777777" w:rsidR="003A7B37" w:rsidRDefault="003A7B37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345EDD5" w14:textId="77777777" w:rsidR="003A7B37" w:rsidRDefault="00FF3E93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CC1BC34" w14:textId="77777777" w:rsidR="003A7B37" w:rsidRDefault="00FF3E9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3A7B37" w14:paraId="7D44357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E03AB7B" w14:textId="77777777" w:rsidR="003A7B37" w:rsidRDefault="00FF3E9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DD68EF0" w14:textId="77777777" w:rsidR="003A7B37" w:rsidRDefault="00FF3E9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B364D67" w14:textId="77777777" w:rsidR="003A7B37" w:rsidRDefault="00FF3E9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258C9178" w14:textId="77777777" w:rsidR="003A7B37" w:rsidRDefault="003A7B37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3A7B37" w14:paraId="75CD825F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CB56417" w14:textId="77777777" w:rsidR="003A7B37" w:rsidRDefault="00FF3E93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24 - P24- Asparaginian ornityny</w:t>
            </w:r>
          </w:p>
        </w:tc>
      </w:tr>
      <w:tr w:rsidR="003A7B37" w14:paraId="08E9BBE1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80F634E" w14:textId="77777777" w:rsidR="003A7B37" w:rsidRDefault="00FF3E9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1619DA6" w14:textId="77777777" w:rsidR="003A7B37" w:rsidRDefault="00FF3E9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3A7B37" w14:paraId="60DEE82F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D960A9" w14:textId="77777777" w:rsidR="003A7B37" w:rsidRDefault="003A7B37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35DF687" w14:textId="77777777" w:rsidR="003A7B37" w:rsidRDefault="00FF3E93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6C78FA7" w14:textId="77777777" w:rsidR="003A7B37" w:rsidRDefault="00FF3E9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3A7B37" w14:paraId="674CCBE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27E5047" w14:textId="77777777" w:rsidR="003A7B37" w:rsidRDefault="00FF3E9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Centrala Farmaceutyczna Cefarm SA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ul. Jana Kazimierza 16 01-248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525-00-04-220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2DAA1A4" w14:textId="77777777" w:rsidR="003A7B37" w:rsidRDefault="00FF3E9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877CEFF" w14:textId="77777777" w:rsidR="003A7B37" w:rsidRDefault="00FF3E9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  <w:tr w:rsidR="003A7B37" w14:paraId="320CE64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83635E8" w14:textId="77777777" w:rsidR="003A7B37" w:rsidRDefault="00FF3E9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2BEBD7B" w14:textId="77777777" w:rsidR="003A7B37" w:rsidRDefault="00FF3E9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96,89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A77D401" w14:textId="77777777" w:rsidR="003A7B37" w:rsidRDefault="00FF3E9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96,89</w:t>
            </w:r>
          </w:p>
        </w:tc>
      </w:tr>
    </w:tbl>
    <w:p w14:paraId="05343355" w14:textId="77777777" w:rsidR="003A7B37" w:rsidRDefault="003A7B37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3A7B37" w14:paraId="6575FCEB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EA1EFB6" w14:textId="77777777" w:rsidR="003A7B37" w:rsidRDefault="00FF3E93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26 - P26- Ondansetron</w:t>
            </w:r>
          </w:p>
        </w:tc>
      </w:tr>
      <w:tr w:rsidR="003A7B37" w14:paraId="69DF0D80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A74C179" w14:textId="77777777" w:rsidR="003A7B37" w:rsidRDefault="00FF3E9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C2F33B1" w14:textId="77777777" w:rsidR="003A7B37" w:rsidRDefault="00FF3E9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3A7B37" w14:paraId="59C98C37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15DF9D" w14:textId="77777777" w:rsidR="003A7B37" w:rsidRDefault="003A7B37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B304408" w14:textId="77777777" w:rsidR="003A7B37" w:rsidRDefault="00FF3E93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5AEB103" w14:textId="77777777" w:rsidR="003A7B37" w:rsidRDefault="00FF3E9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3A7B37" w14:paraId="529FC77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41508CD" w14:textId="77777777" w:rsidR="003A7B37" w:rsidRDefault="00FF3E9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"FRESENIUS KABI POLSKA" SPÓŁKA Z OGRANICZONĄ ODPOWIEDZIALNOŚCIĄ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Aleje Jerozolimskie 134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5212935353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5FF6CC0" w14:textId="77777777" w:rsidR="003A7B37" w:rsidRDefault="00FF3E9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2FBD824" w14:textId="77777777" w:rsidR="003A7B37" w:rsidRDefault="00FF3E9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62651438" w14:textId="77777777" w:rsidR="003A7B37" w:rsidRDefault="003A7B37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3A7B37" w14:paraId="6B0B1E19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AC5A300" w14:textId="77777777" w:rsidR="003A7B37" w:rsidRDefault="00FF3E93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27 - P27- Woda do wstrzykiwań</w:t>
            </w:r>
          </w:p>
        </w:tc>
      </w:tr>
      <w:tr w:rsidR="003A7B37" w14:paraId="4F87DB8F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48EA2E3" w14:textId="77777777" w:rsidR="003A7B37" w:rsidRDefault="00FF3E9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F0BB768" w14:textId="77777777" w:rsidR="003A7B37" w:rsidRDefault="00FF3E9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3A7B37" w14:paraId="14C7BA57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FEE16E" w14:textId="77777777" w:rsidR="003A7B37" w:rsidRDefault="003A7B37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21B02B1" w14:textId="77777777" w:rsidR="003A7B37" w:rsidRDefault="00FF3E93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1430FF3" w14:textId="77777777" w:rsidR="003A7B37" w:rsidRDefault="00FF3E9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3A7B37" w14:paraId="51D20D0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D446602" w14:textId="77777777" w:rsidR="003A7B37" w:rsidRDefault="00FF3E9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"FRESENIUS KABI POLSKA" SPÓŁKA Z OGRANICZONĄ ODPOWIEDZIALNOŚCIĄ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Aleje Jerozolimskie 134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5212935353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40A42BA" w14:textId="77777777" w:rsidR="003A7B37" w:rsidRDefault="00FF3E9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8AEB7E8" w14:textId="77777777" w:rsidR="003A7B37" w:rsidRDefault="00FF3E9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2F2E90D1" w14:textId="77777777" w:rsidR="003A7B37" w:rsidRDefault="003A7B37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3A7B37" w14:paraId="652EEE99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8768090" w14:textId="77777777" w:rsidR="003A7B37" w:rsidRDefault="00FF3E93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28 - P28- Epirubicyna</w:t>
            </w:r>
          </w:p>
        </w:tc>
      </w:tr>
      <w:tr w:rsidR="003A7B37" w14:paraId="2C153B94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4845F10" w14:textId="77777777" w:rsidR="003A7B37" w:rsidRDefault="00FF3E9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53FCFD6" w14:textId="77777777" w:rsidR="003A7B37" w:rsidRDefault="00FF3E9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3A7B37" w14:paraId="3DBE6DA0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9B79E7" w14:textId="77777777" w:rsidR="003A7B37" w:rsidRDefault="003A7B37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8A06449" w14:textId="77777777" w:rsidR="003A7B37" w:rsidRDefault="00FF3E93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C344EC3" w14:textId="77777777" w:rsidR="003A7B37" w:rsidRDefault="00FF3E9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3A7B37" w14:paraId="171D4D1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D806459" w14:textId="77777777" w:rsidR="003A7B37" w:rsidRDefault="00FF3E9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Lek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ul. Domaniewska 50c, 02-672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7281341936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1968046" w14:textId="77777777" w:rsidR="003A7B37" w:rsidRDefault="00FF3E9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5C3E462" w14:textId="77777777" w:rsidR="003A7B37" w:rsidRDefault="00FF3E9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2E382B6F" w14:textId="77777777" w:rsidR="003A7B37" w:rsidRDefault="003A7B37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3A7B37" w14:paraId="298EA883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BE70A9B" w14:textId="77777777" w:rsidR="003A7B37" w:rsidRDefault="00FF3E93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29 - P29- Betametazon</w:t>
            </w:r>
          </w:p>
        </w:tc>
      </w:tr>
      <w:tr w:rsidR="003A7B37" w14:paraId="35557571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0E37903" w14:textId="77777777" w:rsidR="003A7B37" w:rsidRDefault="00FF3E9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1A6569D" w14:textId="77777777" w:rsidR="003A7B37" w:rsidRDefault="00FF3E9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3A7B37" w14:paraId="18B5E885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873091" w14:textId="77777777" w:rsidR="003A7B37" w:rsidRDefault="003A7B37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F5EED37" w14:textId="77777777" w:rsidR="003A7B37" w:rsidRDefault="00FF3E93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7BF15D9" w14:textId="77777777" w:rsidR="003A7B37" w:rsidRDefault="00FF3E9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3A7B37" w14:paraId="7224491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5A6031F" w14:textId="77777777" w:rsidR="003A7B37" w:rsidRDefault="00FF3E9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CD276B5" w14:textId="77777777" w:rsidR="003A7B37" w:rsidRDefault="00FF3E9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120CB4E" w14:textId="77777777" w:rsidR="003A7B37" w:rsidRDefault="00FF3E9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  <w:tr w:rsidR="003A7B37" w14:paraId="452D99D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5153525" w14:textId="77777777" w:rsidR="003A7B37" w:rsidRDefault="00FF3E9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lastRenderedPageBreak/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9A4D064" w14:textId="77777777" w:rsidR="003A7B37" w:rsidRDefault="00FF3E9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99,46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2DB6139" w14:textId="77777777" w:rsidR="003A7B37" w:rsidRDefault="00FF3E9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99,46</w:t>
            </w:r>
          </w:p>
        </w:tc>
      </w:tr>
    </w:tbl>
    <w:p w14:paraId="017336DB" w14:textId="77777777" w:rsidR="003A7B37" w:rsidRDefault="003A7B37"/>
    <w:p w14:paraId="3C0C250F" w14:textId="1F6C6B19" w:rsidR="003A7B37" w:rsidRDefault="003A7B37"/>
    <w:p w14:paraId="1D556FD5" w14:textId="77777777" w:rsidR="00FE2459" w:rsidRDefault="00FE2459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3A7B37" w14:paraId="635DEA73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8F67E74" w14:textId="77777777" w:rsidR="003A7B37" w:rsidRDefault="00FF3E93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30 - P30- Klarytromycyna</w:t>
            </w:r>
          </w:p>
        </w:tc>
      </w:tr>
      <w:tr w:rsidR="003A7B37" w14:paraId="12D5FDD6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4F83477" w14:textId="77777777" w:rsidR="003A7B37" w:rsidRDefault="00FF3E9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1018847" w14:textId="77777777" w:rsidR="003A7B37" w:rsidRDefault="00FF3E9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3A7B37" w14:paraId="2288B225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77BFC1" w14:textId="77777777" w:rsidR="003A7B37" w:rsidRDefault="003A7B37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B040DC1" w14:textId="77777777" w:rsidR="003A7B37" w:rsidRDefault="00FF3E93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5907942" w14:textId="77777777" w:rsidR="003A7B37" w:rsidRDefault="00FF3E9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3A7B37" w14:paraId="70D8D01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126EEC2" w14:textId="77777777" w:rsidR="003A7B37" w:rsidRDefault="00FF3E9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525-24-09-576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DA286F4" w14:textId="77777777" w:rsidR="003A7B37" w:rsidRDefault="00FF3E9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99,24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F202FDB" w14:textId="77777777" w:rsidR="003A7B37" w:rsidRDefault="00FF3E9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99,24</w:t>
            </w:r>
          </w:p>
        </w:tc>
      </w:tr>
      <w:tr w:rsidR="003A7B37" w14:paraId="7E7628D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8B38235" w14:textId="77777777" w:rsidR="003A7B37" w:rsidRDefault="00FF3E9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996F74F" w14:textId="77777777" w:rsidR="003A7B37" w:rsidRDefault="00FF3E9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F9A5330" w14:textId="77777777" w:rsidR="003A7B37" w:rsidRDefault="00FF3E9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  <w:tr w:rsidR="003A7B37" w14:paraId="3E43EB2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6096FC3" w14:textId="77777777" w:rsidR="003A7B37" w:rsidRDefault="00FF3E9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3115367" w14:textId="77777777" w:rsidR="003A7B37" w:rsidRDefault="00FF3E9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98,75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AB93570" w14:textId="77777777" w:rsidR="003A7B37" w:rsidRDefault="00FF3E9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98,75</w:t>
            </w:r>
          </w:p>
        </w:tc>
      </w:tr>
    </w:tbl>
    <w:p w14:paraId="30568604" w14:textId="77777777" w:rsidR="003A7B37" w:rsidRDefault="003A7B37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3A7B37" w14:paraId="3B465ECD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260165B" w14:textId="77777777" w:rsidR="003A7B37" w:rsidRDefault="00FF3E93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31 - P31- Brygatynib</w:t>
            </w:r>
          </w:p>
        </w:tc>
      </w:tr>
      <w:tr w:rsidR="003A7B37" w14:paraId="50CC4E5A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5AFABBB" w14:textId="77777777" w:rsidR="003A7B37" w:rsidRDefault="00FF3E9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F5BD378" w14:textId="77777777" w:rsidR="003A7B37" w:rsidRDefault="00FF3E9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3A7B37" w14:paraId="1E512A64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E6AF88" w14:textId="77777777" w:rsidR="003A7B37" w:rsidRDefault="003A7B37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4E8D044" w14:textId="77777777" w:rsidR="003A7B37" w:rsidRDefault="00FF3E93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28AB512" w14:textId="77777777" w:rsidR="003A7B37" w:rsidRDefault="00FF3E9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3A7B37" w14:paraId="327E9D0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AD3F04F" w14:textId="77777777" w:rsidR="003A7B37" w:rsidRDefault="00FF3E9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Takeda Pharma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Prosta 68, 00-838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5262108132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FB6D719" w14:textId="77777777" w:rsidR="003A7B37" w:rsidRDefault="00FF3E9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466B01A" w14:textId="77777777" w:rsidR="003A7B37" w:rsidRDefault="00FF3E9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3E59F4BF" w14:textId="39668414" w:rsidR="003A7B37" w:rsidRDefault="003A7B37"/>
    <w:p w14:paraId="0700163A" w14:textId="086E44F4" w:rsidR="00E00824" w:rsidRPr="00E00824" w:rsidRDefault="00E00824" w:rsidP="00E00824">
      <w:pPr>
        <w:tabs>
          <w:tab w:val="left" w:pos="217"/>
        </w:tabs>
        <w:rPr>
          <w:rFonts w:ascii="Arial" w:hAnsi="Arial" w:cs="Arial"/>
          <w:b/>
          <w:bCs/>
          <w:i/>
          <w:sz w:val="18"/>
          <w:szCs w:val="18"/>
        </w:rPr>
      </w:pPr>
      <w:r w:rsidRPr="00E00824">
        <w:rPr>
          <w:rFonts w:ascii="Arial" w:hAnsi="Arial" w:cs="Arial"/>
          <w:b/>
          <w:bCs/>
          <w:sz w:val="18"/>
          <w:szCs w:val="18"/>
          <w:u w:val="single"/>
        </w:rPr>
        <w:t xml:space="preserve">W przypadku pakietów nr: </w:t>
      </w:r>
      <w:r>
        <w:rPr>
          <w:rFonts w:ascii="Arial" w:hAnsi="Arial" w:cs="Arial"/>
          <w:b/>
          <w:bCs/>
          <w:sz w:val="18"/>
          <w:szCs w:val="18"/>
          <w:u w:val="single"/>
        </w:rPr>
        <w:t>10,23,25</w:t>
      </w:r>
      <w:r w:rsidRPr="00E00824">
        <w:rPr>
          <w:rFonts w:ascii="Arial" w:hAnsi="Arial" w:cs="Arial"/>
          <w:b/>
          <w:bCs/>
          <w:sz w:val="18"/>
          <w:szCs w:val="18"/>
          <w:u w:val="single"/>
        </w:rPr>
        <w:t xml:space="preserve">  </w:t>
      </w:r>
      <w:r w:rsidRPr="00E00824">
        <w:rPr>
          <w:rFonts w:ascii="Arial" w:hAnsi="Arial" w:cs="Arial"/>
          <w:b/>
          <w:bCs/>
          <w:sz w:val="18"/>
          <w:szCs w:val="18"/>
        </w:rPr>
        <w:t>nie złożono żadnej oferty niepodlegającej odrzuceniu.</w:t>
      </w:r>
    </w:p>
    <w:p w14:paraId="2CE5CD42" w14:textId="262C87CA" w:rsidR="00E00824" w:rsidRDefault="00E00824" w:rsidP="00E00824">
      <w:r w:rsidRPr="00E00824">
        <w:rPr>
          <w:rFonts w:ascii="Arial" w:hAnsi="Arial" w:cs="Arial"/>
          <w:b/>
          <w:bCs/>
          <w:sz w:val="18"/>
          <w:szCs w:val="18"/>
        </w:rPr>
        <w:t>W związku z art. 255 ust 1 ustawy PZP zamawiający unieważnia postępowanie o udzielenie zamówienia w t</w:t>
      </w:r>
      <w:r w:rsidR="00AF5E46">
        <w:rPr>
          <w:rFonts w:ascii="Arial" w:hAnsi="Arial" w:cs="Arial"/>
          <w:b/>
          <w:bCs/>
          <w:sz w:val="18"/>
          <w:szCs w:val="18"/>
        </w:rPr>
        <w:t>ych</w:t>
      </w:r>
      <w:r w:rsidRPr="00E00824">
        <w:rPr>
          <w:rFonts w:ascii="Arial" w:hAnsi="Arial" w:cs="Arial"/>
          <w:b/>
          <w:bCs/>
          <w:sz w:val="18"/>
          <w:szCs w:val="18"/>
        </w:rPr>
        <w:t xml:space="preserve"> części</w:t>
      </w:r>
      <w:r w:rsidR="00AF5E46">
        <w:rPr>
          <w:rFonts w:ascii="Arial" w:hAnsi="Arial" w:cs="Arial"/>
          <w:b/>
          <w:bCs/>
          <w:sz w:val="18"/>
          <w:szCs w:val="18"/>
        </w:rPr>
        <w:t>ach.</w:t>
      </w:r>
    </w:p>
    <w:p w14:paraId="1C0F24DF" w14:textId="4269D92A" w:rsidR="000008D6" w:rsidRDefault="000008D6" w:rsidP="005B2EC9"/>
    <w:p w14:paraId="71BD046F" w14:textId="77777777" w:rsidR="005932D5" w:rsidRDefault="005932D5" w:rsidP="005B2EC9"/>
    <w:p w14:paraId="5084126A" w14:textId="66D98DD0" w:rsidR="005B2EC9" w:rsidRPr="00697F41" w:rsidRDefault="005B2EC9" w:rsidP="005B2EC9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Jednostronnie podpisan</w:t>
      </w:r>
      <w:r w:rsidR="00FE2459">
        <w:rPr>
          <w:rFonts w:ascii="Arial" w:hAnsi="Arial" w:cs="Arial"/>
          <w:sz w:val="18"/>
          <w:szCs w:val="18"/>
        </w:rPr>
        <w:t>e</w:t>
      </w:r>
      <w:r>
        <w:rPr>
          <w:rFonts w:ascii="Arial" w:hAnsi="Arial" w:cs="Arial"/>
          <w:sz w:val="18"/>
          <w:szCs w:val="18"/>
        </w:rPr>
        <w:t xml:space="preserve"> przez zamawiającego umow</w:t>
      </w:r>
      <w:r w:rsidR="00FE2459">
        <w:rPr>
          <w:rFonts w:ascii="Arial" w:hAnsi="Arial" w:cs="Arial"/>
          <w:sz w:val="18"/>
          <w:szCs w:val="18"/>
        </w:rPr>
        <w:t>y</w:t>
      </w:r>
      <w:r>
        <w:rPr>
          <w:rFonts w:ascii="Arial" w:hAnsi="Arial" w:cs="Arial"/>
          <w:sz w:val="18"/>
          <w:szCs w:val="18"/>
        </w:rPr>
        <w:t xml:space="preserve"> prześlemy wybran</w:t>
      </w:r>
      <w:r w:rsidR="00FE2459">
        <w:rPr>
          <w:rFonts w:ascii="Arial" w:hAnsi="Arial" w:cs="Arial"/>
          <w:sz w:val="18"/>
          <w:szCs w:val="18"/>
        </w:rPr>
        <w:t>ym</w:t>
      </w:r>
      <w:r>
        <w:rPr>
          <w:rFonts w:ascii="Arial" w:hAnsi="Arial" w:cs="Arial"/>
          <w:sz w:val="18"/>
          <w:szCs w:val="18"/>
        </w:rPr>
        <w:t xml:space="preserve"> Wykonawc</w:t>
      </w:r>
      <w:r w:rsidR="00FE2459">
        <w:rPr>
          <w:rFonts w:ascii="Arial" w:hAnsi="Arial" w:cs="Arial"/>
          <w:sz w:val="18"/>
          <w:szCs w:val="18"/>
        </w:rPr>
        <w:t>om</w:t>
      </w:r>
      <w:r w:rsidRPr="00697F41">
        <w:rPr>
          <w:rFonts w:ascii="Arial" w:hAnsi="Arial" w:cs="Arial"/>
          <w:sz w:val="18"/>
          <w:szCs w:val="18"/>
        </w:rPr>
        <w:t xml:space="preserve"> pocztą.</w:t>
      </w:r>
    </w:p>
    <w:p w14:paraId="75C350AF" w14:textId="1F56EB50" w:rsidR="005B2EC9" w:rsidRDefault="005B2EC9" w:rsidP="005B2EC9"/>
    <w:p w14:paraId="648E1336" w14:textId="3983E379" w:rsidR="009670A0" w:rsidRDefault="009670A0" w:rsidP="005B2EC9"/>
    <w:p w14:paraId="13BA5F2B" w14:textId="77777777" w:rsidR="009670A0" w:rsidRDefault="009670A0" w:rsidP="005B2EC9"/>
    <w:p w14:paraId="526ECA58" w14:textId="77777777" w:rsidR="009670A0" w:rsidRPr="009670A0" w:rsidRDefault="009670A0" w:rsidP="009670A0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9670A0">
        <w:rPr>
          <w:rFonts w:ascii="Arial" w:hAnsi="Arial" w:cs="Arial"/>
          <w:i/>
          <w:sz w:val="18"/>
          <w:szCs w:val="18"/>
          <w:lang w:eastAsia="zh-CN"/>
        </w:rPr>
        <w:t xml:space="preserve">Podpisał Dyrektor </w:t>
      </w:r>
      <w:proofErr w:type="spellStart"/>
      <w:r w:rsidRPr="009670A0">
        <w:rPr>
          <w:rFonts w:ascii="Arial" w:hAnsi="Arial" w:cs="Arial"/>
          <w:i/>
          <w:sz w:val="18"/>
          <w:szCs w:val="18"/>
          <w:lang w:eastAsia="zh-CN"/>
        </w:rPr>
        <w:t>SSzW</w:t>
      </w:r>
      <w:proofErr w:type="spellEnd"/>
      <w:r w:rsidRPr="009670A0">
        <w:rPr>
          <w:rFonts w:ascii="Arial" w:hAnsi="Arial" w:cs="Arial"/>
          <w:i/>
          <w:sz w:val="18"/>
          <w:szCs w:val="18"/>
          <w:lang w:eastAsia="zh-CN"/>
        </w:rPr>
        <w:t xml:space="preserve"> w Ciechanowie:</w:t>
      </w:r>
    </w:p>
    <w:p w14:paraId="7F557180" w14:textId="77777777" w:rsidR="009670A0" w:rsidRPr="009670A0" w:rsidRDefault="009670A0" w:rsidP="009670A0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9670A0">
        <w:rPr>
          <w:rFonts w:ascii="Arial" w:hAnsi="Arial" w:cs="Arial"/>
          <w:i/>
          <w:sz w:val="18"/>
          <w:szCs w:val="18"/>
          <w:lang w:eastAsia="zh-CN"/>
        </w:rPr>
        <w:t>Andrzej Juliusz Kamasa</w:t>
      </w:r>
    </w:p>
    <w:p w14:paraId="60FB4428" w14:textId="77777777" w:rsidR="008B2970" w:rsidRPr="005B2EC9" w:rsidRDefault="008B2970" w:rsidP="005B2EC9"/>
    <w:sectPr w:rsidR="008B2970" w:rsidRPr="005B2E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0A3D3B"/>
    <w:multiLevelType w:val="hybridMultilevel"/>
    <w:tmpl w:val="A2A66DB0"/>
    <w:lvl w:ilvl="0" w:tplc="58696526">
      <w:start w:val="1"/>
      <w:numFmt w:val="decimal"/>
      <w:lvlText w:val="%1."/>
      <w:lvlJc w:val="left"/>
      <w:pPr>
        <w:ind w:left="720" w:hanging="360"/>
      </w:pPr>
    </w:lvl>
    <w:lvl w:ilvl="1" w:tplc="58696526" w:tentative="1">
      <w:start w:val="1"/>
      <w:numFmt w:val="lowerLetter"/>
      <w:lvlText w:val="%2."/>
      <w:lvlJc w:val="left"/>
      <w:pPr>
        <w:ind w:left="1440" w:hanging="360"/>
      </w:pPr>
    </w:lvl>
    <w:lvl w:ilvl="2" w:tplc="58696526" w:tentative="1">
      <w:start w:val="1"/>
      <w:numFmt w:val="lowerRoman"/>
      <w:lvlText w:val="%3."/>
      <w:lvlJc w:val="right"/>
      <w:pPr>
        <w:ind w:left="2160" w:hanging="180"/>
      </w:pPr>
    </w:lvl>
    <w:lvl w:ilvl="3" w:tplc="58696526" w:tentative="1">
      <w:start w:val="1"/>
      <w:numFmt w:val="decimal"/>
      <w:lvlText w:val="%4."/>
      <w:lvlJc w:val="left"/>
      <w:pPr>
        <w:ind w:left="2880" w:hanging="360"/>
      </w:pPr>
    </w:lvl>
    <w:lvl w:ilvl="4" w:tplc="58696526" w:tentative="1">
      <w:start w:val="1"/>
      <w:numFmt w:val="lowerLetter"/>
      <w:lvlText w:val="%5."/>
      <w:lvlJc w:val="left"/>
      <w:pPr>
        <w:ind w:left="3600" w:hanging="360"/>
      </w:pPr>
    </w:lvl>
    <w:lvl w:ilvl="5" w:tplc="58696526" w:tentative="1">
      <w:start w:val="1"/>
      <w:numFmt w:val="lowerRoman"/>
      <w:lvlText w:val="%6."/>
      <w:lvlJc w:val="right"/>
      <w:pPr>
        <w:ind w:left="4320" w:hanging="180"/>
      </w:pPr>
    </w:lvl>
    <w:lvl w:ilvl="6" w:tplc="58696526" w:tentative="1">
      <w:start w:val="1"/>
      <w:numFmt w:val="decimal"/>
      <w:lvlText w:val="%7."/>
      <w:lvlJc w:val="left"/>
      <w:pPr>
        <w:ind w:left="5040" w:hanging="360"/>
      </w:pPr>
    </w:lvl>
    <w:lvl w:ilvl="7" w:tplc="58696526" w:tentative="1">
      <w:start w:val="1"/>
      <w:numFmt w:val="lowerLetter"/>
      <w:lvlText w:val="%8."/>
      <w:lvlJc w:val="left"/>
      <w:pPr>
        <w:ind w:left="5760" w:hanging="360"/>
      </w:pPr>
    </w:lvl>
    <w:lvl w:ilvl="8" w:tplc="586965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EA43E7"/>
    <w:multiLevelType w:val="hybridMultilevel"/>
    <w:tmpl w:val="5A5AB010"/>
    <w:lvl w:ilvl="0" w:tplc="45149405">
      <w:start w:val="1"/>
      <w:numFmt w:val="decimal"/>
      <w:lvlText w:val="%1."/>
      <w:lvlJc w:val="left"/>
      <w:pPr>
        <w:ind w:left="720" w:hanging="360"/>
      </w:pPr>
    </w:lvl>
    <w:lvl w:ilvl="1" w:tplc="45149405" w:tentative="1">
      <w:start w:val="1"/>
      <w:numFmt w:val="lowerLetter"/>
      <w:lvlText w:val="%2."/>
      <w:lvlJc w:val="left"/>
      <w:pPr>
        <w:ind w:left="1440" w:hanging="360"/>
      </w:pPr>
    </w:lvl>
    <w:lvl w:ilvl="2" w:tplc="45149405" w:tentative="1">
      <w:start w:val="1"/>
      <w:numFmt w:val="lowerRoman"/>
      <w:lvlText w:val="%3."/>
      <w:lvlJc w:val="right"/>
      <w:pPr>
        <w:ind w:left="2160" w:hanging="180"/>
      </w:pPr>
    </w:lvl>
    <w:lvl w:ilvl="3" w:tplc="45149405" w:tentative="1">
      <w:start w:val="1"/>
      <w:numFmt w:val="decimal"/>
      <w:lvlText w:val="%4."/>
      <w:lvlJc w:val="left"/>
      <w:pPr>
        <w:ind w:left="2880" w:hanging="360"/>
      </w:pPr>
    </w:lvl>
    <w:lvl w:ilvl="4" w:tplc="45149405" w:tentative="1">
      <w:start w:val="1"/>
      <w:numFmt w:val="lowerLetter"/>
      <w:lvlText w:val="%5."/>
      <w:lvlJc w:val="left"/>
      <w:pPr>
        <w:ind w:left="3600" w:hanging="360"/>
      </w:pPr>
    </w:lvl>
    <w:lvl w:ilvl="5" w:tplc="45149405" w:tentative="1">
      <w:start w:val="1"/>
      <w:numFmt w:val="lowerRoman"/>
      <w:lvlText w:val="%6."/>
      <w:lvlJc w:val="right"/>
      <w:pPr>
        <w:ind w:left="4320" w:hanging="180"/>
      </w:pPr>
    </w:lvl>
    <w:lvl w:ilvl="6" w:tplc="45149405" w:tentative="1">
      <w:start w:val="1"/>
      <w:numFmt w:val="decimal"/>
      <w:lvlText w:val="%7."/>
      <w:lvlJc w:val="left"/>
      <w:pPr>
        <w:ind w:left="5040" w:hanging="360"/>
      </w:pPr>
    </w:lvl>
    <w:lvl w:ilvl="7" w:tplc="45149405" w:tentative="1">
      <w:start w:val="1"/>
      <w:numFmt w:val="lowerLetter"/>
      <w:lvlText w:val="%8."/>
      <w:lvlJc w:val="left"/>
      <w:pPr>
        <w:ind w:left="5760" w:hanging="360"/>
      </w:pPr>
    </w:lvl>
    <w:lvl w:ilvl="8" w:tplc="451494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414D658E"/>
    <w:multiLevelType w:val="hybridMultilevel"/>
    <w:tmpl w:val="8D44D2D2"/>
    <w:lvl w:ilvl="0" w:tplc="434822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723626"/>
    <w:multiLevelType w:val="hybridMultilevel"/>
    <w:tmpl w:val="FA22AC8C"/>
    <w:lvl w:ilvl="0" w:tplc="4239137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9"/>
  </w:num>
  <w:num w:numId="3">
    <w:abstractNumId w:val="10"/>
  </w:num>
  <w:num w:numId="4">
    <w:abstractNumId w:val="8"/>
  </w:num>
  <w:num w:numId="5">
    <w:abstractNumId w:val="3"/>
  </w:num>
  <w:num w:numId="6">
    <w:abstractNumId w:val="2"/>
  </w:num>
  <w:num w:numId="7">
    <w:abstractNumId w:val="6"/>
  </w:num>
  <w:num w:numId="8">
    <w:abstractNumId w:val="5"/>
  </w:num>
  <w:num w:numId="9">
    <w:abstractNumId w:val="0"/>
  </w:num>
  <w:num w:numId="10">
    <w:abstractNumId w:val="4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095"/>
    <w:rsid w:val="000008D6"/>
    <w:rsid w:val="00086D5F"/>
    <w:rsid w:val="00094753"/>
    <w:rsid w:val="000C6193"/>
    <w:rsid w:val="0018632C"/>
    <w:rsid w:val="001B4095"/>
    <w:rsid w:val="00205C33"/>
    <w:rsid w:val="003505ED"/>
    <w:rsid w:val="00357D9C"/>
    <w:rsid w:val="003A7B37"/>
    <w:rsid w:val="00523E13"/>
    <w:rsid w:val="00555AD3"/>
    <w:rsid w:val="005932D5"/>
    <w:rsid w:val="005A23C2"/>
    <w:rsid w:val="005B26A1"/>
    <w:rsid w:val="005B2EC9"/>
    <w:rsid w:val="005C3376"/>
    <w:rsid w:val="005F54C7"/>
    <w:rsid w:val="0061632A"/>
    <w:rsid w:val="00641A9B"/>
    <w:rsid w:val="006731A1"/>
    <w:rsid w:val="00691D9B"/>
    <w:rsid w:val="00732100"/>
    <w:rsid w:val="0077134B"/>
    <w:rsid w:val="007A3C34"/>
    <w:rsid w:val="008B2970"/>
    <w:rsid w:val="009670A0"/>
    <w:rsid w:val="009D2E2A"/>
    <w:rsid w:val="00A75C1D"/>
    <w:rsid w:val="00A840D3"/>
    <w:rsid w:val="00AE5CE9"/>
    <w:rsid w:val="00AF5E46"/>
    <w:rsid w:val="00B3408F"/>
    <w:rsid w:val="00BB18B8"/>
    <w:rsid w:val="00E00824"/>
    <w:rsid w:val="00E376F5"/>
    <w:rsid w:val="00E412C9"/>
    <w:rsid w:val="00F1400B"/>
    <w:rsid w:val="00F169FE"/>
    <w:rsid w:val="00F53F87"/>
    <w:rsid w:val="00FE2459"/>
    <w:rsid w:val="00FF3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715F53"/>
  <w15:chartTrackingRefBased/>
  <w15:docId w15:val="{1E2701A5-7D8A-418A-A346-2D0370BCC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B4095"/>
    <w:rPr>
      <w:sz w:val="24"/>
      <w:szCs w:val="24"/>
    </w:rPr>
  </w:style>
  <w:style w:type="paragraph" w:styleId="Nagwek8">
    <w:name w:val="heading 8"/>
    <w:basedOn w:val="Normalny"/>
    <w:next w:val="Normalny"/>
    <w:qFormat/>
    <w:rsid w:val="005C3376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rsid w:val="001B4095"/>
    <w:pPr>
      <w:autoSpaceDE w:val="0"/>
      <w:autoSpaceDN w:val="0"/>
      <w:ind w:left="3540" w:firstLine="708"/>
      <w:jc w:val="both"/>
    </w:pPr>
    <w:rPr>
      <w:sz w:val="20"/>
      <w:szCs w:val="20"/>
    </w:rPr>
  </w:style>
  <w:style w:type="table" w:styleId="Tabela-Siatka">
    <w:name w:val="Table Grid"/>
    <w:basedOn w:val="Standardowy"/>
    <w:rsid w:val="001B40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5C3376"/>
    <w:rPr>
      <w:color w:val="0000FF"/>
      <w:u w:val="single"/>
    </w:rPr>
  </w:style>
  <w:style w:type="paragraph" w:styleId="Nagwek">
    <w:name w:val="header"/>
    <w:basedOn w:val="Normalny"/>
    <w:rsid w:val="005C3376"/>
    <w:pPr>
      <w:tabs>
        <w:tab w:val="center" w:pos="4536"/>
        <w:tab w:val="right" w:pos="9072"/>
      </w:tabs>
      <w:suppressAutoHyphens/>
    </w:pPr>
    <w:rPr>
      <w:lang w:eastAsia="zh-CN"/>
    </w:rPr>
  </w:style>
  <w:style w:type="paragraph" w:styleId="Tekstprzypisukocowego">
    <w:name w:val="endnote text"/>
    <w:basedOn w:val="Normalny"/>
    <w:rsid w:val="005C3376"/>
    <w:pPr>
      <w:suppressAutoHyphens/>
    </w:pPr>
    <w:rPr>
      <w:sz w:val="20"/>
      <w:szCs w:val="20"/>
      <w:lang w:eastAsia="zh-CN"/>
    </w:rPr>
  </w:style>
  <w:style w:type="paragraph" w:styleId="Tekstpodstawowy">
    <w:name w:val="Body Text"/>
    <w:basedOn w:val="Normalny"/>
    <w:rsid w:val="005C3376"/>
    <w:pPr>
      <w:spacing w:after="120"/>
    </w:pPr>
    <w:rPr>
      <w:sz w:val="20"/>
      <w:szCs w:val="20"/>
    </w:rPr>
  </w:style>
  <w:style w:type="paragraph" w:customStyle="1" w:styleId="ZnakZnak1ZnakZnakZnakZnak">
    <w:name w:val="Znak Znak1 Znak Znak Znak Znak"/>
    <w:basedOn w:val="Normalny"/>
    <w:rsid w:val="008B2970"/>
    <w:rPr>
      <w:rFonts w:ascii="Arial" w:hAnsi="Arial" w:cs="Arial"/>
    </w:rPr>
  </w:style>
  <w:style w:type="character" w:styleId="Odwoaniedokomentarza">
    <w:name w:val="annotation reference"/>
    <w:basedOn w:val="Domylnaczcionkaakapitu"/>
    <w:rsid w:val="00B3408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3408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3408F"/>
  </w:style>
  <w:style w:type="paragraph" w:styleId="Tematkomentarza">
    <w:name w:val="annotation subject"/>
    <w:basedOn w:val="Tekstkomentarza"/>
    <w:next w:val="Tekstkomentarza"/>
    <w:link w:val="TematkomentarzaZnak"/>
    <w:rsid w:val="00B340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3408F"/>
    <w:rPr>
      <w:b/>
      <w:bCs/>
    </w:rPr>
  </w:style>
  <w:style w:type="paragraph" w:styleId="Tekstdymka">
    <w:name w:val="Balloon Text"/>
    <w:basedOn w:val="Normalny"/>
    <w:link w:val="TekstdymkaZnak"/>
    <w:rsid w:val="00B340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3408F"/>
    <w:rPr>
      <w:rFonts w:ascii="Segoe UI" w:hAnsi="Segoe UI" w:cs="Segoe UI"/>
      <w:sz w:val="18"/>
      <w:szCs w:val="18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0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0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0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0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0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0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96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72FCBA-E42D-4C20-99A3-6BBECAC23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14</Pages>
  <Words>2613</Words>
  <Characters>15678</Characters>
  <Application>Microsoft Office Word</Application>
  <DocSecurity>0</DocSecurity>
  <Lines>130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wyborze oferty</vt:lpstr>
    </vt:vector>
  </TitlesOfParts>
  <Company/>
  <LinksUpToDate>false</LinksUpToDate>
  <CharactersWithSpaces>18255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wyborze oferty</dc:title>
  <dc:subject/>
  <dc:creator>PC</dc:creator>
  <cp:keywords/>
  <dc:description/>
  <cp:lastModifiedBy>Katarzyna Jakimiec</cp:lastModifiedBy>
  <cp:revision>9</cp:revision>
  <cp:lastPrinted>2016-10-06T11:11:00Z</cp:lastPrinted>
  <dcterms:created xsi:type="dcterms:W3CDTF">2022-01-24T08:29:00Z</dcterms:created>
  <dcterms:modified xsi:type="dcterms:W3CDTF">2022-01-24T08:39:00Z</dcterms:modified>
</cp:coreProperties>
</file>