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E74110" w14:textId="40AD8672" w:rsidR="005B2EC9" w:rsidRPr="00094753" w:rsidRDefault="007A3C34" w:rsidP="005B2EC9">
      <w:pPr>
        <w:ind w:firstLine="55"/>
        <w:jc w:val="right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>Ciechanów</w:t>
      </w:r>
      <w:r w:rsidR="005B2EC9" w:rsidRPr="007A3C34">
        <w:rPr>
          <w:rFonts w:ascii="Arial" w:hAnsi="Arial" w:cs="Arial"/>
          <w:sz w:val="20"/>
          <w:szCs w:val="20"/>
        </w:rPr>
        <w:t xml:space="preserve">, dnia </w:t>
      </w:r>
      <w:r w:rsidRPr="007A3C34">
        <w:rPr>
          <w:rFonts w:ascii="Arial" w:hAnsi="Arial" w:cs="Arial"/>
          <w:sz w:val="18"/>
          <w:szCs w:val="18"/>
        </w:rPr>
        <w:t>0</w:t>
      </w:r>
      <w:r w:rsidR="007242EE">
        <w:rPr>
          <w:rFonts w:ascii="Arial" w:hAnsi="Arial" w:cs="Arial"/>
          <w:sz w:val="18"/>
          <w:szCs w:val="18"/>
        </w:rPr>
        <w:t>7</w:t>
      </w:r>
      <w:r w:rsidRPr="007A3C34">
        <w:rPr>
          <w:rFonts w:ascii="Arial" w:hAnsi="Arial" w:cs="Arial"/>
          <w:sz w:val="18"/>
          <w:szCs w:val="18"/>
        </w:rPr>
        <w:t>.04.2022</w:t>
      </w:r>
      <w:r w:rsidR="005B2EC9" w:rsidRPr="007A3C34">
        <w:rPr>
          <w:rFonts w:ascii="Arial" w:hAnsi="Arial" w:cs="Arial"/>
          <w:sz w:val="20"/>
          <w:szCs w:val="20"/>
        </w:rPr>
        <w:t>r.</w:t>
      </w:r>
    </w:p>
    <w:p w14:paraId="52B7D71B" w14:textId="77777777" w:rsidR="005B2EC9" w:rsidRDefault="005B2EC9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rPr>
          <w:rFonts w:ascii="Arial" w:hAnsi="Arial" w:cs="Arial"/>
          <w:sz w:val="20"/>
          <w:szCs w:val="20"/>
        </w:rPr>
      </w:pPr>
    </w:p>
    <w:p w14:paraId="71C40DE8" w14:textId="77777777" w:rsidR="005B2EC9" w:rsidRPr="00094753" w:rsidRDefault="007A3C34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ZP/2505/46/22</w:t>
      </w:r>
    </w:p>
    <w:p w14:paraId="09567B17" w14:textId="77777777" w:rsidR="005B2EC9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Zawiadomienie o wyborze </w:t>
      </w:r>
    </w:p>
    <w:p w14:paraId="55BCD3EE" w14:textId="77777777" w:rsidR="005B2EC9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najkorzystniejszej oferty</w:t>
      </w:r>
    </w:p>
    <w:p w14:paraId="481B429A" w14:textId="77777777" w:rsidR="005B2EC9" w:rsidRPr="005C3376" w:rsidRDefault="005B2EC9" w:rsidP="005B2EC9">
      <w:pPr>
        <w:pStyle w:val="Tekstpodstawowywcity2"/>
        <w:ind w:left="0" w:firstLine="0"/>
        <w:rPr>
          <w:rFonts w:ascii="Arial" w:hAnsi="Arial" w:cs="Arial"/>
        </w:rPr>
      </w:pPr>
    </w:p>
    <w:p w14:paraId="58D6F26C" w14:textId="77777777" w:rsidR="005B2EC9" w:rsidRPr="00094753" w:rsidRDefault="005B2EC9" w:rsidP="005B2EC9">
      <w:pPr>
        <w:pStyle w:val="Nagwek8"/>
        <w:spacing w:before="0"/>
        <w:ind w:left="290"/>
        <w:rPr>
          <w:rFonts w:ascii="Arial" w:hAnsi="Arial" w:cs="Arial"/>
          <w:b/>
          <w:i w:val="0"/>
          <w:color w:val="FF0000"/>
          <w:sz w:val="20"/>
          <w:szCs w:val="20"/>
        </w:rPr>
      </w:pPr>
      <w:r w:rsidRPr="00A840D3">
        <w:rPr>
          <w:rFonts w:ascii="Arial" w:hAnsi="Arial" w:cs="Arial"/>
          <w:sz w:val="20"/>
          <w:szCs w:val="20"/>
        </w:rPr>
        <w:t xml:space="preserve">dotyczy:   postępowania o udzielenie zamówienia publicznego na </w:t>
      </w:r>
      <w:r w:rsidR="007A3C34" w:rsidRPr="007A3C34">
        <w:rPr>
          <w:rFonts w:ascii="Arial" w:hAnsi="Arial" w:cs="Arial"/>
          <w:b/>
          <w:sz w:val="18"/>
          <w:szCs w:val="18"/>
        </w:rPr>
        <w:t>Dostawa filtrów oraz odbiór i utylizacja filtrów zużytych.</w:t>
      </w:r>
    </w:p>
    <w:p w14:paraId="491F0954" w14:textId="77777777"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14:paraId="46B5AB2A" w14:textId="77777777" w:rsidR="005B2EC9" w:rsidRDefault="007A3C34" w:rsidP="005B2EC9">
      <w:pPr>
        <w:pStyle w:val="Tekstpodstawowywcity2"/>
        <w:ind w:left="0" w:firstLine="0"/>
        <w:jc w:val="left"/>
        <w:rPr>
          <w:rFonts w:ascii="Arial" w:hAnsi="Arial" w:cs="Arial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B2EC9">
        <w:rPr>
          <w:rFonts w:ascii="Arial" w:hAnsi="Arial" w:cs="Arial"/>
        </w:rPr>
        <w:t>informuje, że w powołanym postępowaniu, wybrano ofertę złożoną przez:</w:t>
      </w:r>
    </w:p>
    <w:p w14:paraId="01E0DF32" w14:textId="77777777" w:rsidR="00540EDE" w:rsidRDefault="00540EDE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540EDE" w14:paraId="521290CF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ADF42CE" w14:textId="77777777" w:rsidR="00540EDE" w:rsidRDefault="007242EE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Pakiet1 - Filtry Kieszeniowe</w:t>
            </w:r>
          </w:p>
        </w:tc>
      </w:tr>
      <w:tr w:rsidR="00540EDE" w14:paraId="139F116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D4A39FB" w14:textId="77777777" w:rsidR="00540EDE" w:rsidRDefault="007242EE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MARSS FILTRY M.SOBIERSKI, L.SOBIERSKA-DUDZIAK, P.SOBIERSKA SPÓŁKA JAWNA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WOJSKA POLSKIEGO 15 98-200 SIERADZ POLSKA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8272312232</w:t>
            </w:r>
          </w:p>
        </w:tc>
      </w:tr>
    </w:tbl>
    <w:p w14:paraId="4C23B466" w14:textId="77777777" w:rsidR="00540EDE" w:rsidRDefault="00540EDE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540EDE" w14:paraId="12B3019B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0CC8FBD" w14:textId="77777777" w:rsidR="00540EDE" w:rsidRDefault="007242EE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Pakiet2 - Filtry kasetowe</w:t>
            </w:r>
          </w:p>
        </w:tc>
      </w:tr>
      <w:tr w:rsidR="00540EDE" w14:paraId="637ABDF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85156C5" w14:textId="77777777" w:rsidR="00540EDE" w:rsidRDefault="007242EE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MARSS FILTRY M.SOBIERSKI, L.SOBIERSKA-DUDZIAK, P.SOBIERSKA SPÓŁKA JAWNA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WOJSKA POLSKIEGO 15 98-2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00 SIERADZ POLSKA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8272312232</w:t>
            </w:r>
          </w:p>
        </w:tc>
      </w:tr>
    </w:tbl>
    <w:p w14:paraId="519399B6" w14:textId="77777777" w:rsidR="00540EDE" w:rsidRDefault="00540EDE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540EDE" w14:paraId="17AFFE44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67CAAC5" w14:textId="77777777" w:rsidR="00540EDE" w:rsidRDefault="007242EE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Pakiet3 - Filtry obszywane na drucie</w:t>
            </w:r>
          </w:p>
        </w:tc>
      </w:tr>
      <w:tr w:rsidR="00540EDE" w14:paraId="656090C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5BA411B" w14:textId="77777777" w:rsidR="00540EDE" w:rsidRDefault="007242EE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MARSS FILTRY M.SOBIERSKI, L.SOBIERSKA-DUDZIAK, P.SOBIERSKA SPÓŁKA JAWNA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WOJSKA POLSKIEGO 15 98-200 SIERADZ POLSKA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8272312232</w:t>
            </w:r>
          </w:p>
        </w:tc>
      </w:tr>
    </w:tbl>
    <w:p w14:paraId="50E5DC8B" w14:textId="77777777" w:rsidR="00540EDE" w:rsidRDefault="00540EDE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540EDE" w14:paraId="552EC2F6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D4AAF2B" w14:textId="77777777" w:rsidR="00540EDE" w:rsidRDefault="007242EE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Pakiet4 - Filtry do klimakonwektorów</w:t>
            </w:r>
          </w:p>
        </w:tc>
      </w:tr>
      <w:tr w:rsidR="00540EDE" w14:paraId="02F687A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DFA3600" w14:textId="77777777" w:rsidR="00540EDE" w:rsidRDefault="007242EE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MARSS FILTRY M.SOBIERSKI, L.SOBIERSKA-DUDZIAK, P.SOBIERSKA SPÓŁKA JAWNA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WOJSKA POLSKIEGO 15 98-200 SIERADZ POLSKA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8272312232</w:t>
            </w:r>
          </w:p>
        </w:tc>
      </w:tr>
    </w:tbl>
    <w:p w14:paraId="46BEC9A4" w14:textId="77777777" w:rsidR="00540EDE" w:rsidRDefault="00540EDE"/>
    <w:p w14:paraId="204A665C" w14:textId="77777777" w:rsidR="00094753" w:rsidRDefault="00094753" w:rsidP="005B2EC9">
      <w:pPr>
        <w:ind w:right="108"/>
        <w:rPr>
          <w:rFonts w:ascii="Arial" w:hAnsi="Arial" w:cs="Arial"/>
          <w:sz w:val="20"/>
          <w:szCs w:val="20"/>
        </w:rPr>
      </w:pPr>
    </w:p>
    <w:p w14:paraId="6145905E" w14:textId="264A3769" w:rsidR="005B2EC9" w:rsidRDefault="005B2EC9" w:rsidP="005B2EC9">
      <w:pPr>
        <w:ind w:right="1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Do upływu wyznaczonego  terminu składania ofert, tj. do dnia </w:t>
      </w:r>
      <w:r w:rsidR="007A3C34" w:rsidRPr="004D3622">
        <w:rPr>
          <w:rFonts w:ascii="Arial" w:hAnsi="Arial" w:cs="Arial"/>
          <w:sz w:val="18"/>
          <w:szCs w:val="18"/>
        </w:rPr>
        <w:t>06.04.2022</w:t>
      </w:r>
      <w:r w:rsidR="00707077">
        <w:rPr>
          <w:rFonts w:ascii="Arial" w:hAnsi="Arial" w:cs="Arial"/>
          <w:sz w:val="18"/>
          <w:szCs w:val="18"/>
        </w:rPr>
        <w:t xml:space="preserve"> </w:t>
      </w:r>
      <w:r w:rsidR="007A3C34" w:rsidRPr="004D3622">
        <w:rPr>
          <w:rFonts w:ascii="Arial" w:hAnsi="Arial" w:cs="Arial"/>
          <w:sz w:val="18"/>
          <w:szCs w:val="18"/>
        </w:rPr>
        <w:t xml:space="preserve">godz. </w:t>
      </w:r>
      <w:r w:rsidR="00707077" w:rsidRPr="004D3622">
        <w:rPr>
          <w:rFonts w:ascii="Arial" w:hAnsi="Arial" w:cs="Arial"/>
          <w:sz w:val="18"/>
          <w:szCs w:val="18"/>
        </w:rPr>
        <w:t xml:space="preserve">10:00 </w:t>
      </w:r>
      <w:r>
        <w:rPr>
          <w:rFonts w:ascii="Arial" w:hAnsi="Arial" w:cs="Arial"/>
          <w:sz w:val="20"/>
          <w:szCs w:val="20"/>
        </w:rPr>
        <w:t xml:space="preserve">złożono </w:t>
      </w:r>
      <w:r w:rsidR="007A3C34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 xml:space="preserve"> ofert</w:t>
      </w:r>
      <w:r w:rsidR="00707077">
        <w:rPr>
          <w:rFonts w:ascii="Arial" w:hAnsi="Arial" w:cs="Arial"/>
          <w:sz w:val="20"/>
          <w:szCs w:val="20"/>
        </w:rPr>
        <w:t>ę</w:t>
      </w:r>
      <w:r>
        <w:rPr>
          <w:rFonts w:ascii="Arial" w:hAnsi="Arial" w:cs="Arial"/>
          <w:sz w:val="20"/>
          <w:szCs w:val="20"/>
        </w:rPr>
        <w:t>:</w:t>
      </w:r>
    </w:p>
    <w:p w14:paraId="1EA89B7B" w14:textId="77777777" w:rsidR="00540EDE" w:rsidRDefault="00540EDE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540EDE" w14:paraId="489AA868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56180E5" w14:textId="77777777" w:rsidR="00540EDE" w:rsidRDefault="007242EE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Pakiet1 - Filtry Kieszeniowe</w:t>
            </w:r>
          </w:p>
        </w:tc>
      </w:tr>
      <w:tr w:rsidR="00540EDE" w14:paraId="36E143F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03B881A" w14:textId="77777777" w:rsidR="00540EDE" w:rsidRDefault="007242EE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MARSS FILTRY M.SOBIERSKI, L.SOBIERSKA-DUDZIAK, P.SOBIERSKA SPÓŁKA JAWNA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WOJSKA POLSKIEGO 15 98-200 SIERADZ POLSKA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8272312232</w:t>
            </w:r>
          </w:p>
        </w:tc>
      </w:tr>
    </w:tbl>
    <w:p w14:paraId="5E72760E" w14:textId="77777777" w:rsidR="00540EDE" w:rsidRDefault="00540EDE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540EDE" w14:paraId="5BD456C4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827D99D" w14:textId="77777777" w:rsidR="00540EDE" w:rsidRDefault="007242EE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Pakiet2 - Filtry kasetowe</w:t>
            </w:r>
          </w:p>
        </w:tc>
      </w:tr>
      <w:tr w:rsidR="00540EDE" w14:paraId="4818CFC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C118B45" w14:textId="77777777" w:rsidR="00540EDE" w:rsidRDefault="007242EE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MARSS FILTRY M.SOBIERSKI, L.SOBIERSKA-DUDZIAK, P.SOBIERSKA SPÓŁKA JAWNA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WOJSKA POLSKIEGO 15 98-200 SIERADZ POLSKA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8272312232</w:t>
            </w:r>
          </w:p>
        </w:tc>
      </w:tr>
    </w:tbl>
    <w:p w14:paraId="0412BD91" w14:textId="77777777" w:rsidR="00540EDE" w:rsidRDefault="00540EDE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540EDE" w14:paraId="1D4D8EAC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DFF1175" w14:textId="77777777" w:rsidR="00540EDE" w:rsidRDefault="007242EE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Pakiet3 - Filtry obszywane na drucie</w:t>
            </w:r>
          </w:p>
        </w:tc>
      </w:tr>
      <w:tr w:rsidR="00540EDE" w14:paraId="64BC57F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36715CE" w14:textId="77777777" w:rsidR="00540EDE" w:rsidRDefault="007242EE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MARSS FILTRY M.SOBIERSKI, L.SOBIERSKA-DUDZIAK, P.SOBIERSKA SPÓŁKA JAWNA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WOJSKA POLSKI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EGO 15 98-200 SIERADZ POLSKA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8272312232</w:t>
            </w:r>
          </w:p>
        </w:tc>
      </w:tr>
    </w:tbl>
    <w:p w14:paraId="5CAB2B38" w14:textId="77777777" w:rsidR="00540EDE" w:rsidRDefault="00540EDE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540EDE" w14:paraId="51DAC673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DA5EF51" w14:textId="77777777" w:rsidR="00540EDE" w:rsidRDefault="007242EE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Pakiet4 - Filtry do klimakonwektorów</w:t>
            </w:r>
          </w:p>
        </w:tc>
      </w:tr>
      <w:tr w:rsidR="00540EDE" w14:paraId="6F18169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0FC0351" w14:textId="77777777" w:rsidR="00540EDE" w:rsidRDefault="007242EE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MARSS FILTRY M.SOBIERSKI, L.SOBIERSKA-DUDZIAK, P.SOBIERSKA SPÓŁKA JAWNA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WOJSKA POLSKIEGO 15 98-200 SIERADZ POLSKA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8272312232</w:t>
            </w:r>
          </w:p>
        </w:tc>
      </w:tr>
    </w:tbl>
    <w:p w14:paraId="23F57CF4" w14:textId="77777777" w:rsidR="007A3C34" w:rsidRDefault="007A3C34" w:rsidP="005B2EC9">
      <w:pPr>
        <w:rPr>
          <w:rFonts w:ascii="Arial" w:hAnsi="Arial" w:cs="Arial"/>
          <w:sz w:val="20"/>
          <w:szCs w:val="20"/>
        </w:rPr>
      </w:pPr>
    </w:p>
    <w:p w14:paraId="1BC75716" w14:textId="13EF7200" w:rsidR="005B2EC9" w:rsidRDefault="005B2EC9" w:rsidP="005B2EC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Wykonawc</w:t>
      </w:r>
      <w:r w:rsidR="00707077">
        <w:rPr>
          <w:rFonts w:ascii="Arial" w:hAnsi="Arial" w:cs="Arial"/>
          <w:sz w:val="20"/>
          <w:szCs w:val="20"/>
        </w:rPr>
        <w:t>y</w:t>
      </w:r>
      <w:r>
        <w:rPr>
          <w:rFonts w:ascii="Arial" w:hAnsi="Arial" w:cs="Arial"/>
          <w:sz w:val="20"/>
          <w:szCs w:val="20"/>
        </w:rPr>
        <w:t xml:space="preserve"> nie wykluczono.</w:t>
      </w:r>
    </w:p>
    <w:p w14:paraId="4964B48B" w14:textId="63F52198" w:rsidR="005B2EC9" w:rsidRDefault="005B2EC9" w:rsidP="005B2EC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Ofert</w:t>
      </w:r>
      <w:r w:rsidR="00707077">
        <w:rPr>
          <w:rFonts w:ascii="Arial" w:hAnsi="Arial" w:cs="Arial"/>
          <w:sz w:val="20"/>
          <w:szCs w:val="20"/>
        </w:rPr>
        <w:t>y</w:t>
      </w:r>
      <w:r>
        <w:rPr>
          <w:rFonts w:ascii="Arial" w:hAnsi="Arial" w:cs="Arial"/>
          <w:sz w:val="20"/>
          <w:szCs w:val="20"/>
        </w:rPr>
        <w:t xml:space="preserve"> nie odrzucono.</w:t>
      </w:r>
    </w:p>
    <w:p w14:paraId="376F1243" w14:textId="77777777"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14:paraId="3B1C5F0B" w14:textId="231BBA99"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  <w:r>
        <w:rPr>
          <w:rFonts w:ascii="Arial" w:hAnsi="Arial" w:cs="Arial"/>
        </w:rPr>
        <w:t>Ofert</w:t>
      </w:r>
      <w:r w:rsidR="00707077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otrzymał</w:t>
      </w:r>
      <w:r w:rsidR="00707077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następującą punktację, przydzieloną w ramach ustalonych kryteriów oceny ofert.</w:t>
      </w:r>
    </w:p>
    <w:p w14:paraId="53417714" w14:textId="77777777" w:rsidR="00540EDE" w:rsidRDefault="00540EDE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540EDE" w14:paraId="44B4D3B7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182098B" w14:textId="77777777" w:rsidR="00540EDE" w:rsidRDefault="007242EE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 1 - Filtry Kieszeniowe</w:t>
            </w:r>
          </w:p>
        </w:tc>
      </w:tr>
      <w:tr w:rsidR="00540EDE" w14:paraId="33E6F6B7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82AF27D" w14:textId="77777777" w:rsidR="00540EDE" w:rsidRDefault="007242EE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2A58B89" w14:textId="77777777" w:rsidR="00540EDE" w:rsidRDefault="007242EE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540EDE" w14:paraId="09089FEA" w14:textId="7777777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938C31" w14:textId="77777777" w:rsidR="00540EDE" w:rsidRDefault="00540EDE"/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D76191B" w14:textId="77777777" w:rsidR="00540EDE" w:rsidRDefault="007242EE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6ADEA76" w14:textId="77777777" w:rsidR="00540EDE" w:rsidRDefault="007242EE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540EDE" w14:paraId="73A3154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AEB8EFA" w14:textId="77777777" w:rsidR="00540EDE" w:rsidRDefault="007242EE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MARSS FILTRY M.SOBIERSKI, L.SOBIERSKA-DUDZIAK, P.SOBIERSKA SPÓŁKA JAWNA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WOJSKA POLSKIEGO 15 98-200 SIERADZ POLSKA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8272312232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9D8E4CA" w14:textId="77777777" w:rsidR="00540EDE" w:rsidRDefault="007242E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0CDD64E" w14:textId="77777777" w:rsidR="00540EDE" w:rsidRDefault="007242E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14:paraId="6B21A10F" w14:textId="77777777" w:rsidR="00540EDE" w:rsidRDefault="00540EDE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540EDE" w14:paraId="3ED337F1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42C9EC2" w14:textId="77777777" w:rsidR="00540EDE" w:rsidRDefault="007242EE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 2 - Filtry kasetowe</w:t>
            </w:r>
          </w:p>
        </w:tc>
      </w:tr>
      <w:tr w:rsidR="00540EDE" w14:paraId="4471D7CF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815EC9F" w14:textId="77777777" w:rsidR="00540EDE" w:rsidRDefault="007242EE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C2361F6" w14:textId="77777777" w:rsidR="00540EDE" w:rsidRDefault="007242EE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540EDE" w14:paraId="239F281F" w14:textId="7777777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E70F7F0" w14:textId="77777777" w:rsidR="00540EDE" w:rsidRDefault="00540EDE"/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EE4A6ED" w14:textId="77777777" w:rsidR="00540EDE" w:rsidRDefault="007242EE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4E4ABCA" w14:textId="77777777" w:rsidR="00540EDE" w:rsidRDefault="007242EE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540EDE" w14:paraId="5FA6DC6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BD2E888" w14:textId="77777777" w:rsidR="00540EDE" w:rsidRDefault="007242EE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MARSS FILTRY M.SOBIERSKI, L.SOBIERSKA-DUDZIAK, P.SOBIERSKA SPÓŁKA JAWNA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WOJSKA POLSKIEGO 15 98-200 SIERADZ POLSKA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8272312232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52F76E2" w14:textId="77777777" w:rsidR="00540EDE" w:rsidRDefault="007242E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8F08EE6" w14:textId="77777777" w:rsidR="00540EDE" w:rsidRDefault="007242E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14:paraId="73A1FE3F" w14:textId="77777777" w:rsidR="00540EDE" w:rsidRDefault="00540EDE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540EDE" w14:paraId="27752FFD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8A39AC5" w14:textId="77777777" w:rsidR="00540EDE" w:rsidRDefault="007242EE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 3 - Filtry obszywane na drucie</w:t>
            </w:r>
          </w:p>
        </w:tc>
      </w:tr>
      <w:tr w:rsidR="00540EDE" w14:paraId="7CD55832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5BECE22" w14:textId="77777777" w:rsidR="00540EDE" w:rsidRDefault="007242EE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3F6C44C" w14:textId="77777777" w:rsidR="00540EDE" w:rsidRDefault="007242EE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540EDE" w14:paraId="4FA6191F" w14:textId="7777777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A56609" w14:textId="77777777" w:rsidR="00540EDE" w:rsidRDefault="00540EDE"/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7482217" w14:textId="77777777" w:rsidR="00540EDE" w:rsidRDefault="007242EE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5509663" w14:textId="77777777" w:rsidR="00540EDE" w:rsidRDefault="007242EE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540EDE" w14:paraId="4EC5640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21EAD34" w14:textId="77777777" w:rsidR="00540EDE" w:rsidRDefault="007242EE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MARSS FILTRY M.SOBIERSKI, L.SOBIERSKA-DUDZIAK, P.SOBIERSKA SPÓŁKA JAWNA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WOJSKA POLSKIEGO 15 98-200 SIERADZ POLSKA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8272312232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DE76FCB" w14:textId="77777777" w:rsidR="00540EDE" w:rsidRDefault="007242E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2B898AA" w14:textId="77777777" w:rsidR="00540EDE" w:rsidRDefault="007242E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14:paraId="39EBB6BC" w14:textId="77777777" w:rsidR="00540EDE" w:rsidRDefault="00540EDE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540EDE" w14:paraId="56A9A2C7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2CE1288" w14:textId="77777777" w:rsidR="00540EDE" w:rsidRDefault="007242EE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 4 - Filtry do klimakonwektorów</w:t>
            </w:r>
          </w:p>
        </w:tc>
      </w:tr>
      <w:tr w:rsidR="00540EDE" w14:paraId="4364308F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4D68F0C" w14:textId="77777777" w:rsidR="00540EDE" w:rsidRDefault="007242EE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63AA8A1" w14:textId="77777777" w:rsidR="00540EDE" w:rsidRDefault="007242EE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540EDE" w14:paraId="3016D3B0" w14:textId="7777777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A7B264" w14:textId="77777777" w:rsidR="00540EDE" w:rsidRDefault="00540EDE"/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D739B5E" w14:textId="77777777" w:rsidR="00540EDE" w:rsidRDefault="007242EE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71C3480" w14:textId="77777777" w:rsidR="00540EDE" w:rsidRDefault="007242EE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540EDE" w14:paraId="75CD7A5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6C3E1D3" w14:textId="77777777" w:rsidR="00540EDE" w:rsidRDefault="007242EE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MARSS FILTRY M.SOBIERSKI, L.SOBIERSKA-DUDZIAK, P.SOBIERSKA SPÓŁKA JAWNA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WOJSKA POLSKIEGO 15 98-200 SIERADZ POLSKA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8272312232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3BB4227" w14:textId="77777777" w:rsidR="00540EDE" w:rsidRDefault="007242E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1E5BE97" w14:textId="77777777" w:rsidR="00540EDE" w:rsidRDefault="007242E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14:paraId="66DAA954" w14:textId="77777777" w:rsidR="00540EDE" w:rsidRDefault="00540EDE"/>
    <w:p w14:paraId="6D9ED9FF" w14:textId="77777777" w:rsidR="000008D6" w:rsidRDefault="000008D6" w:rsidP="005B2EC9"/>
    <w:p w14:paraId="7B72EAF3" w14:textId="77777777" w:rsidR="005B2EC9" w:rsidRPr="00697F41" w:rsidRDefault="005B2EC9" w:rsidP="005B2EC9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Jednostronnie podpisaną przez zamawiającego umowę prześlemy wybranemu Wykonawcy</w:t>
      </w:r>
      <w:r w:rsidRPr="00697F41">
        <w:rPr>
          <w:rFonts w:ascii="Arial" w:hAnsi="Arial" w:cs="Arial"/>
          <w:sz w:val="18"/>
          <w:szCs w:val="18"/>
        </w:rPr>
        <w:t xml:space="preserve"> pocztą.</w:t>
      </w:r>
    </w:p>
    <w:p w14:paraId="02AC5AE0" w14:textId="77777777" w:rsidR="005B2EC9" w:rsidRDefault="005B2EC9" w:rsidP="005B2EC9"/>
    <w:p w14:paraId="2926FAC0" w14:textId="700D8465" w:rsidR="008B2970" w:rsidRDefault="008B2970" w:rsidP="005B2EC9"/>
    <w:p w14:paraId="1455109E" w14:textId="77777777" w:rsidR="00707077" w:rsidRPr="00707077" w:rsidRDefault="00707077" w:rsidP="00707077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  <w:r w:rsidRPr="00707077">
        <w:rPr>
          <w:rFonts w:ascii="Arial" w:hAnsi="Arial" w:cs="Arial"/>
          <w:i/>
          <w:sz w:val="18"/>
          <w:szCs w:val="18"/>
          <w:lang w:eastAsia="zh-CN"/>
        </w:rPr>
        <w:t>Podpisał Dyrektor SSzW w Ciechanowie:</w:t>
      </w:r>
    </w:p>
    <w:p w14:paraId="1E6B3599" w14:textId="77777777" w:rsidR="00707077" w:rsidRPr="00707077" w:rsidRDefault="00707077" w:rsidP="00707077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  <w:r w:rsidRPr="00707077">
        <w:rPr>
          <w:rFonts w:ascii="Arial" w:hAnsi="Arial" w:cs="Arial"/>
          <w:i/>
          <w:sz w:val="18"/>
          <w:szCs w:val="18"/>
          <w:lang w:eastAsia="zh-CN"/>
        </w:rPr>
        <w:t>Andrzej Juliusz Kamasa</w:t>
      </w:r>
    </w:p>
    <w:p w14:paraId="519CFB18" w14:textId="77777777" w:rsidR="00707077" w:rsidRPr="005B2EC9" w:rsidRDefault="00707077" w:rsidP="005B2EC9"/>
    <w:sectPr w:rsidR="00707077" w:rsidRPr="005B2E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0A3D3B"/>
    <w:multiLevelType w:val="hybridMultilevel"/>
    <w:tmpl w:val="A2A66DB0"/>
    <w:lvl w:ilvl="0" w:tplc="58696526">
      <w:start w:val="1"/>
      <w:numFmt w:val="decimal"/>
      <w:lvlText w:val="%1."/>
      <w:lvlJc w:val="left"/>
      <w:pPr>
        <w:ind w:left="720" w:hanging="360"/>
      </w:pPr>
    </w:lvl>
    <w:lvl w:ilvl="1" w:tplc="58696526" w:tentative="1">
      <w:start w:val="1"/>
      <w:numFmt w:val="lowerLetter"/>
      <w:lvlText w:val="%2."/>
      <w:lvlJc w:val="left"/>
      <w:pPr>
        <w:ind w:left="1440" w:hanging="360"/>
      </w:pPr>
    </w:lvl>
    <w:lvl w:ilvl="2" w:tplc="58696526" w:tentative="1">
      <w:start w:val="1"/>
      <w:numFmt w:val="lowerRoman"/>
      <w:lvlText w:val="%3."/>
      <w:lvlJc w:val="right"/>
      <w:pPr>
        <w:ind w:left="2160" w:hanging="180"/>
      </w:pPr>
    </w:lvl>
    <w:lvl w:ilvl="3" w:tplc="58696526" w:tentative="1">
      <w:start w:val="1"/>
      <w:numFmt w:val="decimal"/>
      <w:lvlText w:val="%4."/>
      <w:lvlJc w:val="left"/>
      <w:pPr>
        <w:ind w:left="2880" w:hanging="360"/>
      </w:pPr>
    </w:lvl>
    <w:lvl w:ilvl="4" w:tplc="58696526" w:tentative="1">
      <w:start w:val="1"/>
      <w:numFmt w:val="lowerLetter"/>
      <w:lvlText w:val="%5."/>
      <w:lvlJc w:val="left"/>
      <w:pPr>
        <w:ind w:left="3600" w:hanging="360"/>
      </w:pPr>
    </w:lvl>
    <w:lvl w:ilvl="5" w:tplc="58696526" w:tentative="1">
      <w:start w:val="1"/>
      <w:numFmt w:val="lowerRoman"/>
      <w:lvlText w:val="%6."/>
      <w:lvlJc w:val="right"/>
      <w:pPr>
        <w:ind w:left="4320" w:hanging="180"/>
      </w:pPr>
    </w:lvl>
    <w:lvl w:ilvl="6" w:tplc="58696526" w:tentative="1">
      <w:start w:val="1"/>
      <w:numFmt w:val="decimal"/>
      <w:lvlText w:val="%7."/>
      <w:lvlJc w:val="left"/>
      <w:pPr>
        <w:ind w:left="5040" w:hanging="360"/>
      </w:pPr>
    </w:lvl>
    <w:lvl w:ilvl="7" w:tplc="58696526" w:tentative="1">
      <w:start w:val="1"/>
      <w:numFmt w:val="lowerLetter"/>
      <w:lvlText w:val="%8."/>
      <w:lvlJc w:val="left"/>
      <w:pPr>
        <w:ind w:left="5760" w:hanging="360"/>
      </w:pPr>
    </w:lvl>
    <w:lvl w:ilvl="8" w:tplc="586965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 w15:restartNumberingAfterBreak="0">
    <w:nsid w:val="4A723626"/>
    <w:multiLevelType w:val="hybridMultilevel"/>
    <w:tmpl w:val="FA22AC8C"/>
    <w:lvl w:ilvl="0" w:tplc="4239137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7043DB"/>
    <w:multiLevelType w:val="hybridMultilevel"/>
    <w:tmpl w:val="F3DE4CA2"/>
    <w:lvl w:ilvl="0" w:tplc="748958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6DC02166"/>
    <w:multiLevelType w:val="hybridMultilevel"/>
    <w:tmpl w:val="02247C56"/>
    <w:lvl w:ilvl="0" w:tplc="71684398">
      <w:start w:val="1"/>
      <w:numFmt w:val="decimal"/>
      <w:lvlText w:val="%1."/>
      <w:lvlJc w:val="left"/>
      <w:pPr>
        <w:ind w:left="720" w:hanging="360"/>
      </w:pPr>
    </w:lvl>
    <w:lvl w:ilvl="1" w:tplc="71684398" w:tentative="1">
      <w:start w:val="1"/>
      <w:numFmt w:val="lowerLetter"/>
      <w:lvlText w:val="%2."/>
      <w:lvlJc w:val="left"/>
      <w:pPr>
        <w:ind w:left="1440" w:hanging="360"/>
      </w:pPr>
    </w:lvl>
    <w:lvl w:ilvl="2" w:tplc="71684398" w:tentative="1">
      <w:start w:val="1"/>
      <w:numFmt w:val="lowerRoman"/>
      <w:lvlText w:val="%3."/>
      <w:lvlJc w:val="right"/>
      <w:pPr>
        <w:ind w:left="2160" w:hanging="180"/>
      </w:pPr>
    </w:lvl>
    <w:lvl w:ilvl="3" w:tplc="71684398" w:tentative="1">
      <w:start w:val="1"/>
      <w:numFmt w:val="decimal"/>
      <w:lvlText w:val="%4."/>
      <w:lvlJc w:val="left"/>
      <w:pPr>
        <w:ind w:left="2880" w:hanging="360"/>
      </w:pPr>
    </w:lvl>
    <w:lvl w:ilvl="4" w:tplc="71684398" w:tentative="1">
      <w:start w:val="1"/>
      <w:numFmt w:val="lowerLetter"/>
      <w:lvlText w:val="%5."/>
      <w:lvlJc w:val="left"/>
      <w:pPr>
        <w:ind w:left="3600" w:hanging="360"/>
      </w:pPr>
    </w:lvl>
    <w:lvl w:ilvl="5" w:tplc="71684398" w:tentative="1">
      <w:start w:val="1"/>
      <w:numFmt w:val="lowerRoman"/>
      <w:lvlText w:val="%6."/>
      <w:lvlJc w:val="right"/>
      <w:pPr>
        <w:ind w:left="4320" w:hanging="180"/>
      </w:pPr>
    </w:lvl>
    <w:lvl w:ilvl="6" w:tplc="71684398" w:tentative="1">
      <w:start w:val="1"/>
      <w:numFmt w:val="decimal"/>
      <w:lvlText w:val="%7."/>
      <w:lvlJc w:val="left"/>
      <w:pPr>
        <w:ind w:left="5040" w:hanging="360"/>
      </w:pPr>
    </w:lvl>
    <w:lvl w:ilvl="7" w:tplc="71684398" w:tentative="1">
      <w:start w:val="1"/>
      <w:numFmt w:val="lowerLetter"/>
      <w:lvlText w:val="%8."/>
      <w:lvlJc w:val="left"/>
      <w:pPr>
        <w:ind w:left="5760" w:hanging="360"/>
      </w:pPr>
    </w:lvl>
    <w:lvl w:ilvl="8" w:tplc="7168439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63848416">
    <w:abstractNumId w:val="5"/>
  </w:num>
  <w:num w:numId="2" w16cid:durableId="567301777">
    <w:abstractNumId w:val="7"/>
  </w:num>
  <w:num w:numId="3" w16cid:durableId="70662114">
    <w:abstractNumId w:val="9"/>
  </w:num>
  <w:num w:numId="4" w16cid:durableId="970096079">
    <w:abstractNumId w:val="6"/>
  </w:num>
  <w:num w:numId="5" w16cid:durableId="1323464776">
    <w:abstractNumId w:val="2"/>
  </w:num>
  <w:num w:numId="6" w16cid:durableId="1131629044">
    <w:abstractNumId w:val="1"/>
  </w:num>
  <w:num w:numId="7" w16cid:durableId="1077938613">
    <w:abstractNumId w:val="4"/>
  </w:num>
  <w:num w:numId="8" w16cid:durableId="1737556392">
    <w:abstractNumId w:val="3"/>
  </w:num>
  <w:num w:numId="9" w16cid:durableId="1147477423">
    <w:abstractNumId w:val="0"/>
  </w:num>
  <w:num w:numId="10" w16cid:durableId="951089467">
    <w:abstractNumId w:val="8"/>
  </w:num>
  <w:num w:numId="11" w16cid:durableId="41301203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4095"/>
    <w:rsid w:val="000008D6"/>
    <w:rsid w:val="00086D5F"/>
    <w:rsid w:val="00094753"/>
    <w:rsid w:val="000C6193"/>
    <w:rsid w:val="0018632C"/>
    <w:rsid w:val="001B4095"/>
    <w:rsid w:val="00205C33"/>
    <w:rsid w:val="003505ED"/>
    <w:rsid w:val="00357D9C"/>
    <w:rsid w:val="00523E13"/>
    <w:rsid w:val="00540EDE"/>
    <w:rsid w:val="00555AD3"/>
    <w:rsid w:val="005A23C2"/>
    <w:rsid w:val="005B26A1"/>
    <w:rsid w:val="005B2EC9"/>
    <w:rsid w:val="005C3376"/>
    <w:rsid w:val="005F54C7"/>
    <w:rsid w:val="0061632A"/>
    <w:rsid w:val="006731A1"/>
    <w:rsid w:val="00691D9B"/>
    <w:rsid w:val="00707077"/>
    <w:rsid w:val="007242EE"/>
    <w:rsid w:val="00732100"/>
    <w:rsid w:val="007A3C34"/>
    <w:rsid w:val="008B2970"/>
    <w:rsid w:val="00A75C1D"/>
    <w:rsid w:val="00A840D3"/>
    <w:rsid w:val="00AE5CE9"/>
    <w:rsid w:val="00B3408F"/>
    <w:rsid w:val="00BB18B8"/>
    <w:rsid w:val="00E376F5"/>
    <w:rsid w:val="00F1400B"/>
    <w:rsid w:val="00F169FE"/>
    <w:rsid w:val="00F53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E9EE95B"/>
  <w15:chartTrackingRefBased/>
  <w15:docId w15:val="{1E2701A5-7D8A-418A-A346-2D0370BCC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1B4095"/>
    <w:rPr>
      <w:sz w:val="24"/>
      <w:szCs w:val="24"/>
    </w:rPr>
  </w:style>
  <w:style w:type="paragraph" w:styleId="Nagwek8">
    <w:name w:val="heading 8"/>
    <w:basedOn w:val="Normalny"/>
    <w:next w:val="Normalny"/>
    <w:qFormat/>
    <w:rsid w:val="005C3376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rsid w:val="001B4095"/>
    <w:pPr>
      <w:autoSpaceDE w:val="0"/>
      <w:autoSpaceDN w:val="0"/>
      <w:ind w:left="3540" w:firstLine="708"/>
      <w:jc w:val="both"/>
    </w:pPr>
    <w:rPr>
      <w:sz w:val="20"/>
      <w:szCs w:val="20"/>
    </w:rPr>
  </w:style>
  <w:style w:type="table" w:styleId="Tabela-Siatka">
    <w:name w:val="Table Grid"/>
    <w:basedOn w:val="Standardowy"/>
    <w:rsid w:val="001B40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rsid w:val="005C3376"/>
    <w:rPr>
      <w:color w:val="0000FF"/>
      <w:u w:val="single"/>
    </w:rPr>
  </w:style>
  <w:style w:type="paragraph" w:styleId="Nagwek">
    <w:name w:val="header"/>
    <w:basedOn w:val="Normalny"/>
    <w:rsid w:val="005C3376"/>
    <w:pPr>
      <w:tabs>
        <w:tab w:val="center" w:pos="4536"/>
        <w:tab w:val="right" w:pos="9072"/>
      </w:tabs>
      <w:suppressAutoHyphens/>
    </w:pPr>
    <w:rPr>
      <w:lang w:eastAsia="zh-CN"/>
    </w:rPr>
  </w:style>
  <w:style w:type="paragraph" w:styleId="Tekstprzypisukocowego">
    <w:name w:val="endnote text"/>
    <w:basedOn w:val="Normalny"/>
    <w:rsid w:val="005C3376"/>
    <w:pPr>
      <w:suppressAutoHyphens/>
    </w:pPr>
    <w:rPr>
      <w:sz w:val="20"/>
      <w:szCs w:val="20"/>
      <w:lang w:eastAsia="zh-CN"/>
    </w:rPr>
  </w:style>
  <w:style w:type="paragraph" w:styleId="Tekstpodstawowy">
    <w:name w:val="Body Text"/>
    <w:basedOn w:val="Normalny"/>
    <w:rsid w:val="005C3376"/>
    <w:pPr>
      <w:spacing w:after="120"/>
    </w:pPr>
    <w:rPr>
      <w:sz w:val="20"/>
      <w:szCs w:val="20"/>
    </w:rPr>
  </w:style>
  <w:style w:type="paragraph" w:customStyle="1" w:styleId="ZnakZnak1ZnakZnakZnakZnak">
    <w:name w:val="Znak Znak1 Znak Znak Znak Znak"/>
    <w:basedOn w:val="Normalny"/>
    <w:rsid w:val="008B2970"/>
    <w:rPr>
      <w:rFonts w:ascii="Arial" w:hAnsi="Arial" w:cs="Arial"/>
    </w:rPr>
  </w:style>
  <w:style w:type="character" w:styleId="Odwoaniedokomentarza">
    <w:name w:val="annotation reference"/>
    <w:basedOn w:val="Domylnaczcionkaakapitu"/>
    <w:rsid w:val="00B3408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3408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3408F"/>
  </w:style>
  <w:style w:type="paragraph" w:styleId="Tematkomentarza">
    <w:name w:val="annotation subject"/>
    <w:basedOn w:val="Tekstkomentarza"/>
    <w:next w:val="Tekstkomentarza"/>
    <w:link w:val="TematkomentarzaZnak"/>
    <w:rsid w:val="00B3408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3408F"/>
    <w:rPr>
      <w:b/>
      <w:bCs/>
    </w:rPr>
  </w:style>
  <w:style w:type="paragraph" w:styleId="Tekstdymka">
    <w:name w:val="Balloon Text"/>
    <w:basedOn w:val="Normalny"/>
    <w:link w:val="TekstdymkaZnak"/>
    <w:rsid w:val="00B3408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B3408F"/>
    <w:rPr>
      <w:rFonts w:ascii="Segoe UI" w:hAnsi="Segoe UI" w:cs="Segoe UI"/>
      <w:sz w:val="18"/>
      <w:szCs w:val="18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0">
    <w:name w:val="Title Car PHPDOCX"/>
    <w:basedOn w:val="DefaultParagraphFont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0">
    <w:name w:val="Subtitle Car PHPDOCX"/>
    <w:basedOn w:val="DefaultParagraphFont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0">
    <w:name w:val="Comment Text Char PHPDOCX"/>
    <w:basedOn w:val="DefaultParagraphFon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0">
    <w:name w:val="Comment Subject Char PHPDOCX"/>
    <w:basedOn w:val="CommentTextCharPHPDOCX0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0">
    <w:name w:val="Balloon Text Char PHPDOCX"/>
    <w:basedOn w:val="DefaultParagraphFon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0">
    <w:name w:val="foot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0">
    <w:name w:val="end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0">
    <w:name w:val="Default Paragraph Font PHPDOCX"/>
    <w:uiPriority w:val="1"/>
    <w:semiHidden/>
    <w:unhideWhenUsed/>
  </w:style>
  <w:style w:type="paragraph" w:customStyle="1" w:styleId="ListParagraphPHPDOCX0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0">
    <w:name w:val="Title 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0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0">
    <w:name w:val="Subtitle 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0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0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0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0">
    <w:name w:val="annotation reference PHPDOCX"/>
    <w:basedOn w:val="DefaultParagraphFontPHPDOCX0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0">
    <w:name w:val="annotation text 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0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0">
    <w:name w:val="annotation subject PHPDOCX"/>
    <w:basedOn w:val="annotationtextPHPDOCX0"/>
    <w:next w:val="annotationtextPHPDOCX0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0">
    <w:name w:val="Balloon Text 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0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0">
    <w:name w:val="footnote Text 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0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0">
    <w:name w:val="footnote Reference PHPDOCX"/>
    <w:basedOn w:val="DefaultParagraphFontPHPDOCX0"/>
    <w:uiPriority w:val="99"/>
    <w:semiHidden/>
    <w:unhideWhenUsed/>
    <w:rsid w:val="006E0FDA"/>
    <w:rPr>
      <w:vertAlign w:val="superscript"/>
    </w:rPr>
  </w:style>
  <w:style w:type="paragraph" w:customStyle="1" w:styleId="endnoteTextPHPDOCX0">
    <w:name w:val="endnote Text 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0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0">
    <w:name w:val="endnote Reference PHPDOCX"/>
    <w:basedOn w:val="DefaultParagraphFontPHPDOCX0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968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72FCBA-E42D-4C20-99A3-6BBECAC235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425</Words>
  <Characters>2556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wyborze oferty</vt:lpstr>
    </vt:vector>
  </TitlesOfParts>
  <Company/>
  <LinksUpToDate>false</LinksUpToDate>
  <CharactersWithSpaces>2976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wyborze oferty</dc:title>
  <dc:subject/>
  <dc:creator>PC</dc:creator>
  <cp:keywords/>
  <dc:description/>
  <cp:lastModifiedBy>Katarzyna Jakimiec</cp:lastModifiedBy>
  <cp:revision>3</cp:revision>
  <cp:lastPrinted>2022-04-06T08:56:00Z</cp:lastPrinted>
  <dcterms:created xsi:type="dcterms:W3CDTF">2022-04-06T08:56:00Z</dcterms:created>
  <dcterms:modified xsi:type="dcterms:W3CDTF">2022-04-06T08:56:00Z</dcterms:modified>
</cp:coreProperties>
</file>