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6CABB7" w14:textId="77777777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18.08.2022r.</w:t>
      </w:r>
    </w:p>
    <w:p w14:paraId="2504653F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ZP/2501/101/22</w:t>
      </w:r>
    </w:p>
    <w:p w14:paraId="34ACEC97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68FD3A5D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55B4F5FF" w14:textId="2F2E3E6B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4D3622" w:rsidRPr="004D3622">
        <w:rPr>
          <w:rFonts w:ascii="Arial" w:hAnsi="Arial" w:cs="Arial"/>
          <w:sz w:val="18"/>
          <w:szCs w:val="18"/>
        </w:rPr>
        <w:t>zabezpieczenie oddziałów szpitalnych w sprzęt medyczny jednorazowy</w:t>
      </w:r>
    </w:p>
    <w:p w14:paraId="1A4E2D47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442BB703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18.08.2022r.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5C18CD19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555"/>
        <w:gridCol w:w="2072"/>
        <w:gridCol w:w="2072"/>
        <w:gridCol w:w="2359"/>
      </w:tblGrid>
      <w:tr w:rsidR="0098071D" w14:paraId="2876BCC2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E811E36" w14:textId="77777777" w:rsidR="0098071D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A70C732" w14:textId="77777777" w:rsidR="0098071D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396B13D" w14:textId="77777777" w:rsidR="0098071D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71A5689" w14:textId="77777777" w:rsidR="0098071D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98071D" w14:paraId="685CC6D0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E342309" w14:textId="77777777" w:rsidR="0098071D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sprzęt wspomagający oddychanie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130F1D3" w14:textId="77777777" w:rsidR="0098071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DBA18AD" w14:textId="77777777" w:rsidR="0098071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7516356" w14:textId="77777777" w:rsidR="0098071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175 991,40</w:t>
            </w:r>
          </w:p>
        </w:tc>
      </w:tr>
      <w:tr w:rsidR="0098071D" w14:paraId="7E916F2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A43FAF8" w14:textId="77777777" w:rsidR="0098071D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AKME Sp. z o. o. Sp. k.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Poloneza 89B, 02-826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521-040-79-86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CFFDB08" w14:textId="77777777" w:rsidR="0098071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162 955,00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E827AB3" w14:textId="77777777" w:rsidR="0098071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175 991,40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EAA1918" w14:textId="77777777" w:rsidR="0098071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2C6134C8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2832B6CC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2E65A328" w14:textId="77777777" w:rsidR="0086044D" w:rsidRDefault="0086044D" w:rsidP="0086044D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0C30F526" w14:textId="77777777" w:rsidR="0086044D" w:rsidRDefault="0086044D" w:rsidP="0086044D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3C9B774B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1DD7F9" w14:textId="77777777" w:rsidR="00411ECE" w:rsidRDefault="00411ECE" w:rsidP="002A54AA">
      <w:r>
        <w:separator/>
      </w:r>
    </w:p>
  </w:endnote>
  <w:endnote w:type="continuationSeparator" w:id="0">
    <w:p w14:paraId="249FC9D9" w14:textId="77777777" w:rsidR="00411ECE" w:rsidRDefault="00411ECE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2B37D8" w14:textId="77777777" w:rsidR="00411ECE" w:rsidRDefault="00411ECE" w:rsidP="002A54AA">
      <w:r>
        <w:separator/>
      </w:r>
    </w:p>
  </w:footnote>
  <w:footnote w:type="continuationSeparator" w:id="0">
    <w:p w14:paraId="6C954A75" w14:textId="77777777" w:rsidR="00411ECE" w:rsidRDefault="00411ECE" w:rsidP="002A54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11ECE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44D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071D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33A4A6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2</cp:revision>
  <cp:lastPrinted>2018-07-12T09:45:00Z</cp:lastPrinted>
  <dcterms:created xsi:type="dcterms:W3CDTF">2022-08-18T08:43:00Z</dcterms:created>
  <dcterms:modified xsi:type="dcterms:W3CDTF">2022-08-18T08:43:00Z</dcterms:modified>
</cp:coreProperties>
</file>