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EE0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29.12.2022r.</w:t>
      </w:r>
    </w:p>
    <w:p w14:paraId="7FE77DB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ZP/2505/138/22</w:t>
      </w:r>
    </w:p>
    <w:p w14:paraId="6ECDEDA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D221CE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BC3EB5" w14:textId="22FADDE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01EDC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401EDC">
        <w:rPr>
          <w:rFonts w:ascii="Arial" w:hAnsi="Arial" w:cs="Arial"/>
          <w:b/>
          <w:bCs/>
          <w:sz w:val="18"/>
          <w:szCs w:val="18"/>
        </w:rPr>
        <w:t xml:space="preserve"> papieru ksero.</w:t>
      </w:r>
    </w:p>
    <w:p w14:paraId="60BE8FC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99E9FF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56B4B9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2127"/>
        <w:gridCol w:w="2126"/>
        <w:gridCol w:w="1976"/>
      </w:tblGrid>
      <w:tr w:rsidR="00EB4D7E" w14:paraId="0C2A7445" w14:textId="77777777" w:rsidTr="00427854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0255E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6597E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42884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31F74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4D7E" w14:paraId="6E6E77C1" w14:textId="77777777" w:rsidTr="00427854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BB2759" w14:textId="410E15CC" w:rsidR="00EB4D7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Papier xero A4/80g białość 150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E16895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760181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24A8D9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147 477,00</w:t>
            </w:r>
          </w:p>
        </w:tc>
      </w:tr>
      <w:tr w:rsidR="00EB4D7E" w14:paraId="238B8951" w14:textId="77777777" w:rsidTr="00427854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ECA0D" w14:textId="77777777" w:rsidR="0042785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Marter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Dziechciniec, ul. Majowa 93, </w:t>
            </w:r>
          </w:p>
          <w:p w14:paraId="1EF508AC" w14:textId="1A0E1816" w:rsidR="00EB4D7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05-462 Wiązowna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5321012469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A7524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CCAEE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135 300,00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1F908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B4D7E" w14:paraId="77F5BC60" w14:textId="77777777" w:rsidTr="00427854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71499" w14:textId="77777777" w:rsidR="0042785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PHUW Intur E. i K. Ostromeccy - Krzysztof Ostromecki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Mazowiecka 10 </w:t>
            </w:r>
          </w:p>
          <w:p w14:paraId="3B1FA0FF" w14:textId="06A1592F" w:rsidR="00EB4D7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035CC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CA0D0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123 000,00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20CE6" w14:textId="77777777" w:rsidR="00EB4D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48B38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51AFC7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561456B" w14:textId="77777777" w:rsidR="002F19E3" w:rsidRDefault="002F19E3" w:rsidP="002F19E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FB10505" w14:textId="77777777" w:rsidR="002F19E3" w:rsidRDefault="002F19E3" w:rsidP="002F19E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753EED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EA98" w14:textId="77777777" w:rsidR="002E1749" w:rsidRDefault="002E1749" w:rsidP="002A54AA">
      <w:r>
        <w:separator/>
      </w:r>
    </w:p>
  </w:endnote>
  <w:endnote w:type="continuationSeparator" w:id="0">
    <w:p w14:paraId="02C8F224" w14:textId="77777777" w:rsidR="002E1749" w:rsidRDefault="002E174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A608" w14:textId="77777777" w:rsidR="002E1749" w:rsidRDefault="002E1749" w:rsidP="002A54AA">
      <w:r>
        <w:separator/>
      </w:r>
    </w:p>
  </w:footnote>
  <w:footnote w:type="continuationSeparator" w:id="0">
    <w:p w14:paraId="148CF59D" w14:textId="77777777" w:rsidR="002E1749" w:rsidRDefault="002E174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1749"/>
    <w:rsid w:val="002F19E3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046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1EDC"/>
    <w:rsid w:val="004076DD"/>
    <w:rsid w:val="00420D57"/>
    <w:rsid w:val="00427854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4D7E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F43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2022-12-29T09:57:00Z</dcterms:created>
  <dcterms:modified xsi:type="dcterms:W3CDTF">2022-12-29T09:57:00Z</dcterms:modified>
</cp:coreProperties>
</file>