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47F179D7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583DC1">
        <w:rPr>
          <w:rFonts w:ascii="Tahoma" w:hAnsi="Tahoma" w:cs="Tahoma"/>
          <w:sz w:val="18"/>
          <w:szCs w:val="18"/>
        </w:rPr>
        <w:t>09</w:t>
      </w:r>
      <w:r w:rsidR="00501C1D">
        <w:rPr>
          <w:rFonts w:ascii="Tahoma" w:hAnsi="Tahoma" w:cs="Tahoma"/>
          <w:sz w:val="18"/>
          <w:szCs w:val="18"/>
        </w:rPr>
        <w:t>.</w:t>
      </w:r>
      <w:r w:rsidR="00583DC1">
        <w:rPr>
          <w:rFonts w:ascii="Tahoma" w:hAnsi="Tahoma" w:cs="Tahoma"/>
          <w:sz w:val="18"/>
          <w:szCs w:val="18"/>
        </w:rPr>
        <w:t>0</w:t>
      </w:r>
      <w:r w:rsidR="00501C1D">
        <w:rPr>
          <w:rFonts w:ascii="Tahoma" w:hAnsi="Tahoma" w:cs="Tahoma"/>
          <w:sz w:val="18"/>
          <w:szCs w:val="18"/>
        </w:rPr>
        <w:t>1</w:t>
      </w:r>
      <w:r w:rsidRPr="00AB5FAA">
        <w:rPr>
          <w:rFonts w:ascii="Tahoma" w:hAnsi="Tahoma" w:cs="Tahoma"/>
          <w:sz w:val="18"/>
          <w:szCs w:val="18"/>
        </w:rPr>
        <w:t>.202</w:t>
      </w:r>
      <w:r w:rsidR="00583DC1">
        <w:rPr>
          <w:rFonts w:ascii="Tahoma" w:hAnsi="Tahoma" w:cs="Tahoma"/>
          <w:sz w:val="18"/>
          <w:szCs w:val="18"/>
        </w:rPr>
        <w:t>3</w:t>
      </w:r>
      <w:r w:rsidRPr="00AB5FAA">
        <w:rPr>
          <w:rFonts w:ascii="Tahoma" w:hAnsi="Tahoma" w:cs="Tahoma"/>
          <w:sz w:val="18"/>
          <w:szCs w:val="18"/>
        </w:rPr>
        <w:t>r.</w:t>
      </w:r>
    </w:p>
    <w:p w14:paraId="312A7E9A" w14:textId="72381C3B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CB22F4">
        <w:rPr>
          <w:rFonts w:ascii="Tahoma" w:hAnsi="Tahoma" w:cs="Tahoma"/>
          <w:sz w:val="18"/>
          <w:szCs w:val="18"/>
        </w:rPr>
        <w:t>1</w:t>
      </w:r>
      <w:r w:rsidR="00583DC1">
        <w:rPr>
          <w:rFonts w:ascii="Tahoma" w:hAnsi="Tahoma" w:cs="Tahoma"/>
          <w:sz w:val="18"/>
          <w:szCs w:val="18"/>
        </w:rPr>
        <w:t>42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1BBF3C07" w:rsidR="00AB5FAA" w:rsidRPr="00501C1D" w:rsidRDefault="007A20BC" w:rsidP="00501C1D">
      <w:pPr>
        <w:suppressAutoHyphens/>
        <w:rPr>
          <w:rFonts w:ascii="Tahoma" w:hAnsi="Tahoma" w:cs="Tahoma"/>
          <w:b/>
          <w:color w:val="00000A"/>
          <w:sz w:val="18"/>
          <w:szCs w:val="18"/>
          <w:lang w:eastAsia="zh-CN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CB22F4">
        <w:rPr>
          <w:rFonts w:ascii="Tahoma" w:hAnsi="Tahoma" w:cs="Tahoma"/>
          <w:sz w:val="18"/>
          <w:szCs w:val="18"/>
        </w:rPr>
        <w:t xml:space="preserve">na </w:t>
      </w:r>
      <w:bookmarkStart w:id="0" w:name="_Hlk122509011"/>
      <w:bookmarkStart w:id="1" w:name="_Hlk33512397"/>
      <w:r w:rsidR="007148A4">
        <w:rPr>
          <w:rFonts w:ascii="Tahoma" w:hAnsi="Tahoma" w:cs="Tahoma"/>
          <w:b/>
          <w:bCs/>
          <w:sz w:val="18"/>
          <w:szCs w:val="18"/>
          <w:u w:val="single"/>
        </w:rPr>
        <w:t>d</w:t>
      </w:r>
      <w:r w:rsidR="007148A4" w:rsidRPr="007148A4">
        <w:rPr>
          <w:rFonts w:ascii="Tahoma" w:hAnsi="Tahoma" w:cs="Tahoma"/>
          <w:b/>
          <w:bCs/>
          <w:sz w:val="18"/>
          <w:szCs w:val="18"/>
          <w:u w:val="single"/>
        </w:rPr>
        <w:t>ostaw</w:t>
      </w:r>
      <w:r w:rsidR="007148A4">
        <w:rPr>
          <w:rFonts w:ascii="Tahoma" w:hAnsi="Tahoma" w:cs="Tahoma"/>
          <w:b/>
          <w:bCs/>
          <w:sz w:val="18"/>
          <w:szCs w:val="18"/>
          <w:u w:val="single"/>
        </w:rPr>
        <w:t>ę</w:t>
      </w:r>
      <w:r w:rsidR="007148A4" w:rsidRPr="007148A4">
        <w:rPr>
          <w:rFonts w:ascii="Tahoma" w:hAnsi="Tahoma" w:cs="Tahoma"/>
          <w:b/>
          <w:bCs/>
          <w:sz w:val="18"/>
          <w:szCs w:val="18"/>
          <w:u w:val="single"/>
        </w:rPr>
        <w:t xml:space="preserve"> materiałów medycznych dla Bloku Operacyjnego</w:t>
      </w:r>
      <w:bookmarkEnd w:id="0"/>
      <w:bookmarkEnd w:id="1"/>
      <w:r w:rsidR="00501C1D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CB22F4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głoszonego w dniu</w:t>
      </w:r>
      <w:r w:rsidR="00F343DB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F343DB" w:rsidRPr="00F343DB">
        <w:rPr>
          <w:rFonts w:ascii="Tahoma" w:hAnsi="Tahoma" w:cs="Tahoma"/>
          <w:color w:val="00000A"/>
          <w:sz w:val="18"/>
          <w:szCs w:val="18"/>
          <w:lang w:eastAsia="zh-CN"/>
        </w:rPr>
        <w:t xml:space="preserve">2022-12-27 nr 2022/BZP 00515681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45CAA7EE" w14:textId="34665CF7" w:rsidR="004D3622" w:rsidRPr="00AB5FAA" w:rsidRDefault="00AB5FAA" w:rsidP="00643E6E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6090"/>
        <w:gridCol w:w="2836"/>
      </w:tblGrid>
      <w:tr w:rsidR="00C47DE4" w:rsidRPr="00643E6E" w14:paraId="49610945" w14:textId="77777777" w:rsidTr="00124AC4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6C057" w14:textId="1A171A27" w:rsidR="00C47DE4" w:rsidRPr="00124AC4" w:rsidRDefault="00C47DE4" w:rsidP="00C47DE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b/>
                <w:bCs/>
                <w:sz w:val="18"/>
                <w:szCs w:val="18"/>
              </w:rPr>
              <w:t>Nazwa pakietu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C1EB" w14:textId="5EA5E8F7" w:rsidR="00C47DE4" w:rsidRPr="00124AC4" w:rsidRDefault="00C47DE4" w:rsidP="00BD3E5B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b/>
                <w:bCs/>
                <w:sz w:val="18"/>
                <w:szCs w:val="18"/>
              </w:rPr>
              <w:t>Kwota przeznaczona na</w:t>
            </w:r>
            <w:r w:rsidRPr="00124AC4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 PLN</w:t>
            </w:r>
          </w:p>
        </w:tc>
      </w:tr>
      <w:tr w:rsidR="00124AC4" w:rsidRPr="00643E6E" w14:paraId="5C088C45" w14:textId="77777777" w:rsidTr="00124AC4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2AAD7F0C" w14:textId="08F7D73C" w:rsidR="00124AC4" w:rsidRPr="00124AC4" w:rsidRDefault="00124AC4" w:rsidP="00124AC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P1 Prześcieradło medyczne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504401DE" w14:textId="44CABE87" w:rsidR="00124AC4" w:rsidRPr="00124AC4" w:rsidRDefault="00124AC4" w:rsidP="00124AC4">
            <w:pPr>
              <w:ind w:right="11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54432</w:t>
            </w:r>
            <w:r w:rsidRPr="00124AC4">
              <w:rPr>
                <w:rFonts w:ascii="Tahoma" w:hAnsi="Tahoma" w:cs="Tahoma"/>
                <w:sz w:val="18"/>
                <w:szCs w:val="18"/>
              </w:rPr>
              <w:t>,00</w:t>
            </w:r>
          </w:p>
        </w:tc>
      </w:tr>
      <w:tr w:rsidR="00124AC4" w:rsidRPr="00643E6E" w14:paraId="51569EC5" w14:textId="77777777" w:rsidTr="00124AC4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4EFA1F1D" w14:textId="197FD4DC" w:rsidR="00124AC4" w:rsidRPr="00124AC4" w:rsidRDefault="00124AC4" w:rsidP="00124AC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P2 Jednorazowe wkłady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5FCCDD67" w14:textId="2B930C1C" w:rsidR="00124AC4" w:rsidRPr="00124AC4" w:rsidRDefault="00124AC4" w:rsidP="00124AC4">
            <w:pPr>
              <w:ind w:right="11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67932</w:t>
            </w:r>
            <w:r w:rsidRPr="00124AC4">
              <w:rPr>
                <w:rFonts w:ascii="Tahoma" w:hAnsi="Tahoma" w:cs="Tahoma"/>
                <w:sz w:val="18"/>
                <w:szCs w:val="18"/>
              </w:rPr>
              <w:t>,00</w:t>
            </w:r>
          </w:p>
        </w:tc>
      </w:tr>
      <w:tr w:rsidR="00124AC4" w:rsidRPr="00643E6E" w14:paraId="26EDF1C8" w14:textId="77777777" w:rsidTr="00124AC4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0315CA0E" w14:textId="55E7CBD8" w:rsidR="00124AC4" w:rsidRPr="00124AC4" w:rsidRDefault="00124AC4" w:rsidP="00124AC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P3 Proszek żelujący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4906DA35" w14:textId="2584F3CB" w:rsidR="00124AC4" w:rsidRPr="00124AC4" w:rsidRDefault="00124AC4" w:rsidP="00124AC4">
            <w:pPr>
              <w:ind w:right="11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4406,4</w:t>
            </w:r>
            <w:r w:rsidRPr="00124AC4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124AC4" w:rsidRPr="00643E6E" w14:paraId="454DE324" w14:textId="77777777" w:rsidTr="00124AC4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578094C3" w14:textId="38CD6DB8" w:rsidR="00124AC4" w:rsidRPr="00124AC4" w:rsidRDefault="00124AC4" w:rsidP="00124AC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 xml:space="preserve">P4 </w:t>
            </w:r>
            <w:proofErr w:type="spellStart"/>
            <w:r w:rsidRPr="00124AC4">
              <w:rPr>
                <w:rFonts w:ascii="Tahoma" w:hAnsi="Tahoma" w:cs="Tahoma"/>
                <w:sz w:val="18"/>
                <w:szCs w:val="18"/>
              </w:rPr>
              <w:t>Stapler</w:t>
            </w:r>
            <w:proofErr w:type="spellEnd"/>
            <w:r w:rsidRPr="00124AC4">
              <w:rPr>
                <w:rFonts w:ascii="Tahoma" w:hAnsi="Tahoma" w:cs="Tahoma"/>
                <w:sz w:val="18"/>
                <w:szCs w:val="18"/>
              </w:rPr>
              <w:t xml:space="preserve"> skórny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7AD7D687" w14:textId="247E8A1B" w:rsidR="00124AC4" w:rsidRPr="00124AC4" w:rsidRDefault="00124AC4" w:rsidP="00124AC4">
            <w:pPr>
              <w:ind w:right="11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1263,6</w:t>
            </w:r>
            <w:r w:rsidRPr="00124AC4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124AC4" w:rsidRPr="00643E6E" w14:paraId="4393BECD" w14:textId="77777777" w:rsidTr="00124AC4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3168E604" w14:textId="0C3AB7ED" w:rsidR="00124AC4" w:rsidRPr="00124AC4" w:rsidRDefault="00124AC4" w:rsidP="00124AC4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P5 Zestaw trokarów laparoskopowych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204CF65B" w14:textId="4AC28BEB" w:rsidR="00124AC4" w:rsidRPr="00124AC4" w:rsidRDefault="00124AC4" w:rsidP="00124AC4">
            <w:pPr>
              <w:ind w:right="11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24AC4">
              <w:rPr>
                <w:rFonts w:ascii="Tahoma" w:hAnsi="Tahoma" w:cs="Tahoma"/>
                <w:sz w:val="18"/>
                <w:szCs w:val="18"/>
              </w:rPr>
              <w:t>38880</w:t>
            </w:r>
            <w:r w:rsidRPr="00124AC4">
              <w:rPr>
                <w:rFonts w:ascii="Tahoma" w:hAnsi="Tahoma" w:cs="Tahoma"/>
                <w:sz w:val="18"/>
                <w:szCs w:val="18"/>
              </w:rPr>
              <w:t>,00</w:t>
            </w:r>
          </w:p>
        </w:tc>
      </w:tr>
    </w:tbl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CD828" w14:textId="77777777" w:rsidR="00847B3C" w:rsidRDefault="00847B3C" w:rsidP="002A54AA">
      <w:r>
        <w:separator/>
      </w:r>
    </w:p>
  </w:endnote>
  <w:endnote w:type="continuationSeparator" w:id="0">
    <w:p w14:paraId="7B8C6199" w14:textId="77777777" w:rsidR="00847B3C" w:rsidRDefault="00847B3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567E" w14:textId="77777777" w:rsidR="00847B3C" w:rsidRDefault="00847B3C" w:rsidP="002A54AA">
      <w:r>
        <w:separator/>
      </w:r>
    </w:p>
  </w:footnote>
  <w:footnote w:type="continuationSeparator" w:id="0">
    <w:p w14:paraId="6CDFC9C1" w14:textId="77777777" w:rsidR="00847B3C" w:rsidRDefault="00847B3C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4AC4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72A5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2F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C1D"/>
    <w:rsid w:val="00501E1C"/>
    <w:rsid w:val="00510818"/>
    <w:rsid w:val="00513150"/>
    <w:rsid w:val="00550A2D"/>
    <w:rsid w:val="005514D8"/>
    <w:rsid w:val="00554840"/>
    <w:rsid w:val="005668DE"/>
    <w:rsid w:val="00567CC1"/>
    <w:rsid w:val="00583D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E6E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148A4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11AB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47B3C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761AB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7046"/>
    <w:rsid w:val="00C5717C"/>
    <w:rsid w:val="00C609B7"/>
    <w:rsid w:val="00C61034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43DB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22</cp:revision>
  <cp:lastPrinted>2018-07-12T09:45:00Z</cp:lastPrinted>
  <dcterms:created xsi:type="dcterms:W3CDTF">2022-06-06T06:53:00Z</dcterms:created>
  <dcterms:modified xsi:type="dcterms:W3CDTF">2023-01-09T09:19:00Z</dcterms:modified>
</cp:coreProperties>
</file>