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3D6164B4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9D1AFD">
        <w:rPr>
          <w:rFonts w:ascii="Tahoma" w:hAnsi="Tahoma" w:cs="Tahoma"/>
          <w:sz w:val="18"/>
          <w:szCs w:val="18"/>
        </w:rPr>
        <w:t>17</w:t>
      </w:r>
      <w:r w:rsidR="00501C1D">
        <w:rPr>
          <w:rFonts w:ascii="Tahoma" w:hAnsi="Tahoma" w:cs="Tahoma"/>
          <w:sz w:val="18"/>
          <w:szCs w:val="18"/>
        </w:rPr>
        <w:t>.</w:t>
      </w:r>
      <w:r w:rsidR="00583DC1">
        <w:rPr>
          <w:rFonts w:ascii="Tahoma" w:hAnsi="Tahoma" w:cs="Tahoma"/>
          <w:sz w:val="18"/>
          <w:szCs w:val="18"/>
        </w:rPr>
        <w:t>0</w:t>
      </w:r>
      <w:r w:rsidR="00501C1D">
        <w:rPr>
          <w:rFonts w:ascii="Tahoma" w:hAnsi="Tahoma" w:cs="Tahoma"/>
          <w:sz w:val="18"/>
          <w:szCs w:val="18"/>
        </w:rPr>
        <w:t>1</w:t>
      </w:r>
      <w:r w:rsidRPr="00AB5FAA">
        <w:rPr>
          <w:rFonts w:ascii="Tahoma" w:hAnsi="Tahoma" w:cs="Tahoma"/>
          <w:sz w:val="18"/>
          <w:szCs w:val="18"/>
        </w:rPr>
        <w:t>.202</w:t>
      </w:r>
      <w:r w:rsidR="00583DC1">
        <w:rPr>
          <w:rFonts w:ascii="Tahoma" w:hAnsi="Tahoma" w:cs="Tahoma"/>
          <w:sz w:val="18"/>
          <w:szCs w:val="18"/>
        </w:rPr>
        <w:t>3</w:t>
      </w:r>
      <w:r w:rsidRPr="00AB5FAA">
        <w:rPr>
          <w:rFonts w:ascii="Tahoma" w:hAnsi="Tahoma" w:cs="Tahoma"/>
          <w:sz w:val="18"/>
          <w:szCs w:val="18"/>
        </w:rPr>
        <w:t>r.</w:t>
      </w:r>
    </w:p>
    <w:p w14:paraId="312A7E9A" w14:textId="159DFA72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CB22F4">
        <w:rPr>
          <w:rFonts w:ascii="Tahoma" w:hAnsi="Tahoma" w:cs="Tahoma"/>
          <w:sz w:val="18"/>
          <w:szCs w:val="18"/>
        </w:rPr>
        <w:t>1</w:t>
      </w:r>
      <w:r w:rsidR="00583DC1">
        <w:rPr>
          <w:rFonts w:ascii="Tahoma" w:hAnsi="Tahoma" w:cs="Tahoma"/>
          <w:sz w:val="18"/>
          <w:szCs w:val="18"/>
        </w:rPr>
        <w:t>4</w:t>
      </w:r>
      <w:r w:rsidR="009D1AFD">
        <w:rPr>
          <w:rFonts w:ascii="Tahoma" w:hAnsi="Tahoma" w:cs="Tahoma"/>
          <w:sz w:val="18"/>
          <w:szCs w:val="18"/>
        </w:rPr>
        <w:t>5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6F737A2B" w:rsidR="00AB5FAA" w:rsidRPr="009D1AFD" w:rsidRDefault="007A20BC" w:rsidP="00501C1D">
      <w:pPr>
        <w:suppressAutoHyphens/>
        <w:rPr>
          <w:rFonts w:ascii="Tahoma" w:hAnsi="Tahoma" w:cs="Tahoma"/>
          <w:b/>
          <w:bCs/>
          <w:i/>
          <w:iCs/>
          <w:sz w:val="18"/>
          <w:szCs w:val="18"/>
          <w:u w:val="single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CB22F4">
        <w:rPr>
          <w:rFonts w:ascii="Tahoma" w:hAnsi="Tahoma" w:cs="Tahoma"/>
          <w:sz w:val="18"/>
          <w:szCs w:val="18"/>
        </w:rPr>
        <w:t xml:space="preserve">na </w:t>
      </w:r>
      <w:bookmarkStart w:id="0" w:name="_Hlk122509011"/>
      <w:bookmarkStart w:id="1" w:name="_Hlk33512397"/>
      <w:r w:rsidR="007148A4" w:rsidRPr="009D1AFD">
        <w:rPr>
          <w:rFonts w:ascii="Tahoma" w:hAnsi="Tahoma" w:cs="Tahoma"/>
          <w:b/>
          <w:bCs/>
          <w:sz w:val="18"/>
          <w:szCs w:val="18"/>
          <w:u w:val="single"/>
        </w:rPr>
        <w:t xml:space="preserve">dostawę </w:t>
      </w:r>
      <w:bookmarkEnd w:id="0"/>
      <w:bookmarkEnd w:id="1"/>
      <w:r w:rsidR="009D1AFD" w:rsidRPr="009D1AFD">
        <w:rPr>
          <w:rFonts w:ascii="Tahoma" w:hAnsi="Tahoma" w:cs="Tahoma"/>
          <w:b/>
          <w:bCs/>
          <w:sz w:val="18"/>
          <w:szCs w:val="18"/>
          <w:u w:val="single"/>
        </w:rPr>
        <w:t>o</w:t>
      </w:r>
      <w:r w:rsidR="009D1AFD" w:rsidRPr="009D1AFD">
        <w:rPr>
          <w:rFonts w:ascii="Tahoma" w:hAnsi="Tahoma" w:cs="Tahoma"/>
          <w:b/>
          <w:bCs/>
          <w:sz w:val="18"/>
          <w:szCs w:val="18"/>
          <w:u w:val="single"/>
        </w:rPr>
        <w:t>dczynnik</w:t>
      </w:r>
      <w:r w:rsidR="009D1AFD" w:rsidRPr="009D1AFD">
        <w:rPr>
          <w:rFonts w:ascii="Tahoma" w:hAnsi="Tahoma" w:cs="Tahoma"/>
          <w:b/>
          <w:bCs/>
          <w:sz w:val="18"/>
          <w:szCs w:val="18"/>
          <w:u w:val="single"/>
        </w:rPr>
        <w:t>ów</w:t>
      </w:r>
      <w:r w:rsidR="009D1AFD" w:rsidRPr="009D1AFD">
        <w:rPr>
          <w:rFonts w:ascii="Tahoma" w:hAnsi="Tahoma" w:cs="Tahoma"/>
          <w:b/>
          <w:bCs/>
          <w:sz w:val="18"/>
          <w:szCs w:val="18"/>
          <w:u w:val="single"/>
        </w:rPr>
        <w:t xml:space="preserve"> do realizacji badań immunohistochemicznych</w:t>
      </w:r>
      <w:r w:rsidR="009D1AFD" w:rsidRPr="009D1AFD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501C1D" w:rsidRPr="009D1AFD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CB22F4" w:rsidRPr="009D1AFD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9D1AFD">
        <w:rPr>
          <w:rFonts w:ascii="Tahoma" w:hAnsi="Tahoma" w:cs="Tahoma"/>
          <w:color w:val="00000A"/>
          <w:sz w:val="18"/>
          <w:szCs w:val="18"/>
          <w:lang w:eastAsia="zh-CN"/>
        </w:rPr>
        <w:t>głoszonego w dniu</w:t>
      </w:r>
      <w:r w:rsidR="00F343DB" w:rsidRPr="009D1AFD">
        <w:rPr>
          <w:rFonts w:ascii="Tahoma" w:hAnsi="Tahoma" w:cs="Tahoma"/>
          <w:color w:val="00000A"/>
          <w:sz w:val="18"/>
          <w:szCs w:val="18"/>
          <w:lang w:eastAsia="zh-CN"/>
        </w:rPr>
        <w:t xml:space="preserve"> 202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3</w:t>
      </w:r>
      <w:r w:rsidR="00F343DB" w:rsidRPr="009D1AFD">
        <w:rPr>
          <w:rFonts w:ascii="Tahoma" w:hAnsi="Tahoma" w:cs="Tahoma"/>
          <w:color w:val="00000A"/>
          <w:sz w:val="18"/>
          <w:szCs w:val="18"/>
          <w:lang w:eastAsia="zh-CN"/>
        </w:rPr>
        <w:t>-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01</w:t>
      </w:r>
      <w:r w:rsidR="00F343DB" w:rsidRPr="009D1AFD">
        <w:rPr>
          <w:rFonts w:ascii="Tahoma" w:hAnsi="Tahoma" w:cs="Tahoma"/>
          <w:color w:val="00000A"/>
          <w:sz w:val="18"/>
          <w:szCs w:val="18"/>
          <w:lang w:eastAsia="zh-CN"/>
        </w:rPr>
        <w:t>-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03</w:t>
      </w:r>
      <w:r w:rsidR="00F343DB" w:rsidRPr="00F343DB">
        <w:rPr>
          <w:rFonts w:ascii="Tahoma" w:hAnsi="Tahoma" w:cs="Tahoma"/>
          <w:color w:val="00000A"/>
          <w:sz w:val="18"/>
          <w:szCs w:val="18"/>
          <w:lang w:eastAsia="zh-CN"/>
        </w:rPr>
        <w:t xml:space="preserve"> nr 202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3</w:t>
      </w:r>
      <w:r w:rsidR="00F343DB" w:rsidRPr="00F343DB">
        <w:rPr>
          <w:rFonts w:ascii="Tahoma" w:hAnsi="Tahoma" w:cs="Tahoma"/>
          <w:color w:val="00000A"/>
          <w:sz w:val="18"/>
          <w:szCs w:val="18"/>
          <w:lang w:eastAsia="zh-CN"/>
        </w:rPr>
        <w:t>/BZP 00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004403/01</w:t>
      </w:r>
      <w:r w:rsidR="00F343DB" w:rsidRPr="00F343DB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45CAA7EE" w14:textId="34665CF7" w:rsidR="004D3622" w:rsidRPr="00AB5FAA" w:rsidRDefault="00AB5FAA" w:rsidP="00643E6E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6090"/>
        <w:gridCol w:w="2836"/>
      </w:tblGrid>
      <w:tr w:rsidR="00C47DE4" w:rsidRPr="00643E6E" w14:paraId="49610945" w14:textId="77777777" w:rsidTr="00124AC4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6C057" w14:textId="1A171A27" w:rsidR="00C47DE4" w:rsidRPr="00124AC4" w:rsidRDefault="00C47DE4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b/>
                <w:bCs/>
                <w:sz w:val="18"/>
                <w:szCs w:val="18"/>
              </w:rPr>
              <w:t>Nazwa pakietu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C1EB" w14:textId="5EA5E8F7" w:rsidR="00C47DE4" w:rsidRPr="00124AC4" w:rsidRDefault="00C47DE4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b/>
                <w:bCs/>
                <w:sz w:val="18"/>
                <w:szCs w:val="18"/>
              </w:rPr>
              <w:t>Kwota przeznaczona na</w:t>
            </w:r>
            <w:r w:rsidRPr="00124AC4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 PLN</w:t>
            </w:r>
          </w:p>
        </w:tc>
      </w:tr>
      <w:tr w:rsidR="00253ECB" w:rsidRPr="00643E6E" w14:paraId="51569EC5" w14:textId="77777777" w:rsidTr="00D23792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A1F1D" w14:textId="54FAB583" w:rsidR="00253ECB" w:rsidRPr="00124AC4" w:rsidRDefault="00253ECB" w:rsidP="00253ECB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 Przeciwciała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CCDD67" w14:textId="63A5AE7A" w:rsidR="00253ECB" w:rsidRPr="00124AC4" w:rsidRDefault="00253ECB" w:rsidP="00253ECB">
            <w:pPr>
              <w:ind w:right="11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170 534,02</w:t>
            </w:r>
          </w:p>
        </w:tc>
      </w:tr>
      <w:tr w:rsidR="00253ECB" w:rsidRPr="00643E6E" w14:paraId="26EDF1C8" w14:textId="77777777" w:rsidTr="00D23792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15CA0E" w14:textId="2431F34C" w:rsidR="00253ECB" w:rsidRPr="00124AC4" w:rsidRDefault="00253ECB" w:rsidP="00253ECB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 Materiały Eksploatacyjne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06DA35" w14:textId="7627C0FC" w:rsidR="00253ECB" w:rsidRPr="00124AC4" w:rsidRDefault="00253ECB" w:rsidP="00253ECB">
            <w:pPr>
              <w:ind w:right="11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58 710,59</w:t>
            </w:r>
          </w:p>
        </w:tc>
      </w:tr>
    </w:tbl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B0C4" w14:textId="77777777" w:rsidR="0023670D" w:rsidRDefault="0023670D" w:rsidP="002A54AA">
      <w:r>
        <w:separator/>
      </w:r>
    </w:p>
  </w:endnote>
  <w:endnote w:type="continuationSeparator" w:id="0">
    <w:p w14:paraId="0195E15B" w14:textId="77777777" w:rsidR="0023670D" w:rsidRDefault="0023670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D15AB" w14:textId="77777777" w:rsidR="0023670D" w:rsidRDefault="0023670D" w:rsidP="002A54AA">
      <w:r>
        <w:separator/>
      </w:r>
    </w:p>
  </w:footnote>
  <w:footnote w:type="continuationSeparator" w:id="0">
    <w:p w14:paraId="0B2E0C4B" w14:textId="77777777" w:rsidR="0023670D" w:rsidRDefault="0023670D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4AC4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3670D"/>
    <w:rsid w:val="002402B4"/>
    <w:rsid w:val="002472A5"/>
    <w:rsid w:val="00251705"/>
    <w:rsid w:val="00253386"/>
    <w:rsid w:val="00253ECB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2F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C1D"/>
    <w:rsid w:val="00501E1C"/>
    <w:rsid w:val="00510818"/>
    <w:rsid w:val="00513150"/>
    <w:rsid w:val="00550A2D"/>
    <w:rsid w:val="005514D8"/>
    <w:rsid w:val="00554840"/>
    <w:rsid w:val="005668DE"/>
    <w:rsid w:val="00567CC1"/>
    <w:rsid w:val="00583D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E6E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148A4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11AB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47B3C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761AB"/>
    <w:rsid w:val="00983EEB"/>
    <w:rsid w:val="00992B39"/>
    <w:rsid w:val="009A2B18"/>
    <w:rsid w:val="009A3C81"/>
    <w:rsid w:val="009C3DC3"/>
    <w:rsid w:val="009D15A3"/>
    <w:rsid w:val="009D1AFD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7046"/>
    <w:rsid w:val="00C5717C"/>
    <w:rsid w:val="00C609B7"/>
    <w:rsid w:val="00C61034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43DB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24</cp:revision>
  <cp:lastPrinted>2018-07-12T09:45:00Z</cp:lastPrinted>
  <dcterms:created xsi:type="dcterms:W3CDTF">2022-06-06T06:53:00Z</dcterms:created>
  <dcterms:modified xsi:type="dcterms:W3CDTF">2023-01-17T09:17:00Z</dcterms:modified>
</cp:coreProperties>
</file>