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22FA" w14:textId="3FB82851" w:rsidR="004D3622" w:rsidRPr="00AB5FAA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Ciechanów, dnia </w:t>
      </w:r>
      <w:r w:rsidR="008A062B">
        <w:rPr>
          <w:rFonts w:ascii="Tahoma" w:hAnsi="Tahoma" w:cs="Tahoma"/>
          <w:sz w:val="18"/>
          <w:szCs w:val="18"/>
        </w:rPr>
        <w:t>20</w:t>
      </w:r>
      <w:r w:rsidR="00501C1D">
        <w:rPr>
          <w:rFonts w:ascii="Tahoma" w:hAnsi="Tahoma" w:cs="Tahoma"/>
          <w:sz w:val="18"/>
          <w:szCs w:val="18"/>
        </w:rPr>
        <w:t>.12</w:t>
      </w:r>
      <w:r w:rsidRPr="00AB5FAA">
        <w:rPr>
          <w:rFonts w:ascii="Tahoma" w:hAnsi="Tahoma" w:cs="Tahoma"/>
          <w:sz w:val="18"/>
          <w:szCs w:val="18"/>
        </w:rPr>
        <w:t>.2022r.</w:t>
      </w:r>
    </w:p>
    <w:p w14:paraId="312A7E9A" w14:textId="35E6C22C" w:rsidR="00130D67" w:rsidRPr="00AB5FAA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>ZP/2501/</w:t>
      </w:r>
      <w:r w:rsidR="00CB22F4">
        <w:rPr>
          <w:rFonts w:ascii="Tahoma" w:hAnsi="Tahoma" w:cs="Tahoma"/>
          <w:sz w:val="18"/>
          <w:szCs w:val="18"/>
        </w:rPr>
        <w:t>1</w:t>
      </w:r>
      <w:r w:rsidR="008A062B">
        <w:rPr>
          <w:rFonts w:ascii="Tahoma" w:hAnsi="Tahoma" w:cs="Tahoma"/>
          <w:sz w:val="18"/>
          <w:szCs w:val="18"/>
        </w:rPr>
        <w:t>32</w:t>
      </w:r>
      <w:r w:rsidRPr="00AB5FAA">
        <w:rPr>
          <w:rFonts w:ascii="Tahoma" w:hAnsi="Tahoma" w:cs="Tahoma"/>
          <w:sz w:val="18"/>
          <w:szCs w:val="18"/>
        </w:rPr>
        <w:t>/22</w:t>
      </w:r>
    </w:p>
    <w:p w14:paraId="76C9948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14A89CF8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7E932A0E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B3C932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4F55A39" w14:textId="77777777" w:rsidR="00363CA0" w:rsidRDefault="00363CA0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64552CF" w14:textId="05FAE379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2C867484" w14:textId="285D7C3F" w:rsid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25744A97" w14:textId="77777777" w:rsidR="00510818" w:rsidRPr="00AB5FAA" w:rsidRDefault="00510818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47AF18DB" w14:textId="79AB6BB9" w:rsidR="00975D50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4050A30D" w14:textId="77777777" w:rsidR="00AB5FAA" w:rsidRPr="00AB5FAA" w:rsidRDefault="00AB5FAA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2D1FA857" w14:textId="660A600E" w:rsidR="00AB5FAA" w:rsidRPr="008D1F06" w:rsidRDefault="007A20BC" w:rsidP="00501C1D">
      <w:pPr>
        <w:suppressAutoHyphens/>
        <w:rPr>
          <w:rFonts w:ascii="Tahoma" w:hAnsi="Tahoma" w:cs="Tahoma"/>
          <w:b/>
          <w:color w:val="00000A"/>
          <w:sz w:val="18"/>
          <w:szCs w:val="18"/>
          <w:lang w:eastAsia="zh-CN"/>
        </w:rPr>
      </w:pPr>
      <w:r w:rsidRPr="008D1F06">
        <w:rPr>
          <w:rFonts w:ascii="Tahoma" w:hAnsi="Tahoma" w:cs="Tahoma"/>
          <w:sz w:val="18"/>
          <w:szCs w:val="18"/>
        </w:rPr>
        <w:t xml:space="preserve">dotyczy:  </w:t>
      </w:r>
      <w:r w:rsidR="00F65DCC" w:rsidRPr="008D1F06">
        <w:rPr>
          <w:rFonts w:ascii="Tahoma" w:hAnsi="Tahoma" w:cs="Tahoma"/>
          <w:sz w:val="18"/>
          <w:szCs w:val="18"/>
        </w:rPr>
        <w:t xml:space="preserve"> </w:t>
      </w:r>
      <w:r w:rsidRPr="008D1F06">
        <w:rPr>
          <w:rFonts w:ascii="Tahoma" w:hAnsi="Tahoma" w:cs="Tahoma"/>
          <w:sz w:val="18"/>
          <w:szCs w:val="18"/>
        </w:rPr>
        <w:t xml:space="preserve">postępowania o udzielenie zamówienia publicznego na </w:t>
      </w:r>
      <w:r w:rsidR="00CB22F4" w:rsidRPr="008D1F06">
        <w:rPr>
          <w:rFonts w:ascii="Tahoma" w:hAnsi="Tahoma" w:cs="Tahoma"/>
          <w:b/>
          <w:bCs/>
          <w:sz w:val="18"/>
          <w:szCs w:val="18"/>
        </w:rPr>
        <w:t xml:space="preserve">zakup i dostawę </w:t>
      </w:r>
      <w:r w:rsidR="007F0726" w:rsidRPr="008D1F06">
        <w:rPr>
          <w:rFonts w:ascii="Tahoma" w:hAnsi="Tahoma" w:cs="Tahoma"/>
          <w:b/>
          <w:noProof/>
          <w:sz w:val="18"/>
          <w:szCs w:val="18"/>
          <w:lang w:eastAsia="en-US"/>
        </w:rPr>
        <w:t>endoprotez stawów z</w:t>
      </w:r>
      <w:r w:rsidR="008D1F06">
        <w:rPr>
          <w:rFonts w:ascii="Tahoma" w:hAnsi="Tahoma" w:cs="Tahoma"/>
          <w:b/>
          <w:noProof/>
          <w:sz w:val="18"/>
          <w:szCs w:val="18"/>
          <w:lang w:eastAsia="en-US"/>
        </w:rPr>
        <w:t> </w:t>
      </w:r>
      <w:r w:rsidR="007F0726" w:rsidRPr="008D1F06">
        <w:rPr>
          <w:rFonts w:ascii="Tahoma" w:hAnsi="Tahoma" w:cs="Tahoma"/>
          <w:b/>
          <w:noProof/>
          <w:sz w:val="18"/>
          <w:szCs w:val="18"/>
          <w:lang w:eastAsia="en-US"/>
        </w:rPr>
        <w:t>akcesoriami</w:t>
      </w:r>
      <w:r w:rsidR="007F0726" w:rsidRPr="008D1F06">
        <w:rPr>
          <w:rFonts w:ascii="Tahoma" w:hAnsi="Tahoma" w:cs="Tahoma"/>
          <w:color w:val="00000A"/>
          <w:sz w:val="18"/>
          <w:szCs w:val="18"/>
          <w:lang w:eastAsia="zh-CN"/>
        </w:rPr>
        <w:t xml:space="preserve"> </w:t>
      </w:r>
      <w:r w:rsidR="00CB22F4" w:rsidRPr="008D1F06">
        <w:rPr>
          <w:rFonts w:ascii="Tahoma" w:hAnsi="Tahoma" w:cs="Tahoma"/>
          <w:color w:val="00000A"/>
          <w:sz w:val="18"/>
          <w:szCs w:val="18"/>
          <w:lang w:eastAsia="zh-CN"/>
        </w:rPr>
        <w:t>o</w:t>
      </w:r>
      <w:r w:rsidR="00AB5FAA" w:rsidRPr="008D1F06">
        <w:rPr>
          <w:rFonts w:ascii="Tahoma" w:hAnsi="Tahoma" w:cs="Tahoma"/>
          <w:color w:val="00000A"/>
          <w:sz w:val="18"/>
          <w:szCs w:val="18"/>
          <w:lang w:eastAsia="zh-CN"/>
        </w:rPr>
        <w:t xml:space="preserve">głoszonego w dniu </w:t>
      </w:r>
      <w:r w:rsidR="00550A2D" w:rsidRPr="008D1F06">
        <w:rPr>
          <w:rFonts w:ascii="Tahoma" w:hAnsi="Tahoma" w:cs="Tahoma"/>
          <w:b/>
          <w:color w:val="00000A"/>
          <w:sz w:val="18"/>
          <w:szCs w:val="18"/>
          <w:lang w:eastAsia="zh-CN"/>
        </w:rPr>
        <w:t>2022-</w:t>
      </w:r>
      <w:r w:rsidR="00501C1D" w:rsidRPr="008D1F06">
        <w:rPr>
          <w:rFonts w:ascii="Tahoma" w:hAnsi="Tahoma" w:cs="Tahoma"/>
          <w:b/>
          <w:color w:val="00000A"/>
          <w:sz w:val="18"/>
          <w:szCs w:val="18"/>
          <w:lang w:eastAsia="zh-CN"/>
        </w:rPr>
        <w:t>1</w:t>
      </w:r>
      <w:r w:rsidR="007F0726" w:rsidRPr="008D1F06">
        <w:rPr>
          <w:rFonts w:ascii="Tahoma" w:hAnsi="Tahoma" w:cs="Tahoma"/>
          <w:b/>
          <w:color w:val="00000A"/>
          <w:sz w:val="18"/>
          <w:szCs w:val="18"/>
          <w:lang w:eastAsia="zh-CN"/>
        </w:rPr>
        <w:t>2</w:t>
      </w:r>
      <w:r w:rsidR="00CB22F4" w:rsidRPr="008D1F06">
        <w:rPr>
          <w:rFonts w:ascii="Tahoma" w:hAnsi="Tahoma" w:cs="Tahoma"/>
          <w:b/>
          <w:color w:val="00000A"/>
          <w:sz w:val="18"/>
          <w:szCs w:val="18"/>
          <w:lang w:eastAsia="zh-CN"/>
        </w:rPr>
        <w:t>-</w:t>
      </w:r>
      <w:r w:rsidR="00501C1D" w:rsidRPr="008D1F06">
        <w:rPr>
          <w:rFonts w:ascii="Tahoma" w:hAnsi="Tahoma" w:cs="Tahoma"/>
          <w:b/>
          <w:color w:val="00000A"/>
          <w:sz w:val="18"/>
          <w:szCs w:val="18"/>
          <w:lang w:eastAsia="zh-CN"/>
        </w:rPr>
        <w:t>2</w:t>
      </w:r>
      <w:r w:rsidR="007F0726" w:rsidRPr="008D1F06">
        <w:rPr>
          <w:rFonts w:ascii="Tahoma" w:hAnsi="Tahoma" w:cs="Tahoma"/>
          <w:b/>
          <w:color w:val="00000A"/>
          <w:sz w:val="18"/>
          <w:szCs w:val="18"/>
          <w:lang w:eastAsia="zh-CN"/>
        </w:rPr>
        <w:t>3</w:t>
      </w:r>
      <w:r w:rsidR="00550A2D" w:rsidRPr="008D1F06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 </w:t>
      </w:r>
      <w:r w:rsidR="00AB5FAA" w:rsidRPr="008D1F06">
        <w:rPr>
          <w:rFonts w:ascii="Tahoma" w:hAnsi="Tahoma" w:cs="Tahoma"/>
          <w:color w:val="00000A"/>
          <w:sz w:val="18"/>
          <w:szCs w:val="18"/>
          <w:lang w:eastAsia="zh-CN"/>
        </w:rPr>
        <w:t xml:space="preserve">w </w:t>
      </w:r>
      <w:r w:rsidR="009761AB" w:rsidRPr="008D1F06">
        <w:rPr>
          <w:rFonts w:ascii="Tahoma" w:hAnsi="Tahoma" w:cs="Tahoma"/>
          <w:color w:val="00000A"/>
          <w:sz w:val="18"/>
          <w:szCs w:val="18"/>
          <w:lang w:eastAsia="zh-CN"/>
        </w:rPr>
        <w:t xml:space="preserve">Dz.U./S </w:t>
      </w:r>
      <w:r w:rsidR="00AB5FAA" w:rsidRPr="008D1F06">
        <w:rPr>
          <w:rFonts w:ascii="Tahoma" w:hAnsi="Tahoma" w:cs="Tahoma"/>
          <w:color w:val="00000A"/>
          <w:sz w:val="18"/>
          <w:szCs w:val="18"/>
          <w:lang w:eastAsia="zh-CN"/>
        </w:rPr>
        <w:t>, nr ogłoszenia</w:t>
      </w:r>
      <w:r w:rsidR="00AB5FAA" w:rsidRPr="008D1F06">
        <w:rPr>
          <w:rFonts w:ascii="Tahoma" w:hAnsi="Tahoma" w:cs="Tahoma"/>
          <w:sz w:val="18"/>
          <w:szCs w:val="18"/>
        </w:rPr>
        <w:t xml:space="preserve"> </w:t>
      </w:r>
      <w:r w:rsidR="00501C1D" w:rsidRPr="008D1F06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 </w:t>
      </w:r>
      <w:r w:rsidR="007F0726" w:rsidRPr="008D1F06">
        <w:rPr>
          <w:rFonts w:ascii="Tahoma" w:hAnsi="Tahoma" w:cs="Tahoma"/>
          <w:b/>
          <w:bCs/>
          <w:color w:val="00000A"/>
          <w:sz w:val="18"/>
          <w:szCs w:val="18"/>
          <w:lang w:eastAsia="zh-CN"/>
        </w:rPr>
        <w:t xml:space="preserve">2022/S 248-714912 </w:t>
      </w:r>
      <w:r w:rsidR="00AB5FAA" w:rsidRPr="008D1F06">
        <w:rPr>
          <w:rFonts w:ascii="Tahoma" w:hAnsi="Tahoma" w:cs="Tahoma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6">
        <w:r w:rsidR="00AB5FAA" w:rsidRPr="008D1F06">
          <w:rPr>
            <w:rFonts w:ascii="Tahoma" w:hAnsi="Tahoma" w:cs="Tahoma"/>
            <w:color w:val="000000"/>
            <w:sz w:val="18"/>
            <w:szCs w:val="18"/>
            <w:lang w:eastAsia="zh-CN"/>
          </w:rPr>
          <w:t>https://zamowienia.szpitalciechanow.com.pl</w:t>
        </w:r>
      </w:hyperlink>
    </w:p>
    <w:p w14:paraId="235961AD" w14:textId="358D1D54" w:rsidR="00AB4DD0" w:rsidRPr="00AB5FAA" w:rsidRDefault="00AB4DD0" w:rsidP="00AB5FAA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45CAA7EE" w14:textId="34665CF7" w:rsidR="004D3622" w:rsidRPr="00AB5FAA" w:rsidRDefault="00AB5FAA" w:rsidP="00643E6E">
      <w:pPr>
        <w:spacing w:before="100" w:beforeAutospacing="1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AB5FAA">
        <w:rPr>
          <w:rFonts w:ascii="Tahoma" w:hAnsi="Tahoma" w:cs="Tahoma"/>
          <w:sz w:val="18"/>
          <w:szCs w:val="18"/>
        </w:rPr>
        <w:t>o kwocie, jaką zamierza przeznaczyć na sfinansowanie</w:t>
      </w:r>
      <w:r w:rsidRPr="00AB5FAA">
        <w:rPr>
          <w:rFonts w:ascii="Tahoma" w:hAnsi="Tahoma" w:cs="Tahoma"/>
          <w:spacing w:val="-3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>zamówienia zgodnie z art. 222 ust.4 ustawy PZP z dnia 11. Września 2019 r.</w:t>
      </w:r>
    </w:p>
    <w:p w14:paraId="34FB2669" w14:textId="6C3F5B9C" w:rsidR="00872DCE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tbl>
      <w:tblPr>
        <w:tblW w:w="4927" w:type="pct"/>
        <w:tblLook w:val="04A0" w:firstRow="1" w:lastRow="0" w:firstColumn="1" w:lastColumn="0" w:noHBand="0" w:noVBand="1"/>
      </w:tblPr>
      <w:tblGrid>
        <w:gridCol w:w="6657"/>
        <w:gridCol w:w="2269"/>
      </w:tblGrid>
      <w:tr w:rsidR="00C47DE4" w:rsidRPr="00643E6E" w14:paraId="49610945" w14:textId="77777777" w:rsidTr="007E11AB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6C057" w14:textId="1A171A27" w:rsidR="00C47DE4" w:rsidRPr="00643E6E" w:rsidRDefault="00C47DE4" w:rsidP="00C47DE4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b/>
                <w:bCs/>
                <w:sz w:val="20"/>
                <w:szCs w:val="20"/>
              </w:rPr>
              <w:t>Nazwa pakietu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9C1EB" w14:textId="5EA5E8F7" w:rsidR="00C47DE4" w:rsidRPr="00643E6E" w:rsidRDefault="00C47DE4" w:rsidP="00BD3E5B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b/>
                <w:bCs/>
                <w:sz w:val="20"/>
                <w:szCs w:val="20"/>
              </w:rPr>
              <w:t>Kwota przeznaczona na</w:t>
            </w:r>
            <w:r w:rsidRPr="00643E6E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sfinansowanie PLN</w:t>
            </w:r>
          </w:p>
        </w:tc>
      </w:tr>
      <w:tr w:rsidR="00E17973" w:rsidRPr="00643E6E" w14:paraId="5C088C45" w14:textId="77777777" w:rsidTr="0014403D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AD7F0C" w14:textId="1FC37DBA" w:rsidR="00E17973" w:rsidRPr="00643E6E" w:rsidRDefault="00E17973" w:rsidP="00E17973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Endoprotezy stawu biodrowego z akcesoriami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4401DE" w14:textId="27E9321B" w:rsidR="00E17973" w:rsidRPr="00643E6E" w:rsidRDefault="00E17973" w:rsidP="00E17973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1 018 506,96</w:t>
            </w:r>
          </w:p>
        </w:tc>
      </w:tr>
      <w:tr w:rsidR="00E17973" w:rsidRPr="00643E6E" w14:paraId="51569EC5" w14:textId="77777777" w:rsidTr="0014403D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FA1F1D" w14:textId="07D6CDD8" w:rsidR="00E17973" w:rsidRPr="00643E6E" w:rsidRDefault="00E17973" w:rsidP="00E17973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Endoprotezy stawu kolanowego z akcesoriami oraz System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poresekcyjny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modularny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CCDD67" w14:textId="3BBFD93A" w:rsidR="00E17973" w:rsidRPr="00643E6E" w:rsidRDefault="00E17973" w:rsidP="00E17973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1 057 760,64</w:t>
            </w:r>
          </w:p>
        </w:tc>
      </w:tr>
    </w:tbl>
    <w:p w14:paraId="55AA575F" w14:textId="77777777" w:rsidR="00C47DE4" w:rsidRPr="00AB5FAA" w:rsidRDefault="00C47DE4" w:rsidP="0039322D">
      <w:pPr>
        <w:ind w:right="110"/>
        <w:rPr>
          <w:rFonts w:ascii="Tahoma" w:hAnsi="Tahoma" w:cs="Tahoma"/>
          <w:sz w:val="18"/>
          <w:szCs w:val="18"/>
        </w:rPr>
      </w:pPr>
    </w:p>
    <w:p w14:paraId="21FD5167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E613700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7287FD4C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Inspektor</w:t>
      </w:r>
    </w:p>
    <w:p w14:paraId="660D4804" w14:textId="77777777" w:rsidR="00AB5FAA" w:rsidRPr="00AB5FAA" w:rsidRDefault="00AB5FAA" w:rsidP="00AB5FAA">
      <w:pPr>
        <w:ind w:right="110"/>
        <w:rPr>
          <w:rFonts w:ascii="Arial" w:hAnsi="Arial" w:cs="Arial"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E28AC4B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AB5FA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D383D" w14:textId="77777777" w:rsidR="00635130" w:rsidRDefault="00635130" w:rsidP="002A54AA">
      <w:r>
        <w:separator/>
      </w:r>
    </w:p>
  </w:endnote>
  <w:endnote w:type="continuationSeparator" w:id="0">
    <w:p w14:paraId="6FC166A2" w14:textId="77777777" w:rsidR="00635130" w:rsidRDefault="0063513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DCF5A" w14:textId="77777777" w:rsidR="00635130" w:rsidRDefault="00635130" w:rsidP="002A54AA">
      <w:r>
        <w:separator/>
      </w:r>
    </w:p>
  </w:footnote>
  <w:footnote w:type="continuationSeparator" w:id="0">
    <w:p w14:paraId="49458841" w14:textId="77777777" w:rsidR="00635130" w:rsidRDefault="00635130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1BD1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4BB2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518B"/>
    <w:rsid w:val="00186305"/>
    <w:rsid w:val="001863B0"/>
    <w:rsid w:val="00186BA3"/>
    <w:rsid w:val="00194963"/>
    <w:rsid w:val="001B42DC"/>
    <w:rsid w:val="001C5E9B"/>
    <w:rsid w:val="001D0361"/>
    <w:rsid w:val="001D5119"/>
    <w:rsid w:val="001E74D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472A5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080F"/>
    <w:rsid w:val="003633CF"/>
    <w:rsid w:val="00363CA0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02FA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70A"/>
    <w:rsid w:val="004C5469"/>
    <w:rsid w:val="004D3622"/>
    <w:rsid w:val="004D7312"/>
    <w:rsid w:val="004E25FA"/>
    <w:rsid w:val="004E4723"/>
    <w:rsid w:val="004F3F4E"/>
    <w:rsid w:val="00501BA2"/>
    <w:rsid w:val="00501C1D"/>
    <w:rsid w:val="00501E1C"/>
    <w:rsid w:val="00510818"/>
    <w:rsid w:val="00513150"/>
    <w:rsid w:val="00550A2D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35130"/>
    <w:rsid w:val="00640EEF"/>
    <w:rsid w:val="00643E6E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5131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14EC"/>
    <w:rsid w:val="007A20BC"/>
    <w:rsid w:val="007A40F1"/>
    <w:rsid w:val="007C0BA5"/>
    <w:rsid w:val="007C3011"/>
    <w:rsid w:val="007C78CD"/>
    <w:rsid w:val="007E068E"/>
    <w:rsid w:val="007E0FBA"/>
    <w:rsid w:val="007E11AB"/>
    <w:rsid w:val="007E219A"/>
    <w:rsid w:val="007F0726"/>
    <w:rsid w:val="007F5649"/>
    <w:rsid w:val="007F724F"/>
    <w:rsid w:val="007F7362"/>
    <w:rsid w:val="00802960"/>
    <w:rsid w:val="00803164"/>
    <w:rsid w:val="008145FB"/>
    <w:rsid w:val="00821FB5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62B"/>
    <w:rsid w:val="008A0BA8"/>
    <w:rsid w:val="008A4380"/>
    <w:rsid w:val="008B5F3B"/>
    <w:rsid w:val="008C02E4"/>
    <w:rsid w:val="008D1F06"/>
    <w:rsid w:val="008D2CAD"/>
    <w:rsid w:val="008E248C"/>
    <w:rsid w:val="008F30ED"/>
    <w:rsid w:val="00900E56"/>
    <w:rsid w:val="009215F1"/>
    <w:rsid w:val="00946BEF"/>
    <w:rsid w:val="00950804"/>
    <w:rsid w:val="0095158A"/>
    <w:rsid w:val="00953B19"/>
    <w:rsid w:val="00955494"/>
    <w:rsid w:val="00975D50"/>
    <w:rsid w:val="009761AB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5FAA"/>
    <w:rsid w:val="00AB7B65"/>
    <w:rsid w:val="00AC0D0A"/>
    <w:rsid w:val="00AC753F"/>
    <w:rsid w:val="00AD2410"/>
    <w:rsid w:val="00AE30FE"/>
    <w:rsid w:val="00AE5AA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4F15"/>
    <w:rsid w:val="00B376E6"/>
    <w:rsid w:val="00B4292E"/>
    <w:rsid w:val="00B4525C"/>
    <w:rsid w:val="00B466E0"/>
    <w:rsid w:val="00B4671D"/>
    <w:rsid w:val="00B471CC"/>
    <w:rsid w:val="00B47F1B"/>
    <w:rsid w:val="00B5630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3E5B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47DE4"/>
    <w:rsid w:val="00C57046"/>
    <w:rsid w:val="00C5717C"/>
    <w:rsid w:val="00C609B7"/>
    <w:rsid w:val="00C61034"/>
    <w:rsid w:val="00C672D9"/>
    <w:rsid w:val="00C7374D"/>
    <w:rsid w:val="00C83522"/>
    <w:rsid w:val="00C870AB"/>
    <w:rsid w:val="00C910C6"/>
    <w:rsid w:val="00C953BC"/>
    <w:rsid w:val="00CA5BE5"/>
    <w:rsid w:val="00CB099C"/>
    <w:rsid w:val="00CB22F4"/>
    <w:rsid w:val="00CB35F1"/>
    <w:rsid w:val="00CC2FB1"/>
    <w:rsid w:val="00CC49BA"/>
    <w:rsid w:val="00CE20C4"/>
    <w:rsid w:val="00CF40DC"/>
    <w:rsid w:val="00CF4B4D"/>
    <w:rsid w:val="00D04D8D"/>
    <w:rsid w:val="00D11ED5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17973"/>
    <w:rsid w:val="00E228F2"/>
    <w:rsid w:val="00E31679"/>
    <w:rsid w:val="00E43D71"/>
    <w:rsid w:val="00E44C5F"/>
    <w:rsid w:val="00E50DC5"/>
    <w:rsid w:val="00E5242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02EA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1E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25</cp:revision>
  <cp:lastPrinted>2018-07-12T09:45:00Z</cp:lastPrinted>
  <dcterms:created xsi:type="dcterms:W3CDTF">2022-06-06T06:53:00Z</dcterms:created>
  <dcterms:modified xsi:type="dcterms:W3CDTF">2023-01-20T07:45:00Z</dcterms:modified>
</cp:coreProperties>
</file>