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56CEF" w14:textId="5DACF879" w:rsidR="00221B3D" w:rsidRPr="00F2033E" w:rsidRDefault="00221B3D" w:rsidP="00221B3D">
      <w:pPr>
        <w:spacing w:before="73" w:line="206" w:lineRule="exact"/>
        <w:ind w:left="438" w:hanging="296"/>
        <w:rPr>
          <w:b/>
          <w:i/>
          <w:sz w:val="18"/>
          <w:szCs w:val="18"/>
        </w:rPr>
      </w:pPr>
      <w:bookmarkStart w:id="0" w:name="_Hlk60834419"/>
      <w:r w:rsidRPr="00F2033E">
        <w:rPr>
          <w:b/>
          <w:i/>
          <w:sz w:val="18"/>
          <w:szCs w:val="18"/>
        </w:rPr>
        <w:t xml:space="preserve">Załącznik nr </w:t>
      </w:r>
      <w:r>
        <w:rPr>
          <w:b/>
          <w:i/>
          <w:sz w:val="18"/>
          <w:szCs w:val="18"/>
        </w:rPr>
        <w:t xml:space="preserve">3 </w:t>
      </w:r>
      <w:r w:rsidRPr="00F2033E">
        <w:rPr>
          <w:b/>
          <w:i/>
          <w:sz w:val="18"/>
          <w:szCs w:val="18"/>
        </w:rPr>
        <w:t xml:space="preserve"> – </w:t>
      </w:r>
      <w:r>
        <w:rPr>
          <w:b/>
          <w:i/>
          <w:sz w:val="18"/>
          <w:szCs w:val="18"/>
        </w:rPr>
        <w:t>projekt umowy</w:t>
      </w:r>
    </w:p>
    <w:p w14:paraId="7C10CF95" w14:textId="77777777" w:rsidR="00221B3D" w:rsidRPr="00005E0C" w:rsidRDefault="00221B3D" w:rsidP="00221B3D">
      <w:pPr>
        <w:spacing w:line="195" w:lineRule="exact"/>
      </w:pPr>
      <w:bookmarkStart w:id="1" w:name="dotyczy_postępowania_15/PN/19_–_roboty_b"/>
      <w:bookmarkStart w:id="2" w:name="page1"/>
      <w:bookmarkEnd w:id="1"/>
      <w:bookmarkEnd w:id="2"/>
    </w:p>
    <w:p w14:paraId="2BF88143" w14:textId="77777777" w:rsidR="00221B3D" w:rsidRPr="00AD2F9C" w:rsidRDefault="00221B3D" w:rsidP="00221B3D">
      <w:pPr>
        <w:spacing w:before="94"/>
        <w:rPr>
          <w:rFonts w:ascii="Arial" w:hAnsi="Arial"/>
          <w:b/>
          <w:bCs/>
          <w:i/>
          <w:iCs/>
          <w:sz w:val="18"/>
          <w:szCs w:val="18"/>
        </w:rPr>
      </w:pPr>
      <w:r w:rsidRPr="00AD2F9C">
        <w:rPr>
          <w:rFonts w:ascii="Arial" w:hAnsi="Arial"/>
          <w:bCs/>
          <w:i/>
          <w:iCs/>
          <w:sz w:val="18"/>
          <w:szCs w:val="18"/>
        </w:rPr>
        <w:t>dotyczy postępowania ZP/2501/13/23 – roboty budowlane dla zadania pn. Przebudowa podziemnych tuneli komunikacyjnych w Specjalistycznym Szpitalu Wojewódzkim w Ciechanowie.</w:t>
      </w:r>
    </w:p>
    <w:p w14:paraId="6BC6A305" w14:textId="6601B9DD" w:rsidR="00A22F61" w:rsidRPr="002914C2" w:rsidRDefault="00A22F61" w:rsidP="008E4573">
      <w:pPr>
        <w:rPr>
          <w:rFonts w:ascii="Arial" w:hAnsi="Arial"/>
          <w:sz w:val="18"/>
          <w:szCs w:val="18"/>
        </w:rPr>
      </w:pPr>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77777777"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ZP/2501/……/2021</w:t>
      </w:r>
    </w:p>
    <w:p w14:paraId="6A831635" w14:textId="77777777"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2021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zwaną/ym dalej „Wykonawcą" reprezentowaną/ym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1C1BE396"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w:t>
      </w:r>
      <w:r w:rsidR="000525A4">
        <w:rPr>
          <w:rFonts w:ascii="Arial" w:eastAsia="Times New Roman" w:hAnsi="Arial"/>
          <w:snapToGrid w:val="0"/>
          <w:color w:val="auto"/>
          <w:kern w:val="0"/>
          <w:sz w:val="18"/>
          <w:szCs w:val="18"/>
          <w:lang w:eastAsia="pl-PL" w:bidi="ar-SA"/>
        </w:rPr>
        <w:t>13</w:t>
      </w:r>
      <w:r w:rsidRPr="002914C2">
        <w:rPr>
          <w:rFonts w:ascii="Arial" w:eastAsia="Times New Roman" w:hAnsi="Arial"/>
          <w:snapToGrid w:val="0"/>
          <w:color w:val="auto"/>
          <w:kern w:val="0"/>
          <w:sz w:val="18"/>
          <w:szCs w:val="18"/>
          <w:lang w:eastAsia="pl-PL" w:bidi="ar-SA"/>
        </w:rPr>
        <w:t>/2</w:t>
      </w:r>
      <w:r w:rsidR="000525A4">
        <w:rPr>
          <w:rFonts w:ascii="Arial" w:eastAsia="Times New Roman" w:hAnsi="Arial"/>
          <w:snapToGrid w:val="0"/>
          <w:color w:val="auto"/>
          <w:kern w:val="0"/>
          <w:sz w:val="18"/>
          <w:szCs w:val="18"/>
          <w:lang w:eastAsia="pl-PL" w:bidi="ar-SA"/>
        </w:rPr>
        <w:t>3</w:t>
      </w:r>
      <w:r w:rsidRPr="002914C2">
        <w:rPr>
          <w:rFonts w:ascii="Arial" w:eastAsia="Times New Roman" w:hAnsi="Arial"/>
          <w:snapToGrid w:val="0"/>
          <w:color w:val="auto"/>
          <w:kern w:val="0"/>
          <w:sz w:val="18"/>
          <w:szCs w:val="18"/>
          <w:lang w:eastAsia="pl-PL" w:bidi="ar-SA"/>
        </w:rPr>
        <w:t xml:space="preserve">, prowadzonego w trybie przetargu </w:t>
      </w:r>
      <w:r w:rsidR="000525A4">
        <w:rPr>
          <w:rFonts w:ascii="Arial" w:eastAsia="Times New Roman" w:hAnsi="Arial"/>
          <w:snapToGrid w:val="0"/>
          <w:color w:val="auto"/>
          <w:kern w:val="0"/>
          <w:sz w:val="18"/>
          <w:szCs w:val="18"/>
          <w:lang w:eastAsia="pl-PL" w:bidi="ar-SA"/>
        </w:rPr>
        <w:t>podstawowym</w:t>
      </w:r>
      <w:r w:rsidRPr="002914C2">
        <w:rPr>
          <w:rFonts w:ascii="Arial" w:eastAsia="Times New Roman" w:hAnsi="Arial"/>
          <w:snapToGrid w:val="0"/>
          <w:color w:val="auto"/>
          <w:kern w:val="0"/>
          <w:sz w:val="18"/>
          <w:szCs w:val="18"/>
          <w:lang w:eastAsia="pl-PL" w:bidi="ar-SA"/>
        </w:rPr>
        <w:t xml:space="preserve">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xml:space="preserve">., zwanej dalej Pzp, </w:t>
      </w:r>
      <w:r w:rsidR="000525A4" w:rsidRPr="000525A4">
        <w:rPr>
          <w:rFonts w:ascii="Arial" w:eastAsia="Times New Roman" w:hAnsi="Arial"/>
          <w:snapToGrid w:val="0"/>
          <w:color w:val="auto"/>
          <w:kern w:val="0"/>
          <w:sz w:val="18"/>
          <w:szCs w:val="18"/>
          <w:lang w:eastAsia="pl-PL" w:bidi="ar-SA"/>
        </w:rPr>
        <w:t>(Dz.U. 2022 poz. 1710 ze zmian.)</w:t>
      </w:r>
      <w:r w:rsidR="000525A4">
        <w:rPr>
          <w:rFonts w:ascii="Arial" w:eastAsia="Times New Roman" w:hAnsi="Arial"/>
          <w:snapToGrid w:val="0"/>
          <w:color w:val="auto"/>
          <w:kern w:val="0"/>
          <w:sz w:val="18"/>
          <w:szCs w:val="18"/>
          <w:lang w:eastAsia="pl-PL" w:bidi="ar-SA"/>
        </w:rPr>
        <w:t xml:space="preserve"> </w:t>
      </w:r>
      <w:r w:rsidRPr="002914C2">
        <w:rPr>
          <w:rFonts w:ascii="Arial" w:eastAsia="Times New Roman" w:hAnsi="Arial"/>
          <w:snapToGrid w:val="0"/>
          <w:color w:val="auto"/>
          <w:kern w:val="0"/>
          <w:sz w:val="18"/>
          <w:szCs w:val="18"/>
          <w:lang w:eastAsia="pl-PL" w:bidi="ar-SA"/>
        </w:rPr>
        <w:t>Strony zawierają Umowę o następującej treści:</w:t>
      </w:r>
    </w:p>
    <w:bookmarkEnd w:id="0"/>
    <w:p w14:paraId="3E68D826" w14:textId="77777777" w:rsidR="00746CBA" w:rsidRPr="002914C2" w:rsidRDefault="00746CBA" w:rsidP="00045C9E">
      <w:pPr>
        <w:pStyle w:val="Stopka"/>
        <w:ind w:left="426" w:hanging="426"/>
        <w:jc w:val="center"/>
        <w:rPr>
          <w:rFonts w:ascii="Arial" w:hAnsi="Arial"/>
          <w:b/>
          <w:sz w:val="18"/>
          <w:szCs w:val="18"/>
        </w:rPr>
      </w:pPr>
      <w:r w:rsidRPr="002914C2">
        <w:rPr>
          <w:rFonts w:ascii="Arial" w:hAnsi="Arial"/>
          <w:b/>
          <w:sz w:val="18"/>
          <w:szCs w:val="18"/>
        </w:rPr>
        <w:t>§ 1</w:t>
      </w:r>
    </w:p>
    <w:p w14:paraId="573901D8" w14:textId="706C09EF"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Przedmiotem </w:t>
      </w:r>
      <w:r w:rsidR="002914C2">
        <w:rPr>
          <w:rFonts w:ascii="Arial" w:eastAsia="SimSun" w:hAnsi="Arial"/>
          <w:color w:val="auto"/>
          <w:sz w:val="18"/>
          <w:szCs w:val="18"/>
        </w:rPr>
        <w:t>U</w:t>
      </w:r>
      <w:r w:rsidRPr="002914C2">
        <w:rPr>
          <w:rFonts w:ascii="Arial" w:eastAsia="SimSun" w:hAnsi="Arial"/>
          <w:color w:val="auto"/>
          <w:sz w:val="18"/>
          <w:szCs w:val="18"/>
        </w:rPr>
        <w:t xml:space="preserve">mowy jest </w:t>
      </w:r>
      <w:r w:rsidR="002914C2">
        <w:rPr>
          <w:rFonts w:ascii="Arial" w:eastAsia="SimSun" w:hAnsi="Arial"/>
          <w:color w:val="auto"/>
          <w:sz w:val="18"/>
          <w:szCs w:val="18"/>
        </w:rPr>
        <w:t xml:space="preserve">są </w:t>
      </w:r>
      <w:r w:rsidR="002914C2" w:rsidRPr="002914C2">
        <w:rPr>
          <w:rFonts w:ascii="Arial" w:eastAsia="SimSun" w:hAnsi="Arial"/>
          <w:color w:val="auto"/>
          <w:sz w:val="18"/>
          <w:szCs w:val="18"/>
        </w:rPr>
        <w:t>r</w:t>
      </w:r>
      <w:r w:rsidR="002914C2" w:rsidRPr="002914C2">
        <w:rPr>
          <w:rFonts w:ascii="Arial" w:eastAsia="SimSun" w:hAnsi="Arial"/>
          <w:b/>
          <w:bCs/>
          <w:color w:val="auto"/>
          <w:sz w:val="18"/>
          <w:szCs w:val="18"/>
        </w:rPr>
        <w:t xml:space="preserve">oboty budowlane realizowane w ramach zadania pn.  </w:t>
      </w:r>
      <w:r w:rsidR="000525A4" w:rsidRPr="000525A4">
        <w:rPr>
          <w:rFonts w:ascii="Arial" w:eastAsia="SimSun" w:hAnsi="Arial"/>
          <w:b/>
          <w:bCs/>
          <w:color w:val="auto"/>
          <w:sz w:val="18"/>
          <w:szCs w:val="18"/>
        </w:rPr>
        <w:t>Przebudowa podziemnych tuneli komunikacyjnych w Specjalistycznym Szpitalu Wojewódzkim w Ciechanowie</w:t>
      </w:r>
      <w:r w:rsidRPr="002914C2">
        <w:rPr>
          <w:rFonts w:ascii="Arial" w:eastAsia="SimSun" w:hAnsi="Arial"/>
          <w:b/>
          <w:color w:val="auto"/>
          <w:sz w:val="18"/>
          <w:szCs w:val="18"/>
        </w:rPr>
        <w:t>,</w:t>
      </w:r>
      <w:r w:rsidRPr="002914C2">
        <w:rPr>
          <w:rFonts w:ascii="Arial" w:eastAsia="SimSun" w:hAnsi="Arial"/>
          <w:b/>
          <w:color w:val="FF0000"/>
          <w:sz w:val="18"/>
          <w:szCs w:val="18"/>
        </w:rPr>
        <w:t xml:space="preserve"> </w:t>
      </w:r>
      <w:r w:rsidRPr="002914C2">
        <w:rPr>
          <w:rFonts w:ascii="Arial" w:eastAsia="SimSun" w:hAnsi="Arial"/>
          <w:color w:val="auto"/>
          <w:sz w:val="18"/>
          <w:szCs w:val="18"/>
        </w:rPr>
        <w:t>wraz z uzyskaniem w imieniu Zamawiającego pozwolenia na użytkowanie obiektu zgodnie z obowiązującymi przepisami</w:t>
      </w:r>
      <w:r w:rsidRPr="002914C2">
        <w:rPr>
          <w:rFonts w:ascii="Arial" w:eastAsia="SimSun" w:hAnsi="Arial"/>
          <w:b/>
          <w:color w:val="auto"/>
          <w:sz w:val="18"/>
          <w:szCs w:val="18"/>
        </w:rPr>
        <w:t>,</w:t>
      </w:r>
      <w:r w:rsidRPr="002914C2">
        <w:rPr>
          <w:rFonts w:ascii="Arial" w:eastAsia="SimSun" w:hAnsi="Arial"/>
          <w:color w:val="auto"/>
          <w:sz w:val="18"/>
          <w:szCs w:val="18"/>
        </w:rPr>
        <w:t xml:space="preserve"> zwana dalej „robotami budowlanymi".</w:t>
      </w:r>
    </w:p>
    <w:p w14:paraId="4108A5B8" w14:textId="77777777"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Szczegółowy opis przedmiotu zamówienia zawarty został w Załączniku nr 1 do umowy - Dokumentacji projektowej składającej się z:</w:t>
      </w:r>
    </w:p>
    <w:p w14:paraId="03CA4D0D"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Projektów budowlanych;</w:t>
      </w:r>
    </w:p>
    <w:p w14:paraId="66637A8C"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Specyfikacji Technicznych Wykonania i Odbioru Robót;</w:t>
      </w:r>
    </w:p>
    <w:p w14:paraId="11613B02"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Przedmiarów robót;</w:t>
      </w:r>
    </w:p>
    <w:p w14:paraId="57DF1715" w14:textId="7DAB49F5" w:rsidR="00746CBA" w:rsidRPr="002914C2" w:rsidRDefault="002914C2" w:rsidP="008E4573">
      <w:pPr>
        <w:widowControl w:val="0"/>
        <w:ind w:left="426" w:hanging="66"/>
        <w:textAlignment w:val="auto"/>
        <w:rPr>
          <w:rFonts w:ascii="Arial" w:eastAsia="SimSun" w:hAnsi="Arial"/>
          <w:color w:val="auto"/>
          <w:sz w:val="18"/>
          <w:szCs w:val="18"/>
        </w:rPr>
      </w:pPr>
      <w:r>
        <w:rPr>
          <w:rFonts w:ascii="Arial" w:eastAsia="SimSun" w:hAnsi="Arial"/>
          <w:color w:val="auto"/>
          <w:sz w:val="18"/>
          <w:szCs w:val="18"/>
        </w:rPr>
        <w:t xml:space="preserve"> </w:t>
      </w:r>
      <w:r w:rsidR="00746CBA" w:rsidRPr="002914C2">
        <w:rPr>
          <w:rFonts w:ascii="Arial" w:eastAsia="SimSun" w:hAnsi="Arial"/>
          <w:color w:val="auto"/>
          <w:sz w:val="18"/>
          <w:szCs w:val="18"/>
        </w:rPr>
        <w:t>Załączone Przedmiary robót przeznaczone są do wykorzystania przez Wykonawc</w:t>
      </w:r>
      <w:r w:rsidR="00045C9E">
        <w:rPr>
          <w:rFonts w:ascii="Arial" w:eastAsia="SimSun" w:hAnsi="Arial"/>
          <w:color w:val="auto"/>
          <w:sz w:val="18"/>
          <w:szCs w:val="18"/>
        </w:rPr>
        <w:t>ę</w:t>
      </w:r>
      <w:r w:rsidR="00746CBA" w:rsidRPr="002914C2">
        <w:rPr>
          <w:rFonts w:ascii="Arial" w:eastAsia="SimSun" w:hAnsi="Arial"/>
          <w:color w:val="auto"/>
          <w:sz w:val="18"/>
          <w:szCs w:val="18"/>
        </w:rPr>
        <w:t xml:space="preserve">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248556A6" w14:textId="7E0CBA8D" w:rsidR="00746CBA" w:rsidRPr="002914C2" w:rsidRDefault="00746CBA" w:rsidP="005642C5">
      <w:pPr>
        <w:widowControl w:val="0"/>
        <w:numPr>
          <w:ilvl w:val="0"/>
          <w:numId w:val="54"/>
        </w:numPr>
        <w:tabs>
          <w:tab w:val="left" w:pos="426"/>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Roboty budowlane objęte przedmiotem </w:t>
      </w:r>
      <w:r w:rsidR="00567E6E">
        <w:rPr>
          <w:rFonts w:ascii="Arial" w:eastAsia="SimSun" w:hAnsi="Arial"/>
          <w:color w:val="auto"/>
          <w:sz w:val="18"/>
          <w:szCs w:val="18"/>
        </w:rPr>
        <w:t>Umow</w:t>
      </w:r>
      <w:r w:rsidRPr="002914C2">
        <w:rPr>
          <w:rFonts w:ascii="Arial" w:eastAsia="SimSun" w:hAnsi="Arial"/>
          <w:color w:val="auto"/>
          <w:sz w:val="18"/>
          <w:szCs w:val="18"/>
        </w:rPr>
        <w:t>y w zamówieniu powinny:</w:t>
      </w:r>
    </w:p>
    <w:p w14:paraId="2A59E5DD"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spełn</w:t>
      </w:r>
      <w:r w:rsidR="00C55A3C" w:rsidRPr="002914C2">
        <w:rPr>
          <w:rFonts w:ascii="Arial" w:eastAsia="SimSun" w:hAnsi="Arial"/>
          <w:color w:val="auto"/>
          <w:sz w:val="18"/>
          <w:szCs w:val="18"/>
        </w:rPr>
        <w:t>i</w:t>
      </w:r>
      <w:r w:rsidRPr="002914C2">
        <w:rPr>
          <w:rFonts w:ascii="Arial" w:eastAsia="SimSun" w:hAnsi="Arial"/>
          <w:color w:val="auto"/>
          <w:sz w:val="18"/>
          <w:szCs w:val="18"/>
        </w:rPr>
        <w:t>ać wymagania i być zgodne z:</w:t>
      </w:r>
    </w:p>
    <w:p w14:paraId="55D414AB"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Polskimi Normami przenoszącymi europejskie normy zharmonizowane, warunkami techniczno - budowlanymi, przepisami bhp i p.poż;</w:t>
      </w:r>
    </w:p>
    <w:p w14:paraId="4429C59A" w14:textId="4ECCAEF3"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obowiązującymi przepisami ustawy z dnia 16 kwietnia 2004r. o wyrobach budowlanych (tj. Dz. U. z 2021r. poz. 1213 ze zm.) i ustawy z dnia 7 lipca 1994 roku Prawo budowlane (tj. </w:t>
      </w:r>
      <w:r w:rsidR="000525A4" w:rsidRPr="000525A4">
        <w:rPr>
          <w:rFonts w:ascii="Arial" w:eastAsia="SimSun" w:hAnsi="Arial"/>
          <w:color w:val="auto"/>
          <w:sz w:val="18"/>
          <w:szCs w:val="18"/>
        </w:rPr>
        <w:t xml:space="preserve">Dz.U. 2021 poz. 2351 </w:t>
      </w:r>
      <w:r w:rsidRPr="002914C2">
        <w:rPr>
          <w:rFonts w:ascii="Arial" w:eastAsia="SimSun" w:hAnsi="Arial"/>
          <w:color w:val="auto"/>
          <w:sz w:val="18"/>
          <w:szCs w:val="18"/>
        </w:rPr>
        <w:t>ze zm.);</w:t>
      </w:r>
    </w:p>
    <w:p w14:paraId="118E8ADA" w14:textId="7F729FAD"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Załącznikiem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oraz postanowieniami </w:t>
      </w:r>
      <w:r w:rsidR="00567E6E">
        <w:rPr>
          <w:rFonts w:ascii="Arial" w:eastAsia="SimSun" w:hAnsi="Arial"/>
          <w:color w:val="auto"/>
          <w:sz w:val="18"/>
          <w:szCs w:val="18"/>
        </w:rPr>
        <w:t>Umow</w:t>
      </w:r>
      <w:r w:rsidRPr="002914C2">
        <w:rPr>
          <w:rFonts w:ascii="Arial" w:eastAsia="SimSun" w:hAnsi="Arial"/>
          <w:color w:val="auto"/>
          <w:sz w:val="18"/>
          <w:szCs w:val="18"/>
        </w:rPr>
        <w:t>y;</w:t>
      </w:r>
    </w:p>
    <w:p w14:paraId="247181DF"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przepisami wykonawczymi do ww. ustaw;</w:t>
      </w:r>
    </w:p>
    <w:p w14:paraId="31901617"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zasadami wiedzy technicznej i sztuką budowlaną; </w:t>
      </w:r>
    </w:p>
    <w:p w14:paraId="7FAC2E2B" w14:textId="2D37A0A9"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obejmować całość robót niezbędnych do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Zakres świadczonych przez Wykonawcę prac, jest taki jak określono w Umowie i musi ponadto zawierać wszystkie elementy, które w sposób oczywisty są potrzebne do tego aby przedmiot </w:t>
      </w:r>
      <w:r w:rsidR="00567E6E">
        <w:rPr>
          <w:rFonts w:ascii="Arial" w:eastAsia="SimSun" w:hAnsi="Arial"/>
          <w:color w:val="auto"/>
          <w:sz w:val="18"/>
          <w:szCs w:val="18"/>
        </w:rPr>
        <w:t>Umow</w:t>
      </w:r>
      <w:r w:rsidRPr="002914C2">
        <w:rPr>
          <w:rFonts w:ascii="Arial" w:eastAsia="SimSun" w:hAnsi="Arial"/>
          <w:color w:val="auto"/>
          <w:sz w:val="18"/>
          <w:szCs w:val="18"/>
        </w:rPr>
        <w:t>y osiągnął wymagane cele, nawet jeżeli elementy takie nie są wyraźnie wyszczególnione w </w:t>
      </w:r>
      <w:r w:rsidR="00567E6E">
        <w:rPr>
          <w:rFonts w:ascii="Arial" w:eastAsia="SimSun" w:hAnsi="Arial"/>
          <w:color w:val="auto"/>
          <w:sz w:val="18"/>
          <w:szCs w:val="18"/>
        </w:rPr>
        <w:t>Umow</w:t>
      </w:r>
      <w:r w:rsidRPr="002914C2">
        <w:rPr>
          <w:rFonts w:ascii="Arial" w:eastAsia="SimSun" w:hAnsi="Arial"/>
          <w:color w:val="auto"/>
          <w:sz w:val="18"/>
          <w:szCs w:val="18"/>
        </w:rPr>
        <w:t>ie.</w:t>
      </w:r>
    </w:p>
    <w:p w14:paraId="0B742235" w14:textId="677F7398"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wykonane z użyciem wskazanych w Załączniku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nowych materiałów i urządzeń spełniających wymogi funkcjonalne i techniczne określone w Załączniku nr 1 do </w:t>
      </w:r>
      <w:r w:rsidR="00567E6E">
        <w:rPr>
          <w:rFonts w:ascii="Arial" w:eastAsia="SimSun" w:hAnsi="Arial"/>
          <w:color w:val="auto"/>
          <w:sz w:val="18"/>
          <w:szCs w:val="18"/>
        </w:rPr>
        <w:t>Umow</w:t>
      </w:r>
      <w:r w:rsidRPr="002914C2">
        <w:rPr>
          <w:rFonts w:ascii="Arial" w:eastAsia="SimSun" w:hAnsi="Arial"/>
          <w:color w:val="auto"/>
          <w:sz w:val="18"/>
          <w:szCs w:val="18"/>
        </w:rPr>
        <w:t>y oraz ustawie z dnia 16 kwietnia 2004r. o wyrobach budowlanych (tj. Dz. U. z 2021r. poz. 1213 ze zm.);</w:t>
      </w:r>
    </w:p>
    <w:p w14:paraId="01510507" w14:textId="5E342594"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realizowane w oparciu o uzgodniony i zatwierdzony przez Zamawiającego                                                                                                                                                                                                                                                                                                                                                                                                                             </w:t>
      </w:r>
      <w:r w:rsidRPr="002914C2">
        <w:rPr>
          <w:rFonts w:ascii="Arial" w:eastAsia="SimSun" w:hAnsi="Arial"/>
          <w:b/>
          <w:color w:val="auto"/>
          <w:sz w:val="18"/>
          <w:szCs w:val="18"/>
        </w:rPr>
        <w:t>Harmonogram rzeczowo-finansowy wykonania robót</w:t>
      </w:r>
      <w:r w:rsidRPr="002914C2">
        <w:rPr>
          <w:rFonts w:ascii="Arial" w:eastAsia="SimSun" w:hAnsi="Arial"/>
          <w:color w:val="auto"/>
          <w:sz w:val="18"/>
          <w:szCs w:val="18"/>
        </w:rPr>
        <w:t xml:space="preserve">, o którym mowa w § 2 ust. 1 pkt </w:t>
      </w:r>
      <w:r w:rsidR="00384AD0">
        <w:rPr>
          <w:rFonts w:ascii="Arial" w:eastAsia="SimSun" w:hAnsi="Arial"/>
          <w:color w:val="auto"/>
          <w:sz w:val="18"/>
          <w:szCs w:val="18"/>
        </w:rPr>
        <w:t>2</w:t>
      </w:r>
      <w:r w:rsidRPr="002914C2">
        <w:rPr>
          <w:rFonts w:ascii="Arial" w:eastAsia="SimSun" w:hAnsi="Arial"/>
          <w:color w:val="auto"/>
          <w:sz w:val="18"/>
          <w:szCs w:val="18"/>
        </w:rPr>
        <w:t xml:space="preserve">, zwanym dalej </w:t>
      </w:r>
      <w:r w:rsidRPr="002914C2">
        <w:rPr>
          <w:rFonts w:ascii="Arial" w:eastAsia="SimSun" w:hAnsi="Arial"/>
          <w:b/>
          <w:color w:val="auto"/>
          <w:sz w:val="18"/>
          <w:szCs w:val="18"/>
        </w:rPr>
        <w:t>Harmonogramem</w:t>
      </w:r>
      <w:r w:rsidR="00857101">
        <w:rPr>
          <w:rFonts w:ascii="Arial" w:eastAsia="SimSun" w:hAnsi="Arial"/>
          <w:color w:val="auto"/>
          <w:sz w:val="18"/>
          <w:szCs w:val="18"/>
        </w:rPr>
        <w:t>.</w:t>
      </w:r>
      <w:r w:rsidRPr="002914C2">
        <w:rPr>
          <w:rFonts w:ascii="Arial" w:eastAsia="SimSun" w:hAnsi="Arial"/>
          <w:color w:val="auto"/>
          <w:sz w:val="18"/>
          <w:szCs w:val="18"/>
        </w:rPr>
        <w:t xml:space="preserve"> Ilekroć w  </w:t>
      </w:r>
      <w:r w:rsidR="00567E6E">
        <w:rPr>
          <w:rFonts w:ascii="Arial" w:eastAsia="SimSun" w:hAnsi="Arial"/>
          <w:color w:val="auto"/>
          <w:sz w:val="18"/>
          <w:szCs w:val="18"/>
        </w:rPr>
        <w:t>Umow</w:t>
      </w:r>
      <w:r w:rsidRPr="002914C2">
        <w:rPr>
          <w:rFonts w:ascii="Arial" w:eastAsia="SimSun" w:hAnsi="Arial"/>
          <w:color w:val="auto"/>
          <w:sz w:val="18"/>
          <w:szCs w:val="18"/>
        </w:rPr>
        <w:t>ie użyto sformułowania dni robocze, rozumie się przez to dni od poniedziałku do piątku, z wyłączeniem dni ustawowo wolnych od pracy zgodnie z właściwymi przepisami.</w:t>
      </w:r>
    </w:p>
    <w:p w14:paraId="1C3A92BF"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0E1C5B85" w14:textId="3499BB18" w:rsidR="00746CBA" w:rsidRPr="002914C2" w:rsidRDefault="00C55A3C" w:rsidP="00D16A5B">
      <w:pPr>
        <w:widowControl w:val="0"/>
        <w:ind w:left="142" w:hanging="142"/>
        <w:textAlignment w:val="auto"/>
        <w:rPr>
          <w:rFonts w:ascii="Arial" w:eastAsia="SimSun" w:hAnsi="Arial"/>
          <w:color w:val="auto"/>
          <w:sz w:val="18"/>
          <w:szCs w:val="18"/>
        </w:rPr>
      </w:pPr>
      <w:r w:rsidRPr="002914C2">
        <w:rPr>
          <w:rFonts w:ascii="Arial" w:eastAsia="SimSun" w:hAnsi="Arial"/>
          <w:color w:val="auto"/>
          <w:sz w:val="18"/>
          <w:szCs w:val="18"/>
        </w:rPr>
        <w:t xml:space="preserve">4. </w:t>
      </w:r>
      <w:r w:rsidR="00746CBA" w:rsidRPr="002914C2">
        <w:rPr>
          <w:rFonts w:ascii="Arial" w:eastAsia="SimSun" w:hAnsi="Arial"/>
          <w:color w:val="auto"/>
          <w:sz w:val="18"/>
          <w:szCs w:val="18"/>
        </w:rPr>
        <w:t xml:space="preserve">Wykonawca zobowiązuje się do wykonania przedmiotu </w:t>
      </w:r>
      <w:r w:rsidR="00567E6E">
        <w:rPr>
          <w:rFonts w:ascii="Arial" w:eastAsia="SimSun" w:hAnsi="Arial"/>
          <w:color w:val="auto"/>
          <w:sz w:val="18"/>
          <w:szCs w:val="18"/>
        </w:rPr>
        <w:t>Umow</w:t>
      </w:r>
      <w:r w:rsidR="00746CBA" w:rsidRPr="002914C2">
        <w:rPr>
          <w:rFonts w:ascii="Arial" w:eastAsia="SimSun" w:hAnsi="Arial"/>
          <w:color w:val="auto"/>
          <w:sz w:val="18"/>
          <w:szCs w:val="18"/>
        </w:rPr>
        <w:t xml:space="preserve">y w terminie </w:t>
      </w:r>
      <w:r w:rsidR="00857101">
        <w:rPr>
          <w:rFonts w:ascii="Arial" w:eastAsia="SimSun" w:hAnsi="Arial"/>
          <w:b/>
          <w:color w:val="auto"/>
          <w:sz w:val="18"/>
          <w:szCs w:val="18"/>
        </w:rPr>
        <w:t>…………………………..</w:t>
      </w:r>
      <w:r w:rsidR="00746CBA" w:rsidRPr="002914C2">
        <w:rPr>
          <w:rFonts w:ascii="Arial" w:eastAsia="SimSun" w:hAnsi="Arial"/>
          <w:color w:val="auto"/>
          <w:sz w:val="18"/>
          <w:szCs w:val="18"/>
        </w:rPr>
        <w:t xml:space="preserve"> od daty zawarcia </w:t>
      </w:r>
      <w:r w:rsidR="00857101">
        <w:rPr>
          <w:rFonts w:ascii="Arial" w:eastAsia="SimSun" w:hAnsi="Arial"/>
          <w:color w:val="auto"/>
          <w:sz w:val="18"/>
          <w:szCs w:val="18"/>
        </w:rPr>
        <w:t>U</w:t>
      </w:r>
      <w:r w:rsidR="00567E6E">
        <w:rPr>
          <w:rFonts w:ascii="Arial" w:eastAsia="SimSun" w:hAnsi="Arial"/>
          <w:color w:val="auto"/>
          <w:sz w:val="18"/>
          <w:szCs w:val="18"/>
        </w:rPr>
        <w:t>mow</w:t>
      </w:r>
      <w:r w:rsidR="00746CBA" w:rsidRPr="002914C2">
        <w:rPr>
          <w:rFonts w:ascii="Arial" w:eastAsia="SimSun" w:hAnsi="Arial"/>
          <w:color w:val="auto"/>
          <w:sz w:val="18"/>
          <w:szCs w:val="18"/>
        </w:rPr>
        <w:t>y.</w:t>
      </w:r>
    </w:p>
    <w:p w14:paraId="70EFA9C9" w14:textId="77777777" w:rsidR="00746CBA" w:rsidRPr="002914C2" w:rsidRDefault="00C55A3C" w:rsidP="008E4573">
      <w:pPr>
        <w:widowControl w:val="0"/>
        <w:textAlignment w:val="auto"/>
        <w:rPr>
          <w:rFonts w:ascii="Arial" w:eastAsia="SimSun" w:hAnsi="Arial"/>
          <w:color w:val="auto"/>
          <w:sz w:val="18"/>
          <w:szCs w:val="18"/>
        </w:rPr>
      </w:pPr>
      <w:r w:rsidRPr="002914C2">
        <w:rPr>
          <w:rFonts w:ascii="Arial" w:eastAsia="SimSun" w:hAnsi="Arial"/>
          <w:color w:val="auto"/>
          <w:sz w:val="18"/>
          <w:szCs w:val="18"/>
        </w:rPr>
        <w:t xml:space="preserve">5. </w:t>
      </w:r>
      <w:r w:rsidR="00746CBA" w:rsidRPr="002914C2">
        <w:rPr>
          <w:rFonts w:ascii="Arial" w:eastAsia="SimSun" w:hAnsi="Arial"/>
          <w:color w:val="auto"/>
          <w:sz w:val="18"/>
          <w:szCs w:val="18"/>
        </w:rPr>
        <w:t>Strony ustalają, że:</w:t>
      </w:r>
    </w:p>
    <w:p w14:paraId="35516983" w14:textId="4C7FC0CA"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wynagrodzenie ryczałtowe za przedmiot </w:t>
      </w:r>
      <w:r w:rsidR="00567E6E">
        <w:rPr>
          <w:rFonts w:ascii="Arial" w:eastAsia="SimSun" w:hAnsi="Arial"/>
          <w:color w:val="auto"/>
          <w:sz w:val="18"/>
          <w:szCs w:val="18"/>
        </w:rPr>
        <w:t>Umow</w:t>
      </w:r>
      <w:r w:rsidRPr="002914C2">
        <w:rPr>
          <w:rFonts w:ascii="Arial" w:eastAsia="SimSun" w:hAnsi="Arial"/>
          <w:color w:val="auto"/>
          <w:sz w:val="18"/>
          <w:szCs w:val="18"/>
        </w:rPr>
        <w:t xml:space="preserve">y nie przekroczy kwoty …………….. PLN brutto </w:t>
      </w:r>
      <w:r w:rsidRPr="002914C2">
        <w:rPr>
          <w:rFonts w:ascii="Arial" w:eastAsia="SimSun" w:hAnsi="Arial"/>
          <w:i/>
          <w:color w:val="auto"/>
          <w:sz w:val="18"/>
          <w:szCs w:val="18"/>
        </w:rPr>
        <w:t>(zgodnie z ofertą Wykonawcy);</w:t>
      </w:r>
    </w:p>
    <w:p w14:paraId="0F498E99" w14:textId="77777777"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stawka podatku VAT wynosi ……% </w:t>
      </w:r>
      <w:r w:rsidRPr="002914C2">
        <w:rPr>
          <w:rFonts w:ascii="Arial" w:eastAsia="SimSun" w:hAnsi="Arial"/>
          <w:i/>
          <w:color w:val="auto"/>
          <w:sz w:val="18"/>
          <w:szCs w:val="18"/>
        </w:rPr>
        <w:t>(zgodnie z ofertą Wykonawcy).</w:t>
      </w:r>
    </w:p>
    <w:p w14:paraId="13F04C6A" w14:textId="0DF134DC" w:rsidR="00746CBA" w:rsidRPr="002914C2" w:rsidRDefault="00C55A3C" w:rsidP="008E4573">
      <w:pPr>
        <w:widowControl w:val="0"/>
        <w:tabs>
          <w:tab w:val="num" w:pos="709"/>
        </w:tabs>
        <w:ind w:left="284" w:hanging="284"/>
        <w:textAlignment w:val="auto"/>
        <w:rPr>
          <w:rFonts w:ascii="Arial" w:eastAsia="SimSun" w:hAnsi="Arial"/>
          <w:color w:val="auto"/>
          <w:sz w:val="18"/>
          <w:szCs w:val="18"/>
        </w:rPr>
      </w:pPr>
      <w:r w:rsidRPr="002914C2">
        <w:rPr>
          <w:rFonts w:ascii="Arial" w:hAnsi="Arial"/>
          <w:sz w:val="18"/>
          <w:szCs w:val="18"/>
          <w:lang w:eastAsia="en-US"/>
        </w:rPr>
        <w:t xml:space="preserve">6.  </w:t>
      </w:r>
      <w:r w:rsidR="00746CBA" w:rsidRPr="002914C2">
        <w:rPr>
          <w:rFonts w:ascii="Arial" w:hAnsi="Arial"/>
          <w:sz w:val="18"/>
          <w:szCs w:val="18"/>
          <w:lang w:eastAsia="en-US"/>
        </w:rPr>
        <w:t xml:space="preserve">Wynagrodzenie, o którym mowa w ust. 5 obejmuje wszystkie koszty związane z realizacją przedmiotu </w:t>
      </w:r>
      <w:r w:rsidR="00567E6E">
        <w:rPr>
          <w:rFonts w:ascii="Arial" w:hAnsi="Arial"/>
          <w:sz w:val="18"/>
          <w:szCs w:val="18"/>
          <w:lang w:eastAsia="en-US"/>
        </w:rPr>
        <w:t>Umow</w:t>
      </w:r>
      <w:r w:rsidR="00746CBA" w:rsidRPr="002914C2">
        <w:rPr>
          <w:rFonts w:ascii="Arial" w:hAnsi="Arial"/>
          <w:sz w:val="18"/>
          <w:szCs w:val="18"/>
          <w:lang w:eastAsia="en-US"/>
        </w:rPr>
        <w:t xml:space="preserve">y, w </w:t>
      </w:r>
      <w:r w:rsidR="00746CBA" w:rsidRPr="002914C2">
        <w:rPr>
          <w:rFonts w:ascii="Arial" w:hAnsi="Arial"/>
          <w:sz w:val="18"/>
          <w:szCs w:val="18"/>
          <w:lang w:eastAsia="en-US"/>
        </w:rPr>
        <w:lastRenderedPageBreak/>
        <w:t xml:space="preserve">tym koszty robót i materiałów, niewyspecyfikowanych w dokumentach umownych, niezbędnych do wykonania całości prac objętych </w:t>
      </w:r>
      <w:r w:rsidR="00567E6E">
        <w:rPr>
          <w:rFonts w:ascii="Arial" w:hAnsi="Arial"/>
          <w:sz w:val="18"/>
          <w:szCs w:val="18"/>
          <w:lang w:eastAsia="en-US"/>
        </w:rPr>
        <w:t>Umow</w:t>
      </w:r>
      <w:r w:rsidR="00746CBA" w:rsidRPr="002914C2">
        <w:rPr>
          <w:rFonts w:ascii="Arial" w:hAnsi="Arial"/>
          <w:sz w:val="18"/>
          <w:szCs w:val="18"/>
          <w:lang w:eastAsia="en-US"/>
        </w:rPr>
        <w:t>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04B04744" w14:textId="5E8209CD" w:rsidR="00746CBA" w:rsidRPr="002914C2" w:rsidRDefault="00C55A3C" w:rsidP="008E4573">
      <w:pPr>
        <w:widowControl w:val="0"/>
        <w:tabs>
          <w:tab w:val="num" w:pos="284"/>
        </w:tabs>
        <w:ind w:left="284" w:hanging="284"/>
        <w:textAlignment w:val="auto"/>
        <w:rPr>
          <w:rFonts w:ascii="Arial" w:hAnsi="Arial"/>
          <w:sz w:val="18"/>
          <w:szCs w:val="18"/>
          <w:lang w:eastAsia="en-US"/>
        </w:rPr>
      </w:pPr>
      <w:r w:rsidRPr="002914C2">
        <w:rPr>
          <w:rFonts w:ascii="Arial" w:hAnsi="Arial"/>
          <w:sz w:val="18"/>
          <w:szCs w:val="18"/>
          <w:lang w:eastAsia="en-US"/>
        </w:rPr>
        <w:t xml:space="preserve">7. </w:t>
      </w:r>
      <w:r w:rsidR="00746CBA" w:rsidRPr="002914C2">
        <w:rPr>
          <w:rFonts w:ascii="Arial" w:hAnsi="Arial"/>
          <w:sz w:val="18"/>
          <w:szCs w:val="18"/>
          <w:lang w:eastAsia="en-US"/>
        </w:rPr>
        <w:t xml:space="preserve">Strony postanawiają, że rozliczenie za wykonanie przedmiotu </w:t>
      </w:r>
      <w:r w:rsidR="00567E6E">
        <w:rPr>
          <w:rFonts w:ascii="Arial" w:hAnsi="Arial"/>
          <w:sz w:val="18"/>
          <w:szCs w:val="18"/>
          <w:lang w:eastAsia="en-US"/>
        </w:rPr>
        <w:t>Umow</w:t>
      </w:r>
      <w:r w:rsidR="00746CBA" w:rsidRPr="002914C2">
        <w:rPr>
          <w:rFonts w:ascii="Arial" w:hAnsi="Arial"/>
          <w:sz w:val="18"/>
          <w:szCs w:val="18"/>
          <w:lang w:eastAsia="en-US"/>
        </w:rPr>
        <w:t>y nastąpi fakturami częściowymi</w:t>
      </w:r>
      <w:r w:rsidR="002F4B45">
        <w:rPr>
          <w:rFonts w:ascii="Arial" w:hAnsi="Arial"/>
          <w:sz w:val="18"/>
          <w:szCs w:val="18"/>
          <w:lang w:eastAsia="en-US"/>
        </w:rPr>
        <w:t xml:space="preserve">, wystawianymi nie częściej niż raz na </w:t>
      </w:r>
      <w:r w:rsidR="004C4E0A">
        <w:rPr>
          <w:rFonts w:ascii="Arial" w:hAnsi="Arial"/>
          <w:sz w:val="18"/>
          <w:szCs w:val="18"/>
          <w:lang w:eastAsia="en-US"/>
        </w:rPr>
        <w:t>kwartał</w:t>
      </w:r>
      <w:r w:rsidR="002F4B45">
        <w:rPr>
          <w:rFonts w:ascii="Arial" w:hAnsi="Arial"/>
          <w:sz w:val="18"/>
          <w:szCs w:val="18"/>
          <w:lang w:eastAsia="en-US"/>
        </w:rPr>
        <w:t>, chyba że Zamawiający wyraził zgodę na wystawienie faktury za krótszy okres rozliczeniowy</w:t>
      </w:r>
      <w:r w:rsidR="00746CBA" w:rsidRPr="002914C2">
        <w:rPr>
          <w:rFonts w:ascii="Arial" w:hAnsi="Arial"/>
          <w:sz w:val="18"/>
          <w:szCs w:val="18"/>
          <w:lang w:eastAsia="en-US"/>
        </w:rPr>
        <w:t xml:space="preserve">, obejmującymi w sumie nie więcej niż </w:t>
      </w:r>
      <w:r w:rsidR="00746CBA" w:rsidRPr="002914C2">
        <w:rPr>
          <w:rFonts w:ascii="Arial" w:hAnsi="Arial"/>
          <w:b/>
          <w:sz w:val="18"/>
          <w:szCs w:val="18"/>
          <w:lang w:eastAsia="en-US"/>
        </w:rPr>
        <w:t xml:space="preserve"> </w:t>
      </w:r>
      <w:r w:rsidR="00746CBA" w:rsidRPr="002914C2">
        <w:rPr>
          <w:rFonts w:ascii="Arial" w:hAnsi="Arial"/>
          <w:b/>
          <w:sz w:val="18"/>
          <w:szCs w:val="18"/>
        </w:rPr>
        <w:t>90</w:t>
      </w:r>
      <w:r w:rsidR="00746CBA" w:rsidRPr="002914C2">
        <w:rPr>
          <w:rFonts w:ascii="Arial" w:hAnsi="Arial"/>
          <w:b/>
          <w:sz w:val="18"/>
          <w:szCs w:val="18"/>
          <w:lang w:eastAsia="en-US"/>
        </w:rPr>
        <w:t>%</w:t>
      </w:r>
      <w:r w:rsidR="00746CBA" w:rsidRPr="002914C2">
        <w:rPr>
          <w:rFonts w:ascii="Arial" w:hAnsi="Arial"/>
          <w:sz w:val="18"/>
          <w:szCs w:val="18"/>
          <w:lang w:eastAsia="en-US"/>
        </w:rPr>
        <w:t xml:space="preserve"> wynagrodzenia oraz fakturą końcową na pozostałą do zapłaty kwotę wynagrodzenia, która zostanie wystawiona po zakończeniu i odbiorze końcowym całości robót </w:t>
      </w:r>
      <w:r w:rsidR="00746CBA" w:rsidRPr="002914C2">
        <w:rPr>
          <w:rFonts w:ascii="Arial" w:hAnsi="Arial"/>
          <w:b/>
          <w:bCs/>
          <w:sz w:val="18"/>
          <w:szCs w:val="18"/>
          <w:lang w:eastAsia="en-US"/>
        </w:rPr>
        <w:t xml:space="preserve">bez </w:t>
      </w:r>
      <w:r w:rsidR="00746CBA" w:rsidRPr="002914C2">
        <w:rPr>
          <w:rFonts w:ascii="Arial" w:hAnsi="Arial"/>
          <w:b/>
          <w:sz w:val="18"/>
          <w:szCs w:val="18"/>
          <w:lang w:eastAsia="en-US"/>
        </w:rPr>
        <w:t>wad istotnych</w:t>
      </w:r>
      <w:r w:rsidR="00746CBA" w:rsidRPr="002914C2">
        <w:rPr>
          <w:rFonts w:ascii="Arial" w:hAnsi="Arial"/>
          <w:sz w:val="18"/>
          <w:szCs w:val="18"/>
          <w:lang w:eastAsia="en-US"/>
        </w:rPr>
        <w:t xml:space="preserve">. </w:t>
      </w:r>
    </w:p>
    <w:p w14:paraId="79AABD7D" w14:textId="214ED225" w:rsidR="00746CBA" w:rsidRPr="002914C2" w:rsidRDefault="00C55A3C" w:rsidP="008E4573">
      <w:pPr>
        <w:widowControl w:val="0"/>
        <w:ind w:left="284" w:hanging="284"/>
        <w:textAlignment w:val="auto"/>
        <w:rPr>
          <w:rFonts w:ascii="Arial" w:hAnsi="Arial"/>
          <w:sz w:val="18"/>
          <w:szCs w:val="18"/>
          <w:lang w:eastAsia="en-US"/>
        </w:rPr>
      </w:pPr>
      <w:r w:rsidRPr="002914C2">
        <w:rPr>
          <w:rFonts w:ascii="Arial" w:hAnsi="Arial"/>
          <w:sz w:val="18"/>
          <w:szCs w:val="18"/>
        </w:rPr>
        <w:t xml:space="preserve">8.  </w:t>
      </w:r>
      <w:r w:rsidR="00746CBA" w:rsidRPr="002914C2">
        <w:rPr>
          <w:rFonts w:ascii="Arial" w:hAnsi="Arial"/>
          <w:sz w:val="18"/>
          <w:szCs w:val="18"/>
        </w:rPr>
        <w:t xml:space="preserve">Podstawą do wystawienia faktury częściowej będzie podpisany bez zastrzeżeń protokół zaawansowania robót, z zastrzeżeniem ust. 10, przy czym dopuszcza się fakturowanie tylko zamkniętych i odebranych </w:t>
      </w:r>
      <w:r w:rsidR="00746CBA" w:rsidRPr="002914C2">
        <w:rPr>
          <w:rFonts w:ascii="Arial" w:hAnsi="Arial"/>
          <w:b/>
          <w:bCs/>
          <w:sz w:val="18"/>
          <w:szCs w:val="18"/>
        </w:rPr>
        <w:t xml:space="preserve">bez </w:t>
      </w:r>
      <w:r w:rsidR="00746CBA" w:rsidRPr="002914C2">
        <w:rPr>
          <w:rFonts w:ascii="Arial" w:hAnsi="Arial"/>
          <w:b/>
          <w:sz w:val="18"/>
          <w:szCs w:val="18"/>
        </w:rPr>
        <w:t>wad istotnych</w:t>
      </w:r>
      <w:r w:rsidR="00746CBA" w:rsidRPr="002914C2">
        <w:rPr>
          <w:rFonts w:ascii="Arial" w:hAnsi="Arial"/>
          <w:sz w:val="18"/>
          <w:szCs w:val="18"/>
        </w:rPr>
        <w:t xml:space="preserve"> etapów robót. </w:t>
      </w:r>
    </w:p>
    <w:p w14:paraId="263450AF" w14:textId="77777777" w:rsidR="00746CBA" w:rsidRPr="002914C2" w:rsidRDefault="00C55A3C" w:rsidP="008E4573">
      <w:pPr>
        <w:widowControl w:val="0"/>
        <w:ind w:left="284" w:hanging="284"/>
        <w:textAlignment w:val="auto"/>
        <w:rPr>
          <w:rFonts w:ascii="Arial" w:hAnsi="Arial"/>
          <w:sz w:val="18"/>
          <w:szCs w:val="18"/>
        </w:rPr>
      </w:pPr>
      <w:r w:rsidRPr="002914C2">
        <w:rPr>
          <w:rFonts w:ascii="Arial" w:hAnsi="Arial"/>
          <w:sz w:val="18"/>
          <w:szCs w:val="18"/>
        </w:rPr>
        <w:t xml:space="preserve">9. </w:t>
      </w:r>
      <w:r w:rsidR="00746CBA" w:rsidRPr="002914C2">
        <w:rPr>
          <w:rFonts w:ascii="Arial" w:hAnsi="Arial"/>
          <w:sz w:val="18"/>
          <w:szCs w:val="18"/>
        </w:rPr>
        <w:t xml:space="preserve">Podstawą do wystawienia faktury końcowej będzie protokół odbioru końcowego potwierdzający wykonanie robót </w:t>
      </w:r>
      <w:r w:rsidR="00746CBA" w:rsidRPr="002914C2">
        <w:rPr>
          <w:rFonts w:ascii="Arial" w:hAnsi="Arial"/>
          <w:b/>
          <w:bCs/>
          <w:sz w:val="18"/>
          <w:szCs w:val="18"/>
        </w:rPr>
        <w:t>bez</w:t>
      </w:r>
      <w:r w:rsidR="00746CBA" w:rsidRPr="002914C2">
        <w:rPr>
          <w:rFonts w:ascii="Arial" w:hAnsi="Arial"/>
          <w:b/>
          <w:sz w:val="18"/>
          <w:szCs w:val="18"/>
        </w:rPr>
        <w:t xml:space="preserve"> wad istotnych</w:t>
      </w:r>
      <w:r w:rsidR="00746CBA" w:rsidRPr="002914C2">
        <w:rPr>
          <w:rFonts w:ascii="Arial" w:hAnsi="Arial"/>
          <w:sz w:val="18"/>
          <w:szCs w:val="18"/>
        </w:rPr>
        <w:t xml:space="preserve">, z zastrzeżeniem ust. 10 poniżej. </w:t>
      </w:r>
    </w:p>
    <w:p w14:paraId="40080F2F" w14:textId="05D163EC" w:rsidR="00746CBA" w:rsidRPr="002914C2" w:rsidRDefault="00C55A3C" w:rsidP="008E4573">
      <w:pPr>
        <w:widowControl w:val="0"/>
        <w:tabs>
          <w:tab w:val="num" w:pos="426"/>
        </w:tabs>
        <w:ind w:left="426" w:hanging="426"/>
        <w:textAlignment w:val="auto"/>
        <w:rPr>
          <w:rFonts w:ascii="Arial" w:hAnsi="Arial"/>
          <w:sz w:val="18"/>
          <w:szCs w:val="18"/>
        </w:rPr>
      </w:pPr>
      <w:r w:rsidRPr="002914C2">
        <w:rPr>
          <w:rFonts w:ascii="Arial" w:hAnsi="Arial"/>
          <w:sz w:val="18"/>
          <w:szCs w:val="18"/>
        </w:rPr>
        <w:t xml:space="preserve">10. </w:t>
      </w:r>
      <w:r w:rsidR="00746CBA" w:rsidRPr="002914C2">
        <w:rPr>
          <w:rFonts w:ascii="Arial" w:hAnsi="Arial"/>
          <w:sz w:val="18"/>
          <w:szCs w:val="18"/>
        </w:rPr>
        <w:t xml:space="preserve">W przypadku, gdy Wykonawca powierza Podwykonawcom wykonanie części przedmiotu </w:t>
      </w:r>
      <w:r w:rsidR="00567E6E">
        <w:rPr>
          <w:rFonts w:ascii="Arial" w:hAnsi="Arial"/>
          <w:sz w:val="18"/>
          <w:szCs w:val="18"/>
        </w:rPr>
        <w:t>Umow</w:t>
      </w:r>
      <w:r w:rsidR="00746CBA" w:rsidRPr="002914C2">
        <w:rPr>
          <w:rFonts w:ascii="Arial" w:hAnsi="Arial"/>
          <w:sz w:val="18"/>
          <w:szCs w:val="18"/>
        </w:rPr>
        <w:t>y, przy ich rozliczeniu (częściowym lub końcowym) stosuje się następujące postanowienia:</w:t>
      </w:r>
    </w:p>
    <w:p w14:paraId="103B4E1A"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składając fakturę, która opiewa na zakres robót wykonywany również przez Podwykonawcę, dokona poprzez złożenie oświadczenia stosownego podziału należności pomiędzy Wykonawcę i Podwykonawcę,</w:t>
      </w:r>
    </w:p>
    <w:p w14:paraId="4E2FEE9F"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10 pkt 3. Uprawnienie Zamawiającego ograniczone jest do wysokości równowartości nieprzedłożonych dowodów potwierdzających zapłatę wymagalnego wynagrodzenia podwykonawcom lub dalszym podwykonawcom,</w:t>
      </w:r>
    </w:p>
    <w:p w14:paraId="1FE225ED" w14:textId="02A8C2EF"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41D5B89C"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rPr>
      </w:pPr>
      <w:bookmarkStart w:id="3" w:name="_Hlk51915580"/>
      <w:r w:rsidRPr="002914C2">
        <w:rPr>
          <w:rFonts w:ascii="Arial" w:hAnsi="Arial"/>
          <w:sz w:val="18"/>
          <w:szCs w:val="18"/>
        </w:rPr>
        <w:t>Kwotę rzeczywiście zapłaconą w ramach bezpośredniej zapłaty przez Zamawiającego na rzecz Podwykonawcy/dalszego Podwykonawcy lub skierowaną do depozytu sądowego Zamawiający może potrącić z wynagrodzenia należnego Wykonawcy.</w:t>
      </w:r>
      <w:bookmarkEnd w:id="3"/>
    </w:p>
    <w:p w14:paraId="3F180566" w14:textId="7F1084BB"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Wynagrodzenie płatne będzie w terminie </w:t>
      </w:r>
      <w:r w:rsidRPr="002914C2">
        <w:rPr>
          <w:rFonts w:ascii="Arial" w:hAnsi="Arial"/>
          <w:b/>
          <w:sz w:val="18"/>
          <w:szCs w:val="18"/>
        </w:rPr>
        <w:t>30 dni</w:t>
      </w:r>
      <w:r w:rsidRPr="002914C2">
        <w:rPr>
          <w:rFonts w:ascii="Arial" w:hAnsi="Arial"/>
          <w:sz w:val="18"/>
          <w:szCs w:val="18"/>
        </w:rPr>
        <w:t xml:space="preserve"> od dnia doręczenia Zamawiającemu przez Wykonawcę prawidłowo wystawionej faktury VAT, zgodnie z obowiązującymi przepisami prawa, wraz ze wszystkimi załącznikami wymaganymi na podstawie </w:t>
      </w:r>
      <w:r w:rsidR="00A306E4">
        <w:rPr>
          <w:rFonts w:ascii="Arial" w:hAnsi="Arial"/>
          <w:sz w:val="18"/>
          <w:szCs w:val="18"/>
        </w:rPr>
        <w:t xml:space="preserve"> </w:t>
      </w:r>
      <w:r w:rsidR="00567E6E">
        <w:rPr>
          <w:rFonts w:ascii="Arial" w:hAnsi="Arial"/>
          <w:sz w:val="18"/>
          <w:szCs w:val="18"/>
        </w:rPr>
        <w:t>Umow</w:t>
      </w:r>
      <w:r w:rsidRPr="002914C2">
        <w:rPr>
          <w:rFonts w:ascii="Arial" w:hAnsi="Arial"/>
          <w:sz w:val="18"/>
          <w:szCs w:val="18"/>
        </w:rPr>
        <w:t>y. Za dzień zapłaty uznaje się datę obciążenia konta Zamawiającego.</w:t>
      </w:r>
    </w:p>
    <w:p w14:paraId="1793F3E6" w14:textId="37C0F378"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Wykonawca może dokonać przelewu wierzytelności wynikających z realizacji </w:t>
      </w:r>
      <w:r w:rsidR="00567E6E">
        <w:rPr>
          <w:rFonts w:ascii="Arial" w:hAnsi="Arial"/>
          <w:sz w:val="18"/>
          <w:szCs w:val="18"/>
        </w:rPr>
        <w:t>Umow</w:t>
      </w:r>
      <w:r w:rsidRPr="002914C2">
        <w:rPr>
          <w:rFonts w:ascii="Arial" w:hAnsi="Arial"/>
          <w:sz w:val="18"/>
          <w:szCs w:val="18"/>
        </w:rPr>
        <w:t>y na rzecz osób trzecich tylko i wyłącznie po uzyskaniu pisemnej zgody Zamawiającego.</w:t>
      </w:r>
    </w:p>
    <w:p w14:paraId="220069DE" w14:textId="77777777" w:rsidR="00746CBA" w:rsidRPr="002914C2" w:rsidRDefault="00746CBA" w:rsidP="008E4573">
      <w:pPr>
        <w:widowControl w:val="0"/>
        <w:numPr>
          <w:ilvl w:val="0"/>
          <w:numId w:val="8"/>
        </w:numPr>
        <w:tabs>
          <w:tab w:val="num" w:pos="426"/>
        </w:tabs>
        <w:ind w:left="426" w:hanging="426"/>
        <w:textAlignment w:val="auto"/>
        <w:rPr>
          <w:rFonts w:ascii="Arial" w:eastAsia="SimSun" w:hAnsi="Arial"/>
          <w:color w:val="auto"/>
          <w:sz w:val="18"/>
          <w:szCs w:val="18"/>
        </w:rPr>
      </w:pPr>
      <w:r w:rsidRPr="002914C2">
        <w:rPr>
          <w:rFonts w:ascii="Arial" w:hAnsi="Arial"/>
          <w:sz w:val="18"/>
          <w:szCs w:val="18"/>
        </w:rPr>
        <w:t>Zamawiający</w:t>
      </w:r>
      <w:r w:rsidRPr="002914C2">
        <w:rPr>
          <w:rFonts w:ascii="Arial" w:eastAsia="SimSun" w:hAnsi="Arial"/>
          <w:color w:val="auto"/>
          <w:sz w:val="18"/>
          <w:szCs w:val="18"/>
        </w:rPr>
        <w:t xml:space="preserve"> dopuszcza płatność bezpośrednią na rzecz Podwykonawcy/ów na podstawie faktury Wykonawcy ze wskazaniem kwoty i konta Podwykonawcy/ów, na które należy dokonać przelewu należności.</w:t>
      </w:r>
    </w:p>
    <w:p w14:paraId="04EA1CAE"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lang w:eastAsia="en-US"/>
        </w:rPr>
      </w:pPr>
      <w:r w:rsidRPr="002914C2">
        <w:rPr>
          <w:rFonts w:ascii="Arial" w:hAnsi="Arial"/>
          <w:sz w:val="18"/>
          <w:szCs w:val="18"/>
        </w:rPr>
        <w:t xml:space="preserve">Wykonanie robót przez Podwykonawców lub dalszych Podwykonawców nie może </w:t>
      </w:r>
      <w:r w:rsidRPr="002914C2">
        <w:rPr>
          <w:rFonts w:ascii="Arial" w:hAnsi="Arial"/>
          <w:sz w:val="18"/>
          <w:szCs w:val="18"/>
        </w:rPr>
        <w:br/>
        <w:t>w żaden sposób skutkować powiększeniem wynagrodzenia Wykonawcy ponad kwotę określoną w ust. 5 pkt 1.</w:t>
      </w:r>
    </w:p>
    <w:p w14:paraId="2E505DBF" w14:textId="77777777" w:rsidR="00183ECD" w:rsidRPr="00183ECD" w:rsidRDefault="00746CBA" w:rsidP="008E4573">
      <w:pPr>
        <w:widowControl w:val="0"/>
        <w:numPr>
          <w:ilvl w:val="0"/>
          <w:numId w:val="8"/>
        </w:numPr>
        <w:tabs>
          <w:tab w:val="num" w:pos="426"/>
        </w:tabs>
        <w:ind w:left="426" w:hanging="426"/>
        <w:textAlignment w:val="auto"/>
        <w:rPr>
          <w:rFonts w:ascii="Arial" w:eastAsia="SimSun" w:hAnsi="Arial"/>
          <w:b/>
          <w:color w:val="auto"/>
          <w:sz w:val="18"/>
          <w:szCs w:val="18"/>
        </w:rPr>
      </w:pPr>
      <w:r w:rsidRPr="00183ECD">
        <w:rPr>
          <w:rFonts w:ascii="Arial" w:hAnsi="Arial"/>
          <w:sz w:val="18"/>
          <w:szCs w:val="18"/>
        </w:rPr>
        <w:t>Strony</w:t>
      </w:r>
      <w:r w:rsidRPr="00183ECD">
        <w:rPr>
          <w:rFonts w:ascii="Arial" w:eastAsia="SimSun" w:hAnsi="Arial"/>
          <w:color w:val="auto"/>
          <w:sz w:val="18"/>
          <w:szCs w:val="18"/>
        </w:rPr>
        <w:t xml:space="preserve"> oświadczają, że zgodnie z przepisami ustawy o podatku od towarów i usług obowiązek podatkowy z tytułu robót obciąża Wykonawcę/Zamawiającego (zgodnie z ofertą Wykonawcy). </w:t>
      </w:r>
      <w:r w:rsidR="00183ECD" w:rsidRPr="00183ECD">
        <w:rPr>
          <w:rFonts w:ascii="Arial" w:eastAsia="SimSun" w:hAnsi="Arial"/>
          <w:color w:val="auto"/>
          <w:sz w:val="18"/>
          <w:szCs w:val="18"/>
        </w:rPr>
        <w:t xml:space="preserve">Faktura może być złożona Zamawiającemu za pośrednictwem platformy www.brokerinfinite.efaktura.gov.pl lub na adres poczty e-mail: faktura@szpitalciechanow.com.pl. </w:t>
      </w:r>
    </w:p>
    <w:p w14:paraId="4E5F8FA8" w14:textId="74A30DAB" w:rsidR="00746CBA" w:rsidRPr="00183ECD" w:rsidRDefault="00746CBA" w:rsidP="008E4573">
      <w:pPr>
        <w:widowControl w:val="0"/>
        <w:jc w:val="center"/>
        <w:textAlignment w:val="auto"/>
        <w:rPr>
          <w:rFonts w:ascii="Arial" w:eastAsia="SimSun" w:hAnsi="Arial"/>
          <w:b/>
          <w:color w:val="auto"/>
          <w:sz w:val="18"/>
          <w:szCs w:val="18"/>
        </w:rPr>
      </w:pPr>
      <w:r w:rsidRPr="00183ECD">
        <w:rPr>
          <w:rFonts w:ascii="Arial" w:eastAsia="SimSun" w:hAnsi="Arial"/>
          <w:b/>
          <w:color w:val="auto"/>
          <w:sz w:val="18"/>
          <w:szCs w:val="18"/>
        </w:rPr>
        <w:t>§ 2</w:t>
      </w:r>
    </w:p>
    <w:p w14:paraId="4316EC02" w14:textId="77777777" w:rsidR="00746CBA" w:rsidRPr="002914C2" w:rsidRDefault="00746CBA" w:rsidP="008E4573">
      <w:pPr>
        <w:widowControl w:val="0"/>
        <w:numPr>
          <w:ilvl w:val="0"/>
          <w:numId w:val="38"/>
        </w:numPr>
        <w:tabs>
          <w:tab w:val="clear" w:pos="720"/>
          <w:tab w:val="num" w:pos="567"/>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zobowiązuje się do:</w:t>
      </w:r>
    </w:p>
    <w:p w14:paraId="10D6DA32" w14:textId="668791FC"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5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 dokumentów niezbędnych do zgłoszenia robót do właściwego organu nadzoru budowlanego, tj.:</w:t>
      </w:r>
    </w:p>
    <w:p w14:paraId="1D7D5F7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oświadczeń kierownika budowy o przejęciu obowiązku kierowania robotami,</w:t>
      </w:r>
    </w:p>
    <w:p w14:paraId="6DC3637D"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kserokopii uprawnień budowlanych oraz zaświadczeń o przynależności do Izby Inżynierów Budowlanych potwierdzonych za zgodność z oryginałem przez Wykonawcę dla kierownika budowy i kierowników robót branżowych;</w:t>
      </w:r>
    </w:p>
    <w:p w14:paraId="7BCCB2C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b/>
          <w:color w:val="auto"/>
          <w:sz w:val="18"/>
          <w:szCs w:val="18"/>
        </w:rPr>
        <w:t>planu BIOZ</w:t>
      </w:r>
      <w:r w:rsidRPr="002914C2">
        <w:rPr>
          <w:rFonts w:ascii="Arial" w:eastAsia="SimSun" w:hAnsi="Arial"/>
          <w:color w:val="auto"/>
          <w:sz w:val="18"/>
          <w:szCs w:val="18"/>
        </w:rPr>
        <w:t xml:space="preserve"> (Bezpieczeństwa i Ochrony Zdrowia) sporządzonego przez kierownika budowy zawierającego dane dotyczące bezpieczeństwa pracy i ochrony zdrowia;</w:t>
      </w:r>
    </w:p>
    <w:p w14:paraId="76F2C285"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sporządzenia i dostarczenia Zamawiającemu do uzgodnienia i akceptacji </w:t>
      </w:r>
      <w:r w:rsidRPr="002914C2">
        <w:rPr>
          <w:rFonts w:ascii="Arial" w:eastAsia="SimSun" w:hAnsi="Arial"/>
          <w:b/>
          <w:color w:val="auto"/>
          <w:sz w:val="18"/>
          <w:szCs w:val="18"/>
        </w:rPr>
        <w:t>Harmonogramu</w:t>
      </w:r>
      <w:r w:rsidRPr="002914C2">
        <w:rPr>
          <w:rFonts w:ascii="Arial" w:eastAsia="SimSun" w:hAnsi="Arial"/>
          <w:color w:val="auto"/>
          <w:sz w:val="18"/>
          <w:szCs w:val="18"/>
        </w:rPr>
        <w:t xml:space="preserve"> wg zasad określonych poniżej:</w:t>
      </w:r>
    </w:p>
    <w:p w14:paraId="5A1D66DE" w14:textId="17C33606" w:rsidR="00746CBA" w:rsidRPr="002914C2" w:rsidRDefault="00746CBA" w:rsidP="004925F0">
      <w:pPr>
        <w:widowControl w:val="0"/>
        <w:numPr>
          <w:ilvl w:val="0"/>
          <w:numId w:val="51"/>
        </w:numPr>
        <w:ind w:left="1134" w:hanging="425"/>
        <w:textAlignment w:val="auto"/>
        <w:rPr>
          <w:rFonts w:ascii="Arial" w:eastAsia="SimSun" w:hAnsi="Arial"/>
          <w:color w:val="auto"/>
          <w:sz w:val="18"/>
          <w:szCs w:val="18"/>
        </w:rPr>
      </w:pPr>
      <w:r w:rsidRPr="002914C2">
        <w:rPr>
          <w:rFonts w:ascii="Arial" w:eastAsia="Calibri" w:hAnsi="Arial"/>
          <w:sz w:val="18"/>
          <w:szCs w:val="18"/>
        </w:rPr>
        <w:t xml:space="preserve"> w terminie </w:t>
      </w:r>
      <w:r w:rsidRPr="002914C2">
        <w:rPr>
          <w:rFonts w:ascii="Arial" w:eastAsia="Calibri" w:hAnsi="Arial"/>
          <w:b/>
          <w:bCs/>
          <w:sz w:val="18"/>
          <w:szCs w:val="18"/>
        </w:rPr>
        <w:t xml:space="preserve">14 dni </w:t>
      </w:r>
      <w:r w:rsidRPr="002914C2">
        <w:rPr>
          <w:rFonts w:ascii="Arial" w:eastAsia="Calibri" w:hAnsi="Arial"/>
          <w:sz w:val="18"/>
          <w:szCs w:val="18"/>
        </w:rPr>
        <w:t xml:space="preserve">od dnia zawarcia </w:t>
      </w:r>
      <w:r w:rsidR="00567E6E">
        <w:rPr>
          <w:rFonts w:ascii="Arial" w:eastAsia="Calibri" w:hAnsi="Arial"/>
          <w:sz w:val="18"/>
          <w:szCs w:val="18"/>
        </w:rPr>
        <w:t>Umow</w:t>
      </w:r>
      <w:r w:rsidRPr="002914C2">
        <w:rPr>
          <w:rFonts w:ascii="Arial" w:eastAsia="Calibri" w:hAnsi="Arial"/>
          <w:sz w:val="18"/>
          <w:szCs w:val="18"/>
        </w:rPr>
        <w:t xml:space="preserve">y Wykonawca przedstawi Zamawiającemu do zatwierdzenia Harmonogram, zgodnie z którym będzie realizowany przedmiot </w:t>
      </w:r>
      <w:r w:rsidR="00567E6E">
        <w:rPr>
          <w:rFonts w:ascii="Arial" w:eastAsia="Calibri" w:hAnsi="Arial"/>
          <w:sz w:val="18"/>
          <w:szCs w:val="18"/>
        </w:rPr>
        <w:t>Umow</w:t>
      </w:r>
      <w:r w:rsidRPr="002914C2">
        <w:rPr>
          <w:rFonts w:ascii="Arial" w:eastAsia="Calibri" w:hAnsi="Arial"/>
          <w:sz w:val="18"/>
          <w:szCs w:val="18"/>
        </w:rPr>
        <w:t xml:space="preserve">y. </w:t>
      </w:r>
    </w:p>
    <w:p w14:paraId="35004AE9" w14:textId="2D16F0F2"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oraz wszystkie jego aktualizacje będą złożone w wersji papierowej i w edytowalnej wersji elektronicznej w układzie uzgodnionym z inspektorem nadzoru inwestorskiego. Harmonogram powinien być sporządzony w czytelny sposób w wersji papierowej i graficznej zawierającej wyróżnienie poszczególnych etapów postępu w realizacji robót budowlanych i wyposażenia. </w:t>
      </w:r>
    </w:p>
    <w:p w14:paraId="67469493"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Wykonawca będzie przechowywał egzemplarz zatwierdzonego przez Zamawiającego Harmonogramu na terenie budowy.</w:t>
      </w:r>
    </w:p>
    <w:p w14:paraId="19BEB3A1" w14:textId="14B9A18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sporządzony z podziałem na asortymenty robót poprzez odniesienie do technologii wykonania, specyfikacji i zasobów wykorzystywanego sprzętu oraz zasobów osobowych </w:t>
      </w:r>
      <w:r w:rsidRPr="002914C2">
        <w:rPr>
          <w:rFonts w:ascii="Arial" w:eastAsia="Calibri" w:hAnsi="Arial"/>
          <w:sz w:val="18"/>
          <w:szCs w:val="18"/>
        </w:rPr>
        <w:lastRenderedPageBreak/>
        <w:t xml:space="preserve">niezbędnych do wykonania robót oraz będzie zawierał Harmonogram płatności jako sumę należności za wszystkie asortymenty robót realizowanych w danym </w:t>
      </w:r>
      <w:r w:rsidR="00BA4475">
        <w:rPr>
          <w:rFonts w:ascii="Arial" w:eastAsia="Calibri" w:hAnsi="Arial"/>
          <w:sz w:val="18"/>
          <w:szCs w:val="18"/>
        </w:rPr>
        <w:t>okresie rozliczeniowym</w:t>
      </w:r>
      <w:r w:rsidRPr="002914C2">
        <w:rPr>
          <w:rFonts w:ascii="Arial" w:eastAsia="Calibri" w:hAnsi="Arial"/>
          <w:sz w:val="18"/>
          <w:szCs w:val="18"/>
        </w:rPr>
        <w:t xml:space="preserve"> rozliczeniowym. Elementy robót mniej znaczących będą łączone w grupy pod jedną nazwą. Grupy asortymentów robót powinny być naniesione na grafik Harmonogramu w zakresie harmonogramu robót, z uwzględnieniem daty rozpoczęcia robót, czasu na ich wykonanie oraz z uwzględnieniem daty zakończenia tych robót, z dokładnością do kolejnego miesiąca kalendarzowego. W planowaniu czasu potrzebnego na wykonanie poszczególnych asortymentów robót Wykonawca uwzględni przerwy wynikające z przyczyn technologicznych i atmosferycznych, typowych dla okresu jesienno – zimowo – wiosennego oraz inne okoliczności mogące mieć wpływ na terminowość wykonania </w:t>
      </w:r>
      <w:r w:rsidR="00567E6E">
        <w:rPr>
          <w:rFonts w:ascii="Arial" w:eastAsia="Calibri" w:hAnsi="Arial"/>
          <w:sz w:val="18"/>
          <w:szCs w:val="18"/>
        </w:rPr>
        <w:t>Umow</w:t>
      </w:r>
      <w:r w:rsidRPr="002914C2">
        <w:rPr>
          <w:rFonts w:ascii="Arial" w:eastAsia="Calibri" w:hAnsi="Arial"/>
          <w:sz w:val="18"/>
          <w:szCs w:val="18"/>
        </w:rPr>
        <w:t>y.</w:t>
      </w:r>
    </w:p>
    <w:p w14:paraId="43FDF45D"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uwzględniał w szczególności: </w:t>
      </w:r>
    </w:p>
    <w:p w14:paraId="00947B91" w14:textId="75287C24"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kolejność w jakiej Wykonawca zamierza prowadzić roboty budowlane stanowiące przedmiot </w:t>
      </w:r>
      <w:r w:rsidR="00567E6E">
        <w:rPr>
          <w:rFonts w:ascii="Arial" w:hAnsi="Arial" w:cs="Arial"/>
          <w:sz w:val="18"/>
          <w:szCs w:val="18"/>
        </w:rPr>
        <w:t>Umow</w:t>
      </w:r>
      <w:r w:rsidRPr="002914C2">
        <w:rPr>
          <w:rFonts w:ascii="Arial" w:hAnsi="Arial" w:cs="Arial"/>
          <w:sz w:val="18"/>
          <w:szCs w:val="18"/>
        </w:rPr>
        <w:t xml:space="preserve">y: terminy wykonania, daty rozpoczęcia i zakończenia robót składających się na przedmiot </w:t>
      </w:r>
      <w:r w:rsidR="00567E6E">
        <w:rPr>
          <w:rFonts w:ascii="Arial" w:hAnsi="Arial" w:cs="Arial"/>
          <w:sz w:val="18"/>
          <w:szCs w:val="18"/>
        </w:rPr>
        <w:t>Umow</w:t>
      </w:r>
      <w:r w:rsidRPr="002914C2">
        <w:rPr>
          <w:rFonts w:ascii="Arial" w:hAnsi="Arial" w:cs="Arial"/>
          <w:sz w:val="18"/>
          <w:szCs w:val="18"/>
        </w:rPr>
        <w:t xml:space="preserve">y, kolejność zamawiania przez Wykonawcę urządzeń i dostaw na teren budowy, założenie prowadzenia w okresie zimowym stałych dostaw materiałów na teren budowy w zakresie niezbędnym do zachowania ciągłości robót budowlanych, co najmniej na poziomie określonym przez inspektora nadzoru inwestorskiego, </w:t>
      </w:r>
    </w:p>
    <w:p w14:paraId="5B550CBE"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ogólny opis metod realizacji robót budowlanych, </w:t>
      </w:r>
    </w:p>
    <w:p w14:paraId="68D6AF29"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informacje dotyczące liczebności personelu Wykonawcy oraz poszczególnych typów sprzętu Wykonawcy, niezbędnych do realizacji robót budowlanych,</w:t>
      </w:r>
    </w:p>
    <w:p w14:paraId="0F0AB0E8" w14:textId="1E9F400B"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szacowanie przerobu i płatności (brutto) w układzie miesięcznym oraz koszty ogólne rozłożone proporcjonalnie na cały czas trwania </w:t>
      </w:r>
      <w:r w:rsidR="00567E6E">
        <w:rPr>
          <w:rFonts w:ascii="Arial" w:hAnsi="Arial" w:cs="Arial"/>
          <w:sz w:val="18"/>
          <w:szCs w:val="18"/>
        </w:rPr>
        <w:t>Umow</w:t>
      </w:r>
      <w:r w:rsidRPr="002914C2">
        <w:rPr>
          <w:rFonts w:ascii="Arial" w:hAnsi="Arial" w:cs="Arial"/>
          <w:sz w:val="18"/>
          <w:szCs w:val="18"/>
        </w:rPr>
        <w:t>y.</w:t>
      </w:r>
    </w:p>
    <w:p w14:paraId="2831752C" w14:textId="3A9CCA5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Zamawiający zatwierdzi Harmonogram, o którym mowa w pkt </w:t>
      </w:r>
      <w:r w:rsidR="00384AD0">
        <w:rPr>
          <w:rFonts w:ascii="Arial" w:eastAsia="Calibri" w:hAnsi="Arial"/>
          <w:sz w:val="18"/>
          <w:szCs w:val="18"/>
        </w:rPr>
        <w:t>2</w:t>
      </w:r>
      <w:r w:rsidRPr="002914C2">
        <w:rPr>
          <w:rFonts w:ascii="Arial" w:eastAsia="Calibri" w:hAnsi="Arial"/>
          <w:sz w:val="18"/>
          <w:szCs w:val="18"/>
        </w:rPr>
        <w:t xml:space="preserve">), w ciągu </w:t>
      </w:r>
      <w:r w:rsidRPr="002914C2">
        <w:rPr>
          <w:rFonts w:ascii="Arial" w:eastAsia="Calibri" w:hAnsi="Arial"/>
          <w:b/>
          <w:bCs/>
          <w:sz w:val="18"/>
          <w:szCs w:val="18"/>
        </w:rPr>
        <w:t>5 dni</w:t>
      </w:r>
      <w:r w:rsidRPr="002914C2">
        <w:rPr>
          <w:rFonts w:ascii="Arial" w:eastAsia="Calibri" w:hAnsi="Arial"/>
          <w:sz w:val="18"/>
          <w:szCs w:val="18"/>
        </w:rPr>
        <w:t xml:space="preserve"> </w:t>
      </w:r>
      <w:r w:rsidRPr="002914C2">
        <w:rPr>
          <w:rFonts w:ascii="Arial" w:eastAsia="Calibri" w:hAnsi="Arial"/>
          <w:b/>
          <w:bCs/>
          <w:sz w:val="18"/>
          <w:szCs w:val="18"/>
        </w:rPr>
        <w:t>roboczych</w:t>
      </w:r>
      <w:r w:rsidRPr="002914C2">
        <w:rPr>
          <w:rFonts w:ascii="Arial" w:eastAsia="Calibri" w:hAnsi="Arial"/>
          <w:sz w:val="18"/>
          <w:szCs w:val="18"/>
        </w:rPr>
        <w:t xml:space="preserve"> od daty przedłożenia Harmonogramu do zatwierdzenia lub w tym terminie zgłosi do niego uwagi ze wskazaniem w ich uzasadnieniu na wymagania realizacyjne opisane w SWZ, dokumentacji projektowej lub </w:t>
      </w:r>
      <w:r w:rsidR="00567E6E">
        <w:rPr>
          <w:rFonts w:ascii="Arial" w:eastAsia="Calibri" w:hAnsi="Arial"/>
          <w:sz w:val="18"/>
          <w:szCs w:val="18"/>
        </w:rPr>
        <w:t>Umow</w:t>
      </w:r>
      <w:r w:rsidRPr="002914C2">
        <w:rPr>
          <w:rFonts w:ascii="Arial" w:eastAsia="Calibri" w:hAnsi="Arial"/>
          <w:sz w:val="18"/>
          <w:szCs w:val="18"/>
        </w:rPr>
        <w:t xml:space="preserve">ie. </w:t>
      </w:r>
    </w:p>
    <w:p w14:paraId="0C68D801"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W przypadku zgłoszenia przez Zamawiającego uwag do Harmonogramu Wykonawca będzie zobowiązany do uwzględnienia tych uwag i przedłożenia Zamawiającemu poprawionego Harmonogramu w terminie </w:t>
      </w:r>
      <w:r w:rsidRPr="002914C2">
        <w:rPr>
          <w:rFonts w:ascii="Arial" w:eastAsia="Calibri" w:hAnsi="Arial"/>
          <w:b/>
          <w:bCs/>
          <w:sz w:val="18"/>
          <w:szCs w:val="18"/>
        </w:rPr>
        <w:t>5 dni roboczych</w:t>
      </w:r>
      <w:r w:rsidRPr="002914C2">
        <w:rPr>
          <w:rFonts w:ascii="Arial" w:eastAsia="Calibri" w:hAnsi="Arial"/>
          <w:sz w:val="18"/>
          <w:szCs w:val="18"/>
        </w:rPr>
        <w:t xml:space="preserve"> od daty otrzymania zgłoszonych przez Zamawiającego uwag. </w:t>
      </w:r>
    </w:p>
    <w:p w14:paraId="2D3348A0" w14:textId="266854B2"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Pisemne potwierdzenie przez Zamawiającego uwzględnienia jego uwag lub brak zgłoszenia uwag w terminie określonym w pkt </w:t>
      </w:r>
      <w:r w:rsidR="00384AD0">
        <w:rPr>
          <w:rFonts w:ascii="Arial" w:eastAsia="Calibri" w:hAnsi="Arial"/>
          <w:sz w:val="18"/>
          <w:szCs w:val="18"/>
        </w:rPr>
        <w:t>2</w:t>
      </w:r>
      <w:r w:rsidRPr="002914C2">
        <w:rPr>
          <w:rFonts w:ascii="Arial" w:eastAsia="Calibri" w:hAnsi="Arial"/>
          <w:sz w:val="18"/>
          <w:szCs w:val="18"/>
        </w:rPr>
        <w:t xml:space="preserve">) lit g) będą uważane przez Strony za zatwierdzenie Harmonogramu. </w:t>
      </w:r>
    </w:p>
    <w:p w14:paraId="2375E6B0"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Wykonawca ma prawo powoływania się na Harmonogram od dnia jego zatwierdzenia przez Zamawiającego.</w:t>
      </w:r>
    </w:p>
    <w:p w14:paraId="7D1FA921" w14:textId="02ACF7D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Harmonogram może podlegać aktualizacji na wniosek każdej ze Stron </w:t>
      </w:r>
      <w:r w:rsidR="00567E6E">
        <w:rPr>
          <w:rFonts w:ascii="Arial" w:eastAsia="Calibri" w:hAnsi="Arial"/>
          <w:sz w:val="18"/>
          <w:szCs w:val="18"/>
        </w:rPr>
        <w:t>Umow</w:t>
      </w:r>
      <w:r w:rsidRPr="002914C2">
        <w:rPr>
          <w:rFonts w:ascii="Arial" w:eastAsia="Calibri" w:hAnsi="Arial"/>
          <w:sz w:val="18"/>
          <w:szCs w:val="18"/>
        </w:rPr>
        <w:t>y</w:t>
      </w:r>
      <w:r w:rsidR="00384AD0">
        <w:rPr>
          <w:rFonts w:ascii="Arial" w:eastAsia="Calibri" w:hAnsi="Arial"/>
          <w:sz w:val="18"/>
          <w:szCs w:val="18"/>
        </w:rPr>
        <w:t xml:space="preserve"> </w:t>
      </w:r>
      <w:r w:rsidRPr="002914C2">
        <w:rPr>
          <w:rFonts w:ascii="Arial" w:eastAsia="Calibri" w:hAnsi="Arial"/>
          <w:sz w:val="18"/>
          <w:szCs w:val="18"/>
        </w:rPr>
        <w:t xml:space="preserve">w zakresie przesunięcia terminu </w:t>
      </w:r>
      <w:bookmarkStart w:id="4" w:name="_Hlk499798526"/>
      <w:r w:rsidRPr="002914C2">
        <w:rPr>
          <w:rFonts w:ascii="Arial" w:eastAsia="Calibri" w:hAnsi="Arial"/>
          <w:sz w:val="18"/>
          <w:szCs w:val="18"/>
        </w:rPr>
        <w:t xml:space="preserve">wykonania przedmiotu </w:t>
      </w:r>
      <w:r w:rsidR="00567E6E">
        <w:rPr>
          <w:rFonts w:ascii="Arial" w:eastAsia="Calibri" w:hAnsi="Arial"/>
          <w:sz w:val="18"/>
          <w:szCs w:val="18"/>
        </w:rPr>
        <w:t>Umow</w:t>
      </w:r>
      <w:r w:rsidRPr="002914C2">
        <w:rPr>
          <w:rFonts w:ascii="Arial" w:eastAsia="Calibri" w:hAnsi="Arial"/>
          <w:sz w:val="18"/>
          <w:szCs w:val="18"/>
        </w:rPr>
        <w:t>y</w:t>
      </w:r>
      <w:bookmarkEnd w:id="4"/>
      <w:r w:rsidRPr="002914C2">
        <w:rPr>
          <w:rFonts w:ascii="Arial" w:eastAsia="Calibri" w:hAnsi="Arial"/>
          <w:sz w:val="18"/>
          <w:szCs w:val="18"/>
        </w:rPr>
        <w:t xml:space="preserve">. </w:t>
      </w:r>
    </w:p>
    <w:p w14:paraId="42A843DC" w14:textId="3715F0C8"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Jeżeli wprowadzenie zmian do Harmonogramu nie prowadzi do zmiany terminu wykonania przedmiotu </w:t>
      </w:r>
      <w:r w:rsidR="00567E6E">
        <w:rPr>
          <w:rFonts w:ascii="Arial" w:eastAsia="Calibri" w:hAnsi="Arial"/>
          <w:sz w:val="18"/>
          <w:szCs w:val="18"/>
        </w:rPr>
        <w:t>Umow</w:t>
      </w:r>
      <w:r w:rsidRPr="002914C2">
        <w:rPr>
          <w:rFonts w:ascii="Arial" w:eastAsia="Calibri" w:hAnsi="Arial"/>
          <w:sz w:val="18"/>
          <w:szCs w:val="18"/>
        </w:rPr>
        <w:t xml:space="preserve">y, ich wprowadzenie nie wymaga zmiany </w:t>
      </w:r>
      <w:r w:rsidR="00567E6E">
        <w:rPr>
          <w:rFonts w:ascii="Arial" w:eastAsia="Calibri" w:hAnsi="Arial"/>
          <w:sz w:val="18"/>
          <w:szCs w:val="18"/>
        </w:rPr>
        <w:t>Umow</w:t>
      </w:r>
      <w:r w:rsidRPr="002914C2">
        <w:rPr>
          <w:rFonts w:ascii="Arial" w:eastAsia="Calibri" w:hAnsi="Arial"/>
          <w:sz w:val="18"/>
          <w:szCs w:val="18"/>
        </w:rPr>
        <w:t xml:space="preserve">y. </w:t>
      </w:r>
    </w:p>
    <w:p w14:paraId="4C4025EA" w14:textId="504673EF" w:rsidR="00746CBA" w:rsidRPr="002914C2" w:rsidRDefault="00746CBA" w:rsidP="004925F0">
      <w:pPr>
        <w:widowControl w:val="0"/>
        <w:numPr>
          <w:ilvl w:val="0"/>
          <w:numId w:val="51"/>
        </w:numPr>
        <w:tabs>
          <w:tab w:val="left" w:pos="1134"/>
        </w:tabs>
        <w:ind w:left="1134" w:hanging="425"/>
        <w:textAlignment w:val="auto"/>
        <w:rPr>
          <w:rFonts w:ascii="Arial" w:eastAsia="Calibri" w:hAnsi="Arial"/>
          <w:vanish/>
          <w:sz w:val="18"/>
          <w:szCs w:val="18"/>
          <w:specVanish/>
        </w:rPr>
      </w:pPr>
      <w:r w:rsidRPr="002914C2">
        <w:rPr>
          <w:rFonts w:ascii="Arial" w:eastAsia="Calibri" w:hAnsi="Arial"/>
          <w:sz w:val="18"/>
          <w:szCs w:val="18"/>
        </w:rPr>
        <w:t xml:space="preserve">W przypadku konieczności aktualizacji Harmonogramu, w szczególności, gdy poprzednia wersja Harmonogramu stanie się niespójna z faktycznym postępem w realizacji przedmiotu </w:t>
      </w:r>
      <w:r w:rsidR="00567E6E">
        <w:rPr>
          <w:rFonts w:ascii="Arial" w:eastAsia="Calibri" w:hAnsi="Arial"/>
          <w:sz w:val="18"/>
          <w:szCs w:val="18"/>
        </w:rPr>
        <w:t>Umow</w:t>
      </w:r>
      <w:r w:rsidRPr="002914C2">
        <w:rPr>
          <w:rFonts w:ascii="Arial" w:eastAsia="Calibri" w:hAnsi="Arial"/>
          <w:sz w:val="18"/>
          <w:szCs w:val="18"/>
        </w:rPr>
        <w:t xml:space="preserve">y, jak również w sytuacji, gdy Zamawiający  powiadomi Wykonawcę, że Harmonogram jest niezgodny z wymaganiami określonymi </w:t>
      </w:r>
      <w:r w:rsidR="00567E6E">
        <w:rPr>
          <w:rFonts w:ascii="Arial" w:eastAsia="Calibri" w:hAnsi="Arial"/>
          <w:sz w:val="18"/>
          <w:szCs w:val="18"/>
        </w:rPr>
        <w:t>Umow</w:t>
      </w:r>
      <w:r w:rsidRPr="002914C2">
        <w:rPr>
          <w:rFonts w:ascii="Arial" w:eastAsia="Calibri" w:hAnsi="Arial"/>
          <w:sz w:val="18"/>
          <w:szCs w:val="18"/>
        </w:rPr>
        <w:t xml:space="preserve">ą, a złożenie takiego Harmonogramu jest możliwe, Wykonawca sporządzi niezwłocznie, jednak nie później niż w </w:t>
      </w:r>
      <w:r w:rsidRPr="002914C2">
        <w:rPr>
          <w:rFonts w:ascii="Arial" w:eastAsia="Calibri" w:hAnsi="Arial"/>
          <w:b/>
          <w:bCs/>
          <w:sz w:val="18"/>
          <w:szCs w:val="18"/>
        </w:rPr>
        <w:t>terminie 5 dni roboczych</w:t>
      </w:r>
      <w:r w:rsidRPr="002914C2">
        <w:rPr>
          <w:rFonts w:ascii="Arial" w:eastAsia="Calibri" w:hAnsi="Arial"/>
          <w:sz w:val="18"/>
          <w:szCs w:val="18"/>
        </w:rPr>
        <w:t xml:space="preserve"> od dnia ujawnienia konieczności aktualizacji, projekt zaktualizowanego Harmonogramu i przedstawi go Zamawiającemu do zatwierdzenia. Jeżeli Zamawiający w terminie </w:t>
      </w:r>
      <w:r w:rsidRPr="002914C2">
        <w:rPr>
          <w:rFonts w:ascii="Arial" w:eastAsia="Calibri" w:hAnsi="Arial"/>
          <w:b/>
          <w:bCs/>
          <w:sz w:val="18"/>
          <w:szCs w:val="18"/>
        </w:rPr>
        <w:t>3 dni roboczych</w:t>
      </w:r>
      <w:r w:rsidRPr="002914C2">
        <w:rPr>
          <w:rFonts w:ascii="Arial" w:eastAsia="Calibri" w:hAnsi="Arial"/>
          <w:sz w:val="18"/>
          <w:szCs w:val="18"/>
        </w:rPr>
        <w:t xml:space="preserve"> od dnia otrzymania projektu aktualizowanego Harmonogramu nie zgłosi do niego uwag, przedłożony projekt uważa się za zatwierdzony przez Zamawiającego. </w:t>
      </w:r>
    </w:p>
    <w:p w14:paraId="53FB576D" w14:textId="0BA37FCE" w:rsidR="00746CBA" w:rsidRPr="002914C2" w:rsidRDefault="00746CBA" w:rsidP="008E4573">
      <w:pPr>
        <w:numPr>
          <w:ilvl w:val="1"/>
          <w:numId w:val="49"/>
        </w:numPr>
        <w:tabs>
          <w:tab w:val="left" w:pos="709"/>
          <w:tab w:val="left" w:pos="993"/>
        </w:tabs>
        <w:suppressAutoHyphens w:val="0"/>
        <w:ind w:left="1134" w:firstLine="0"/>
        <w:contextualSpacing/>
        <w:textAlignment w:val="auto"/>
        <w:rPr>
          <w:rFonts w:ascii="Arial" w:eastAsia="Calibri" w:hAnsi="Arial"/>
          <w:sz w:val="18"/>
          <w:szCs w:val="18"/>
        </w:rPr>
      </w:pPr>
      <w:r w:rsidRPr="002914C2">
        <w:rPr>
          <w:rFonts w:ascii="Arial" w:eastAsia="Calibri" w:hAnsi="Arial"/>
          <w:sz w:val="18"/>
          <w:szCs w:val="18"/>
        </w:rPr>
        <w:t xml:space="preserve">Zaktualizowany Harmonogram zastępuje dotychczasowy Harmonogram i jest wiążący dla Stron </w:t>
      </w:r>
      <w:r w:rsidR="00567E6E">
        <w:rPr>
          <w:rFonts w:ascii="Arial" w:eastAsia="Calibri" w:hAnsi="Arial"/>
          <w:sz w:val="18"/>
          <w:szCs w:val="18"/>
        </w:rPr>
        <w:t>Umow</w:t>
      </w:r>
      <w:r w:rsidRPr="002914C2">
        <w:rPr>
          <w:rFonts w:ascii="Arial" w:eastAsia="Calibri" w:hAnsi="Arial"/>
          <w:sz w:val="18"/>
          <w:szCs w:val="18"/>
        </w:rPr>
        <w:t>y.</w:t>
      </w:r>
    </w:p>
    <w:p w14:paraId="6C55CD22" w14:textId="5A7175BC"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Zamawiający zgłosi uwagi do projektu zaktualizowanego Harmonogramu, uzasadnione odniesieniem do wymagań realizacyjnych opisanych w SIWZ, dokumentacji projektowej lub </w:t>
      </w:r>
      <w:r w:rsidR="00567E6E">
        <w:rPr>
          <w:rFonts w:ascii="Arial" w:eastAsia="Calibri" w:hAnsi="Arial"/>
          <w:sz w:val="18"/>
          <w:szCs w:val="18"/>
        </w:rPr>
        <w:t>Umow</w:t>
      </w:r>
      <w:r w:rsidRPr="002914C2">
        <w:rPr>
          <w:rFonts w:ascii="Arial" w:eastAsia="Calibri" w:hAnsi="Arial"/>
          <w:sz w:val="18"/>
          <w:szCs w:val="18"/>
        </w:rPr>
        <w:t xml:space="preserve">ie w szczególności dotyczące jego niezgodności z postanowieniami </w:t>
      </w:r>
      <w:r w:rsidR="00567E6E">
        <w:rPr>
          <w:rFonts w:ascii="Arial" w:eastAsia="Calibri" w:hAnsi="Arial"/>
          <w:sz w:val="18"/>
          <w:szCs w:val="18"/>
        </w:rPr>
        <w:t>Umow</w:t>
      </w:r>
      <w:r w:rsidRPr="002914C2">
        <w:rPr>
          <w:rFonts w:ascii="Arial" w:eastAsia="Calibri" w:hAnsi="Arial"/>
          <w:sz w:val="18"/>
          <w:szCs w:val="18"/>
        </w:rPr>
        <w:t xml:space="preserve">y lub tempa wykonywania robót, Wykonawca jest zobowiązany do niezwłocznego, nie później niż w terminie </w:t>
      </w:r>
      <w:r w:rsidRPr="002914C2">
        <w:rPr>
          <w:rFonts w:ascii="Arial" w:eastAsia="Calibri" w:hAnsi="Arial"/>
          <w:b/>
          <w:bCs/>
          <w:sz w:val="18"/>
          <w:szCs w:val="18"/>
        </w:rPr>
        <w:t>5 dni roboczych</w:t>
      </w:r>
      <w:r w:rsidRPr="002914C2">
        <w:rPr>
          <w:rFonts w:ascii="Arial" w:eastAsia="Calibri" w:hAnsi="Arial"/>
          <w:sz w:val="18"/>
          <w:szCs w:val="18"/>
        </w:rPr>
        <w:t xml:space="preserve"> od ich otrzymania, przedłożenia poprawionego Harmonogramu uwzględniającego uwagi Zamawiającego oraz postanowienia </w:t>
      </w:r>
      <w:r w:rsidR="00567E6E">
        <w:rPr>
          <w:rFonts w:ascii="Arial" w:eastAsia="Calibri" w:hAnsi="Arial"/>
          <w:sz w:val="18"/>
          <w:szCs w:val="18"/>
        </w:rPr>
        <w:t>Umow</w:t>
      </w:r>
      <w:r w:rsidRPr="002914C2">
        <w:rPr>
          <w:rFonts w:ascii="Arial" w:eastAsia="Calibri" w:hAnsi="Arial"/>
          <w:sz w:val="18"/>
          <w:szCs w:val="18"/>
        </w:rPr>
        <w:t>y.</w:t>
      </w:r>
    </w:p>
    <w:p w14:paraId="32AB77B4" w14:textId="21251D7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faktyczny postęp robót, z przyczyn leżących po stronie Wykonawcy, będzie obiektywnie zagrażał terminowi wykonania przedmiotu </w:t>
      </w:r>
      <w:r w:rsidR="00567E6E">
        <w:rPr>
          <w:rFonts w:ascii="Arial" w:eastAsia="Calibri" w:hAnsi="Arial"/>
          <w:sz w:val="18"/>
          <w:szCs w:val="18"/>
        </w:rPr>
        <w:t>Umow</w:t>
      </w:r>
      <w:r w:rsidRPr="002914C2">
        <w:rPr>
          <w:rFonts w:ascii="Arial" w:eastAsia="Calibri" w:hAnsi="Arial"/>
          <w:sz w:val="18"/>
          <w:szCs w:val="18"/>
        </w:rPr>
        <w:t xml:space="preserve">y lub zajdą inne istotne odstępstwa od Harmonogramu, Wykonawca niezwłocznie, nie później niż w terminie </w:t>
      </w:r>
      <w:r w:rsidRPr="002914C2">
        <w:rPr>
          <w:rFonts w:ascii="Arial" w:eastAsia="Calibri" w:hAnsi="Arial"/>
          <w:b/>
          <w:bCs/>
          <w:sz w:val="18"/>
          <w:szCs w:val="18"/>
        </w:rPr>
        <w:t>7 dni</w:t>
      </w:r>
      <w:r w:rsidRPr="002914C2">
        <w:rPr>
          <w:rFonts w:ascii="Arial" w:eastAsia="Calibri" w:hAnsi="Arial"/>
          <w:sz w:val="18"/>
          <w:szCs w:val="18"/>
        </w:rPr>
        <w:t xml:space="preserve"> na żądanie Zamawiającego, przedstawi Zamawiającemu do zatwierdzenia projekt Programu naprawczego. </w:t>
      </w:r>
    </w:p>
    <w:p w14:paraId="771C1306"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Program naprawczy powinien przewidywać reorganizację sposobu wykonywania robót poprzez zwiększenie zaangażowania sprzętu, personelu, Podwykonawców lub zasobów finansowych Wykonawcy w celu wykonania niezrealizowanych dotychczas robót w terminach określonych w zaktualizowanym Harmonogramie. Wykonawcy nie przysługuje z tego tytułu dodatkowe wynagrodzenie.</w:t>
      </w:r>
    </w:p>
    <w:p w14:paraId="0B12B6D5" w14:textId="058D340B"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przyczyną, z powodu której będzie zagrożone dotrzymanie terminu wykonania przedmiotu </w:t>
      </w:r>
      <w:r w:rsidR="00567E6E">
        <w:rPr>
          <w:rFonts w:ascii="Arial" w:eastAsia="Calibri" w:hAnsi="Arial"/>
          <w:sz w:val="18"/>
          <w:szCs w:val="18"/>
        </w:rPr>
        <w:t>Umow</w:t>
      </w:r>
      <w:r w:rsidRPr="002914C2">
        <w:rPr>
          <w:rFonts w:ascii="Arial" w:eastAsia="Calibri" w:hAnsi="Arial"/>
          <w:sz w:val="18"/>
          <w:szCs w:val="18"/>
        </w:rPr>
        <w:t>y wynika z przyczyn za które ponosi odpowiedzialność Wykonawca, Wykonawca nie jest uprawniony do wystąpienia  do Zamawiającego o przedłużenie terminu zakończenia robót.</w:t>
      </w:r>
    </w:p>
    <w:p w14:paraId="67FCC159" w14:textId="786295E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10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Pr="002914C2">
        <w:rPr>
          <w:rFonts w:ascii="Arial" w:eastAsia="SimSun" w:hAnsi="Arial"/>
          <w:b/>
          <w:color w:val="auto"/>
          <w:sz w:val="18"/>
          <w:szCs w:val="18"/>
        </w:rPr>
        <w:t>listy osób</w:t>
      </w:r>
      <w:r w:rsidRPr="002914C2">
        <w:rPr>
          <w:rFonts w:ascii="Arial" w:eastAsia="SimSun" w:hAnsi="Arial"/>
          <w:color w:val="auto"/>
          <w:sz w:val="18"/>
          <w:szCs w:val="18"/>
        </w:rPr>
        <w:t xml:space="preserve"> (lub aktualizacji tej listy w trakcie trwania robót), które będą realizować roboty z podaniem danych personalnych. </w:t>
      </w:r>
    </w:p>
    <w:p w14:paraId="6692677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zorganizowania na własny koszt zaplecza budowy, poboru wody i energii elektrycznej oraz ponoszenia kosztów użytkowania tych mediów w trakcie realizacji inwestycji;</w:t>
      </w:r>
    </w:p>
    <w:p w14:paraId="19985544" w14:textId="00490E0D"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budowlanych będących przedmiotem </w:t>
      </w:r>
      <w:r w:rsidR="00567E6E">
        <w:rPr>
          <w:rFonts w:ascii="Arial" w:eastAsia="SimSun" w:hAnsi="Arial"/>
          <w:color w:val="auto"/>
          <w:sz w:val="18"/>
          <w:szCs w:val="18"/>
        </w:rPr>
        <w:t>Umow</w:t>
      </w:r>
      <w:r w:rsidRPr="002914C2">
        <w:rPr>
          <w:rFonts w:ascii="Arial" w:eastAsia="SimSun" w:hAnsi="Arial"/>
          <w:color w:val="auto"/>
          <w:sz w:val="18"/>
          <w:szCs w:val="18"/>
        </w:rPr>
        <w:t xml:space="preserve">y, na podstawie Załącznika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zgodnie z obowiązującymi przepisami, normami, zasadami wiedzy technicznej i sztuką budowlaną oraz postanowieniami </w:t>
      </w:r>
      <w:r w:rsidR="00567E6E">
        <w:rPr>
          <w:rFonts w:ascii="Arial" w:eastAsia="SimSun" w:hAnsi="Arial"/>
          <w:color w:val="auto"/>
          <w:sz w:val="18"/>
          <w:szCs w:val="18"/>
        </w:rPr>
        <w:t>Umow</w:t>
      </w:r>
      <w:r w:rsidRPr="002914C2">
        <w:rPr>
          <w:rFonts w:ascii="Arial" w:eastAsia="SimSun" w:hAnsi="Arial"/>
          <w:color w:val="auto"/>
          <w:sz w:val="18"/>
          <w:szCs w:val="18"/>
        </w:rPr>
        <w:t>y, z uwzględnieniem terminów realizacji robót budowlanych wynikających z Harmonogramu;</w:t>
      </w:r>
    </w:p>
    <w:p w14:paraId="040BD00C" w14:textId="7D1DEAC9"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lastRenderedPageBreak/>
        <w:t xml:space="preserve">pracy w formie, godzinach i warunkach w jakich będzie to niezbędne w celu zapewnienia </w:t>
      </w:r>
      <w:r w:rsidRPr="002914C2">
        <w:rPr>
          <w:rFonts w:ascii="Arial" w:eastAsia="SimSun" w:hAnsi="Arial"/>
          <w:color w:val="auto"/>
          <w:sz w:val="18"/>
          <w:szCs w:val="18"/>
        </w:rPr>
        <w:t>wykonania</w:t>
      </w:r>
      <w:r w:rsidRPr="002914C2">
        <w:rPr>
          <w:rFonts w:ascii="Arial" w:hAnsi="Arial"/>
          <w:sz w:val="18"/>
          <w:szCs w:val="18"/>
          <w:shd w:val="clear" w:color="auto" w:fill="FFFFFF"/>
          <w:lang w:eastAsia="en-US"/>
        </w:rPr>
        <w:t xml:space="preserve"> robót w przewidzianych w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ie terminach;</w:t>
      </w:r>
    </w:p>
    <w:p w14:paraId="543914A1"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zabezpieczenia przed zniszczeniem lub uszkodzeniem, na swój koszt, wcześniej wykonanych elementów mogących ulec zniszczeniu lub uszkodzeniu w trakcie prowadzenia robót,</w:t>
      </w:r>
    </w:p>
    <w:p w14:paraId="2CD94E23"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utrzymania terenu budowy w należytym porządku, a po zakończeniu robót budowlanych uporządkowania i przekazania terenu budowy Zamawiającemu ;</w:t>
      </w:r>
    </w:p>
    <w:p w14:paraId="279772E7"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usuwania i wywożenia na bieżąco wytworzonych w trakcie wykonywania robót odpadów z terenu budowy zgodnie z obowiązującymi przepisami oraz ponoszenie kosztów załadowania, wyładowania, transportu i przyjęci</w:t>
      </w:r>
      <w:r w:rsidRPr="002914C2">
        <w:rPr>
          <w:rFonts w:ascii="Arial" w:hAnsi="Arial"/>
          <w:bCs/>
          <w:sz w:val="18"/>
          <w:szCs w:val="18"/>
        </w:rPr>
        <w:t xml:space="preserve">a tych </w:t>
      </w:r>
      <w:r w:rsidRPr="002914C2">
        <w:rPr>
          <w:rFonts w:ascii="Arial" w:hAnsi="Arial"/>
          <w:sz w:val="18"/>
          <w:szCs w:val="18"/>
        </w:rPr>
        <w:t>odpadów do miejsc ich wykorzystania lub utylizacji, łącznie z kosztami utylizacji, w tym pozyskanie własnym staraniem składowisk (miejsc zwałki) przeznaczonego do wywozu ziemi, a także przekazanie Zamawiającemu dokumentów potwierdzających przeprowadzenie utylizacji bądź składowania  przedmiotowych odpadów. Zamawiający ma prawo żądać od Wykonawcy okazania dokumentów potwierdzających przekazanie odpadów jednostce posiadającej stosowne zezwolenia,</w:t>
      </w:r>
    </w:p>
    <w:p w14:paraId="781FC7C1" w14:textId="4908747C"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 xml:space="preserve">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w:t>
      </w:r>
      <w:r w:rsidRPr="002914C2">
        <w:rPr>
          <w:rFonts w:ascii="Arial" w:hAnsi="Arial"/>
          <w:b/>
          <w:bCs/>
          <w:sz w:val="18"/>
          <w:szCs w:val="18"/>
          <w:shd w:val="clear" w:color="auto" w:fill="FFFFFF"/>
          <w:lang w:eastAsia="en-US"/>
        </w:rPr>
        <w:t>kary w wysokości 500,00 zł (słownie: pięćset złotych)</w:t>
      </w:r>
      <w:r w:rsidRPr="002914C2">
        <w:rPr>
          <w:rFonts w:ascii="Arial" w:hAnsi="Arial"/>
          <w:sz w:val="18"/>
          <w:szCs w:val="18"/>
          <w:shd w:val="clear" w:color="auto" w:fill="FFFFFF"/>
          <w:lang w:eastAsia="en-US"/>
        </w:rPr>
        <w:t xml:space="preserve">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 xml:space="preserve">y, które są niezmienne. Powyższą kwotę  Zamawiający będzie mógł potracić z najbliższej faktury. </w:t>
      </w:r>
    </w:p>
    <w:p w14:paraId="763F2E06" w14:textId="1002A9F1"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 </w:t>
      </w:r>
    </w:p>
    <w:p w14:paraId="70D58035"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lang w:eastAsia="en-US"/>
        </w:rPr>
        <w:t>poniesienia ewentualnych kosztów wyłączeń i włączeń energii elektrycznej i innych kosztów lub szkód, spowodowanych działaniem lub zaniechaniem Wykonawcy związanych z realizacją przedmiotu umowy,</w:t>
      </w:r>
    </w:p>
    <w:p w14:paraId="49A45DF9" w14:textId="1121C312"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naprawiania</w:t>
      </w:r>
      <w:r w:rsidRPr="002914C2">
        <w:rPr>
          <w:rFonts w:ascii="Arial" w:hAnsi="Arial"/>
          <w:sz w:val="18"/>
          <w:szCs w:val="18"/>
          <w:lang w:eastAsia="en-US"/>
        </w:rPr>
        <w:t xml:space="preserve"> uszkodzeń lub zniszczeń powstałych w toku realizacji przedmiotu </w:t>
      </w:r>
      <w:r w:rsidR="00567E6E">
        <w:rPr>
          <w:rFonts w:ascii="Arial" w:hAnsi="Arial"/>
          <w:sz w:val="18"/>
          <w:szCs w:val="18"/>
          <w:lang w:eastAsia="en-US"/>
        </w:rPr>
        <w:t>Umow</w:t>
      </w:r>
      <w:r w:rsidRPr="002914C2">
        <w:rPr>
          <w:rFonts w:ascii="Arial" w:hAnsi="Arial"/>
          <w:sz w:val="18"/>
          <w:szCs w:val="18"/>
          <w:lang w:eastAsia="en-US"/>
        </w:rPr>
        <w:t xml:space="preserve">y, jeżeli powstałe uszkodzenia lub zniszczenia związane będą z wykonywaniem przedmiotu </w:t>
      </w:r>
      <w:r w:rsidR="00567E6E">
        <w:rPr>
          <w:rFonts w:ascii="Arial" w:hAnsi="Arial"/>
          <w:sz w:val="18"/>
          <w:szCs w:val="18"/>
          <w:lang w:eastAsia="en-US"/>
        </w:rPr>
        <w:t>Umow</w:t>
      </w:r>
      <w:r w:rsidRPr="002914C2">
        <w:rPr>
          <w:rFonts w:ascii="Arial" w:hAnsi="Arial"/>
          <w:sz w:val="18"/>
          <w:szCs w:val="18"/>
          <w:lang w:eastAsia="en-US"/>
        </w:rPr>
        <w:t>y,</w:t>
      </w:r>
    </w:p>
    <w:p w14:paraId="41B608E0" w14:textId="513E3726"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przedstawienia</w:t>
      </w:r>
      <w:r w:rsidRPr="002914C2">
        <w:rPr>
          <w:rFonts w:ascii="Arial" w:hAnsi="Arial"/>
          <w:sz w:val="18"/>
          <w:szCs w:val="18"/>
        </w:rPr>
        <w:t xml:space="preserve"> na żądanie Zamawiającego dokumentów, protokołów z prób i sprawdzeń, oświadczeń i wyjaśnień dotyczących realizacji Umowy w terminie wskazanym przez Zamawiającego;</w:t>
      </w:r>
    </w:p>
    <w:p w14:paraId="7F7F570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informowania Zamawiającego o każdym zamiarze dokonania zmian formy prawnej prowadzenia działalności;</w:t>
      </w:r>
    </w:p>
    <w:p w14:paraId="533AD00E"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prowadzenia i przechowywanie w biurze budowy dokumentacji budowy (składającej się w szczególności z dziennika budowy, protokołów odbiorów robót: ulegających zakryciu, częściowych, końcowych, wszelkich uzgodnień i rysunków służących realizacji robót);</w:t>
      </w:r>
    </w:p>
    <w:p w14:paraId="124C968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b/>
          <w:color w:val="auto"/>
          <w:sz w:val="18"/>
          <w:szCs w:val="18"/>
        </w:rPr>
      </w:pPr>
      <w:r w:rsidRPr="002914C2">
        <w:rPr>
          <w:rFonts w:ascii="Arial" w:eastAsia="SimSun" w:hAnsi="Arial"/>
          <w:color w:val="auto"/>
          <w:sz w:val="18"/>
          <w:szCs w:val="18"/>
        </w:rPr>
        <w:t>opracowania i uzyskania na własny koszt wymaganych uzgodnień i opinii w zakresie projektu czasowej organizacji ruchu na czas prowadzenia robót budowlanych;</w:t>
      </w:r>
    </w:p>
    <w:p w14:paraId="1F38ADE3" w14:textId="40ABCDE4"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 xml:space="preserve">sporządzenia </w:t>
      </w:r>
      <w:r w:rsidRPr="002914C2">
        <w:rPr>
          <w:rFonts w:ascii="Arial" w:eastAsia="SimSun" w:hAnsi="Arial"/>
          <w:b/>
          <w:color w:val="auto"/>
          <w:sz w:val="18"/>
          <w:szCs w:val="18"/>
        </w:rPr>
        <w:t>operatu kolaudacyjnego</w:t>
      </w:r>
      <w:r w:rsidRPr="002914C2">
        <w:rPr>
          <w:rFonts w:ascii="Arial" w:eastAsia="SimSun" w:hAnsi="Arial"/>
          <w:color w:val="auto"/>
          <w:sz w:val="18"/>
          <w:szCs w:val="18"/>
        </w:rPr>
        <w:t xml:space="preserve"> oraz przekazania go Zamawiającemu na dzień zgłoszenia gotowości do odbioru końcowego wraz z wymaganymi, m.in. certyfikatami, atestami, aprobatami technicznymi, instrukcjami, kartami gwarancyjnymi, zaświadczeniami o dopuszczeniu zastosowanych materiałów i urządzeń do stosowania w budownictwie, przedstawienie instrukcji przeciwpożarowej oraz </w:t>
      </w:r>
      <w:r w:rsidRPr="002914C2">
        <w:rPr>
          <w:rFonts w:ascii="Arial" w:eastAsia="SimSun" w:hAnsi="Arial"/>
          <w:b/>
          <w:color w:val="auto"/>
          <w:sz w:val="18"/>
          <w:szCs w:val="18"/>
        </w:rPr>
        <w:t>dokumentacji budowy:</w:t>
      </w:r>
      <w:r w:rsidRPr="002914C2">
        <w:rPr>
          <w:rFonts w:ascii="Arial" w:eastAsia="SimSun" w:hAnsi="Arial"/>
          <w:color w:val="auto"/>
          <w:sz w:val="18"/>
          <w:szCs w:val="18"/>
        </w:rPr>
        <w:t xml:space="preserve"> dziennikiem budowy, protokołami odbiorów robót, prób i badań, rozruchów, dokumentacją powykonawczą (odrębnie dla każdej branży w wersji papierowej - 3 egz. w wersji elektronicznej - 3 płyty CD), a także końcowym zestawieniem środków trwałych</w:t>
      </w:r>
      <w:r w:rsidR="006B67A8">
        <w:rPr>
          <w:rFonts w:ascii="Arial" w:eastAsia="SimSun" w:hAnsi="Arial"/>
          <w:color w:val="auto"/>
          <w:sz w:val="18"/>
          <w:szCs w:val="18"/>
        </w:rPr>
        <w:t xml:space="preserve">, </w:t>
      </w:r>
      <w:r w:rsidRPr="002914C2">
        <w:rPr>
          <w:rFonts w:ascii="Arial" w:eastAsia="SimSun" w:hAnsi="Arial"/>
          <w:color w:val="auto"/>
          <w:sz w:val="18"/>
          <w:szCs w:val="18"/>
        </w:rPr>
        <w:t xml:space="preserve"> (sporządzonym zgodnie z </w:t>
      </w:r>
      <w:r w:rsidR="00D33380">
        <w:rPr>
          <w:rFonts w:ascii="Arial" w:eastAsia="SimSun" w:hAnsi="Arial"/>
          <w:color w:val="auto"/>
          <w:sz w:val="18"/>
          <w:szCs w:val="18"/>
        </w:rPr>
        <w:t>ustaleniami poczynionymi pomiędzy Stronami</w:t>
      </w:r>
      <w:r w:rsidRPr="002914C2">
        <w:rPr>
          <w:rFonts w:ascii="Arial" w:eastAsia="SimSun" w:hAnsi="Arial"/>
          <w:color w:val="auto"/>
          <w:sz w:val="18"/>
          <w:szCs w:val="18"/>
        </w:rPr>
        <w:t>);</w:t>
      </w:r>
    </w:p>
    <w:p w14:paraId="5C73B14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przekazania Zamawiającemu po okresie gwarancji wszelkich niezbędnych informacji (w tym kodów serwisowych) o zamontowanych urządzeniach, które są niezbędne do dalszego ich serwisowania i konserwacji.</w:t>
      </w:r>
    </w:p>
    <w:p w14:paraId="5D66075A" w14:textId="4690B77B"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zatrudnienia</w:t>
      </w:r>
      <w:r w:rsidRPr="002914C2">
        <w:rPr>
          <w:rFonts w:ascii="Arial" w:eastAsia="SimSun" w:hAnsi="Arial"/>
          <w:color w:val="auto"/>
          <w:sz w:val="18"/>
          <w:szCs w:val="18"/>
        </w:rPr>
        <w:t xml:space="preserve"> na podstawie umowy o pracę w rozumieniu przepisów ustawy z dnia 26 czerwca 1974 r. - Kodeks pracy (tj. </w:t>
      </w:r>
      <w:r w:rsidR="000525A4" w:rsidRPr="000525A4">
        <w:rPr>
          <w:rFonts w:ascii="Arial" w:eastAsia="SimSun" w:hAnsi="Arial"/>
          <w:color w:val="auto"/>
          <w:sz w:val="18"/>
          <w:szCs w:val="18"/>
        </w:rPr>
        <w:t xml:space="preserve">Dz.U. 2022 poz. 1510 </w:t>
      </w:r>
      <w:r w:rsidRPr="002914C2">
        <w:rPr>
          <w:rFonts w:ascii="Arial" w:eastAsia="SimSun" w:hAnsi="Arial"/>
          <w:color w:val="auto"/>
          <w:sz w:val="18"/>
          <w:szCs w:val="18"/>
        </w:rPr>
        <w:t xml:space="preserve">ze zm.) zwanej dalej „umową o pracę" przez Wykonawcę lub Podwykonawcę osób wykonujących wskazane poniżej czynności 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y:</w:t>
      </w:r>
    </w:p>
    <w:p w14:paraId="2E34F7DD"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ziemne;</w:t>
      </w:r>
    </w:p>
    <w:p w14:paraId="4115AFE7"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ciesielskie;</w:t>
      </w:r>
    </w:p>
    <w:p w14:paraId="780A09D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zbrojarskie;</w:t>
      </w:r>
    </w:p>
    <w:p w14:paraId="342907B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betoniarskie;</w:t>
      </w:r>
    </w:p>
    <w:p w14:paraId="251942A8"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murarskie;</w:t>
      </w:r>
    </w:p>
    <w:p w14:paraId="551EFEB2"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tynkarskie;</w:t>
      </w:r>
    </w:p>
    <w:p w14:paraId="211DE070"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wykończeniowe;</w:t>
      </w:r>
    </w:p>
    <w:p w14:paraId="1237E023"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dekarskie;</w:t>
      </w:r>
    </w:p>
    <w:p w14:paraId="049E621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montażowe;</w:t>
      </w:r>
    </w:p>
    <w:p w14:paraId="4B25580E"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elektrycznymi;</w:t>
      </w:r>
    </w:p>
    <w:p w14:paraId="72AFF32A"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sanitarnymi;</w:t>
      </w:r>
    </w:p>
    <w:p w14:paraId="6310898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teletechnicznymi;</w:t>
      </w:r>
    </w:p>
    <w:p w14:paraId="0C7979EF"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drogowe;</w:t>
      </w:r>
    </w:p>
    <w:p w14:paraId="2B477089"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sporządzenia i przekazania Zamawiającemu instrukcji konserwacji, napraw i obsługi instalacji, wyrobów oraz </w:t>
      </w:r>
      <w:r w:rsidRPr="002914C2">
        <w:rPr>
          <w:rFonts w:ascii="Arial" w:eastAsia="SimSun" w:hAnsi="Arial"/>
          <w:color w:val="auto"/>
          <w:sz w:val="18"/>
          <w:szCs w:val="18"/>
        </w:rPr>
        <w:lastRenderedPageBreak/>
        <w:t>urządzeń dostarczanych przez Wykonawcę oraz przeszkolenia w tym zakresie wskazanej załogi (min. 8 osób) Zamawiającego przez przedstawicieli autoryzowanych serwisów w terminie do dnia podpisania protokołu odbioru końcowego,</w:t>
      </w:r>
    </w:p>
    <w:p w14:paraId="6EB4FFC6" w14:textId="4BFF65CF"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aktualnej polisy OC zgodnie z zapisami § 13 ust 1 </w:t>
      </w:r>
      <w:r w:rsidR="00567E6E">
        <w:rPr>
          <w:rFonts w:ascii="Arial" w:eastAsia="SimSun" w:hAnsi="Arial"/>
          <w:color w:val="auto"/>
          <w:sz w:val="18"/>
          <w:szCs w:val="18"/>
        </w:rPr>
        <w:t>Umow</w:t>
      </w:r>
      <w:r w:rsidRPr="002914C2">
        <w:rPr>
          <w:rFonts w:ascii="Arial" w:eastAsia="SimSun" w:hAnsi="Arial"/>
          <w:color w:val="auto"/>
          <w:sz w:val="18"/>
          <w:szCs w:val="18"/>
        </w:rPr>
        <w:t xml:space="preserve">y w terminie </w:t>
      </w:r>
      <w:r w:rsidRPr="002914C2">
        <w:rPr>
          <w:rFonts w:ascii="Arial" w:eastAsia="SimSun" w:hAnsi="Arial"/>
          <w:b/>
          <w:color w:val="auto"/>
          <w:sz w:val="18"/>
          <w:szCs w:val="18"/>
        </w:rPr>
        <w:t>do 5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w:t>
      </w:r>
    </w:p>
    <w:p w14:paraId="30C53E20"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 budowy.</w:t>
      </w:r>
    </w:p>
    <w:p w14:paraId="19ED1A62" w14:textId="0DACB8D4"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Wyliczenie obowiązków Wykonawcy ustępu nie ma charakteru zupełnego, nie wyczerpuje zakresu zobowiązań Wykonawcy wynikającego z Umowy i nie może stanowić podstawy do odmowy wykonania przez Wykonawcę czynności nie wymienionych wprost w Umowie, a niezbędnych do należytego wykonania przedmiotu </w:t>
      </w:r>
      <w:r w:rsidR="00567E6E">
        <w:rPr>
          <w:rFonts w:ascii="Arial" w:hAnsi="Arial"/>
          <w:sz w:val="18"/>
          <w:szCs w:val="18"/>
        </w:rPr>
        <w:t>Umow</w:t>
      </w:r>
      <w:r w:rsidRPr="002914C2">
        <w:rPr>
          <w:rFonts w:ascii="Arial" w:hAnsi="Arial"/>
          <w:sz w:val="18"/>
          <w:szCs w:val="18"/>
        </w:rPr>
        <w:t>y.</w:t>
      </w:r>
    </w:p>
    <w:p w14:paraId="3819E364" w14:textId="067B775F"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Jeżeli Wykonawca wykonuje prace lub roboty lub inne obowiązki w sposób wadliwy albo</w:t>
      </w:r>
      <w:r w:rsidRPr="002914C2">
        <w:rPr>
          <w:rFonts w:ascii="Arial" w:hAnsi="Arial"/>
          <w:sz w:val="18"/>
          <w:szCs w:val="18"/>
          <w:shd w:val="clear" w:color="auto" w:fill="FFFFFF"/>
          <w:lang w:eastAsia="en-US"/>
        </w:rPr>
        <w:t xml:space="preserve"> </w:t>
      </w:r>
      <w:r w:rsidRPr="002914C2">
        <w:rPr>
          <w:rFonts w:ascii="Arial" w:hAnsi="Arial"/>
          <w:sz w:val="18"/>
          <w:szCs w:val="18"/>
        </w:rPr>
        <w:t xml:space="preserve">sprzeczny z Umową lub nieterminowo, Zamawiający może wezwać Wykonawcę do zmiany sposobu wykonania lub przyśpieszenia wykonywania prac i wyznaczyć mu w tym celu stosowny termin. Po bezskutecznym upływie wyznaczonego terminu Zamawiający może od Umowy odstąpić albo powierzyć poprawienie lub dalsze wykonanie prac, robót lub innych obowiązków Wykonawcy innym podmiotom, na koszt i niebezpieczeństwo Wykonawcy. Oświadczenie o odstąpieniu od </w:t>
      </w:r>
      <w:r w:rsidR="00567E6E">
        <w:rPr>
          <w:rFonts w:ascii="Arial" w:hAnsi="Arial"/>
          <w:sz w:val="18"/>
          <w:szCs w:val="18"/>
        </w:rPr>
        <w:t>Umow</w:t>
      </w:r>
      <w:r w:rsidRPr="002914C2">
        <w:rPr>
          <w:rFonts w:ascii="Arial" w:hAnsi="Arial"/>
          <w:sz w:val="18"/>
          <w:szCs w:val="18"/>
        </w:rPr>
        <w:t xml:space="preserve">y Zamawiający może złożyć w terminie 30 dni od dnia, w którym bezskutecznie upłynął wyznaczony Wykonawcy termin do zmiany sposobu wykonywania </w:t>
      </w:r>
      <w:r w:rsidR="00567E6E">
        <w:rPr>
          <w:rFonts w:ascii="Arial" w:hAnsi="Arial"/>
          <w:sz w:val="18"/>
          <w:szCs w:val="18"/>
        </w:rPr>
        <w:t>Umow</w:t>
      </w:r>
      <w:r w:rsidRPr="002914C2">
        <w:rPr>
          <w:rFonts w:ascii="Arial" w:hAnsi="Arial"/>
          <w:sz w:val="18"/>
          <w:szCs w:val="18"/>
        </w:rPr>
        <w:t>y.</w:t>
      </w:r>
      <w:r w:rsidRPr="002914C2">
        <w:rPr>
          <w:rFonts w:ascii="Arial" w:hAnsi="Arial"/>
          <w:color w:val="auto"/>
          <w:sz w:val="18"/>
          <w:szCs w:val="18"/>
        </w:rPr>
        <w:t xml:space="preserve">  Zwrot kosztów wykonawstwa zastępczego Zamawiający może według swojego wyboru potrącić z bieżących należności Wykonawcy lub zaspokoić z wniesionego zabezpieczenia, jak również dochodzić ich w inny sposób.</w:t>
      </w:r>
    </w:p>
    <w:p w14:paraId="5435393C" w14:textId="03163412" w:rsidR="00F33253" w:rsidRPr="002914C2" w:rsidRDefault="00746CBA"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00BA7C05" w:rsidRPr="002914C2">
        <w:rPr>
          <w:rFonts w:ascii="Arial" w:hAnsi="Arial"/>
          <w:color w:val="auto"/>
          <w:sz w:val="18"/>
          <w:szCs w:val="18"/>
        </w:rPr>
        <w:t>Zamawiający uprawniony jest do wykonywania czynności kontrolnych wobec Wykonawcy odnośnie do spełniania przez Wykonawcę lub Podwykonawcę wymogu zatrudnienia na podstawie stosunku pracy osób wykonujących czynności wskazane w ust. 1 pkt 2</w:t>
      </w:r>
      <w:r w:rsidR="00384AD0">
        <w:rPr>
          <w:rFonts w:ascii="Arial" w:hAnsi="Arial"/>
          <w:color w:val="auto"/>
          <w:sz w:val="18"/>
          <w:szCs w:val="18"/>
        </w:rPr>
        <w:t>0</w:t>
      </w:r>
      <w:r w:rsidR="00BA7C05" w:rsidRPr="002914C2">
        <w:rPr>
          <w:rFonts w:ascii="Arial" w:hAnsi="Arial"/>
          <w:color w:val="auto"/>
          <w:sz w:val="18"/>
          <w:szCs w:val="18"/>
        </w:rPr>
        <w:t xml:space="preserve">. </w:t>
      </w:r>
    </w:p>
    <w:p w14:paraId="18E19EB2" w14:textId="77777777" w:rsidR="00BA7C05" w:rsidRPr="002914C2" w:rsidRDefault="00BA7C05"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hAnsi="Arial"/>
          <w:color w:val="auto"/>
          <w:sz w:val="18"/>
          <w:szCs w:val="18"/>
        </w:rPr>
        <w:t>W celu weryfikacji spełniania tych wymagań Zamawiający uprawniony jest w szczególności do żądania:</w:t>
      </w:r>
    </w:p>
    <w:p w14:paraId="2291DBB9" w14:textId="77777777"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1) oświadczenia zatrudnionego pracownika,</w:t>
      </w:r>
    </w:p>
    <w:p w14:paraId="50A6FF81" w14:textId="36A9B62A"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 xml:space="preserve">2) oświadczenia wykonawcy lub podwykonawcy o zatrudnieniu pracownika na podstawie </w:t>
      </w:r>
      <w:r w:rsidR="00567E6E">
        <w:rPr>
          <w:rFonts w:ascii="Arial" w:hAnsi="Arial"/>
          <w:color w:val="auto"/>
          <w:sz w:val="18"/>
          <w:szCs w:val="18"/>
        </w:rPr>
        <w:t>Umow</w:t>
      </w:r>
      <w:r w:rsidRPr="002914C2">
        <w:rPr>
          <w:rFonts w:ascii="Arial" w:hAnsi="Arial"/>
          <w:color w:val="auto"/>
          <w:sz w:val="18"/>
          <w:szCs w:val="18"/>
        </w:rPr>
        <w:t>y o pracę,</w:t>
      </w:r>
    </w:p>
    <w:p w14:paraId="31A4D3A7"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color w:val="auto"/>
          <w:sz w:val="18"/>
          <w:szCs w:val="18"/>
        </w:rPr>
        <w:t xml:space="preserve">3) </w:t>
      </w:r>
      <w:r w:rsidRPr="002914C2">
        <w:rPr>
          <w:rFonts w:ascii="Arial" w:hAnsi="Arial"/>
          <w:sz w:val="18"/>
          <w:szCs w:val="18"/>
        </w:rPr>
        <w:t xml:space="preserve">poświadczonej za zgodność z oryginałem kopii umowy o pracę zatrudnionego pracownika, </w:t>
      </w:r>
    </w:p>
    <w:p w14:paraId="1B5874B4"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sz w:val="18"/>
          <w:szCs w:val="18"/>
        </w:rPr>
        <w:t xml:space="preserve">4) innych dokumentów </w:t>
      </w:r>
    </w:p>
    <w:p w14:paraId="2B81D85C" w14:textId="77777777" w:rsidR="00F33253" w:rsidRPr="002914C2" w:rsidRDefault="00BA7C05" w:rsidP="00503731">
      <w:pPr>
        <w:widowControl w:val="0"/>
        <w:suppressAutoHyphens w:val="0"/>
        <w:ind w:left="567" w:hanging="141"/>
        <w:contextualSpacing/>
        <w:textAlignment w:val="auto"/>
        <w:rPr>
          <w:rFonts w:ascii="Arial" w:hAnsi="Arial"/>
          <w:sz w:val="18"/>
          <w:szCs w:val="18"/>
        </w:rPr>
      </w:pPr>
      <w:r w:rsidRPr="002914C2">
        <w:rPr>
          <w:rFonts w:ascii="Arial" w:hAnsi="Arial"/>
          <w:sz w:val="18"/>
          <w:szCs w:val="18"/>
        </w:rPr>
        <w:t>−</w:t>
      </w:r>
      <w:r w:rsidRPr="002914C2">
        <w:rPr>
          <w:rFonts w:ascii="Arial" w:eastAsia="Times New Roman" w:hAnsi="Arial"/>
          <w:sz w:val="18"/>
          <w:szCs w:val="18"/>
        </w:rPr>
        <w:t xml:space="preserve"> </w:t>
      </w:r>
      <w:r w:rsidRPr="002914C2">
        <w:rPr>
          <w:rFonts w:ascii="Arial" w:hAnsi="Arial"/>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F561964" w14:textId="56DE3EA4" w:rsidR="00F33253"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Wykonawca na każde wezwanie Zamawiającego w wyznaczonym w tym wezwaniu terminie przedłoży Zamawiającemu wskazane w ust. 3 dowody w celu potwierdzenia spełnienia wymogu zatrudnienia na podstawie stosunku pracy przez Wykonawcę lub Podwykonawcę osób wykonujących czynności wymienione w ust. 1 pkt 2</w:t>
      </w:r>
      <w:r w:rsidR="00384AD0">
        <w:rPr>
          <w:rFonts w:ascii="Arial" w:hAnsi="Arial"/>
          <w:color w:val="auto"/>
          <w:sz w:val="18"/>
          <w:szCs w:val="18"/>
        </w:rPr>
        <w:t>0</w:t>
      </w:r>
      <w:r w:rsidRPr="002914C2">
        <w:rPr>
          <w:rFonts w:ascii="Arial" w:hAnsi="Arial"/>
          <w:color w:val="auto"/>
          <w:sz w:val="18"/>
          <w:szCs w:val="18"/>
        </w:rPr>
        <w:t>. Sankcje z tytułu niespełnienia tych wymagań Zamawiający określa w § 9 ust. 1 pkt 8.</w:t>
      </w:r>
      <w:r w:rsidRPr="002914C2">
        <w:rPr>
          <w:rFonts w:ascii="Arial" w:hAnsi="Arial"/>
          <w:color w:val="FF0000"/>
          <w:sz w:val="18"/>
          <w:szCs w:val="18"/>
        </w:rPr>
        <w:t xml:space="preserve"> </w:t>
      </w:r>
    </w:p>
    <w:p w14:paraId="1518CE3F" w14:textId="77777777" w:rsidR="00BA7C05"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w:t>
      </w:r>
      <w:r w:rsidR="00BA7C05" w:rsidRPr="002914C2">
        <w:rPr>
          <w:rFonts w:ascii="Arial" w:hAnsi="Arial"/>
          <w:color w:val="auto"/>
          <w:sz w:val="18"/>
          <w:szCs w:val="18"/>
        </w:rPr>
        <w:t xml:space="preserve"> przypadku uzasadnionych wątpliwości, co do przestrzegania prawa pracy przez Wykonawcę lub Podwykonawcę, Zamawiający może zwrócić się o przeprowadzenie kontroli przez Państwową Inspekcję Pracy.</w:t>
      </w:r>
    </w:p>
    <w:p w14:paraId="73AD1436"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Wykonawca, po uprzednim powiadomieniu Zamawiającego, ma prawo dokonać zmiany osób, o których mowa w ust. 1 pkt 4, przy czym zmiana taka wymaga zgody Zamawiającego, chyba, że wyniknie ona z przyczyn niezależnych od Wykonawcy. Dokonując zmiany osób, o których mowa w ust. 1 pkt 4 Wykonawca zobowiązany jest zastąpić te osoby innymi osobami zatrudnionymi na podstawie umowy o pracę. Zmiana tych osób nie wymaga podpisania przez Strony aneksu do umowy. Zmiana lub zwiększenie liczby osób, które będą realizować prace wynikające z umowy nie ma wpływu na wysokość wynagrodzenia należnego Wykonawcy.</w:t>
      </w:r>
    </w:p>
    <w:p w14:paraId="51ED46D7"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Zamawiający wymaga, aby osoby wykonujące roboty budowlane, w czasie pobytu na terenie obiektu, o którym mowa w § 1 ust. 1, posiadały:</w:t>
      </w:r>
    </w:p>
    <w:p w14:paraId="16C37D40"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jednolite, schludne ubrania robocze (wraz z nazwą firmy dla której zatrudnieni są pracownicy), odpowiednie środki ochrony osobistej oraz właściwy sprzęt i narzędzia niezbędne do wykonania przedmiotu umowy;</w:t>
      </w:r>
    </w:p>
    <w:p w14:paraId="64A8BD3D"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ważny</w:t>
      </w:r>
      <w:r w:rsidRPr="002914C2">
        <w:rPr>
          <w:rFonts w:ascii="Arial" w:eastAsia="SimSun" w:hAnsi="Arial"/>
          <w:color w:val="auto"/>
          <w:sz w:val="18"/>
          <w:szCs w:val="18"/>
        </w:rPr>
        <w:t xml:space="preserve"> dowód osobisty lub paszport.</w:t>
      </w:r>
      <w:r w:rsidRPr="002914C2">
        <w:rPr>
          <w:rFonts w:ascii="Arial" w:hAnsi="Arial"/>
          <w:sz w:val="18"/>
          <w:szCs w:val="18"/>
        </w:rPr>
        <w:t xml:space="preserve"> </w:t>
      </w:r>
    </w:p>
    <w:p w14:paraId="3870C7D2"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59AE8407" w14:textId="77777777" w:rsidR="00746CBA" w:rsidRPr="002914C2" w:rsidRDefault="009D3082" w:rsidP="008E4573">
      <w:pPr>
        <w:widowControl w:val="0"/>
        <w:ind w:left="833" w:hanging="833"/>
        <w:textAlignment w:val="auto"/>
        <w:rPr>
          <w:rFonts w:ascii="Arial" w:eastAsia="SimSun" w:hAnsi="Arial"/>
          <w:color w:val="auto"/>
          <w:sz w:val="18"/>
          <w:szCs w:val="18"/>
        </w:rPr>
      </w:pPr>
      <w:r w:rsidRPr="002914C2">
        <w:rPr>
          <w:rFonts w:ascii="Arial" w:eastAsia="SimSun" w:hAnsi="Arial"/>
          <w:color w:val="auto"/>
          <w:sz w:val="18"/>
          <w:szCs w:val="18"/>
        </w:rPr>
        <w:t xml:space="preserve">8. </w:t>
      </w:r>
      <w:r w:rsidR="00746CBA" w:rsidRPr="002914C2">
        <w:rPr>
          <w:rFonts w:ascii="Arial" w:eastAsia="SimSun" w:hAnsi="Arial"/>
          <w:color w:val="auto"/>
          <w:sz w:val="18"/>
          <w:szCs w:val="18"/>
        </w:rPr>
        <w:t xml:space="preserve">W przypadku niespełnienia wymagań, o których mowa w ust. 7, osoby te będą usuwane z terenu budowy. </w:t>
      </w:r>
    </w:p>
    <w:p w14:paraId="3C69B76A" w14:textId="413075DB" w:rsidR="00746CBA" w:rsidRDefault="007E3E2D" w:rsidP="008E4573">
      <w:pPr>
        <w:pStyle w:val="Akapitzlist"/>
        <w:widowControl w:val="0"/>
        <w:numPr>
          <w:ilvl w:val="0"/>
          <w:numId w:val="65"/>
        </w:numPr>
        <w:spacing w:after="0" w:line="240" w:lineRule="auto"/>
        <w:ind w:left="284" w:hanging="284"/>
        <w:rPr>
          <w:rFonts w:ascii="Arial" w:eastAsia="SimSun" w:hAnsi="Arial"/>
          <w:sz w:val="18"/>
          <w:szCs w:val="18"/>
        </w:rPr>
      </w:pPr>
      <w:r w:rsidRPr="007E3E2D">
        <w:rPr>
          <w:rFonts w:ascii="Arial" w:eastAsia="SimSun" w:hAnsi="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r w:rsidR="007E340E">
        <w:rPr>
          <w:rFonts w:ascii="Arial" w:eastAsia="SimSun" w:hAnsi="Arial"/>
          <w:sz w:val="18"/>
          <w:szCs w:val="18"/>
          <w:lang w:val="pl-PL"/>
        </w:rPr>
        <w:t xml:space="preserve"> (</w:t>
      </w:r>
      <w:r w:rsidR="007E340E" w:rsidRPr="007E340E">
        <w:rPr>
          <w:rFonts w:ascii="Arial" w:eastAsia="SimSun" w:hAnsi="Arial"/>
          <w:sz w:val="18"/>
          <w:szCs w:val="18"/>
          <w:lang w:val="pl-PL"/>
        </w:rPr>
        <w:t>Wykaz opłat za parkowanie znajduje się na stronie internetowej Szpitala w zakładce „ Dla Pacjenta- Cennik Usług Medycznych</w:t>
      </w:r>
      <w:r w:rsidR="007E340E">
        <w:rPr>
          <w:rFonts w:ascii="Arial" w:eastAsia="SimSun" w:hAnsi="Arial"/>
          <w:sz w:val="18"/>
          <w:szCs w:val="18"/>
          <w:lang w:val="pl-PL"/>
        </w:rPr>
        <w:t>)</w:t>
      </w:r>
    </w:p>
    <w:p w14:paraId="3EAE215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3</w:t>
      </w:r>
    </w:p>
    <w:p w14:paraId="3941090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zobowiązuje się do:</w:t>
      </w:r>
    </w:p>
    <w:p w14:paraId="0F041AE7" w14:textId="135B00AD"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protokolarnego wprowadzenia Wykonawcy na budowę w terminie </w:t>
      </w:r>
      <w:r w:rsidRPr="002914C2">
        <w:rPr>
          <w:rFonts w:ascii="Arial" w:eastAsia="SimSun" w:hAnsi="Arial"/>
          <w:b/>
          <w:color w:val="auto"/>
          <w:sz w:val="18"/>
          <w:szCs w:val="18"/>
        </w:rPr>
        <w:t>do 14 dni</w:t>
      </w:r>
      <w:r w:rsidRPr="002914C2">
        <w:rPr>
          <w:rFonts w:ascii="Arial" w:eastAsia="SimSun" w:hAnsi="Arial"/>
          <w:color w:val="auto"/>
          <w:sz w:val="18"/>
          <w:szCs w:val="18"/>
        </w:rPr>
        <w:t xml:space="preserve">, licząc od daty zawarcia </w:t>
      </w:r>
      <w:r w:rsidR="00A306E4">
        <w:rPr>
          <w:rFonts w:ascii="Arial" w:eastAsia="SimSun" w:hAnsi="Arial"/>
          <w:color w:val="auto"/>
          <w:sz w:val="18"/>
          <w:szCs w:val="18"/>
        </w:rPr>
        <w:t>U</w:t>
      </w:r>
      <w:r w:rsidRPr="002914C2">
        <w:rPr>
          <w:rFonts w:ascii="Arial" w:eastAsia="SimSun" w:hAnsi="Arial"/>
          <w:color w:val="auto"/>
          <w:sz w:val="18"/>
          <w:szCs w:val="18"/>
        </w:rPr>
        <w:t xml:space="preserve">mowy, </w:t>
      </w:r>
      <w:r w:rsidRPr="002914C2">
        <w:rPr>
          <w:rFonts w:ascii="Arial" w:eastAsia="SimSun" w:hAnsi="Arial"/>
          <w:color w:val="auto"/>
          <w:sz w:val="18"/>
          <w:szCs w:val="18"/>
          <w:u w:val="single"/>
        </w:rPr>
        <w:t>pod warunkiem przekazania dokumentów</w:t>
      </w:r>
      <w:r w:rsidRPr="002914C2">
        <w:rPr>
          <w:rFonts w:ascii="Arial" w:eastAsia="SimSun" w:hAnsi="Arial"/>
          <w:color w:val="auto"/>
          <w:sz w:val="18"/>
          <w:szCs w:val="18"/>
        </w:rPr>
        <w:t>, o których mowa w § 2 ust. 1 pkt 1-</w:t>
      </w:r>
      <w:r w:rsidR="00384AD0">
        <w:rPr>
          <w:rFonts w:ascii="Arial" w:eastAsia="SimSun" w:hAnsi="Arial"/>
          <w:color w:val="auto"/>
          <w:sz w:val="18"/>
          <w:szCs w:val="18"/>
        </w:rPr>
        <w:t>3</w:t>
      </w:r>
      <w:r w:rsidRPr="002914C2">
        <w:rPr>
          <w:rFonts w:ascii="Arial" w:eastAsia="SimSun" w:hAnsi="Arial"/>
          <w:color w:val="auto"/>
          <w:sz w:val="18"/>
          <w:szCs w:val="18"/>
        </w:rPr>
        <w:t xml:space="preserve">; </w:t>
      </w:r>
    </w:p>
    <w:p w14:paraId="2B88BCBA"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zapewnienia nadzoru inwestorskiego;</w:t>
      </w:r>
    </w:p>
    <w:p w14:paraId="37BCF6E0"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odbioru wykonanych robót, w tym zanikających i podlegających zakryciu;</w:t>
      </w:r>
    </w:p>
    <w:p w14:paraId="6757B7E7"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rozwiązywania problemów technicznych leżących po jego stronie.</w:t>
      </w:r>
    </w:p>
    <w:p w14:paraId="2B371287" w14:textId="631F0D6D"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jest uprawniony polecić Wykonawcy pisemnie na adres wskazany w § 7 ust. 2 dokonanie zmian niezbędnych dla wykonania </w:t>
      </w:r>
      <w:r w:rsidR="00567E6E">
        <w:rPr>
          <w:rFonts w:ascii="Arial" w:eastAsia="SimSun" w:hAnsi="Arial"/>
          <w:color w:val="auto"/>
          <w:sz w:val="18"/>
          <w:szCs w:val="18"/>
        </w:rPr>
        <w:t>Umow</w:t>
      </w:r>
      <w:r w:rsidRPr="002914C2">
        <w:rPr>
          <w:rFonts w:ascii="Arial" w:eastAsia="SimSun" w:hAnsi="Arial"/>
          <w:color w:val="auto"/>
          <w:sz w:val="18"/>
          <w:szCs w:val="18"/>
        </w:rPr>
        <w:t>y, dotyczących w szczególności:</w:t>
      </w:r>
    </w:p>
    <w:p w14:paraId="7ACE9750" w14:textId="4223C361"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wynikających z Załączników nr 1 do </w:t>
      </w:r>
      <w:r w:rsidR="00567E6E">
        <w:rPr>
          <w:rFonts w:ascii="Arial" w:eastAsia="SimSun" w:hAnsi="Arial"/>
          <w:color w:val="auto"/>
          <w:sz w:val="18"/>
          <w:szCs w:val="18"/>
        </w:rPr>
        <w:t>Umow</w:t>
      </w:r>
      <w:r w:rsidRPr="002914C2">
        <w:rPr>
          <w:rFonts w:ascii="Arial" w:eastAsia="SimSun" w:hAnsi="Arial"/>
          <w:color w:val="auto"/>
          <w:sz w:val="18"/>
          <w:szCs w:val="18"/>
        </w:rPr>
        <w:t>y albo zasad wiedzy technicznej;</w:t>
      </w:r>
    </w:p>
    <w:p w14:paraId="628FC2D5" w14:textId="54DFD889"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rozwiązań zamiennych w stosunku do przewidzianych w Załącznikach nr 1 do </w:t>
      </w:r>
      <w:r w:rsidR="00567E6E">
        <w:rPr>
          <w:rFonts w:ascii="Arial" w:eastAsia="SimSun" w:hAnsi="Arial"/>
          <w:color w:val="auto"/>
          <w:sz w:val="18"/>
          <w:szCs w:val="18"/>
        </w:rPr>
        <w:t>Umow</w:t>
      </w:r>
      <w:r w:rsidRPr="002914C2">
        <w:rPr>
          <w:rFonts w:ascii="Arial" w:eastAsia="SimSun" w:hAnsi="Arial"/>
          <w:color w:val="auto"/>
          <w:sz w:val="18"/>
          <w:szCs w:val="18"/>
        </w:rPr>
        <w:t>y;</w:t>
      </w:r>
    </w:p>
    <w:p w14:paraId="40325F70" w14:textId="77777777"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zaniechania robót, które podczas realizacji stały się zbędne.</w:t>
      </w:r>
    </w:p>
    <w:p w14:paraId="6784216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lastRenderedPageBreak/>
        <w:t>W przypadkach wyszczególnionych w ust. 2 pkt 2 lub pkt 3, osoby o których mowa w § 4 ust. 1-4 sporządzą protokół konieczności robót, określający zakres rzeczowy tych robót, który po zatwierdzeniu przez Zamawiającego będzie wiążący dla Stron.</w:t>
      </w:r>
    </w:p>
    <w:p w14:paraId="530264D4" w14:textId="787B8BFF"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Wykonanie przez Wykonawcę robót wskazanych w ust. 2 pkt 2 lub pkt 3, bez zachowania procedury opisanej w ust. 3 lub samowolne wprowadzenie zmian w robotach objętych przedmiotem </w:t>
      </w:r>
      <w:r w:rsidR="00567E6E">
        <w:rPr>
          <w:rFonts w:ascii="Arial" w:eastAsia="SimSun" w:hAnsi="Arial"/>
          <w:color w:val="auto"/>
          <w:sz w:val="18"/>
          <w:szCs w:val="18"/>
        </w:rPr>
        <w:t>Umow</w:t>
      </w:r>
      <w:r w:rsidRPr="002914C2">
        <w:rPr>
          <w:rFonts w:ascii="Arial" w:eastAsia="SimSun" w:hAnsi="Arial"/>
          <w:color w:val="auto"/>
          <w:sz w:val="18"/>
          <w:szCs w:val="18"/>
        </w:rPr>
        <w:t>y wyłącza uprawnienie Wykonawcy dotyczące roszczeń w tym zakresie.</w:t>
      </w:r>
    </w:p>
    <w:p w14:paraId="1DE2EEE3" w14:textId="143AFBB0" w:rsidR="00746CBA" w:rsidRPr="002914C2" w:rsidRDefault="00746CBA" w:rsidP="008E4573">
      <w:pPr>
        <w:widowControl w:val="0"/>
        <w:numPr>
          <w:ilvl w:val="0"/>
          <w:numId w:val="1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inwestorskiego jest upoważniony do bieżącej koordynacji robót realizowanych na podstawie </w:t>
      </w:r>
      <w:r w:rsidR="00567E6E">
        <w:rPr>
          <w:rFonts w:ascii="Arial" w:eastAsia="SimSun" w:hAnsi="Arial"/>
          <w:color w:val="auto"/>
          <w:sz w:val="18"/>
          <w:szCs w:val="18"/>
        </w:rPr>
        <w:t>Umow</w:t>
      </w:r>
      <w:r w:rsidRPr="002914C2">
        <w:rPr>
          <w:rFonts w:ascii="Arial" w:eastAsia="SimSun" w:hAnsi="Arial"/>
          <w:color w:val="auto"/>
          <w:sz w:val="18"/>
          <w:szCs w:val="18"/>
        </w:rPr>
        <w:t xml:space="preserve">y; kontroli jakości robót, ich wykonania zgodnie z Harmonogramem, do odbiorów robót wykonanych zgodnie z Załącznikiem nr 1 do </w:t>
      </w:r>
      <w:r w:rsidR="00567E6E">
        <w:rPr>
          <w:rFonts w:ascii="Arial" w:eastAsia="SimSun" w:hAnsi="Arial"/>
          <w:color w:val="auto"/>
          <w:sz w:val="18"/>
          <w:szCs w:val="18"/>
        </w:rPr>
        <w:t>Umow</w:t>
      </w:r>
      <w:r w:rsidRPr="002914C2">
        <w:rPr>
          <w:rFonts w:ascii="Arial" w:eastAsia="SimSun" w:hAnsi="Arial"/>
          <w:color w:val="auto"/>
          <w:sz w:val="18"/>
          <w:szCs w:val="18"/>
        </w:rPr>
        <w:t>y oraz jest odpowiedzialny za kontrolę obmiarów robót i pełni funkcje inspektora nadzoru inwestorskiego w rozumieniu ustawy z dnia 7 lipca 1994 r. Prawo budowlane (tj. Dz. U. z 2020r., poz. 1333).</w:t>
      </w:r>
    </w:p>
    <w:p w14:paraId="25F33416"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bCs/>
          <w:sz w:val="18"/>
          <w:szCs w:val="18"/>
          <w:lang w:eastAsia="ar-SA"/>
        </w:rPr>
      </w:pPr>
      <w:r w:rsidRPr="002914C2">
        <w:rPr>
          <w:rFonts w:ascii="Arial" w:hAnsi="Arial" w:cs="Arial"/>
          <w:sz w:val="18"/>
          <w:szCs w:val="18"/>
        </w:rPr>
        <w:t>Zamawiający może polecić wstrzymanie robót lub ich dowolnej części na okres, jaki Zamawiający uzna za konieczny, a także polecić zabezpieczenie robót na czas wstrzymania, w sposób, który uzna za właściwy, szczególnie w przypadku:</w:t>
      </w:r>
    </w:p>
    <w:p w14:paraId="7E21FD9D"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rażącego</w:t>
      </w:r>
      <w:r w:rsidRPr="002914C2">
        <w:rPr>
          <w:rFonts w:ascii="Arial" w:hAnsi="Arial"/>
          <w:sz w:val="18"/>
          <w:szCs w:val="18"/>
        </w:rPr>
        <w:t xml:space="preserve"> naruszania zasad bhp;</w:t>
      </w:r>
    </w:p>
    <w:p w14:paraId="790B7721"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wykonywania</w:t>
      </w:r>
      <w:r w:rsidRPr="002914C2">
        <w:rPr>
          <w:rFonts w:ascii="Arial" w:hAnsi="Arial"/>
          <w:sz w:val="18"/>
          <w:szCs w:val="18"/>
        </w:rPr>
        <w:t xml:space="preserve"> robót w sposób wadliwy, ze złą jakością lub niezgodnie z projektem;</w:t>
      </w:r>
    </w:p>
    <w:p w14:paraId="47E61A02"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sz w:val="18"/>
          <w:szCs w:val="18"/>
        </w:rPr>
      </w:pPr>
      <w:r w:rsidRPr="002914C2">
        <w:rPr>
          <w:rFonts w:ascii="Arial" w:hAnsi="Arial" w:cs="Arial"/>
          <w:sz w:val="18"/>
          <w:szCs w:val="18"/>
        </w:rPr>
        <w:t>W przypadku stwierdzenia wad z przyczyn zależnych od Wykonawcy lub, gdy prace wymagać będą uzupełnień, Wykonawca zobowiązany jest do niezwłocznego ich usunięcia lub dokonania niezbędnych napraw na swój koszt, przy czym termin zakończenia i odbioru robót nie może ulec opóźnieniu w stosunku do terminu ustalonego w § 1, ust. 4.</w:t>
      </w:r>
    </w:p>
    <w:p w14:paraId="6180A3A7"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4</w:t>
      </w:r>
    </w:p>
    <w:p w14:paraId="1F133136"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Ze strony Wykonawcy wyznacza się na stanowisko :</w:t>
      </w:r>
    </w:p>
    <w:p w14:paraId="3E539B8A"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00746CBA" w:rsidRPr="002914C2">
        <w:rPr>
          <w:rFonts w:ascii="Arial" w:eastAsia="SimSun" w:hAnsi="Arial"/>
          <w:color w:val="auto"/>
          <w:sz w:val="18"/>
          <w:szCs w:val="18"/>
        </w:rPr>
        <w:t>kierownika budowy – Pana ……………………….. posiadającego uprawnienia budowlane bez ograniczeń do kierowania robotami budowlanymi w specjalności konstrukcyjno-budowlanej nr …………. z dnia wydane przez (zgodnie z ofertą Wykonawcy);</w:t>
      </w:r>
    </w:p>
    <w:p w14:paraId="2882DC71"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00746CBA" w:rsidRPr="002914C2">
        <w:rPr>
          <w:rFonts w:ascii="Arial" w:eastAsia="SimSun" w:hAnsi="Arial"/>
          <w:color w:val="auto"/>
          <w:sz w:val="18"/>
          <w:szCs w:val="18"/>
        </w:rPr>
        <w:t>kierownika robót - Pana ……………………….. posiadającego uprawnienia budowlane do kierowania robotami budowlanymi w specjalności instalacyjnej w zakresie sieci, instalacji i urządzeń cieplnych, wentylacyjnych, gazowych, wodociągowych i kanalizacyjnych nr ………….. z dnia ............... wydane przez</w:t>
      </w:r>
      <w:r w:rsidR="00746CBA" w:rsidRPr="002914C2">
        <w:rPr>
          <w:rFonts w:ascii="Arial" w:eastAsia="SimSun" w:hAnsi="Arial"/>
          <w:color w:val="auto"/>
          <w:sz w:val="18"/>
          <w:szCs w:val="18"/>
        </w:rPr>
        <w:tab/>
        <w:t>(zgodnie z ofertą Wykonawcy);</w:t>
      </w:r>
    </w:p>
    <w:p w14:paraId="3F4FB6B0"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00746CBA" w:rsidRPr="002914C2">
        <w:rPr>
          <w:rFonts w:ascii="Arial" w:eastAsia="SimSun" w:hAnsi="Arial"/>
          <w:color w:val="auto"/>
          <w:sz w:val="18"/>
          <w:szCs w:val="18"/>
        </w:rPr>
        <w:t>kierownika robót - Pana ……………………….. posiadającego uprawnienia budowlane do kierowania robotami budowlanymi bez ograniczeń w specjalności instalacyjnej w zakresie sieci, instalacji i urządzeń elektrycznych i elektroenergetycznych nr …………… z dnia ………………….. wydane przez ………………………..(zgodnie z ofertą Wykonawcy);</w:t>
      </w:r>
    </w:p>
    <w:p w14:paraId="6F2168FE" w14:textId="5C4CDB0D" w:rsidR="00746CBA" w:rsidRPr="002914C2" w:rsidRDefault="00746CBA" w:rsidP="008E4573">
      <w:pPr>
        <w:pStyle w:val="Akapitzlist"/>
        <w:widowControl w:val="0"/>
        <w:numPr>
          <w:ilvl w:val="0"/>
          <w:numId w:val="5"/>
        </w:numPr>
        <w:tabs>
          <w:tab w:val="clear" w:pos="0"/>
        </w:tabs>
        <w:suppressAutoHyphens/>
        <w:spacing w:after="0" w:line="240" w:lineRule="auto"/>
        <w:ind w:left="426" w:hanging="426"/>
        <w:rPr>
          <w:rFonts w:ascii="Arial" w:eastAsia="SimSun" w:hAnsi="Arial" w:cs="Arial"/>
          <w:sz w:val="18"/>
          <w:szCs w:val="18"/>
        </w:rPr>
      </w:pPr>
      <w:r w:rsidRPr="002914C2">
        <w:rPr>
          <w:rFonts w:ascii="Arial" w:eastAsia="SimSun" w:hAnsi="Arial" w:cs="Arial"/>
          <w:sz w:val="18"/>
          <w:szCs w:val="18"/>
        </w:rPr>
        <w:t xml:space="preserve">Wykonawca jest zobowiązany zapewnić, żeby </w:t>
      </w:r>
      <w:r w:rsidRPr="002914C2">
        <w:rPr>
          <w:rFonts w:ascii="Arial" w:eastAsia="SimSun" w:hAnsi="Arial" w:cs="Arial"/>
          <w:b/>
          <w:bCs/>
          <w:sz w:val="18"/>
          <w:szCs w:val="18"/>
        </w:rPr>
        <w:t>Kierownik budowy fizycznie przebywał i wykonywał swoje obowiązki na terenie budowy.</w:t>
      </w:r>
      <w:r w:rsidRPr="002914C2">
        <w:rPr>
          <w:rFonts w:ascii="Arial" w:eastAsia="SimSun" w:hAnsi="Arial" w:cs="Arial"/>
          <w:sz w:val="18"/>
          <w:szCs w:val="18"/>
        </w:rPr>
        <w:t xml:space="preserve"> Kierownik budowy działa w imieniu i na rachunek Wykonawcy. Osoba wskazana jako kierownik budowy, zobowiązana jest do uczestniczenia we wszystkich spotkaniach, naradach i rozmowach z przedstawicielami Zamawiającego, projektantem oraz niezwłocznego podejmowania wszelkich działań niezbędnych do właściwej realizacji przedmiotu </w:t>
      </w:r>
      <w:r w:rsidR="00BA087F">
        <w:rPr>
          <w:rFonts w:ascii="Arial" w:eastAsia="SimSun" w:hAnsi="Arial" w:cs="Arial"/>
          <w:sz w:val="18"/>
          <w:szCs w:val="18"/>
        </w:rPr>
        <w:t>Umow</w:t>
      </w:r>
      <w:r w:rsidRPr="002914C2">
        <w:rPr>
          <w:rFonts w:ascii="Arial" w:eastAsia="SimSun" w:hAnsi="Arial" w:cs="Arial"/>
          <w:sz w:val="18"/>
          <w:szCs w:val="18"/>
        </w:rPr>
        <w:t xml:space="preserve">y. </w:t>
      </w:r>
    </w:p>
    <w:p w14:paraId="6FC5C990"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Jako koordynatora w zakresie obowiązków umownych ze strony Zamawiającego wyznacza się: </w:t>
      </w:r>
      <w:r w:rsidRPr="002914C2">
        <w:rPr>
          <w:rFonts w:ascii="Arial" w:eastAsia="SimSun" w:hAnsi="Arial"/>
          <w:i/>
          <w:color w:val="auto"/>
          <w:sz w:val="18"/>
          <w:szCs w:val="18"/>
        </w:rPr>
        <w:t>(podany zostanie w umowie).</w:t>
      </w:r>
    </w:p>
    <w:p w14:paraId="11D28BBB"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ustanawia Inspektora/ów nadzoru inwestorskiego, w osobie/ach i branży/branżach: ……………….…………………………………</w:t>
      </w:r>
      <w:r w:rsidRPr="002914C2">
        <w:rPr>
          <w:rFonts w:ascii="Arial" w:eastAsia="SimSun" w:hAnsi="Arial"/>
          <w:i/>
          <w:color w:val="auto"/>
          <w:sz w:val="18"/>
          <w:szCs w:val="18"/>
        </w:rPr>
        <w:t>(podany zostanie w umowie).</w:t>
      </w:r>
    </w:p>
    <w:p w14:paraId="5547467F"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oświadcza, że osoby, o których mowa w ust. 1 wpisane zostały na listę członków właściwej Izby Samorządu Zawodowego, zgodnie z ustawą z 15 grudnia 2000 roku o samorządach zawodowych architektów oraz inżynierów budownictwa (tj. Dz.U. z 2019 r. poz. 1117 ze zm.) i dysponują aktualnymi zaświadczeniami.</w:t>
      </w:r>
    </w:p>
    <w:p w14:paraId="2A684D81" w14:textId="3D1951C0"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dopuszcza zmianę osób, o których mowa w ust. 1. W przypadku, o którym mowa w zdaniu poprzedzającym. Wykonawca zobowiązany będzie wykazać Zamawiającemu, że proponowana przez niego osoba legitymuje się co najmniej równoważnymi uprawnieniami co osoba, której ta zmiana dotyczy, a także doświadczeniem zawodowym nie gorszym niż osoba pierwotnie wskazana w </w:t>
      </w:r>
      <w:r w:rsidR="00BA087F">
        <w:rPr>
          <w:rFonts w:ascii="Arial" w:eastAsia="SimSun" w:hAnsi="Arial"/>
          <w:color w:val="auto"/>
          <w:sz w:val="18"/>
          <w:szCs w:val="18"/>
        </w:rPr>
        <w:t>Umow</w:t>
      </w:r>
      <w:r w:rsidRPr="002914C2">
        <w:rPr>
          <w:rFonts w:ascii="Arial" w:eastAsia="SimSun" w:hAnsi="Arial"/>
          <w:color w:val="auto"/>
          <w:sz w:val="18"/>
          <w:szCs w:val="18"/>
        </w:rPr>
        <w:t xml:space="preserve">ie. </w:t>
      </w:r>
    </w:p>
    <w:p w14:paraId="7E721FC2" w14:textId="41475A7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 koordynator nie ma upoważnienia do zawierania porozumień w zakresie zmiany treści </w:t>
      </w:r>
      <w:r w:rsidR="00BA087F">
        <w:rPr>
          <w:rFonts w:ascii="Arial" w:eastAsia="SimSun" w:hAnsi="Arial"/>
          <w:color w:val="auto"/>
          <w:sz w:val="18"/>
          <w:szCs w:val="18"/>
        </w:rPr>
        <w:t>Umow</w:t>
      </w:r>
      <w:r w:rsidRPr="002914C2">
        <w:rPr>
          <w:rFonts w:ascii="Arial" w:eastAsia="SimSun" w:hAnsi="Arial"/>
          <w:color w:val="auto"/>
          <w:sz w:val="18"/>
          <w:szCs w:val="18"/>
        </w:rPr>
        <w:t>y.</w:t>
      </w:r>
    </w:p>
    <w:p w14:paraId="7B3943C5" w14:textId="309701F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Zmiana, o której mowa w ust. 6 oraz zmiana osób, o których mowa w ust. 3 i ust. 4 nie wymaga podpisania przez strony aneksu do </w:t>
      </w:r>
      <w:r w:rsidR="00BA087F">
        <w:rPr>
          <w:rFonts w:ascii="Arial" w:eastAsia="SimSun" w:hAnsi="Arial"/>
          <w:color w:val="auto"/>
          <w:sz w:val="18"/>
          <w:szCs w:val="18"/>
        </w:rPr>
        <w:t>Umow</w:t>
      </w:r>
      <w:r w:rsidRPr="002914C2">
        <w:rPr>
          <w:rFonts w:ascii="Arial" w:eastAsia="SimSun" w:hAnsi="Arial"/>
          <w:color w:val="auto"/>
          <w:sz w:val="18"/>
          <w:szCs w:val="18"/>
        </w:rPr>
        <w:t>y.</w:t>
      </w:r>
    </w:p>
    <w:p w14:paraId="5EE9C4CA"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492F6CB2"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5</w:t>
      </w:r>
    </w:p>
    <w:p w14:paraId="3B69D76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 zgodnie z oświadczeniem zawartym w ofercie - wykona zamówienie: </w:t>
      </w:r>
    </w:p>
    <w:p w14:paraId="66799C74" w14:textId="77777777"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bez udziału podwykonawców;</w:t>
      </w:r>
    </w:p>
    <w:p w14:paraId="6273E8A7" w14:textId="57ED034B"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przy udziale następujących podwykonawców, zawierając z nimi stosowne </w:t>
      </w:r>
      <w:r w:rsidR="00BA087F">
        <w:rPr>
          <w:rFonts w:ascii="Arial" w:eastAsia="SimSun" w:hAnsi="Arial"/>
          <w:color w:val="auto"/>
          <w:sz w:val="18"/>
          <w:szCs w:val="18"/>
        </w:rPr>
        <w:t>Umow</w:t>
      </w:r>
      <w:r w:rsidRPr="002914C2">
        <w:rPr>
          <w:rFonts w:ascii="Arial" w:eastAsia="SimSun" w:hAnsi="Arial"/>
          <w:color w:val="auto"/>
          <w:sz w:val="18"/>
          <w:szCs w:val="18"/>
        </w:rPr>
        <w:t>y w formie pisemnej, pod rygorem nieważności: (którym powierza następujący zakres robót):</w:t>
      </w:r>
    </w:p>
    <w:p w14:paraId="13B138B2"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zakres powierzonych prac:....................................,</w:t>
      </w:r>
    </w:p>
    <w:p w14:paraId="10D8B8F8"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xml:space="preserve">.............................................., zakres powierzonych prac:....................................., </w:t>
      </w:r>
    </w:p>
    <w:p w14:paraId="653CAD53" w14:textId="77777777" w:rsidR="00746CBA" w:rsidRPr="002914C2" w:rsidRDefault="00746CBA" w:rsidP="008E4573">
      <w:pPr>
        <w:widowControl w:val="0"/>
        <w:ind w:left="709"/>
        <w:textAlignment w:val="auto"/>
        <w:rPr>
          <w:rFonts w:ascii="Arial" w:eastAsia="SimSun" w:hAnsi="Arial"/>
          <w:color w:val="auto"/>
          <w:sz w:val="18"/>
          <w:szCs w:val="18"/>
        </w:rPr>
      </w:pPr>
      <w:r w:rsidRPr="002914C2">
        <w:rPr>
          <w:rFonts w:ascii="Arial" w:eastAsia="SimSun" w:hAnsi="Arial"/>
          <w:color w:val="auto"/>
          <w:sz w:val="18"/>
          <w:szCs w:val="18"/>
        </w:rPr>
        <w:t>(w zależności od deklaracji Wykonawcy w ofercie zostanie wykreślony pkt 1) lub 2).</w:t>
      </w:r>
    </w:p>
    <w:p w14:paraId="63D241EF"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4386689" w14:textId="27C6752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jest zobowiązany do terminowego regulowania wszelkich zobowiązań wobec Podwykonawców, z którymi współpracuje w związku z realizacją </w:t>
      </w:r>
      <w:r w:rsidR="00BA087F">
        <w:rPr>
          <w:rFonts w:ascii="Arial" w:eastAsia="SimSun" w:hAnsi="Arial"/>
          <w:color w:val="auto"/>
          <w:sz w:val="18"/>
          <w:szCs w:val="18"/>
        </w:rPr>
        <w:t>Umow</w:t>
      </w:r>
      <w:r w:rsidRPr="002914C2">
        <w:rPr>
          <w:rFonts w:ascii="Arial" w:eastAsia="SimSun" w:hAnsi="Arial"/>
          <w:color w:val="auto"/>
          <w:sz w:val="18"/>
          <w:szCs w:val="18"/>
        </w:rPr>
        <w:t>y.</w:t>
      </w:r>
    </w:p>
    <w:p w14:paraId="52C26126"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5" w:name="_Hlk77581256"/>
      <w:r w:rsidRPr="002914C2">
        <w:rPr>
          <w:rFonts w:ascii="Arial" w:eastAsia="SimSun" w:hAnsi="Arial"/>
          <w:color w:val="auto"/>
          <w:sz w:val="18"/>
          <w:szCs w:val="18"/>
        </w:rPr>
        <w:t xml:space="preserve">Wykonawca zobowiązany jest do koordynacji prac realizowanych przez Podwykonawców/ dalszych </w:t>
      </w:r>
      <w:r w:rsidRPr="002914C2">
        <w:rPr>
          <w:rFonts w:ascii="Arial" w:eastAsia="SimSun" w:hAnsi="Arial"/>
          <w:color w:val="auto"/>
          <w:sz w:val="18"/>
          <w:szCs w:val="18"/>
        </w:rPr>
        <w:lastRenderedPageBreak/>
        <w:t>podwykonawców.</w:t>
      </w:r>
    </w:p>
    <w:p w14:paraId="0615BE4F" w14:textId="4733CE9B"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strike/>
          <w:color w:val="auto"/>
          <w:sz w:val="18"/>
          <w:szCs w:val="18"/>
        </w:rPr>
      </w:pPr>
      <w:bookmarkStart w:id="6" w:name="_Hlk77581364"/>
      <w:bookmarkEnd w:id="5"/>
      <w:r w:rsidRPr="002914C2">
        <w:rPr>
          <w:rFonts w:ascii="Arial" w:eastAsia="SimSun" w:hAnsi="Arial"/>
          <w:color w:val="auto"/>
          <w:sz w:val="18"/>
          <w:szCs w:val="18"/>
        </w:rPr>
        <w:t xml:space="preserve">Wykonawca, Podwykonawca lub dalszy Podwykonawca zamierzający zawrzeć </w:t>
      </w:r>
      <w:r w:rsidR="00BA087F">
        <w:rPr>
          <w:rFonts w:ascii="Arial" w:eastAsia="SimSun" w:hAnsi="Arial"/>
          <w:color w:val="auto"/>
          <w:sz w:val="18"/>
          <w:szCs w:val="18"/>
        </w:rPr>
        <w:t>umow</w:t>
      </w:r>
      <w:r w:rsidRPr="002914C2">
        <w:rPr>
          <w:rFonts w:ascii="Arial" w:eastAsia="SimSun" w:hAnsi="Arial"/>
          <w:color w:val="auto"/>
          <w:sz w:val="18"/>
          <w:szCs w:val="18"/>
        </w:rPr>
        <w:t xml:space="preserve">ę o podwykonawstwo, której przedmiotem są roboty budowlane, </w:t>
      </w:r>
      <w:bookmarkStart w:id="7" w:name="_Hlk77581334"/>
      <w:r w:rsidRPr="002914C2">
        <w:rPr>
          <w:rFonts w:ascii="Arial" w:eastAsia="SimSun" w:hAnsi="Arial"/>
          <w:color w:val="auto"/>
          <w:sz w:val="18"/>
          <w:szCs w:val="18"/>
        </w:rPr>
        <w:t xml:space="preserve">jest obowiązany w trakcie realizacji </w:t>
      </w:r>
      <w:r w:rsidR="00BA087F">
        <w:rPr>
          <w:rFonts w:ascii="Arial" w:eastAsia="SimSun" w:hAnsi="Arial"/>
          <w:color w:val="auto"/>
          <w:sz w:val="18"/>
          <w:szCs w:val="18"/>
        </w:rPr>
        <w:t>Umow</w:t>
      </w:r>
      <w:r w:rsidRPr="002914C2">
        <w:rPr>
          <w:rFonts w:ascii="Arial" w:eastAsia="SimSun" w:hAnsi="Arial"/>
          <w:color w:val="auto"/>
          <w:sz w:val="18"/>
          <w:szCs w:val="18"/>
        </w:rPr>
        <w:t xml:space="preserve">y, do przedłożenia Zamawiającemu, w terminie do </w:t>
      </w:r>
      <w:r w:rsidRPr="002914C2">
        <w:rPr>
          <w:rFonts w:ascii="Arial" w:eastAsia="SimSun" w:hAnsi="Arial"/>
          <w:b/>
          <w:color w:val="auto"/>
          <w:sz w:val="18"/>
          <w:szCs w:val="18"/>
        </w:rPr>
        <w:t>7 dni</w:t>
      </w:r>
      <w:r w:rsidRPr="002914C2">
        <w:rPr>
          <w:rFonts w:ascii="Arial" w:eastAsia="SimSun" w:hAnsi="Arial"/>
          <w:color w:val="auto"/>
          <w:sz w:val="18"/>
          <w:szCs w:val="18"/>
        </w:rPr>
        <w:t>, przed wprowadzeniem na budowę Podwykonawcy lub dalszego Podwykonawcy projektu tej umowy.</w:t>
      </w:r>
    </w:p>
    <w:bookmarkEnd w:id="6"/>
    <w:bookmarkEnd w:id="7"/>
    <w:p w14:paraId="0B328577"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Każdy projekt umowy lub umowa o podwykonawstwo powinna zawierać co najmniej:</w:t>
      </w:r>
    </w:p>
    <w:p w14:paraId="2C36D284" w14:textId="77777777" w:rsidR="00746CBA" w:rsidRPr="002914C2" w:rsidRDefault="00746CBA" w:rsidP="008E4573">
      <w:pPr>
        <w:widowControl w:val="0"/>
        <w:numPr>
          <w:ilvl w:val="0"/>
          <w:numId w:val="46"/>
        </w:numPr>
        <w:ind w:left="851" w:hanging="425"/>
        <w:textAlignment w:val="auto"/>
        <w:rPr>
          <w:rFonts w:ascii="Arial" w:eastAsia="SimSun" w:hAnsi="Arial"/>
          <w:color w:val="auto"/>
          <w:sz w:val="18"/>
          <w:szCs w:val="18"/>
        </w:rPr>
      </w:pPr>
      <w:r w:rsidRPr="002914C2">
        <w:rPr>
          <w:rFonts w:ascii="Arial" w:eastAsia="SimSun" w:hAnsi="Arial"/>
          <w:color w:val="auto"/>
          <w:sz w:val="18"/>
          <w:szCs w:val="18"/>
        </w:rPr>
        <w:t>szczegółowy zakres robót przewidzianych do wykonania;</w:t>
      </w:r>
    </w:p>
    <w:p w14:paraId="4E36D2D7"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wysokość wynagrodzenia należną podwykonawcy, </w:t>
      </w:r>
      <w:bookmarkStart w:id="8" w:name="_Hlk51749926"/>
      <w:r w:rsidRPr="002914C2">
        <w:rPr>
          <w:rFonts w:ascii="Arial" w:eastAsia="SimSun" w:hAnsi="Arial"/>
          <w:color w:val="auto"/>
          <w:sz w:val="18"/>
          <w:szCs w:val="18"/>
        </w:rPr>
        <w:t>która nie może być wyższa od wynagrodzenia określonego w Kosztorysie ofertowym - za tą cześć zamówienia</w:t>
      </w:r>
      <w:bookmarkEnd w:id="8"/>
      <w:r w:rsidRPr="002914C2">
        <w:rPr>
          <w:rFonts w:ascii="Arial" w:eastAsia="SimSun" w:hAnsi="Arial"/>
          <w:color w:val="auto"/>
          <w:sz w:val="18"/>
          <w:szCs w:val="18"/>
        </w:rPr>
        <w:t>;</w:t>
      </w:r>
    </w:p>
    <w:p w14:paraId="2843677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termin zapłaty wynagrodzenia podwykonawcy, który nie może być dłuższy niż </w:t>
      </w:r>
      <w:r w:rsidRPr="002914C2">
        <w:rPr>
          <w:rFonts w:ascii="Arial" w:eastAsia="SimSun" w:hAnsi="Arial"/>
          <w:b/>
          <w:color w:val="auto"/>
          <w:sz w:val="18"/>
          <w:szCs w:val="18"/>
        </w:rPr>
        <w:t>30 dni</w:t>
      </w:r>
      <w:r w:rsidRPr="002914C2">
        <w:rPr>
          <w:rFonts w:ascii="Arial" w:eastAsia="SimSun" w:hAnsi="Arial"/>
          <w:color w:val="auto"/>
          <w:sz w:val="18"/>
          <w:szCs w:val="18"/>
        </w:rPr>
        <w:t>, licząc od daty doręczenia Wykonawcy, Podwykonawcy lub dalszemu Podwykonawcy prawidłowo wystawionej faktury lub rachunku, potwierdzających wykonanie zleconej Podwykonawcy lub dalszemu Podwykonawcy dostawy/usługi/roboty budowlanej;</w:t>
      </w:r>
    </w:p>
    <w:p w14:paraId="3CE5D0A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termin wykonania zleconej Podwykonawcy lub dalszemu Podwykonawcy dostawy/ usługi/ roboty budowlanej;</w:t>
      </w:r>
    </w:p>
    <w:p w14:paraId="57831B0B"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możliwość wypowiedzenia umowy w przypadku, gdy Podwykonawca lub dalszy Podwykonawca nie dochowa terminu, o którym mowa w pkt 4;</w:t>
      </w:r>
    </w:p>
    <w:p w14:paraId="5BB1568D"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oświadczenie, że Podwykonawca zapoznał się z treścią umowy zawartej między Zamawiającym a Wykonawcą.</w:t>
      </w:r>
    </w:p>
    <w:p w14:paraId="3D524C1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projekt umowy o podwykonawstwo, której przedmiotem są roboty budowlane:</w:t>
      </w:r>
    </w:p>
    <w:p w14:paraId="193E0BA3"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nie spełnia wymagań określonych w specyfikacji istotnych warunków zamówienia, w szczególności nie spełnia ona wymagań określonych w ust. 6,</w:t>
      </w:r>
    </w:p>
    <w:p w14:paraId="7C513AA9"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53446C6A" w14:textId="77777777" w:rsidR="00746CBA" w:rsidRPr="002914C2" w:rsidRDefault="00746CBA" w:rsidP="008E4573">
      <w:pPr>
        <w:widowControl w:val="0"/>
        <w:tabs>
          <w:tab w:val="left" w:pos="851"/>
        </w:tabs>
        <w:ind w:left="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zgłosi w terminie do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projektu umowy o podwykonawstwo, w formie pisemnej zastrzeżenia. Niezgłoszenie w formie pisemnej zastrzeżeń do projektu umowy o podwykonawstwo, </w:t>
      </w:r>
      <w:r w:rsidRPr="002914C2">
        <w:rPr>
          <w:rFonts w:ascii="Arial" w:eastAsia="SimSun" w:hAnsi="Arial"/>
          <w:b/>
          <w:color w:val="auto"/>
          <w:sz w:val="18"/>
          <w:szCs w:val="18"/>
        </w:rPr>
        <w:t>której przedmiotem są roboty budowlane</w:t>
      </w:r>
      <w:r w:rsidRPr="002914C2">
        <w:rPr>
          <w:rFonts w:ascii="Arial" w:eastAsia="SimSun" w:hAnsi="Arial"/>
          <w:color w:val="auto"/>
          <w:sz w:val="18"/>
          <w:szCs w:val="18"/>
        </w:rPr>
        <w:t xml:space="preserve"> do upływu terminu wskazanego w zdaniu pierwszym uważa się za akceptację przez Zamawiającego tego projektu.</w:t>
      </w:r>
    </w:p>
    <w:p w14:paraId="030004A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Podwykonawca lub dalszy Podwykonawca </w:t>
      </w:r>
      <w:r w:rsidRPr="002914C2">
        <w:rPr>
          <w:rFonts w:ascii="Arial" w:eastAsia="SimSun" w:hAnsi="Arial"/>
          <w:b/>
          <w:color w:val="auto"/>
          <w:sz w:val="18"/>
          <w:szCs w:val="18"/>
        </w:rPr>
        <w:t>zamówienia na roboty budowlane</w:t>
      </w:r>
      <w:r w:rsidRPr="002914C2">
        <w:rPr>
          <w:rFonts w:ascii="Arial" w:eastAsia="SimSun" w:hAnsi="Arial"/>
          <w:color w:val="auto"/>
          <w:sz w:val="18"/>
          <w:szCs w:val="18"/>
        </w:rPr>
        <w:t xml:space="preserve"> zobowiązany jest do przedłożenia Zamawiającemu poświadczonej za zgodność z oryginałem kopii umowy o podwykonawstwo, której przedmiotem są roboty budowlane w terminie nieprzekraczającym </w:t>
      </w:r>
      <w:r w:rsidRPr="002914C2">
        <w:rPr>
          <w:rFonts w:ascii="Arial" w:eastAsia="SimSun" w:hAnsi="Arial"/>
          <w:b/>
          <w:color w:val="auto"/>
          <w:sz w:val="18"/>
          <w:szCs w:val="18"/>
        </w:rPr>
        <w:t>7 dni</w:t>
      </w:r>
      <w:r w:rsidRPr="002914C2">
        <w:rPr>
          <w:rFonts w:ascii="Arial" w:eastAsia="SimSun" w:hAnsi="Arial"/>
          <w:color w:val="auto"/>
          <w:sz w:val="18"/>
          <w:szCs w:val="18"/>
        </w:rPr>
        <w:t>, licząc od daty jej zawarcia.</w:t>
      </w:r>
    </w:p>
    <w:p w14:paraId="32BEAAC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7AB15D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zawarcia umów o podwykonawstwo, których przedmiotem są dostawy lub usługi Wykonawca, Podwykonawca lub dalszy Podwykonawca zobowiązany jest dostarczyć do akceptacji Zamawiającemu poświadczoną za zgodność z oryginałem kopię umowy o podwykonawstwo w terminie </w:t>
      </w:r>
      <w:r w:rsidRPr="002914C2">
        <w:rPr>
          <w:rFonts w:ascii="Arial" w:eastAsia="SimSun" w:hAnsi="Arial"/>
          <w:b/>
          <w:bCs/>
          <w:color w:val="auto"/>
          <w:sz w:val="18"/>
          <w:szCs w:val="18"/>
        </w:rPr>
        <w:t>7</w:t>
      </w:r>
      <w:r w:rsidRPr="002914C2">
        <w:rPr>
          <w:rFonts w:ascii="Arial" w:eastAsia="SimSun" w:hAnsi="Arial"/>
          <w:b/>
          <w:color w:val="auto"/>
          <w:sz w:val="18"/>
          <w:szCs w:val="18"/>
        </w:rPr>
        <w:t xml:space="preserve"> dni</w:t>
      </w:r>
      <w:r w:rsidRPr="002914C2">
        <w:rPr>
          <w:rFonts w:ascii="Arial" w:eastAsia="SimSun" w:hAnsi="Arial"/>
          <w:color w:val="auto"/>
          <w:sz w:val="18"/>
          <w:szCs w:val="18"/>
        </w:rPr>
        <w:t>, licząc od daty jej zawarcia. Brak zgłoszenia sprzeciwu, w terminie, o którym mowa w zdaniu pierwszym, uważa się za akceptację przez Zamawiającego umowy.</w:t>
      </w:r>
    </w:p>
    <w:p w14:paraId="5971159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9" w:name="_Hlk77581744"/>
      <w:r w:rsidRPr="002914C2">
        <w:rPr>
          <w:rFonts w:ascii="Arial" w:eastAsia="SimSun" w:hAnsi="Arial"/>
          <w:color w:val="auto"/>
          <w:sz w:val="18"/>
          <w:szCs w:val="18"/>
        </w:rPr>
        <w:t xml:space="preserve">W przypadku, gdy w umowie, o której mowa w ust. 10 termin zapłaty wynagrodzenia będzie dłuższy niż określony w ust. 6 pkt 3 Zamawiający poinformuje o tym Wykonawcę w terminie7 </w:t>
      </w:r>
      <w:r w:rsidRPr="002914C2">
        <w:rPr>
          <w:rFonts w:ascii="Arial" w:eastAsia="SimSun" w:hAnsi="Arial"/>
          <w:b/>
          <w:color w:val="auto"/>
          <w:sz w:val="18"/>
          <w:szCs w:val="18"/>
        </w:rPr>
        <w:t>dni</w:t>
      </w:r>
      <w:r w:rsidRPr="002914C2">
        <w:rPr>
          <w:rFonts w:ascii="Arial" w:eastAsia="SimSun" w:hAnsi="Arial"/>
          <w:color w:val="auto"/>
          <w:sz w:val="18"/>
          <w:szCs w:val="18"/>
        </w:rPr>
        <w:t xml:space="preserve">, licząc od daty otrzymania umowy i wezwie Wykonawcę do dokonania zmiany tej umowy. Brak zmiany umowy w terminie </w:t>
      </w:r>
      <w:r w:rsidRPr="002914C2">
        <w:rPr>
          <w:rFonts w:ascii="Arial" w:eastAsia="SimSun" w:hAnsi="Arial"/>
          <w:b/>
          <w:color w:val="auto"/>
          <w:sz w:val="18"/>
          <w:szCs w:val="18"/>
        </w:rPr>
        <w:t>7 dni</w:t>
      </w:r>
      <w:r w:rsidRPr="002914C2">
        <w:rPr>
          <w:rFonts w:ascii="Arial" w:eastAsia="SimSun" w:hAnsi="Arial"/>
          <w:color w:val="auto"/>
          <w:sz w:val="18"/>
          <w:szCs w:val="18"/>
        </w:rPr>
        <w:t>, licząc od daty przesłania wezwania będzie skutkowało naliczeniem kary, o której mowa w §9 ust. 1 pkt 7.</w:t>
      </w:r>
    </w:p>
    <w:bookmarkEnd w:id="9"/>
    <w:p w14:paraId="62564F2B"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Zapisy ust. 5-11 stosuje się odpowiednio do zmian umowy o podwykonawstwo.</w:t>
      </w:r>
    </w:p>
    <w:p w14:paraId="2428147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Przedkładający może sam poświadczyć kopię umów, o których mowa w ust. 8 i ust. 10.</w:t>
      </w:r>
    </w:p>
    <w:p w14:paraId="30A6E08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w trakcie obowiązywania umowy dopuszcza, zmianę Podwykonawcy wskazanego w ust. 1 lub wprowadzenie nowego Podwykonawcy dla zakresu innego niż wskazany w ust. 1.</w:t>
      </w:r>
    </w:p>
    <w:p w14:paraId="0D00116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Jeżeli zmiana albo rezygnacja z Podwykonawcy dotyczy podmiotu, na którego zasoby Wykonawca powoływał się, na zasadach określonych w art. 118 ust. 1 </w:t>
      </w:r>
      <w:bookmarkStart w:id="10" w:name="_Hlk69724492"/>
      <w:r w:rsidRPr="002914C2">
        <w:rPr>
          <w:rFonts w:ascii="Arial" w:eastAsia="SimSun" w:hAnsi="Arial"/>
          <w:color w:val="auto"/>
          <w:sz w:val="18"/>
          <w:szCs w:val="18"/>
        </w:rPr>
        <w:t xml:space="preserve">ustawy Prawo zamówień publicznych </w:t>
      </w:r>
      <w:bookmarkEnd w:id="10"/>
      <w:r w:rsidRPr="002914C2">
        <w:rPr>
          <w:rFonts w:ascii="Arial" w:eastAsia="SimSun" w:hAnsi="Arial"/>
          <w:color w:val="auto"/>
          <w:sz w:val="18"/>
          <w:szCs w:val="18"/>
        </w:rPr>
        <w:t>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56A77F8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sytuacji, o której mowa w ust. 15 Wykonawca zobowiązany jest wraz z projektem umowy </w:t>
      </w:r>
      <w:r w:rsidRPr="002914C2">
        <w:rPr>
          <w:rFonts w:ascii="Arial" w:eastAsia="SimSun" w:hAnsi="Arial"/>
          <w:color w:val="auto"/>
          <w:sz w:val="18"/>
          <w:szCs w:val="18"/>
        </w:rPr>
        <w:br/>
        <w:t xml:space="preserve">o podwykonawstwo/kopią umowy o podwykonawstwo przedstawić dla Podwykonawcy: </w:t>
      </w:r>
    </w:p>
    <w:p w14:paraId="72D3DD84"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Pr="002914C2">
        <w:rPr>
          <w:rFonts w:ascii="Arial" w:eastAsia="SimSun" w:hAnsi="Arial"/>
          <w:color w:val="auto"/>
          <w:sz w:val="18"/>
          <w:szCs w:val="18"/>
        </w:rPr>
        <w:tab/>
        <w:t>aktualny odpis z właściwego rejestru, jeżeli odrębne przepisy wymagają wpisu do rejestru;</w:t>
      </w:r>
    </w:p>
    <w:p w14:paraId="44E606B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Pr="002914C2">
        <w:rPr>
          <w:rFonts w:ascii="Arial" w:eastAsia="SimSun" w:hAnsi="Arial"/>
          <w:color w:val="auto"/>
          <w:sz w:val="18"/>
          <w:szCs w:val="18"/>
        </w:rPr>
        <w:tab/>
        <w:t>oświadczenie o braku podstaw do wykluczenia;</w:t>
      </w:r>
    </w:p>
    <w:p w14:paraId="479D6F2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Pr="002914C2">
        <w:rPr>
          <w:rFonts w:ascii="Arial" w:eastAsia="SimSun" w:hAnsi="Arial"/>
          <w:color w:val="auto"/>
          <w:sz w:val="18"/>
          <w:szCs w:val="18"/>
        </w:rPr>
        <w:tab/>
        <w:t>dokument potwierdzający, że Podwykonawca spełnia wymagane przez Zamawiającego warunki udziału w postępowaniu o udzielenie niniejszego zamówienia wskazane w Załączniku nr 5 do umowy.</w:t>
      </w:r>
    </w:p>
    <w:p w14:paraId="7DBF0E7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o których mowa § 1 ust. 10 pkt 3. </w:t>
      </w:r>
      <w:r w:rsidRPr="002914C2">
        <w:rPr>
          <w:rFonts w:ascii="Arial" w:eastAsia="SimSun" w:hAnsi="Arial"/>
          <w:b/>
          <w:color w:val="auto"/>
          <w:sz w:val="18"/>
          <w:szCs w:val="18"/>
        </w:rPr>
        <w:t>Uprawnienie Zamawiającego ograniczone jest do wysokości równowartości nieprzedłożonych dowodów potwierdzających zapłatę wymagalnego wynagrodzenia podwykonawcom lub dalszym podwykonawcom.</w:t>
      </w:r>
    </w:p>
    <w:p w14:paraId="259B453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 ust. 17 stosuje się odpowiednio do dalszych Podwykonawców.</w:t>
      </w:r>
    </w:p>
    <w:p w14:paraId="50BA782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w:t>
      </w:r>
      <w:r w:rsidRPr="002914C2">
        <w:rPr>
          <w:rFonts w:ascii="Arial" w:eastAsia="SimSun" w:hAnsi="Arial"/>
          <w:color w:val="auto"/>
          <w:sz w:val="18"/>
          <w:szCs w:val="18"/>
        </w:rPr>
        <w:lastRenderedPageBreak/>
        <w:t>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1C9FC2EA"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3805499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DE4599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Bezpośrednia zapłata obejmuje wyłącznie należne wynagrodzenie, bez odsetek należnych Podwykonawcy lub dalszemu Podwykonawcy i zostanie dokonana w terminie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licząc od daty otrzymania przez Zamawiającego prawidłowo wystawionej faktury z zastrzeżeniem ust. 19- 21 i ust. 23 i ust. 24. </w:t>
      </w:r>
    </w:p>
    <w:p w14:paraId="7C4D600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wezwania.</w:t>
      </w:r>
    </w:p>
    <w:p w14:paraId="3F6AB20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zgłoszenia uwag w terminie wskazanym w ust. 23, Zamawiający będzie uprawniony do:</w:t>
      </w:r>
    </w:p>
    <w:p w14:paraId="7B3CB88A"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odmowy dokonania bezpośredniej zapłaty wynagrodzenia Podwykonawcy lub dalszemu podwykonawcy, jeżeli Wykonawca wykaże niezasadność zapłaty, albo</w:t>
      </w:r>
    </w:p>
    <w:p w14:paraId="63808BF4"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5585F95D"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dokonania bezpośredniej zapłaty wynagrodzenia, w przypadku wykazania przez Podwykonawcę lub dalszego Podwykonawcę zasadności zapłaty.</w:t>
      </w:r>
    </w:p>
    <w:p w14:paraId="0FBC49F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dokonania bezpośredniej zapłaty podwykonawcy lub dalszemu podwykonawcy, o których mowa w ust. 19, Zamawiający potrąca kwotę wypłaconego wynagrodzenia z wynagrodzenia należnego wykonawcy.</w:t>
      </w:r>
    </w:p>
    <w:p w14:paraId="456D5E4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Maksymalna suma wynagrodzeń przysługująca podwykonawcom i dalszym podwykonawcom nie może przekroczyć kwoty wynagrodzenia przysługującego Wykonawcy za realizację przedmiotu umowy, określonego w § 1 ust. 5.</w:t>
      </w:r>
    </w:p>
    <w:p w14:paraId="0FC64DF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45AAC35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4314D80B" w14:textId="77777777" w:rsidR="00746CBA" w:rsidRPr="002914C2" w:rsidRDefault="00746CBA" w:rsidP="008E4573">
      <w:pPr>
        <w:tabs>
          <w:tab w:val="left" w:pos="-2410"/>
        </w:tabs>
        <w:ind w:left="426" w:hanging="426"/>
        <w:rPr>
          <w:rFonts w:ascii="Arial" w:hAnsi="Arial"/>
          <w:sz w:val="18"/>
          <w:szCs w:val="18"/>
        </w:rPr>
      </w:pPr>
    </w:p>
    <w:p w14:paraId="11B0E60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6</w:t>
      </w:r>
    </w:p>
    <w:p w14:paraId="4A747D31" w14:textId="77777777" w:rsidR="00746CBA" w:rsidRPr="002914C2" w:rsidRDefault="00746CBA" w:rsidP="008E4573">
      <w:pPr>
        <w:widowControl w:val="0"/>
        <w:numPr>
          <w:ilvl w:val="0"/>
          <w:numId w:val="18"/>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odbiorom podlegać będą:</w:t>
      </w:r>
    </w:p>
    <w:p w14:paraId="71F3AFEB"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roboty zanikające i ulegające zakryciu;</w:t>
      </w:r>
    </w:p>
    <w:p w14:paraId="2CB0B286"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elementy scalone robót i/lub ich części składowe wskazane w Harmonogramie;</w:t>
      </w:r>
    </w:p>
    <w:p w14:paraId="11BD84BE"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całość robót - odbiór końcowy.</w:t>
      </w:r>
    </w:p>
    <w:p w14:paraId="2E9A1A22" w14:textId="77777777" w:rsidR="00746CBA" w:rsidRPr="002914C2" w:rsidRDefault="00746CBA" w:rsidP="008E4573">
      <w:pPr>
        <w:widowControl w:val="0"/>
        <w:numPr>
          <w:ilvl w:val="0"/>
          <w:numId w:val="18"/>
        </w:numPr>
        <w:ind w:left="426" w:hanging="426"/>
        <w:textAlignment w:val="auto"/>
        <w:rPr>
          <w:rFonts w:ascii="Arial" w:eastAsia="SimSun" w:hAnsi="Arial"/>
          <w:b/>
          <w:color w:val="auto"/>
          <w:sz w:val="18"/>
          <w:szCs w:val="18"/>
        </w:rPr>
      </w:pPr>
      <w:r w:rsidRPr="002914C2">
        <w:rPr>
          <w:rFonts w:ascii="Arial" w:eastAsia="SimSun" w:hAnsi="Arial"/>
          <w:color w:val="auto"/>
          <w:sz w:val="18"/>
          <w:szCs w:val="18"/>
        </w:rPr>
        <w:t>Strony ustalają warunki i terminy dokonania odbiorów, o których mowa w ust.1:</w:t>
      </w:r>
    </w:p>
    <w:p w14:paraId="68E94B2A" w14:textId="77777777" w:rsidR="00746CBA" w:rsidRPr="002914C2" w:rsidRDefault="00746CBA" w:rsidP="00045C9E">
      <w:pPr>
        <w:widowControl w:val="0"/>
        <w:numPr>
          <w:ilvl w:val="0"/>
          <w:numId w:val="17"/>
        </w:numPr>
        <w:ind w:left="426" w:firstLine="0"/>
        <w:textAlignment w:val="auto"/>
        <w:rPr>
          <w:rFonts w:ascii="Arial" w:eastAsia="SimSun" w:hAnsi="Arial"/>
          <w:color w:val="auto"/>
          <w:sz w:val="18"/>
          <w:szCs w:val="18"/>
        </w:rPr>
      </w:pPr>
      <w:r w:rsidRPr="002914C2">
        <w:rPr>
          <w:rFonts w:ascii="Arial" w:eastAsia="SimSun" w:hAnsi="Arial"/>
          <w:b/>
          <w:color w:val="auto"/>
          <w:sz w:val="18"/>
          <w:szCs w:val="18"/>
        </w:rPr>
        <w:t>Odbiory robót zanikających i ulegających zakryciu:</w:t>
      </w:r>
    </w:p>
    <w:p w14:paraId="58F568AB"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Wykonawca jest zobowiązany umożliwić osobom, o których mowa w § 4 ust. 3 sprawdzenie każdej roboty zanikającej lub ulegającej zakryciu oraz wykonanych prób i badań,</w:t>
      </w:r>
    </w:p>
    <w:p w14:paraId="59BD3CD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 §4 ust. 3 i 4;</w:t>
      </w:r>
    </w:p>
    <w:p w14:paraId="4BD4D4D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jeżeli osoby, o których mowa w § 4 ust. 3 i 4 uznają odbiór robót zanikających lub ulegających zakryciu za zbędny, zobowiązane są powiadomić o tym Wykonawcę drogą mailową na adres ……,</w:t>
      </w:r>
    </w:p>
    <w:p w14:paraId="3EF5D47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 przypadku nie powiadomienia osób, o których mowa w § 4 ust. 3 o gotowości do odbioru robót zanikających lub ulegających zakryciu, Wykonawca na żądanie Zamawiającego jest zobowiązany odkryć lub wykonać otwory niezbędne dla zbadania robót, a następnie na własny koszt przywrócić stan poprzedni,</w:t>
      </w:r>
    </w:p>
    <w:p w14:paraId="77E4679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osoby, o których mowa w § 4 ust. 3 i 4 dokonują odbioru robót zanikających i ulegających zakryciu poprzez dokonanie stosownego wpisu do Dziennika budowy,</w:t>
      </w:r>
    </w:p>
    <w:p w14:paraId="1067ED72" w14:textId="77777777" w:rsidR="00746CBA" w:rsidRPr="002914C2" w:rsidRDefault="00746CBA" w:rsidP="00045C9E">
      <w:pPr>
        <w:widowControl w:val="0"/>
        <w:numPr>
          <w:ilvl w:val="0"/>
          <w:numId w:val="16"/>
        </w:numPr>
        <w:ind w:left="1134" w:hanging="283"/>
        <w:textAlignment w:val="auto"/>
        <w:rPr>
          <w:rFonts w:ascii="Arial" w:eastAsia="SimSun" w:hAnsi="Arial"/>
          <w:b/>
          <w:color w:val="auto"/>
          <w:sz w:val="18"/>
          <w:szCs w:val="18"/>
        </w:rPr>
      </w:pPr>
      <w:r w:rsidRPr="002914C2">
        <w:rPr>
          <w:rFonts w:ascii="Arial" w:eastAsia="SimSun" w:hAnsi="Arial"/>
          <w:color w:val="auto"/>
          <w:sz w:val="18"/>
          <w:szCs w:val="18"/>
        </w:rPr>
        <w:t>dla wykonywanych prób i badań poza wpisem do dziennika budowy Wykonawca sporządza stosowne protokoły.</w:t>
      </w:r>
    </w:p>
    <w:p w14:paraId="7E0CE82E" w14:textId="2AA66874" w:rsidR="00746CBA" w:rsidRPr="002914C2" w:rsidRDefault="00746CBA" w:rsidP="00045C9E">
      <w:pPr>
        <w:widowControl w:val="0"/>
        <w:numPr>
          <w:ilvl w:val="0"/>
          <w:numId w:val="17"/>
        </w:numPr>
        <w:ind w:left="709" w:hanging="283"/>
        <w:textAlignment w:val="auto"/>
        <w:rPr>
          <w:rFonts w:ascii="Arial" w:eastAsia="SimSun" w:hAnsi="Arial"/>
          <w:color w:val="auto"/>
          <w:sz w:val="18"/>
          <w:szCs w:val="18"/>
        </w:rPr>
      </w:pPr>
      <w:r w:rsidRPr="002914C2">
        <w:rPr>
          <w:rFonts w:ascii="Arial" w:eastAsia="SimSun" w:hAnsi="Arial"/>
          <w:b/>
          <w:color w:val="auto"/>
          <w:sz w:val="18"/>
          <w:szCs w:val="18"/>
        </w:rPr>
        <w:t xml:space="preserve">Odbiory częściowe - elementów scalonych robót i/lub ich części składowych wskazanych w Harmonogramie </w:t>
      </w:r>
      <w:r w:rsidRPr="002914C2">
        <w:rPr>
          <w:rFonts w:ascii="Arial" w:hAnsi="Arial"/>
          <w:sz w:val="18"/>
          <w:szCs w:val="18"/>
          <w:lang w:eastAsia="en-US"/>
        </w:rPr>
        <w:t xml:space="preserve">mające na celu wyłącznie określenie ilości robót wykonanych przez Wykonawcę oraz będą stanowiły podstawę do wystawienia przez niego faktury przejściowej, jeżeli dotyczą zamkniętych i odebranych 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w:t>
      </w:r>
      <w:r w:rsidR="00BA087F">
        <w:rPr>
          <w:rFonts w:ascii="Arial" w:hAnsi="Arial"/>
          <w:sz w:val="18"/>
          <w:szCs w:val="18"/>
          <w:lang w:eastAsia="en-US"/>
        </w:rPr>
        <w:t>Umow</w:t>
      </w:r>
      <w:r w:rsidRPr="002914C2">
        <w:rPr>
          <w:rFonts w:ascii="Arial" w:hAnsi="Arial"/>
          <w:sz w:val="18"/>
          <w:szCs w:val="18"/>
          <w:lang w:eastAsia="en-US"/>
        </w:rPr>
        <w:t>y nastąpi dopiero przy odbiorze końcowym. Odbiory zaawansowania robót będą się odbywały nie częściej niż jeden raz w miesiącu</w:t>
      </w:r>
      <w:r w:rsidRPr="002914C2">
        <w:rPr>
          <w:rFonts w:ascii="Arial" w:eastAsia="SimSun" w:hAnsi="Arial"/>
          <w:b/>
          <w:color w:val="auto"/>
          <w:sz w:val="18"/>
          <w:szCs w:val="18"/>
        </w:rPr>
        <w:t>:</w:t>
      </w:r>
    </w:p>
    <w:p w14:paraId="50342EA3"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lastRenderedPageBreak/>
        <w:t>Strony ustalają, że odbiorom częściowym podlegać będą zrealizowane elementy scalone robót i/lub ich części składowe wskazane w Harmonogramie,</w:t>
      </w:r>
    </w:p>
    <w:p w14:paraId="7CEDFBDA" w14:textId="42B83983"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Wykonawca zgłasza osobom, o których mowa w § 4 ust. 3 gotowość do odbioru elementu scalonego robót i/lub jego części składowej poprzez odpowiedni wpis do Dziennika budowy, potwierdzony pisemnie na adres Zamawiającego (</w:t>
      </w:r>
      <w:r w:rsidR="00D33380">
        <w:rPr>
          <w:rFonts w:ascii="Arial" w:eastAsia="SimSun" w:hAnsi="Arial"/>
          <w:color w:val="auto"/>
          <w:sz w:val="18"/>
          <w:szCs w:val="18"/>
        </w:rPr>
        <w:t>poczta elektroniczna</w:t>
      </w:r>
      <w:r w:rsidRPr="002914C2">
        <w:rPr>
          <w:rFonts w:ascii="Arial" w:eastAsia="SimSun" w:hAnsi="Arial"/>
          <w:color w:val="auto"/>
          <w:sz w:val="18"/>
          <w:szCs w:val="18"/>
        </w:rPr>
        <w:t>):</w:t>
      </w:r>
      <w:r w:rsidR="00D33380">
        <w:rPr>
          <w:rFonts w:ascii="Arial" w:eastAsia="SimSun" w:hAnsi="Arial"/>
          <w:color w:val="auto"/>
          <w:sz w:val="18"/>
          <w:szCs w:val="18"/>
        </w:rPr>
        <w:t>……………………………………………………………….</w:t>
      </w:r>
    </w:p>
    <w:p w14:paraId="4AAFE701"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b/>
          <w:color w:val="auto"/>
          <w:sz w:val="18"/>
          <w:szCs w:val="18"/>
        </w:rPr>
      </w:pPr>
      <w:r w:rsidRPr="002914C2">
        <w:rPr>
          <w:rFonts w:ascii="Arial" w:eastAsia="SimSun" w:hAnsi="Arial"/>
          <w:color w:val="auto"/>
          <w:sz w:val="18"/>
          <w:szCs w:val="18"/>
        </w:rPr>
        <w:t>z czynności odbiorów częściowych elementów scalonych robót i/lub ich części składowych Strony sporządzają protokoły odbiorów częściowych, które stanowić będą podstawę do wystawienia faktury, o której mowa w §1 ust. 9,</w:t>
      </w:r>
    </w:p>
    <w:p w14:paraId="593DF4DE"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odbiory częściowe będą się odbywały niezwłocznie, nie później jednak niż w ciągu 5 dni, licząc od daty ich zgłoszenia zgodnie z powyższą lit. b).</w:t>
      </w:r>
    </w:p>
    <w:p w14:paraId="38E7CAE1"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2F5EF899" w14:textId="77777777" w:rsidR="00746CBA" w:rsidRPr="002914C2" w:rsidRDefault="00746CBA" w:rsidP="00045C9E">
      <w:pPr>
        <w:widowControl w:val="0"/>
        <w:numPr>
          <w:ilvl w:val="0"/>
          <w:numId w:val="17"/>
        </w:numPr>
        <w:tabs>
          <w:tab w:val="num" w:pos="709"/>
        </w:tabs>
        <w:ind w:left="993" w:hanging="567"/>
        <w:textAlignment w:val="auto"/>
        <w:rPr>
          <w:rFonts w:ascii="Arial" w:eastAsia="SimSun" w:hAnsi="Arial"/>
          <w:color w:val="auto"/>
          <w:sz w:val="18"/>
          <w:szCs w:val="18"/>
        </w:rPr>
      </w:pPr>
      <w:r w:rsidRPr="002914C2">
        <w:rPr>
          <w:rFonts w:ascii="Arial" w:eastAsia="SimSun" w:hAnsi="Arial"/>
          <w:b/>
          <w:color w:val="auto"/>
          <w:sz w:val="18"/>
          <w:szCs w:val="18"/>
        </w:rPr>
        <w:t>Odbiór końcowy robót:</w:t>
      </w:r>
    </w:p>
    <w:p w14:paraId="6973DDC5" w14:textId="5E4349AD"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Strony ustalają, że odbioru końcowego dokonają po wykonaniu przez Wykonawcę wszystkich robót składających się na przedmiot </w:t>
      </w:r>
      <w:r w:rsidR="00BA087F">
        <w:rPr>
          <w:rFonts w:ascii="Arial" w:eastAsia="SimSun" w:hAnsi="Arial"/>
          <w:color w:val="auto"/>
          <w:sz w:val="18"/>
          <w:szCs w:val="18"/>
        </w:rPr>
        <w:t>Umow</w:t>
      </w:r>
      <w:r w:rsidRPr="002914C2">
        <w:rPr>
          <w:rFonts w:ascii="Arial" w:eastAsia="SimSun" w:hAnsi="Arial"/>
          <w:color w:val="auto"/>
          <w:sz w:val="18"/>
          <w:szCs w:val="18"/>
        </w:rPr>
        <w:t>y i po uzyskaniu przez Wykonawcę prawomocnej decyzji o pozwoleniu na użytkowanie obiektu, na podstawie oświadczenia kierownika budowy wskazanego w § 4 ust. 1 oraz innych czynności przewidzianych przepisami ustawy z dnia 7 lipca 1994 r. Prawo budowlane (t. j. Dz. U. z 2020r., poz. 1333 ze zm.), potwierdzonych przez osoby, o których mowa w § 4 ust. 3 z uwzględnieniem ust. 4;</w:t>
      </w:r>
    </w:p>
    <w:p w14:paraId="1D0FC6C1"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wraz ze zgłoszeniem gotowości do odbioru końcowego robót budowlanych Wykonawca przedłoży Zamawiającemu wszystkie dokumenty pozwalające na ocenę prawidłowości wykonania robót budowlanych - opisane w § 2 ust. 1 pkt 20;</w:t>
      </w:r>
    </w:p>
    <w:p w14:paraId="01489B15"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przystąpienie do odbioru końcowego następuje w terminie nie dłuższym niż </w:t>
      </w:r>
      <w:r w:rsidRPr="002914C2">
        <w:rPr>
          <w:rFonts w:ascii="Arial" w:eastAsia="SimSun" w:hAnsi="Arial"/>
          <w:b/>
          <w:color w:val="auto"/>
          <w:sz w:val="18"/>
          <w:szCs w:val="18"/>
        </w:rPr>
        <w:t>10 dni</w:t>
      </w:r>
      <w:r w:rsidRPr="002914C2">
        <w:rPr>
          <w:rFonts w:ascii="Arial" w:eastAsia="SimSun" w:hAnsi="Arial"/>
          <w:color w:val="auto"/>
          <w:sz w:val="18"/>
          <w:szCs w:val="18"/>
        </w:rPr>
        <w:t>, licząc od potwierdzenia zakończenia robót, o którym mowa w lit. a;</w:t>
      </w:r>
    </w:p>
    <w:p w14:paraId="5972143F"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odbioru końcowego robót wykonanych dokonuje </w:t>
      </w:r>
      <w:r w:rsidRPr="002914C2">
        <w:rPr>
          <w:rFonts w:ascii="Arial" w:eastAsia="SimSun" w:hAnsi="Arial"/>
          <w:b/>
          <w:color w:val="auto"/>
          <w:sz w:val="18"/>
          <w:szCs w:val="18"/>
        </w:rPr>
        <w:t>Komisja</w:t>
      </w:r>
      <w:r w:rsidRPr="002914C2">
        <w:rPr>
          <w:rFonts w:ascii="Arial" w:eastAsia="SimSun" w:hAnsi="Arial"/>
          <w:color w:val="auto"/>
          <w:sz w:val="18"/>
          <w:szCs w:val="18"/>
        </w:rPr>
        <w:t xml:space="preserve"> powołana przez Zamawiającego, przy udziale osób, o których mowa w § 4 ust. 1-3 i ust. 4 oraz innych przedstawicieli Zamawiającego powołanych odrębną decyzją;</w:t>
      </w:r>
    </w:p>
    <w:p w14:paraId="087FA7C2" w14:textId="64A19F56"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toku czynności odbioru końcowego robót budowlanych zostanie stwierdzone, że przedmiot </w:t>
      </w:r>
      <w:r w:rsidR="00BA087F">
        <w:rPr>
          <w:rFonts w:ascii="Arial" w:eastAsia="SimSun" w:hAnsi="Arial"/>
          <w:color w:val="auto"/>
          <w:sz w:val="18"/>
          <w:szCs w:val="18"/>
        </w:rPr>
        <w:t>Umow</w:t>
      </w:r>
      <w:r w:rsidRPr="002914C2">
        <w:rPr>
          <w:rFonts w:ascii="Arial" w:eastAsia="SimSun" w:hAnsi="Arial"/>
          <w:color w:val="auto"/>
          <w:sz w:val="18"/>
          <w:szCs w:val="18"/>
        </w:rPr>
        <w:t xml:space="preserve">y nie osiągnął gotowości do odbioru z powodu niewłaściwego zakończenia robót lub ich wadliwego wykonania lub nie zostanie złożona kompletna dokumentacja o której mowa w § 2 ust. 1 pkt 20 to Komisja </w:t>
      </w:r>
      <w:r w:rsidRPr="002914C2">
        <w:rPr>
          <w:rFonts w:ascii="Arial" w:eastAsia="SimSun" w:hAnsi="Arial"/>
          <w:b/>
          <w:color w:val="auto"/>
          <w:sz w:val="18"/>
          <w:szCs w:val="18"/>
        </w:rPr>
        <w:t>przerwie czynności odbiorowe</w:t>
      </w:r>
      <w:r w:rsidRPr="002914C2">
        <w:rPr>
          <w:rFonts w:ascii="Arial" w:eastAsia="SimSun" w:hAnsi="Arial"/>
          <w:color w:val="auto"/>
          <w:sz w:val="18"/>
          <w:szCs w:val="18"/>
        </w:rPr>
        <w:t xml:space="preserve"> z winy Wykonawcy i może:</w:t>
      </w:r>
    </w:p>
    <w:p w14:paraId="24536783"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e1. w przypadku stwierdzenia </w:t>
      </w:r>
      <w:r w:rsidRPr="002914C2">
        <w:rPr>
          <w:rFonts w:ascii="Arial" w:eastAsia="SimSun" w:hAnsi="Arial"/>
          <w:b/>
          <w:color w:val="auto"/>
          <w:sz w:val="18"/>
          <w:szCs w:val="18"/>
        </w:rPr>
        <w:t xml:space="preserve">wad istotnych nadających się </w:t>
      </w:r>
      <w:r w:rsidRPr="002914C2">
        <w:rPr>
          <w:rFonts w:ascii="Arial" w:eastAsia="SimSun" w:hAnsi="Arial"/>
          <w:color w:val="auto"/>
          <w:sz w:val="18"/>
          <w:szCs w:val="18"/>
        </w:rPr>
        <w:t>do usunięcia wyznaczy termin niepowodujący wydłużenia terminu wskazanego w §1 ust. 4, do usunięcia stwierdzonych wad. Fakt ujawnienia i usunięcia wad istotnych zostanie potwierdzony protokolarnie przez przedstawicieli stron, o których mowa w §4 ust. 1, 3 i 4;</w:t>
      </w:r>
    </w:p>
    <w:p w14:paraId="2EB6E29C"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e2. w przypadku stwierdzenia </w:t>
      </w:r>
      <w:r w:rsidRPr="002914C2">
        <w:rPr>
          <w:rFonts w:ascii="Arial" w:eastAsia="SimSun" w:hAnsi="Arial"/>
          <w:b/>
          <w:color w:val="auto"/>
          <w:sz w:val="18"/>
          <w:szCs w:val="18"/>
        </w:rPr>
        <w:t>wad nienadających</w:t>
      </w:r>
      <w:r w:rsidRPr="002914C2">
        <w:rPr>
          <w:rFonts w:ascii="Arial" w:eastAsia="SimSun" w:hAnsi="Arial"/>
          <w:color w:val="auto"/>
          <w:sz w:val="18"/>
          <w:szCs w:val="18"/>
        </w:rPr>
        <w:t xml:space="preserve"> się do usunięcia:</w:t>
      </w:r>
    </w:p>
    <w:p w14:paraId="3920423B" w14:textId="42DEDA4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e2a. jeżeli sposób wykonania robót budowlanych uniemożliwia użytkowanie obiektu zgodnie z przeznaczeniem, zażądać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po raz drugi lub odstąpić od </w:t>
      </w:r>
      <w:r w:rsidR="00BA087F">
        <w:rPr>
          <w:rFonts w:ascii="Arial" w:eastAsia="SimSun" w:hAnsi="Arial"/>
          <w:color w:val="auto"/>
          <w:sz w:val="18"/>
          <w:szCs w:val="18"/>
        </w:rPr>
        <w:t>Umow</w:t>
      </w:r>
      <w:r w:rsidRPr="002914C2">
        <w:rPr>
          <w:rFonts w:ascii="Arial" w:eastAsia="SimSun" w:hAnsi="Arial"/>
          <w:color w:val="auto"/>
          <w:sz w:val="18"/>
          <w:szCs w:val="18"/>
        </w:rPr>
        <w:t>y według własnego uznania, zachowując prawo do naliczenia Wykonawcy zastrzeżonych kar i odszkodowań;</w:t>
      </w:r>
    </w:p>
    <w:p w14:paraId="259996D2" w14:textId="38AC0E8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e2b. jeżeli sposób wykonania robót budowlanych umożliwia użytkowanie obiektu lecz jego wartość użytkowa odbiega od założonej w Załączniku nr 1 do </w:t>
      </w:r>
      <w:r w:rsidR="00BA087F">
        <w:rPr>
          <w:rFonts w:ascii="Arial" w:eastAsia="SimSun" w:hAnsi="Arial"/>
          <w:color w:val="auto"/>
          <w:sz w:val="18"/>
          <w:szCs w:val="18"/>
        </w:rPr>
        <w:t>Umow</w:t>
      </w:r>
      <w:r w:rsidRPr="002914C2">
        <w:rPr>
          <w:rFonts w:ascii="Arial" w:eastAsia="SimSun" w:hAnsi="Arial"/>
          <w:color w:val="auto"/>
          <w:sz w:val="18"/>
          <w:szCs w:val="18"/>
        </w:rPr>
        <w:t>y, Zamawiający dokona odbioru końcowego oraz może żądać obniżenia wynagrodzenia, o którym mowa w §1 ust. 5 pkt 1 na zasadach ogólnych, określonych w Kodeksie cywilnym;</w:t>
      </w:r>
    </w:p>
    <w:p w14:paraId="103BB169" w14:textId="719BFA9D" w:rsidR="00746CBA" w:rsidRPr="002914C2" w:rsidRDefault="00746CBA" w:rsidP="001349DE">
      <w:pPr>
        <w:widowControl w:val="0"/>
        <w:numPr>
          <w:ilvl w:val="0"/>
          <w:numId w:val="20"/>
        </w:numPr>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 dzień dokonania odbioru końcowego robót, uznaje się dzień podpisania przez upoważnionych do tego przedstawicieli Stron protokołu końcowego zawierającego decyzję Zamawiającego, co do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w:t>
      </w:r>
    </w:p>
    <w:p w14:paraId="5D11C8AF" w14:textId="77777777" w:rsidR="00746CBA" w:rsidRPr="002914C2" w:rsidRDefault="00746CBA" w:rsidP="001349DE">
      <w:pPr>
        <w:widowControl w:val="0"/>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g)</w:t>
      </w:r>
      <w:r w:rsidRPr="002914C2">
        <w:rPr>
          <w:rFonts w:ascii="Arial" w:eastAsia="SimSun" w:hAnsi="Arial"/>
          <w:color w:val="auto"/>
          <w:sz w:val="18"/>
          <w:szCs w:val="18"/>
        </w:rPr>
        <w:tab/>
        <w:t>protokół odbioru końcowego powinien zawierać wszystkie ustalenia dokonane w toku odbioru, w szczególności:</w:t>
      </w:r>
    </w:p>
    <w:p w14:paraId="0E4CBC9E"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miejsca sporządzenia protokołu,</w:t>
      </w:r>
    </w:p>
    <w:p w14:paraId="30ECA11D"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datę rozpoczęcia i zakończenia czynności odbioru,</w:t>
      </w:r>
    </w:p>
    <w:p w14:paraId="00ED935B"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osób uczestniczących w odbiorze i charakteru w jakim uczestniczą w tej czynności,</w:t>
      </w:r>
    </w:p>
    <w:p w14:paraId="353AB7EA"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wymienienie dokumentów przygotowanych przez Wykonawcę i przekazanych Zamawiającemu przed odbiorem,</w:t>
      </w:r>
    </w:p>
    <w:p w14:paraId="28AE6C25" w14:textId="41BC69F2"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wynik dokonanego sprawdzenia ilości i jakości robót podlegających odbiorowi, </w:t>
      </w:r>
      <w:r w:rsidRPr="002914C2">
        <w:rPr>
          <w:rFonts w:ascii="Arial" w:eastAsia="SimSun" w:hAnsi="Arial"/>
          <w:color w:val="auto"/>
          <w:sz w:val="18"/>
          <w:szCs w:val="18"/>
        </w:rPr>
        <w:br/>
        <w:t>a w szczególności zgodności ich z </w:t>
      </w:r>
      <w:r w:rsidR="00BA087F">
        <w:rPr>
          <w:rFonts w:ascii="Arial" w:eastAsia="SimSun" w:hAnsi="Arial"/>
          <w:color w:val="auto"/>
          <w:sz w:val="18"/>
          <w:szCs w:val="18"/>
        </w:rPr>
        <w:t>Umow</w:t>
      </w:r>
      <w:r w:rsidRPr="002914C2">
        <w:rPr>
          <w:rFonts w:ascii="Arial" w:eastAsia="SimSun" w:hAnsi="Arial"/>
          <w:color w:val="auto"/>
          <w:sz w:val="18"/>
          <w:szCs w:val="18"/>
        </w:rPr>
        <w:t>ą, zasadami wiedzy technicznej i przepisami techniczno-budowlanymi,</w:t>
      </w:r>
    </w:p>
    <w:p w14:paraId="46778824"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wymienienie ujawnionych wad lub drobnych usterek nie mających charakteru wad istotnych,</w:t>
      </w:r>
    </w:p>
    <w:p w14:paraId="72AEB437" w14:textId="537ADB04"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decyzje Zamawiającego co do przyjęcia lub odmowy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 co do terminu usunięcia ujawnionych wad istotnych, co do obniżenia wynagrodzenia Wykonawcy, o którym mowa w lit. e) 2b za wady, które Zamawiający uznał jako nienadające się do usunięcia lub do powtórnego wykonania robót,</w:t>
      </w:r>
    </w:p>
    <w:p w14:paraId="3344902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oświadczenia i wyjaśnienia Wykonawcy i osób uczestniczących w odbiorze,</w:t>
      </w:r>
    </w:p>
    <w:p w14:paraId="6859F61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podpisy przedstawicieli Zamawiającego, Wykonawcy i osób uczestniczących.</w:t>
      </w:r>
    </w:p>
    <w:p w14:paraId="17AB716F"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7</w:t>
      </w:r>
    </w:p>
    <w:p w14:paraId="272B808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udziela:</w:t>
      </w:r>
    </w:p>
    <w:p w14:paraId="4AEF50CD" w14:textId="16D9E044"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 xml:space="preserve">rękojmi na roboty budowlane na okres ................ (min. </w:t>
      </w:r>
      <w:r w:rsidR="00B62C26">
        <w:rPr>
          <w:rFonts w:ascii="Arial" w:eastAsia="SimSun" w:hAnsi="Arial"/>
          <w:color w:val="auto"/>
          <w:sz w:val="18"/>
          <w:szCs w:val="18"/>
        </w:rPr>
        <w:t>36</w:t>
      </w:r>
      <w:r w:rsidRPr="002914C2">
        <w:rPr>
          <w:rFonts w:ascii="Arial" w:eastAsia="SimSun" w:hAnsi="Arial"/>
          <w:color w:val="auto"/>
          <w:sz w:val="18"/>
          <w:szCs w:val="18"/>
        </w:rPr>
        <w:t>) miesięcy,</w:t>
      </w:r>
    </w:p>
    <w:p w14:paraId="59FBAF6C" w14:textId="7486DB3D"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 xml:space="preserve">gwarancji na roboty budowlane </w:t>
      </w:r>
      <w:r w:rsidR="00B62C26">
        <w:rPr>
          <w:rFonts w:ascii="Arial" w:eastAsia="SimSun" w:hAnsi="Arial"/>
          <w:color w:val="auto"/>
          <w:sz w:val="18"/>
          <w:szCs w:val="18"/>
        </w:rPr>
        <w:t xml:space="preserve">oraz zamontowane urządzenia </w:t>
      </w:r>
      <w:r w:rsidRPr="002914C2">
        <w:rPr>
          <w:rFonts w:ascii="Arial" w:eastAsia="SimSun" w:hAnsi="Arial"/>
          <w:color w:val="auto"/>
          <w:sz w:val="18"/>
          <w:szCs w:val="18"/>
        </w:rPr>
        <w:t xml:space="preserve">na okres................... (min. </w:t>
      </w:r>
      <w:r w:rsidR="00B62C26">
        <w:rPr>
          <w:rFonts w:ascii="Arial" w:eastAsia="SimSun" w:hAnsi="Arial"/>
          <w:color w:val="auto"/>
          <w:sz w:val="18"/>
          <w:szCs w:val="18"/>
        </w:rPr>
        <w:t>36</w:t>
      </w:r>
      <w:r w:rsidRPr="002914C2">
        <w:rPr>
          <w:rFonts w:ascii="Arial" w:eastAsia="SimSun" w:hAnsi="Arial"/>
          <w:color w:val="auto"/>
          <w:sz w:val="18"/>
          <w:szCs w:val="18"/>
        </w:rPr>
        <w:t>) miesięcy,</w:t>
      </w:r>
    </w:p>
    <w:p w14:paraId="4F0E708D" w14:textId="7495A80C"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W okresie gwarancji o której mowa w ust. 1 pkt 2 przedstawiciele Zamawiającego zastrzegają sobie prawo zgłaszania reklamacji lub usterek, </w:t>
      </w:r>
      <w:bookmarkStart w:id="11" w:name="_Hlk79559598"/>
      <w:r w:rsidRPr="002914C2">
        <w:rPr>
          <w:rFonts w:ascii="Arial" w:eastAsia="SimSun" w:hAnsi="Arial"/>
          <w:color w:val="auto"/>
          <w:sz w:val="18"/>
          <w:szCs w:val="18"/>
        </w:rPr>
        <w:t>zawiadamiając o powyższym Wykonawcę e-mailem</w:t>
      </w:r>
      <w:r w:rsidR="001349DE">
        <w:rPr>
          <w:rFonts w:ascii="Arial" w:eastAsia="SimSun" w:hAnsi="Arial"/>
          <w:color w:val="auto"/>
          <w:sz w:val="18"/>
          <w:szCs w:val="18"/>
        </w:rPr>
        <w:t xml:space="preserve"> na adres……………………………………………………………….</w:t>
      </w:r>
    </w:p>
    <w:bookmarkEnd w:id="11"/>
    <w:p w14:paraId="7800BAA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zobowiązany jest do pisemnego informowania Zamawiającego, o każdej zmianie danych kontaktowych wskazanych w ust. 2 w terminie 2 dni od wystąpienia zmiany.  </w:t>
      </w:r>
    </w:p>
    <w:p w14:paraId="4F053B9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niedochowania przez Wykonawcę obowiązku, o którym mowa powyżej, </w:t>
      </w:r>
      <w:bookmarkStart w:id="12" w:name="_Hlk79559060"/>
      <w:r w:rsidRPr="002914C2">
        <w:rPr>
          <w:rFonts w:ascii="Arial" w:eastAsia="SimSun" w:hAnsi="Arial"/>
          <w:color w:val="auto"/>
          <w:sz w:val="18"/>
          <w:szCs w:val="18"/>
        </w:rPr>
        <w:t>zgłoszenia reklamacji i usterek wysłane zgodnie z procedurą w ust. 2 będą traktowane przez Strony jako skutecznie doręczone</w:t>
      </w:r>
      <w:bookmarkEnd w:id="12"/>
      <w:r w:rsidRPr="002914C2">
        <w:rPr>
          <w:rFonts w:ascii="Arial" w:eastAsia="SimSun" w:hAnsi="Arial"/>
          <w:color w:val="auto"/>
          <w:sz w:val="18"/>
          <w:szCs w:val="18"/>
        </w:rPr>
        <w:t>.</w:t>
      </w:r>
    </w:p>
    <w:p w14:paraId="16CBB5D9" w14:textId="77777777" w:rsidR="00746CBA" w:rsidRPr="002914C2" w:rsidRDefault="00746CBA" w:rsidP="008E4573">
      <w:pPr>
        <w:numPr>
          <w:ilvl w:val="0"/>
          <w:numId w:val="21"/>
        </w:numPr>
        <w:tabs>
          <w:tab w:val="clear" w:pos="0"/>
          <w:tab w:val="left" w:pos="426"/>
        </w:tabs>
        <w:ind w:left="426" w:hanging="426"/>
        <w:textAlignment w:val="auto"/>
        <w:rPr>
          <w:rFonts w:ascii="Arial" w:hAnsi="Arial"/>
          <w:sz w:val="18"/>
          <w:szCs w:val="18"/>
          <w:lang w:eastAsia="ar-SA"/>
        </w:rPr>
      </w:pPr>
      <w:r w:rsidRPr="002914C2">
        <w:rPr>
          <w:rFonts w:ascii="Arial" w:hAnsi="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200BFCD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niestawienia się Wykonawcy w ciągu </w:t>
      </w:r>
      <w:r w:rsidRPr="002914C2">
        <w:rPr>
          <w:rFonts w:ascii="Arial" w:eastAsia="SimSun" w:hAnsi="Arial"/>
          <w:b/>
          <w:color w:val="auto"/>
          <w:sz w:val="18"/>
          <w:szCs w:val="18"/>
        </w:rPr>
        <w:t>trzech dni roboczych</w:t>
      </w:r>
      <w:r w:rsidRPr="002914C2">
        <w:rPr>
          <w:rFonts w:ascii="Arial" w:eastAsia="SimSun" w:hAnsi="Arial"/>
          <w:color w:val="auto"/>
          <w:sz w:val="18"/>
          <w:szCs w:val="18"/>
        </w:rPr>
        <w:t xml:space="preserve"> od zgłoszenia reklamacji lub usterki, o których mowa w ust. 2, przedstawiciele Zamawiającego dokonają ustaleń w przedmiotowym zakresie, które zostaną spisane jednostronnie </w:t>
      </w:r>
      <w:r w:rsidRPr="002914C2">
        <w:rPr>
          <w:rFonts w:ascii="Arial" w:eastAsia="SimSun" w:hAnsi="Arial"/>
          <w:b/>
          <w:color w:val="auto"/>
          <w:sz w:val="18"/>
          <w:szCs w:val="18"/>
        </w:rPr>
        <w:t>w protokole z przeglądu wad/usterek</w:t>
      </w:r>
      <w:r w:rsidRPr="002914C2">
        <w:rPr>
          <w:rFonts w:ascii="Arial" w:eastAsia="SimSun" w:hAnsi="Arial"/>
          <w:color w:val="auto"/>
          <w:sz w:val="18"/>
          <w:szCs w:val="18"/>
        </w:rPr>
        <w:t xml:space="preserve"> i będą wiążące dla Stron.</w:t>
      </w:r>
    </w:p>
    <w:p w14:paraId="06EF374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razie zgłoszenia reklamacji lub wad/usterek zgodnie z zapisem ust. 2, Wykonawca zobowiązany będzie do ich usunięcia </w:t>
      </w:r>
      <w:r w:rsidRPr="002914C2">
        <w:rPr>
          <w:rFonts w:ascii="Arial" w:eastAsia="SimSun" w:hAnsi="Arial"/>
          <w:b/>
          <w:color w:val="auto"/>
          <w:sz w:val="18"/>
          <w:szCs w:val="18"/>
        </w:rPr>
        <w:t>w terminie określonym w protokole z przeglądu wad/usterek</w:t>
      </w:r>
      <w:r w:rsidRPr="002914C2">
        <w:rPr>
          <w:rFonts w:ascii="Arial" w:eastAsia="SimSun" w:hAnsi="Arial"/>
          <w:color w:val="auto"/>
          <w:sz w:val="18"/>
          <w:szCs w:val="18"/>
        </w:rPr>
        <w:t xml:space="preserve">. Fakt usunięcia wad/usterek zostanie stwierdzony w protokole usunięcia wad/usterek. </w:t>
      </w:r>
    </w:p>
    <w:p w14:paraId="22290FC4" w14:textId="205A39F4"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Po drugiej naprawie tej samej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jeżeli nadal występować będą wady/usterki, Wykonawca wymieni tą część na nową, wolną od wad, lub wykona ponownie wadliwie zrealizowaną część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terminie wskazanym w protokole </w:t>
      </w:r>
      <w:r w:rsidRPr="002914C2">
        <w:rPr>
          <w:rFonts w:ascii="Arial" w:eastAsia="SimSun" w:hAnsi="Arial"/>
          <w:b/>
          <w:color w:val="auto"/>
          <w:sz w:val="18"/>
          <w:szCs w:val="18"/>
        </w:rPr>
        <w:t>z przeglądu wad/usterek</w:t>
      </w:r>
      <w:r w:rsidRPr="002914C2">
        <w:rPr>
          <w:rFonts w:ascii="Arial" w:eastAsia="SimSun" w:hAnsi="Arial"/>
          <w:color w:val="auto"/>
          <w:sz w:val="18"/>
          <w:szCs w:val="18"/>
        </w:rPr>
        <w:t>. Zapis ust. 1 stosuje się odpowiednio.</w:t>
      </w:r>
    </w:p>
    <w:p w14:paraId="1C4E8BAD"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przekroczenia </w:t>
      </w:r>
      <w:r w:rsidRPr="002914C2">
        <w:rPr>
          <w:rFonts w:ascii="Arial" w:eastAsia="SimSun" w:hAnsi="Arial"/>
          <w:b/>
          <w:color w:val="auto"/>
          <w:sz w:val="18"/>
          <w:szCs w:val="18"/>
        </w:rPr>
        <w:t>o 3 dni robocze terminu</w:t>
      </w:r>
      <w:r w:rsidRPr="002914C2">
        <w:rPr>
          <w:rFonts w:ascii="Arial" w:eastAsia="SimSun" w:hAnsi="Arial"/>
          <w:color w:val="auto"/>
          <w:sz w:val="18"/>
          <w:szCs w:val="18"/>
        </w:rPr>
        <w:t xml:space="preserve">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doręczenia przez Zamawiającego wezwania do zapłaty. </w:t>
      </w:r>
    </w:p>
    <w:p w14:paraId="0C512B8A"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Zastępcze usunięcie wady/usterki przez podmiot trzeci nie spowoduje ograniczenia ani utraty rękojmi i gwarancji, o których mowa w ust. 1 pkt 1-3.</w:t>
      </w:r>
    </w:p>
    <w:p w14:paraId="21000FB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1A68D839" w14:textId="769722CB"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Reklamacje oraz </w:t>
      </w:r>
      <w:r w:rsidRPr="002914C2">
        <w:rPr>
          <w:rFonts w:ascii="Arial" w:eastAsia="SimSun" w:hAnsi="Arial"/>
          <w:b/>
          <w:bCs/>
          <w:color w:val="auto"/>
          <w:sz w:val="18"/>
          <w:szCs w:val="18"/>
        </w:rPr>
        <w:t>wszelka korespondencja</w:t>
      </w:r>
      <w:r w:rsidRPr="002914C2">
        <w:rPr>
          <w:rFonts w:ascii="Arial" w:eastAsia="SimSun" w:hAnsi="Arial"/>
          <w:color w:val="auto"/>
          <w:sz w:val="18"/>
          <w:szCs w:val="18"/>
        </w:rPr>
        <w:t xml:space="preserve"> składane będą pisemnie przez 7 dni w tygodniu, przez 24 godziny na dobę na adres </w:t>
      </w:r>
      <w:r w:rsidR="009341F1">
        <w:rPr>
          <w:rFonts w:ascii="Arial" w:eastAsia="SimSun" w:hAnsi="Arial"/>
          <w:color w:val="auto"/>
          <w:sz w:val="18"/>
          <w:szCs w:val="18"/>
        </w:rPr>
        <w:t xml:space="preserve">e-mail </w:t>
      </w:r>
      <w:r w:rsidRPr="002914C2">
        <w:rPr>
          <w:rFonts w:ascii="Arial" w:eastAsia="SimSun" w:hAnsi="Arial"/>
          <w:color w:val="auto"/>
          <w:sz w:val="18"/>
          <w:szCs w:val="18"/>
        </w:rPr>
        <w:t>Wykonawcy</w:t>
      </w:r>
      <w:r w:rsidR="009341F1">
        <w:rPr>
          <w:rFonts w:ascii="Arial" w:eastAsia="SimSun" w:hAnsi="Arial"/>
          <w:color w:val="auto"/>
          <w:sz w:val="18"/>
          <w:szCs w:val="18"/>
        </w:rPr>
        <w:t>:…………………………………………………….</w:t>
      </w:r>
    </w:p>
    <w:p w14:paraId="433BC146"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jest uprawniony do dochodzenia roszczeń z tytułu gwarancji i rękojmi także po okresie wskazanym w ust. 1, jeżeli zgłosi wadę przed upływem tego okresu.</w:t>
      </w:r>
    </w:p>
    <w:p w14:paraId="6672679B"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Wszelkie koszty naprawy w ramach gwarancji lub rękojmi, w tym koszty dojazdów oraz roboty towarzyszące leżą po stronie Wykonawcy.</w:t>
      </w:r>
    </w:p>
    <w:p w14:paraId="4DFD8298"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1187E088" w14:textId="53EA22A8"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Niniejsza </w:t>
      </w:r>
      <w:r w:rsidR="00BA087F">
        <w:rPr>
          <w:rFonts w:ascii="Arial" w:eastAsia="SimSun" w:hAnsi="Arial"/>
          <w:color w:val="auto"/>
          <w:sz w:val="18"/>
          <w:szCs w:val="18"/>
        </w:rPr>
        <w:t>Umow</w:t>
      </w:r>
      <w:r w:rsidRPr="002914C2">
        <w:rPr>
          <w:rFonts w:ascii="Arial" w:eastAsia="SimSun" w:hAnsi="Arial"/>
          <w:color w:val="auto"/>
          <w:sz w:val="18"/>
          <w:szCs w:val="18"/>
        </w:rPr>
        <w:t xml:space="preserve">a stanowi dokument gwarancyjny uprawniający Zamawiającego do żądania od Wykonawcy naprawy wszelkich wad fizycznych w przedmiocie </w:t>
      </w:r>
      <w:r w:rsidR="00BA087F">
        <w:rPr>
          <w:rFonts w:ascii="Arial" w:eastAsia="SimSun" w:hAnsi="Arial"/>
          <w:color w:val="auto"/>
          <w:sz w:val="18"/>
          <w:szCs w:val="18"/>
        </w:rPr>
        <w:t>Umow</w:t>
      </w:r>
      <w:r w:rsidRPr="002914C2">
        <w:rPr>
          <w:rFonts w:ascii="Arial" w:eastAsia="SimSun" w:hAnsi="Arial"/>
          <w:color w:val="auto"/>
          <w:sz w:val="18"/>
          <w:szCs w:val="18"/>
        </w:rPr>
        <w:t>y w okresie trwania gwarancji jakości oraz wykonania pozostałych obowiązków gwarancyjnych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24BD76A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wystąpienia wad lub usterek w okresie trwania rękojmi, Wykonawca usunie je w terminie określonym w ust. 5.</w:t>
      </w:r>
    </w:p>
    <w:p w14:paraId="137ED0A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może wykonywać uprawnienia z tytułu rękojmi niezależnie od uprawnień wynikających z gwarancji. </w:t>
      </w:r>
      <w:r w:rsidRPr="002914C2">
        <w:rPr>
          <w:rFonts w:ascii="Arial" w:hAnsi="Arial"/>
          <w:sz w:val="18"/>
          <w:szCs w:val="18"/>
          <w:lang w:eastAsia="en-US"/>
        </w:rPr>
        <w:t>Okres rękojmi za wady i gwarancji jakości na naprawiany element ulega przedłużeniu o czas wykonania naprawy gwarancyjnej.</w:t>
      </w:r>
    </w:p>
    <w:p w14:paraId="031819B3"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4E9E98E1" w14:textId="53681425" w:rsidR="00746CBA"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Usunięcie wad winno być stwierdzone w protokole zatwierdzonym przez Zamawiającego.</w:t>
      </w:r>
    </w:p>
    <w:p w14:paraId="5AD9BF9C" w14:textId="2DBFCE72" w:rsidR="001349DE" w:rsidRPr="001349DE" w:rsidRDefault="001349DE" w:rsidP="001349DE">
      <w:pPr>
        <w:pStyle w:val="Akapitzlist"/>
        <w:numPr>
          <w:ilvl w:val="0"/>
          <w:numId w:val="21"/>
        </w:numPr>
        <w:ind w:left="426" w:hanging="426"/>
        <w:rPr>
          <w:rFonts w:ascii="Arial" w:eastAsia="SimSun" w:hAnsi="Arial" w:cs="Arial"/>
          <w:kern w:val="1"/>
          <w:sz w:val="18"/>
          <w:szCs w:val="18"/>
          <w:lang w:val="pl-PL" w:eastAsia="zh-CN" w:bidi="hi-IN"/>
        </w:rPr>
      </w:pPr>
      <w:r w:rsidRPr="001349DE">
        <w:rPr>
          <w:rFonts w:ascii="Arial" w:eastAsia="SimSun" w:hAnsi="Arial" w:cs="Arial"/>
          <w:kern w:val="1"/>
          <w:sz w:val="18"/>
          <w:szCs w:val="18"/>
          <w:lang w:val="pl-PL" w:eastAsia="zh-CN" w:bidi="hi-IN"/>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55BDA1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8</w:t>
      </w:r>
    </w:p>
    <w:p w14:paraId="1FC97EFE" w14:textId="37D5BB38" w:rsidR="00746CBA" w:rsidRPr="002914C2" w:rsidRDefault="00746CBA" w:rsidP="008E4573">
      <w:pPr>
        <w:widowControl w:val="0"/>
        <w:numPr>
          <w:ilvl w:val="0"/>
          <w:numId w:val="22"/>
        </w:numPr>
        <w:ind w:left="426" w:hanging="426"/>
        <w:textAlignment w:val="auto"/>
        <w:rPr>
          <w:rFonts w:ascii="Arial" w:eastAsia="SimSun" w:hAnsi="Arial"/>
          <w:strike/>
          <w:color w:val="auto"/>
          <w:sz w:val="18"/>
          <w:szCs w:val="18"/>
        </w:rPr>
      </w:pPr>
      <w:bookmarkStart w:id="13" w:name="_Hlk51917049"/>
      <w:r w:rsidRPr="002914C2">
        <w:rPr>
          <w:rFonts w:ascii="Arial" w:eastAsia="SimSun" w:hAnsi="Arial"/>
          <w:color w:val="auto"/>
          <w:sz w:val="18"/>
          <w:szCs w:val="18"/>
        </w:rPr>
        <w:t xml:space="preserve">Zamawiający zastrzega sobie prawo do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 całości lub części, w niżej wymienionych przypadkach. Skorzystanie z prawa do odstąpienia poprzedzone zostanie wezwaniem wykonawcy do usunięcia zidentyfikowanych naruszeń z wyznaczeniem mu w tym celu dodatkowego terminu, nie krótszego niż </w:t>
      </w:r>
      <w:r w:rsidRPr="002914C2">
        <w:rPr>
          <w:rFonts w:ascii="Arial" w:eastAsia="SimSun" w:hAnsi="Arial"/>
          <w:b/>
          <w:color w:val="auto"/>
          <w:sz w:val="18"/>
          <w:szCs w:val="18"/>
        </w:rPr>
        <w:t>7 dni</w:t>
      </w:r>
      <w:r w:rsidRPr="002914C2">
        <w:rPr>
          <w:rFonts w:ascii="Arial" w:eastAsia="SimSun" w:hAnsi="Arial"/>
          <w:color w:val="auto"/>
          <w:sz w:val="18"/>
          <w:szCs w:val="18"/>
        </w:rPr>
        <w:t>.</w:t>
      </w:r>
    </w:p>
    <w:bookmarkEnd w:id="13"/>
    <w:p w14:paraId="10198E53"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nie dostarczy Zamawiającemu któregokolwiek z wyszczególnionych dokumentów w § 2 ust. 1 w terminie wskazanym, w tym ustępie;</w:t>
      </w:r>
    </w:p>
    <w:p w14:paraId="3F75B489" w14:textId="7A4F0E3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z przyczyn nieleżących po stronie Zamawiającego, nie przystąpił do realizacji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okres co najmniej 7 dni, licząc od dnia podpisania </w:t>
      </w:r>
      <w:r w:rsidR="00BA087F">
        <w:rPr>
          <w:rFonts w:ascii="Arial" w:eastAsia="SimSun" w:hAnsi="Arial"/>
          <w:color w:val="auto"/>
          <w:sz w:val="18"/>
          <w:szCs w:val="18"/>
        </w:rPr>
        <w:t>Umow</w:t>
      </w:r>
      <w:r w:rsidRPr="002914C2">
        <w:rPr>
          <w:rFonts w:ascii="Arial" w:eastAsia="SimSun" w:hAnsi="Arial"/>
          <w:color w:val="auto"/>
          <w:sz w:val="18"/>
          <w:szCs w:val="18"/>
        </w:rPr>
        <w:t xml:space="preserve">y lub nie przystąpił do realizacji robót przez okres co najmniej 7 dni w stosunku do terminu wskazanego w przyjętym Harmonogramie lub jeżeli </w:t>
      </w:r>
      <w:r w:rsidRPr="002914C2">
        <w:rPr>
          <w:rFonts w:ascii="Arial" w:eastAsia="SimSun" w:hAnsi="Arial"/>
          <w:color w:val="auto"/>
          <w:sz w:val="18"/>
          <w:szCs w:val="18"/>
        </w:rPr>
        <w:lastRenderedPageBreak/>
        <w:t xml:space="preserve">przerwał prace bez uzasadnionej przyczyny na okres dłuższy niż 3 dni i nie wznowił prac w terminie wskazanym przez Zamawiającego lub jeżeli postęp prac na budowie będzie budził uzasadnione wątpliwości Zamawiającego co do możliwości wykonania przedmiotu </w:t>
      </w:r>
      <w:r w:rsidR="00BA087F">
        <w:rPr>
          <w:rFonts w:ascii="Arial" w:eastAsia="SimSun" w:hAnsi="Arial"/>
          <w:color w:val="auto"/>
          <w:sz w:val="18"/>
          <w:szCs w:val="18"/>
        </w:rPr>
        <w:t>Umow</w:t>
      </w:r>
      <w:r w:rsidRPr="002914C2">
        <w:rPr>
          <w:rFonts w:ascii="Arial" w:eastAsia="SimSun" w:hAnsi="Arial"/>
          <w:color w:val="auto"/>
          <w:sz w:val="18"/>
          <w:szCs w:val="18"/>
        </w:rPr>
        <w:t>y w przyjętym terminie;</w:t>
      </w:r>
    </w:p>
    <w:p w14:paraId="219BAFF5" w14:textId="14F6BBBD"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Wykonawca/Podwykonawca/ dalszy Podwykonawca będzie wykonywał roboty niezgodnie z warunkami </w:t>
      </w:r>
      <w:r w:rsidR="00BA087F">
        <w:rPr>
          <w:rFonts w:ascii="Arial" w:eastAsia="SimSun" w:hAnsi="Arial"/>
          <w:color w:val="auto"/>
          <w:sz w:val="18"/>
          <w:szCs w:val="18"/>
        </w:rPr>
        <w:t>Umow</w:t>
      </w:r>
      <w:r w:rsidRPr="002914C2">
        <w:rPr>
          <w:rFonts w:ascii="Arial" w:eastAsia="SimSun" w:hAnsi="Arial"/>
          <w:color w:val="auto"/>
          <w:sz w:val="18"/>
          <w:szCs w:val="18"/>
        </w:rPr>
        <w:t>y pomimo uprzedniego pisemnego zastrzeżenia zgłoszonego przez przedstawicieli Zamawiającego;</w:t>
      </w:r>
    </w:p>
    <w:p w14:paraId="6CBA08B7" w14:textId="34F8169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wprowadzi Podwykonawcę/ dalszego Podwykonawcę na teren budowy z naruszeniem warunków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37ED55F5" w14:textId="1F1EC474"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wielokrotnie w sposób rażący naruszy przepisy bhp, p. pożarowe lub o ochronie środowiska;</w:t>
      </w:r>
    </w:p>
    <w:p w14:paraId="27076D0D"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Wystąpi po raz drugi konieczność dokonania bezpośredniej zapłaty, Podwykonawcom/ dalszym Podwykonawcom;</w:t>
      </w:r>
    </w:p>
    <w:p w14:paraId="62EF456A" w14:textId="6A74F678"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płaci swojemu/im Podwykonawcy/om realizującym roboty objęte przedmiotem </w:t>
      </w:r>
      <w:r w:rsidR="00BA087F">
        <w:rPr>
          <w:rFonts w:ascii="Arial" w:eastAsia="SimSun" w:hAnsi="Arial"/>
          <w:color w:val="auto"/>
          <w:sz w:val="18"/>
          <w:szCs w:val="18"/>
        </w:rPr>
        <w:t>Umow</w:t>
      </w:r>
      <w:r w:rsidRPr="002914C2">
        <w:rPr>
          <w:rFonts w:ascii="Arial" w:eastAsia="SimSun" w:hAnsi="Arial"/>
          <w:color w:val="auto"/>
          <w:sz w:val="18"/>
          <w:szCs w:val="18"/>
        </w:rPr>
        <w:t xml:space="preserve">y i/lub opóźnia się z płatnościami na ich rzecz powyżej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w stosunku do terminu płatności wynikającego z faktury i/lub faktur wystawionych przez Podwykonawców na rzecz Wykonawcy;</w:t>
      </w:r>
    </w:p>
    <w:p w14:paraId="0C3727D8" w14:textId="57FEEF67"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W</w:t>
      </w:r>
      <w:r w:rsidR="00746CBA" w:rsidRPr="002914C2">
        <w:rPr>
          <w:rFonts w:ascii="Arial" w:eastAsia="SimSun" w:hAnsi="Arial"/>
          <w:color w:val="auto"/>
          <w:sz w:val="18"/>
          <w:szCs w:val="18"/>
        </w:rPr>
        <w:t xml:space="preserve"> razie zaistnienia istotnej zmiany okoliczności powodującej, że wykonanie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nie leży w interesie publicznym, czego nie można było przewidzieć w chwili zawarcia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Zamawiający może odstąpić od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w terminie 30 dni od dnia powzięcia wiadomości o tych okolicznościach; </w:t>
      </w:r>
    </w:p>
    <w:p w14:paraId="3B00506D" w14:textId="68B9EBA6"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Z</w:t>
      </w:r>
      <w:r w:rsidR="00746CBA" w:rsidRPr="002914C2">
        <w:rPr>
          <w:rFonts w:ascii="Arial" w:eastAsia="SimSun" w:hAnsi="Arial"/>
          <w:color w:val="auto"/>
          <w:sz w:val="18"/>
          <w:szCs w:val="18"/>
        </w:rPr>
        <w:t>ostanie wydany nakaz zajęcia majątku Wykonawcy;</w:t>
      </w:r>
    </w:p>
    <w:p w14:paraId="161A3FF7" w14:textId="6348AD32"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O</w:t>
      </w:r>
      <w:r w:rsidR="00746CBA" w:rsidRPr="002914C2">
        <w:rPr>
          <w:rFonts w:ascii="Arial" w:eastAsia="SimSun" w:hAnsi="Arial"/>
          <w:color w:val="auto"/>
          <w:sz w:val="18"/>
          <w:szCs w:val="18"/>
        </w:rPr>
        <w:t xml:space="preserve">późnienie Wykonawcy w przekazywaniu dokumentów potwierdzających posiadanie wymaganego ubezpieczenia, ponad termin określony w §2 ust 1 pkt 23 </w:t>
      </w:r>
      <w:r w:rsidR="00BA087F">
        <w:rPr>
          <w:rFonts w:ascii="Arial" w:eastAsia="SimSun" w:hAnsi="Arial"/>
          <w:color w:val="auto"/>
          <w:sz w:val="18"/>
          <w:szCs w:val="18"/>
        </w:rPr>
        <w:t>Umow</w:t>
      </w:r>
      <w:r w:rsidR="00746CBA" w:rsidRPr="002914C2">
        <w:rPr>
          <w:rFonts w:ascii="Arial" w:eastAsia="SimSun" w:hAnsi="Arial"/>
          <w:color w:val="auto"/>
          <w:sz w:val="18"/>
          <w:szCs w:val="18"/>
        </w:rPr>
        <w:t>y przekracza 7 dni.</w:t>
      </w:r>
    </w:p>
    <w:p w14:paraId="66A62A34" w14:textId="56248073" w:rsidR="00746CBA" w:rsidRPr="00540788" w:rsidRDefault="009341F1" w:rsidP="0061354E">
      <w:pPr>
        <w:pStyle w:val="Akapitzlist"/>
        <w:widowControl w:val="0"/>
        <w:numPr>
          <w:ilvl w:val="0"/>
          <w:numId w:val="23"/>
        </w:numPr>
        <w:tabs>
          <w:tab w:val="num" w:pos="1907"/>
        </w:tabs>
        <w:spacing w:after="0" w:line="240" w:lineRule="auto"/>
        <w:ind w:left="709" w:hanging="283"/>
        <w:rPr>
          <w:rFonts w:ascii="Arial" w:eastAsia="SimSun" w:hAnsi="Arial"/>
          <w:sz w:val="18"/>
          <w:szCs w:val="18"/>
        </w:rPr>
      </w:pPr>
      <w:r w:rsidRPr="00540788">
        <w:rPr>
          <w:rFonts w:ascii="Arial" w:eastAsia="SimSun" w:hAnsi="Arial"/>
          <w:sz w:val="18"/>
          <w:szCs w:val="18"/>
        </w:rPr>
        <w:t>J</w:t>
      </w:r>
      <w:r w:rsidR="00746CBA" w:rsidRPr="00540788">
        <w:rPr>
          <w:rFonts w:ascii="Arial" w:eastAsia="SimSun" w:hAnsi="Arial"/>
          <w:sz w:val="18"/>
          <w:szCs w:val="18"/>
        </w:rPr>
        <w:t xml:space="preserve">eżeli </w:t>
      </w:r>
      <w:r w:rsidR="00540788" w:rsidRPr="00540788">
        <w:rPr>
          <w:rFonts w:ascii="Arial" w:eastAsia="SimSun" w:hAnsi="Arial"/>
          <w:sz w:val="18"/>
          <w:szCs w:val="18"/>
        </w:rPr>
        <w:t>W</w:t>
      </w:r>
      <w:r w:rsidR="00746CBA" w:rsidRPr="00540788">
        <w:rPr>
          <w:rFonts w:ascii="Arial" w:eastAsia="SimSun" w:hAnsi="Arial"/>
          <w:sz w:val="18"/>
          <w:szCs w:val="18"/>
        </w:rPr>
        <w:t xml:space="preserve">ykonawca w chwili zawarcia </w:t>
      </w:r>
      <w:r w:rsidR="00BA087F" w:rsidRPr="00540788">
        <w:rPr>
          <w:rFonts w:ascii="Arial" w:eastAsia="SimSun" w:hAnsi="Arial"/>
          <w:sz w:val="18"/>
          <w:szCs w:val="18"/>
        </w:rPr>
        <w:t>Umow</w:t>
      </w:r>
      <w:r w:rsidR="00746CBA" w:rsidRPr="00540788">
        <w:rPr>
          <w:rFonts w:ascii="Arial" w:eastAsia="SimSun" w:hAnsi="Arial"/>
          <w:sz w:val="18"/>
          <w:szCs w:val="18"/>
        </w:rPr>
        <w:t>y podlegał wykluczeniu na podstawie art.108, ustawy z dnia 11 września 2019 roku Prawo zamówień publicznych (tj. Dz. U. z 2021 r., poz. 1129 ze zm.);</w:t>
      </w:r>
    </w:p>
    <w:p w14:paraId="232AC40A" w14:textId="7C3AE58D"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y przez Zamawiającego z przyczyn określonych w ust. 1 pkt 1-7, 10-11 skutkuje naliczeniem kary w wysokości określonej w § 9 ust. 1 pkt 1.</w:t>
      </w:r>
    </w:p>
    <w:p w14:paraId="3AAF7B44" w14:textId="767BB720"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nastąpi przez złożenie, co najmniej w formie dokumentowej oświadczenia Zamawiającego wraz ze wskazaniem przyczyny odstąpienia. Odstąpienie przesłane na adres Wykonawcy…………. </w:t>
      </w:r>
      <w:r w:rsidR="009341F1">
        <w:rPr>
          <w:rFonts w:ascii="Arial" w:eastAsia="SimSun" w:hAnsi="Arial"/>
          <w:color w:val="auto"/>
          <w:sz w:val="18"/>
          <w:szCs w:val="18"/>
        </w:rPr>
        <w:t>…………………</w:t>
      </w:r>
      <w:r w:rsidRPr="002914C2">
        <w:rPr>
          <w:rFonts w:ascii="Arial" w:eastAsia="SimSun" w:hAnsi="Arial"/>
          <w:color w:val="auto"/>
          <w:sz w:val="18"/>
          <w:szCs w:val="18"/>
        </w:rPr>
        <w:t xml:space="preserve">………… lub e-mailem ……. w terminie </w:t>
      </w:r>
      <w:r w:rsidRPr="002914C2">
        <w:rPr>
          <w:rFonts w:ascii="Arial" w:eastAsia="SimSun" w:hAnsi="Arial"/>
          <w:b/>
          <w:color w:val="auto"/>
          <w:sz w:val="18"/>
          <w:szCs w:val="18"/>
        </w:rPr>
        <w:t>do 30 dni</w:t>
      </w:r>
      <w:r w:rsidRPr="002914C2">
        <w:rPr>
          <w:rFonts w:ascii="Arial" w:eastAsia="SimSun" w:hAnsi="Arial"/>
          <w:color w:val="auto"/>
          <w:sz w:val="18"/>
          <w:szCs w:val="18"/>
        </w:rPr>
        <w:t xml:space="preserve">, licząc od dnia ujawnienia się okoliczności dających podstawę do odstąpienia od </w:t>
      </w:r>
      <w:r w:rsidR="00BA087F">
        <w:rPr>
          <w:rFonts w:ascii="Arial" w:eastAsia="SimSun" w:hAnsi="Arial"/>
          <w:color w:val="auto"/>
          <w:sz w:val="18"/>
          <w:szCs w:val="18"/>
        </w:rPr>
        <w:t>Umow</w:t>
      </w:r>
      <w:r w:rsidRPr="002914C2">
        <w:rPr>
          <w:rFonts w:ascii="Arial" w:eastAsia="SimSun" w:hAnsi="Arial"/>
          <w:color w:val="auto"/>
          <w:sz w:val="18"/>
          <w:szCs w:val="18"/>
        </w:rPr>
        <w:t>y będzie traktowane przez Strony jako skutecznie doręczone. Oświadczenie woli o odstąpieniu przesłane drogą fax lub e-mail, uważa się za doręczone z dniem wysłania.</w:t>
      </w:r>
    </w:p>
    <w:p w14:paraId="7918AC0D" w14:textId="074F9B36"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postanowienia </w:t>
      </w:r>
      <w:r w:rsidR="00BA087F">
        <w:rPr>
          <w:rFonts w:ascii="Arial" w:hAnsi="Arial"/>
          <w:sz w:val="18"/>
          <w:szCs w:val="18"/>
        </w:rPr>
        <w:t>Umow</w:t>
      </w:r>
      <w:r w:rsidRPr="002914C2">
        <w:rPr>
          <w:rFonts w:ascii="Arial" w:hAnsi="Arial"/>
          <w:sz w:val="18"/>
          <w:szCs w:val="18"/>
        </w:rPr>
        <w:t xml:space="preserve">y i wynikające z nich obowiązki Wykonawcy i uprawnienia Zamawiającego dotyczące gwarancji jakości oraz rękojmi za wady wykonanych i odebranych elementów, oraz zabezpieczenia należytego wykonania </w:t>
      </w:r>
      <w:r w:rsidR="00BA087F">
        <w:rPr>
          <w:rFonts w:ascii="Arial" w:hAnsi="Arial"/>
          <w:sz w:val="18"/>
          <w:szCs w:val="18"/>
        </w:rPr>
        <w:t>Umow</w:t>
      </w:r>
      <w:r w:rsidRPr="002914C2">
        <w:rPr>
          <w:rFonts w:ascii="Arial" w:hAnsi="Arial"/>
          <w:sz w:val="18"/>
          <w:szCs w:val="18"/>
        </w:rPr>
        <w:t xml:space="preserve">y i kar umownych pozostają w mocy bez zmian po odstąpieniu od </w:t>
      </w:r>
      <w:r w:rsidR="00BA087F">
        <w:rPr>
          <w:rFonts w:ascii="Arial" w:hAnsi="Arial"/>
          <w:sz w:val="18"/>
          <w:szCs w:val="18"/>
        </w:rPr>
        <w:t>Umow</w:t>
      </w:r>
      <w:r w:rsidRPr="002914C2">
        <w:rPr>
          <w:rFonts w:ascii="Arial" w:hAnsi="Arial"/>
          <w:sz w:val="18"/>
          <w:szCs w:val="18"/>
        </w:rPr>
        <w:t xml:space="preserve">y, w tym co do okoliczności powstałych przed jak i po odstąpieniu od </w:t>
      </w:r>
      <w:r w:rsidR="00BA087F">
        <w:rPr>
          <w:rFonts w:ascii="Arial" w:hAnsi="Arial"/>
          <w:sz w:val="18"/>
          <w:szCs w:val="18"/>
        </w:rPr>
        <w:t>Umow</w:t>
      </w:r>
      <w:r w:rsidRPr="002914C2">
        <w:rPr>
          <w:rFonts w:ascii="Arial" w:hAnsi="Arial"/>
          <w:sz w:val="18"/>
          <w:szCs w:val="18"/>
        </w:rPr>
        <w:t xml:space="preserve">y. </w:t>
      </w:r>
    </w:p>
    <w:p w14:paraId="428D7272" w14:textId="25C4CDED"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w:t>
      </w:r>
    </w:p>
    <w:p w14:paraId="476C65D7" w14:textId="0F5A67C5"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Wykonawca niezwłocznie, nie później jednak niż </w:t>
      </w:r>
      <w:r w:rsidRPr="002914C2">
        <w:rPr>
          <w:rFonts w:ascii="Arial" w:hAnsi="Arial" w:cs="Arial"/>
          <w:b/>
          <w:bCs/>
          <w:sz w:val="18"/>
          <w:szCs w:val="18"/>
        </w:rPr>
        <w:t>3 dni</w:t>
      </w:r>
      <w:r w:rsidRPr="002914C2">
        <w:rPr>
          <w:rFonts w:ascii="Arial" w:hAnsi="Arial" w:cs="Arial"/>
          <w:sz w:val="18"/>
          <w:szCs w:val="18"/>
        </w:rPr>
        <w:t xml:space="preserve"> </w:t>
      </w:r>
      <w:r w:rsidRPr="002914C2">
        <w:rPr>
          <w:rFonts w:ascii="Arial" w:hAnsi="Arial" w:cs="Arial"/>
          <w:b/>
          <w:bCs/>
          <w:sz w:val="18"/>
          <w:szCs w:val="18"/>
        </w:rPr>
        <w:t xml:space="preserve">robocze </w:t>
      </w:r>
      <w:r w:rsidRPr="002914C2">
        <w:rPr>
          <w:rFonts w:ascii="Arial" w:hAnsi="Arial" w:cs="Arial"/>
          <w:sz w:val="18"/>
          <w:szCs w:val="18"/>
        </w:rPr>
        <w:t xml:space="preserve">od dnia odstąpienia, zabezpieczy przerwane roboty w zakresie obustronnie uzgodnionym na koszt strony, z której winy nastąpiło odstąpienie od </w:t>
      </w:r>
      <w:r w:rsidR="00BA087F">
        <w:rPr>
          <w:rFonts w:ascii="Arial" w:hAnsi="Arial" w:cs="Arial"/>
          <w:sz w:val="18"/>
          <w:szCs w:val="18"/>
        </w:rPr>
        <w:t>Umow</w:t>
      </w:r>
      <w:r w:rsidRPr="002914C2">
        <w:rPr>
          <w:rFonts w:ascii="Arial" w:hAnsi="Arial" w:cs="Arial"/>
          <w:sz w:val="18"/>
          <w:szCs w:val="18"/>
        </w:rPr>
        <w:t>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248BCE8F" w14:textId="6162BCDE"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 terminie 14 dni od daty odstąpienia od </w:t>
      </w:r>
      <w:r w:rsidR="00BA087F">
        <w:rPr>
          <w:rFonts w:ascii="Arial" w:hAnsi="Arial" w:cs="Arial"/>
          <w:sz w:val="18"/>
          <w:szCs w:val="18"/>
        </w:rPr>
        <w:t>Umow</w:t>
      </w:r>
      <w:r w:rsidRPr="002914C2">
        <w:rPr>
          <w:rFonts w:ascii="Arial" w:hAnsi="Arial" w:cs="Arial"/>
          <w:sz w:val="18"/>
          <w:szCs w:val="18"/>
        </w:rPr>
        <w:t>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Wykonawcą.</w:t>
      </w:r>
    </w:p>
    <w:p w14:paraId="22801B8B"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lang w:eastAsia="ar-SA"/>
        </w:rPr>
        <w:t xml:space="preserve">na 7 dni przed rozpoczęciem inwentaryzacji, o której mowa w ppkt b) Wykonawca przekaże  Zamawiającemu </w:t>
      </w:r>
      <w:r w:rsidRPr="002914C2">
        <w:rPr>
          <w:rFonts w:ascii="Arial" w:eastAsia="SimSun" w:hAnsi="Arial" w:cs="Arial"/>
          <w:sz w:val="18"/>
          <w:szCs w:val="18"/>
        </w:rPr>
        <w:t>wszystkie dokumenty pozwalające na ocenę prawidłowości wykonania robót budowlanych - opisane w § 2 ust. 1 pkt 19.</w:t>
      </w:r>
    </w:p>
    <w:p w14:paraId="27AD63F0"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lang w:eastAsia="ar-SA"/>
        </w:rPr>
      </w:pPr>
      <w:r w:rsidRPr="002914C2">
        <w:rPr>
          <w:rFonts w:ascii="Arial" w:hAnsi="Arial" w:cs="Arial"/>
          <w:sz w:val="18"/>
          <w:szCs w:val="18"/>
          <w:lang w:eastAsia="ar-SA"/>
        </w:rPr>
        <w:t>Protokół</w:t>
      </w:r>
      <w:r w:rsidRPr="002914C2">
        <w:rPr>
          <w:rFonts w:ascii="Arial" w:hAnsi="Arial" w:cs="Arial"/>
          <w:sz w:val="18"/>
          <w:szCs w:val="18"/>
        </w:rPr>
        <w:t xml:space="preserve"> inwentaryzacji robót w toku będzie stanowić podstawę dla Wykonawcy do wystawienia końcowej faktury VAT. </w:t>
      </w:r>
      <w:r w:rsidRPr="002914C2">
        <w:rPr>
          <w:rFonts w:ascii="Arial" w:hAnsi="Arial" w:cs="Arial"/>
          <w:sz w:val="18"/>
          <w:szCs w:val="18"/>
          <w:lang w:eastAsia="ar-SA"/>
        </w:rPr>
        <w:t>Zamawiający zapłaci Wykonawcy wynagrodzenie należne z tytułu wykonania robót wskazanych w protokole inwentaryzacji, sporządzonym zgodnie z ppkt b).</w:t>
      </w:r>
    </w:p>
    <w:p w14:paraId="41DFA9C1" w14:textId="032D2AF5" w:rsidR="00746CBA" w:rsidRPr="002914C2" w:rsidRDefault="00746CBA" w:rsidP="008E4573">
      <w:pPr>
        <w:pStyle w:val="Akapitzlist"/>
        <w:numPr>
          <w:ilvl w:val="0"/>
          <w:numId w:val="22"/>
        </w:numPr>
        <w:autoSpaceDE w:val="0"/>
        <w:spacing w:after="0" w:line="240" w:lineRule="auto"/>
        <w:ind w:left="426"/>
        <w:rPr>
          <w:rFonts w:ascii="Arial" w:hAnsi="Arial" w:cs="Arial"/>
          <w:bCs/>
          <w:sz w:val="18"/>
          <w:szCs w:val="18"/>
        </w:rPr>
      </w:pPr>
      <w:r w:rsidRPr="002914C2">
        <w:rPr>
          <w:rFonts w:ascii="Arial" w:hAnsi="Arial" w:cs="Arial"/>
          <w:bCs/>
          <w:sz w:val="18"/>
          <w:szCs w:val="18"/>
        </w:rPr>
        <w:t xml:space="preserve">Zamawiający zastrzega sobie prawo odstąpienia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i odpowiedniego zmniejszenia wynagrodzenia Wykonawcy </w:t>
      </w:r>
      <w:r w:rsidRPr="002914C2">
        <w:rPr>
          <w:rFonts w:ascii="Arial" w:hAnsi="Arial" w:cs="Arial"/>
          <w:b/>
          <w:bCs/>
          <w:sz w:val="18"/>
          <w:szCs w:val="18"/>
        </w:rPr>
        <w:t xml:space="preserve">z zastrzeżeniem, że łączne zmniejszenie zakresu umownego nie przekroczy 15% całości zakresu </w:t>
      </w:r>
      <w:r w:rsidR="00BA087F">
        <w:rPr>
          <w:rFonts w:ascii="Arial" w:hAnsi="Arial" w:cs="Arial"/>
          <w:b/>
          <w:bCs/>
          <w:sz w:val="18"/>
          <w:szCs w:val="18"/>
        </w:rPr>
        <w:t>Umow</w:t>
      </w:r>
      <w:r w:rsidRPr="002914C2">
        <w:rPr>
          <w:rFonts w:ascii="Arial" w:hAnsi="Arial" w:cs="Arial"/>
          <w:b/>
          <w:bCs/>
          <w:sz w:val="18"/>
          <w:szCs w:val="18"/>
        </w:rPr>
        <w:t>y.</w:t>
      </w:r>
      <w:r w:rsidRPr="002914C2">
        <w:rPr>
          <w:rFonts w:ascii="Arial" w:hAnsi="Arial" w:cs="Arial"/>
          <w:bCs/>
          <w:sz w:val="18"/>
          <w:szCs w:val="18"/>
        </w:rPr>
        <w:t xml:space="preserve"> Odstąpienie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nie będzie traktowane przez strony jako odstąpienie od </w:t>
      </w:r>
      <w:r w:rsidR="00BA087F">
        <w:rPr>
          <w:rFonts w:ascii="Arial" w:hAnsi="Arial" w:cs="Arial"/>
          <w:bCs/>
          <w:sz w:val="18"/>
          <w:szCs w:val="18"/>
        </w:rPr>
        <w:t>Umow</w:t>
      </w:r>
      <w:r w:rsidRPr="002914C2">
        <w:rPr>
          <w:rFonts w:ascii="Arial" w:hAnsi="Arial" w:cs="Arial"/>
          <w:bCs/>
          <w:sz w:val="18"/>
          <w:szCs w:val="18"/>
        </w:rPr>
        <w:t>y.</w:t>
      </w:r>
    </w:p>
    <w:p w14:paraId="3C803A77" w14:textId="387AABC7"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wykonane roboty, prace tymczasowe oraz </w:t>
      </w:r>
      <w:r w:rsidRPr="002914C2">
        <w:rPr>
          <w:rFonts w:ascii="Arial" w:eastAsia="SimSun" w:hAnsi="Arial"/>
          <w:b/>
          <w:bCs/>
          <w:color w:val="auto"/>
          <w:sz w:val="18"/>
          <w:szCs w:val="18"/>
        </w:rPr>
        <w:t>wbudowane lub zamontowane</w:t>
      </w:r>
      <w:r w:rsidRPr="002914C2">
        <w:rPr>
          <w:rFonts w:ascii="Arial" w:eastAsia="SimSun" w:hAnsi="Arial"/>
          <w:color w:val="auto"/>
          <w:sz w:val="18"/>
          <w:szCs w:val="18"/>
        </w:rPr>
        <w:t xml:space="preserve"> materiały/urządzenia stanowią własność Zamawiającego, za którą uregulowana zostanie należność wg cen określonych w </w:t>
      </w:r>
      <w:r w:rsidR="00513370">
        <w:rPr>
          <w:rFonts w:ascii="Arial" w:eastAsia="SimSun" w:hAnsi="Arial"/>
          <w:color w:val="auto"/>
          <w:sz w:val="18"/>
          <w:szCs w:val="18"/>
        </w:rPr>
        <w:t>kosztory</w:t>
      </w:r>
      <w:r w:rsidRPr="002914C2">
        <w:rPr>
          <w:rFonts w:ascii="Arial" w:eastAsia="SimSun" w:hAnsi="Arial"/>
          <w:color w:val="auto"/>
          <w:sz w:val="18"/>
          <w:szCs w:val="18"/>
        </w:rPr>
        <w:t xml:space="preserve">sach </w:t>
      </w:r>
      <w:r w:rsidR="00A65ED5">
        <w:rPr>
          <w:rFonts w:ascii="Arial" w:eastAsia="SimSun" w:hAnsi="Arial"/>
          <w:color w:val="auto"/>
          <w:sz w:val="18"/>
          <w:szCs w:val="18"/>
        </w:rPr>
        <w:t xml:space="preserve">ofertowych Wykonawcy, złożonych w postępowaniu ZP/2501/95/21. </w:t>
      </w: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którąkolwiek ze stron wywołuje skutki na przyszłość, a w szczególności nie pozbawia Zamawiającego uprawnień z tytułu rękojmi oraz gwarancji w stosunku do tych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które zostały odebrane i rozliczone. </w:t>
      </w:r>
    </w:p>
    <w:p w14:paraId="1E4FA98B" w14:textId="77777777" w:rsidR="00746CBA" w:rsidRPr="002914C2" w:rsidRDefault="00746CBA" w:rsidP="008E4573">
      <w:pPr>
        <w:widowControl w:val="0"/>
        <w:ind w:left="426"/>
        <w:textAlignment w:val="auto"/>
        <w:rPr>
          <w:rFonts w:ascii="Arial" w:eastAsia="SimSun" w:hAnsi="Arial"/>
          <w:color w:val="auto"/>
          <w:sz w:val="18"/>
          <w:szCs w:val="18"/>
        </w:rPr>
      </w:pPr>
    </w:p>
    <w:p w14:paraId="712809D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9</w:t>
      </w:r>
    </w:p>
    <w:p w14:paraId="280D8C57" w14:textId="5321B4DC"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Wykonawca zobowiązany jest zapłacić Zamawiającemu kary:</w:t>
      </w:r>
    </w:p>
    <w:p w14:paraId="2ACDB15C" w14:textId="3E9C0411"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4" w:name="_Hlk52050697"/>
      <w:r w:rsidRPr="002914C2">
        <w:rPr>
          <w:rFonts w:ascii="Arial" w:eastAsia="SimSun" w:hAnsi="Arial"/>
          <w:color w:val="auto"/>
          <w:sz w:val="18"/>
          <w:szCs w:val="18"/>
        </w:rPr>
        <w:t xml:space="preserve">10 % kwoty, o której mowa w §1 ust. 5 pkt 1, gdy Zamawiający odstąpi od </w:t>
      </w:r>
      <w:r w:rsidR="00BA087F">
        <w:rPr>
          <w:rFonts w:ascii="Arial" w:eastAsia="SimSun" w:hAnsi="Arial"/>
          <w:color w:val="auto"/>
          <w:sz w:val="18"/>
          <w:szCs w:val="18"/>
        </w:rPr>
        <w:t>Umow</w:t>
      </w:r>
      <w:r w:rsidRPr="002914C2">
        <w:rPr>
          <w:rFonts w:ascii="Arial" w:eastAsia="SimSun" w:hAnsi="Arial"/>
          <w:color w:val="auto"/>
          <w:sz w:val="18"/>
          <w:szCs w:val="18"/>
        </w:rPr>
        <w:t>y z powodu okoliczności leżących po stronie Wykonawcy;</w:t>
      </w:r>
    </w:p>
    <w:p w14:paraId="3019E267" w14:textId="0D872E4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10 % kwoty, o której mowa w §1 ust. 5 pkt 1, 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y przez Wykonawcę na jakiejkolwiek podstawie z przyczyn nieleżących po stronie Zamawiającego;</w:t>
      </w:r>
    </w:p>
    <w:p w14:paraId="6C0F43EF"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5" w:name="_Hlk51917361"/>
      <w:r w:rsidRPr="002914C2">
        <w:rPr>
          <w:rFonts w:ascii="Arial" w:eastAsia="SimSun" w:hAnsi="Arial"/>
          <w:color w:val="auto"/>
          <w:sz w:val="18"/>
          <w:szCs w:val="18"/>
        </w:rPr>
        <w:t xml:space="preserve">0,15 % kwoty, o której mowa w §1 ust. 5 pkt 1, za każdy dzień zwłoki w dotrzymaniu terminu określonego </w:t>
      </w:r>
      <w:r w:rsidRPr="002914C2">
        <w:rPr>
          <w:rFonts w:ascii="Arial" w:eastAsia="SimSun" w:hAnsi="Arial"/>
          <w:color w:val="auto"/>
          <w:sz w:val="18"/>
          <w:szCs w:val="18"/>
        </w:rPr>
        <w:lastRenderedPageBreak/>
        <w:t>w §1 ust. 4;</w:t>
      </w:r>
      <w:bookmarkEnd w:id="15"/>
    </w:p>
    <w:p w14:paraId="20AE22B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0,1 % kwoty, o której mowa w §1 ust. 5 pkt 1, za każdy dzień zwłoki w usunięciu wad/usterek stwierdzonych w protokołach odbioru częściowego, protokołu odbioru końcowego oraz przeglądów okresowych w okresie gwarancji w stosunku do terminów w nich określonych; </w:t>
      </w:r>
    </w:p>
    <w:p w14:paraId="53764F6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6" w:name="_Hlk51917773"/>
      <w:bookmarkStart w:id="17" w:name="_Hlk52051138"/>
      <w:r w:rsidRPr="002914C2">
        <w:rPr>
          <w:rFonts w:ascii="Arial" w:eastAsia="SimSun" w:hAnsi="Arial"/>
          <w:color w:val="auto"/>
          <w:sz w:val="18"/>
          <w:szCs w:val="18"/>
        </w:rPr>
        <w:t>2.000,00 zł w przypadku braku zapłaty lub nieterminowej zapłaty wynagrodzenia Podwykonawcy lub dalszemu Podwykonawcy – za każdy stwierdzony przypadek;</w:t>
      </w:r>
    </w:p>
    <w:p w14:paraId="7CD0C721" w14:textId="4D1DC56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nieprzedłożenia Zamawiającemu do zaakceptowania projektu </w:t>
      </w:r>
      <w:r w:rsidR="00BA087F">
        <w:rPr>
          <w:rFonts w:ascii="Arial" w:eastAsia="SimSun" w:hAnsi="Arial"/>
          <w:color w:val="auto"/>
          <w:sz w:val="18"/>
          <w:szCs w:val="18"/>
        </w:rPr>
        <w:t>Umow</w:t>
      </w:r>
      <w:r w:rsidRPr="002914C2">
        <w:rPr>
          <w:rFonts w:ascii="Arial" w:eastAsia="SimSun" w:hAnsi="Arial"/>
          <w:color w:val="auto"/>
          <w:sz w:val="18"/>
          <w:szCs w:val="18"/>
        </w:rPr>
        <w:t xml:space="preserve">y lub jej zmian, kopii </w:t>
      </w:r>
      <w:r w:rsidR="00BA087F">
        <w:rPr>
          <w:rFonts w:ascii="Arial" w:eastAsia="SimSun" w:hAnsi="Arial"/>
          <w:color w:val="auto"/>
          <w:sz w:val="18"/>
          <w:szCs w:val="18"/>
        </w:rPr>
        <w:t>Umow</w:t>
      </w:r>
      <w:r w:rsidRPr="002914C2">
        <w:rPr>
          <w:rFonts w:ascii="Arial" w:eastAsia="SimSun" w:hAnsi="Arial"/>
          <w:color w:val="auto"/>
          <w:sz w:val="18"/>
          <w:szCs w:val="18"/>
        </w:rPr>
        <w:t>y o podwykonawstwo, której przedmiotem są roboty budowlane/dostawy/usługi w terminie wskazanym odpowiednio w §5 ust. 5, ust. 8, ust.10 – za każdy stwierdzony przypadek;</w:t>
      </w:r>
    </w:p>
    <w:p w14:paraId="70743D56" w14:textId="0B1A402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braku 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o podwykonawstwo w zakresie terminu zapłaty wynagrodzenia, w terminie wskazanym w §5 ust.11 za każdy stwierdzony przypadek; </w:t>
      </w:r>
      <w:bookmarkEnd w:id="16"/>
    </w:p>
    <w:p w14:paraId="3662124A" w14:textId="00E64CD5"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 niedopełnienie wymogu zatrudnienia pracowników na podstawie umowy o pracę, Wykonawca zapłaci Zamawiającemu kary umowne w wysokości 500,00 zł za każdy stwierdzony przypadek – za każdą osobę wykonującą czynności, o których mowa w § 2 ust. 1, pkt 21;</w:t>
      </w:r>
    </w:p>
    <w:p w14:paraId="6B647912" w14:textId="2F06B1B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000,00 złotych za każdorazowe nieusprawiedliwione niestawienie się na spotkanie koordynacyjne, o którym mowa w §2 ust. 1 pkt </w:t>
      </w:r>
      <w:r w:rsidR="00A65ED5">
        <w:rPr>
          <w:rFonts w:ascii="Arial" w:eastAsia="SimSun" w:hAnsi="Arial"/>
          <w:color w:val="auto"/>
          <w:sz w:val="18"/>
          <w:szCs w:val="18"/>
        </w:rPr>
        <w:t>23</w:t>
      </w:r>
      <w:r w:rsidRPr="002914C2">
        <w:rPr>
          <w:rFonts w:ascii="Arial" w:eastAsia="SimSun" w:hAnsi="Arial"/>
          <w:color w:val="auto"/>
          <w:sz w:val="18"/>
          <w:szCs w:val="18"/>
        </w:rPr>
        <w:t>.</w:t>
      </w:r>
    </w:p>
    <w:p w14:paraId="08859FBA"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z tytułu braku zapłaty lub nieterminowej zapłaty wynagrodzenia należnego Podwykonawcy z tytułu zmiany wysokości wynagrodzenia, o której mowa w art. 439 ust. 5 ustawy Prawo zamówień publicznych, w wysokości 1.000,00 zł za każdy przypadek,</w:t>
      </w:r>
    </w:p>
    <w:p w14:paraId="094D6389"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sz w:val="18"/>
          <w:szCs w:val="18"/>
        </w:rPr>
        <w:t>500,00 zł za każde przewinienie w nieprzestrzeganiu przepisów i wymogów BHP, ppoż. zgodnie z § 2 ust. 1 pkt  11, kara ta będzie naliczana za każdy dzień niestosowania się do wymagań w nim zawartych.</w:t>
      </w:r>
    </w:p>
    <w:p w14:paraId="78F044C0"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250,00 zł, w przypadku stwierdzenia przez Zamawiającego nieusprawiedliwionej nieobecności kierowników robót budowlanych podczas odbiorów częściowych, odbioru końcowego za każdy stwierdzony przypadek. </w:t>
      </w:r>
    </w:p>
    <w:p w14:paraId="348A6C9E"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2 500 zł w przypadku stwierdzenia przez Zamawiającego niewywiązywania się Wykonawcy z obowiązku wynikającego z §4 ust.2 za każdy stwierdzony przypadek.</w:t>
      </w:r>
    </w:p>
    <w:p w14:paraId="3D75AE68"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1 000 zł za każdy dzień zwłoki w przypadku nie dotrzymania przez Wykonawcę terminu wskazanego w § 14 ust. 8 </w:t>
      </w:r>
    </w:p>
    <w:p w14:paraId="66B0B0C8"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bookmarkStart w:id="18" w:name="_Hlk51918789"/>
      <w:bookmarkEnd w:id="14"/>
      <w:bookmarkEnd w:id="17"/>
      <w:r w:rsidRPr="002914C2">
        <w:rPr>
          <w:rFonts w:ascii="Arial" w:eastAsia="SimSun" w:hAnsi="Arial"/>
          <w:color w:val="auto"/>
          <w:sz w:val="18"/>
          <w:szCs w:val="18"/>
        </w:rPr>
        <w:t xml:space="preserve">Maksymalna łączna wysokość kar naliczonych przez Zamawiającego nie może przekroczyć </w:t>
      </w:r>
      <w:r w:rsidRPr="002914C2">
        <w:rPr>
          <w:rFonts w:ascii="Arial" w:eastAsia="SimSun" w:hAnsi="Arial"/>
          <w:b/>
          <w:bCs/>
          <w:color w:val="auto"/>
          <w:sz w:val="18"/>
          <w:szCs w:val="18"/>
        </w:rPr>
        <w:t>15 %</w:t>
      </w:r>
      <w:r w:rsidRPr="002914C2">
        <w:rPr>
          <w:rFonts w:ascii="Arial" w:eastAsia="SimSun" w:hAnsi="Arial"/>
          <w:color w:val="auto"/>
          <w:sz w:val="18"/>
          <w:szCs w:val="18"/>
        </w:rPr>
        <w:t xml:space="preserve"> wynagrodzenia określonego w § 1 ust. 5 </w:t>
      </w:r>
    </w:p>
    <w:bookmarkEnd w:id="18"/>
    <w:p w14:paraId="237AE32B" w14:textId="2DCA72B9"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Kary mają charakter gwarancyjny i mogą być naliczone z każdego tytułu odrębnie. </w:t>
      </w:r>
      <w:r w:rsidRPr="002914C2">
        <w:rPr>
          <w:rFonts w:ascii="Arial" w:hAnsi="Arial"/>
          <w:sz w:val="18"/>
          <w:szCs w:val="18"/>
          <w:lang w:eastAsia="ar-SA"/>
        </w:rPr>
        <w:t xml:space="preserve">Naliczenie lub zapłata jednej kary nie konsumuje innych kar, nawet w przypadku naliczenia lub zapłaty kary za odstąpienia od </w:t>
      </w:r>
      <w:r w:rsidR="00BA087F">
        <w:rPr>
          <w:rFonts w:ascii="Arial" w:hAnsi="Arial"/>
          <w:sz w:val="18"/>
          <w:szCs w:val="18"/>
          <w:lang w:eastAsia="ar-SA"/>
        </w:rPr>
        <w:t>Umow</w:t>
      </w:r>
      <w:r w:rsidRPr="002914C2">
        <w:rPr>
          <w:rFonts w:ascii="Arial" w:hAnsi="Arial"/>
          <w:sz w:val="18"/>
          <w:szCs w:val="18"/>
          <w:lang w:eastAsia="ar-SA"/>
        </w:rPr>
        <w:t xml:space="preserve">y. </w:t>
      </w:r>
    </w:p>
    <w:p w14:paraId="3C699B6C" w14:textId="72043D58"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nie będzie obciążany karami, jeżeli do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doszło z powodu okoliczności, za które ponosi odpowiedzialność Zamawiający lub z powodu działania tzw. siły wyższej, przy czym Wykonawca musi udowodnić wystąpienie okoliczności, o których mowa w zdaniu pierwszym.</w:t>
      </w:r>
    </w:p>
    <w:p w14:paraId="3A7C5DEB" w14:textId="00AEF7C0"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Naliczenie kary, o której mowa w ust. 1 pkt 3-14 nie zwalnia Wykonawcy z obowiązku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502BD87C"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zastrzega sobie prawo do dochodzenia odszkodowania uzupełniającego, przewyższającego wartość kar, do wysokości rzeczywiście poniesionej szkody.</w:t>
      </w:r>
    </w:p>
    <w:p w14:paraId="3D1CFE44" w14:textId="21F6AE4E"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zastrzega sobie prawo do potrącania kar z wynagrodzenia Wykonawcy lub zabezpieczenia należytego wykonania </w:t>
      </w:r>
      <w:r w:rsidR="00BA087F">
        <w:rPr>
          <w:rFonts w:ascii="Arial" w:eastAsia="SimSun" w:hAnsi="Arial"/>
          <w:color w:val="auto"/>
          <w:sz w:val="18"/>
          <w:szCs w:val="18"/>
        </w:rPr>
        <w:t>Umow</w:t>
      </w:r>
      <w:r w:rsidRPr="002914C2">
        <w:rPr>
          <w:rFonts w:ascii="Arial" w:eastAsia="SimSun" w:hAnsi="Arial"/>
          <w:color w:val="auto"/>
          <w:sz w:val="18"/>
          <w:szCs w:val="18"/>
        </w:rPr>
        <w:t>y, a Wykonawca wyraża na to zgodę bez konieczności odrębnego wzywania Wykonawcy do ich zapłaty.</w:t>
      </w:r>
    </w:p>
    <w:p w14:paraId="1C533BCA"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ma obowiązek poinformowania Wykonawcy o wysokości naliczonej kary i podstawie jej naliczenia oraz złożenia oświadczenia o potrąceniu.</w:t>
      </w:r>
    </w:p>
    <w:p w14:paraId="402979FE" w14:textId="140226E9" w:rsidR="00746CBA" w:rsidRPr="002914C2" w:rsidRDefault="00746CBA" w:rsidP="008E4573">
      <w:pPr>
        <w:numPr>
          <w:ilvl w:val="0"/>
          <w:numId w:val="24"/>
        </w:numPr>
        <w:overflowPunct w:val="0"/>
        <w:autoSpaceDE w:val="0"/>
        <w:ind w:left="426" w:hanging="426"/>
        <w:textAlignment w:val="auto"/>
        <w:rPr>
          <w:rFonts w:ascii="Arial" w:hAnsi="Arial"/>
          <w:bCs/>
          <w:sz w:val="18"/>
          <w:szCs w:val="18"/>
          <w:lang w:eastAsia="ar-SA"/>
        </w:rPr>
      </w:pPr>
      <w:r w:rsidRPr="002914C2">
        <w:rPr>
          <w:rFonts w:ascii="Arial" w:hAnsi="Arial"/>
          <w:bCs/>
          <w:sz w:val="18"/>
          <w:szCs w:val="18"/>
          <w:lang w:eastAsia="ar-SA"/>
        </w:rPr>
        <w:t xml:space="preserve">Zastępcze usunięcie wad i usterek, na zasadach określonych w Kodeksie cywilnym lub </w:t>
      </w:r>
      <w:r w:rsidR="00BA087F">
        <w:rPr>
          <w:rFonts w:ascii="Arial" w:hAnsi="Arial"/>
          <w:bCs/>
          <w:sz w:val="18"/>
          <w:szCs w:val="18"/>
          <w:lang w:eastAsia="ar-SA"/>
        </w:rPr>
        <w:t>Umow</w:t>
      </w:r>
      <w:r w:rsidRPr="002914C2">
        <w:rPr>
          <w:rFonts w:ascii="Arial" w:hAnsi="Arial"/>
          <w:bCs/>
          <w:sz w:val="18"/>
          <w:szCs w:val="18"/>
          <w:lang w:eastAsia="ar-SA"/>
        </w:rPr>
        <w:t>ie nie zwalnia z obowiązku zapłaty kar umownych, które naliczane są do dnia zastępczego usunięcia wad i usterek.</w:t>
      </w:r>
    </w:p>
    <w:p w14:paraId="1239D54D"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Naliczenie przez Zamawiającego, jak również potrącenie lub w inny sposób zaspokojenie żądania zapłaty kar umownych nie zwalnia Wykonawcy z obowiązku dokończenia robót, ani z innych zobowiązań umownych.</w:t>
      </w:r>
    </w:p>
    <w:p w14:paraId="4FB89E26"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W przypadku zwłoki w zapłacie faktur Wykonawcy przysługuje prawo do naliczenia </w:t>
      </w:r>
      <w:r w:rsidRPr="002914C2">
        <w:rPr>
          <w:rFonts w:ascii="Arial" w:hAnsi="Arial"/>
          <w:sz w:val="18"/>
          <w:szCs w:val="18"/>
          <w:shd w:val="clear" w:color="auto" w:fill="FFFFFF"/>
          <w:lang w:eastAsia="en-US"/>
        </w:rPr>
        <w:t>odsetek ustawowych</w:t>
      </w:r>
      <w:r w:rsidRPr="002914C2">
        <w:rPr>
          <w:rFonts w:ascii="Arial" w:hAnsi="Arial"/>
          <w:sz w:val="18"/>
          <w:szCs w:val="18"/>
          <w:lang w:eastAsia="en-US"/>
        </w:rPr>
        <w:t>, po uprzednim pisemnym wezwaniu Zamawiającego do zapłaty.</w:t>
      </w:r>
    </w:p>
    <w:p w14:paraId="7897F3F7" w14:textId="76339415"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 W okresie obowiązywania, po rozwiązaniu lub po wygaśnięciu </w:t>
      </w:r>
      <w:r w:rsidR="00BA087F">
        <w:rPr>
          <w:rFonts w:ascii="Arial" w:hAnsi="Arial"/>
          <w:sz w:val="18"/>
          <w:szCs w:val="18"/>
          <w:lang w:eastAsia="en-US"/>
        </w:rPr>
        <w:t>Umow</w:t>
      </w:r>
      <w:r w:rsidRPr="002914C2">
        <w:rPr>
          <w:rFonts w:ascii="Arial" w:hAnsi="Arial"/>
          <w:sz w:val="18"/>
          <w:szCs w:val="18"/>
          <w:lang w:eastAsia="en-US"/>
        </w:rPr>
        <w:t xml:space="preserve">y Wykonawca będzie odpowiedzialny wobec Zamawiającego i osób trzecich za wszelkie szkody oraz roszczenia osób trzecich związane z niewykonaniem lub nienależytym wykonaniem </w:t>
      </w:r>
      <w:r w:rsidR="00BA087F">
        <w:rPr>
          <w:rFonts w:ascii="Arial" w:hAnsi="Arial"/>
          <w:sz w:val="18"/>
          <w:szCs w:val="18"/>
          <w:lang w:eastAsia="en-US"/>
        </w:rPr>
        <w:t>Umow</w:t>
      </w:r>
      <w:r w:rsidRPr="002914C2">
        <w:rPr>
          <w:rFonts w:ascii="Arial" w:hAnsi="Arial"/>
          <w:sz w:val="18"/>
          <w:szCs w:val="18"/>
          <w:lang w:eastAsia="en-US"/>
        </w:rPr>
        <w:t xml:space="preserve">y. Wykonawca ponosi odpowiedzialność w szczególności za szkody majątkowe lub osobowe, w tym za zniszczenie lub uszkodzenie mienia oraz uszkodzenie ciała lub śmierć, zaistniałe w związku z wykonywaniem </w:t>
      </w:r>
      <w:r w:rsidR="00BA087F">
        <w:rPr>
          <w:rFonts w:ascii="Arial" w:hAnsi="Arial"/>
          <w:sz w:val="18"/>
          <w:szCs w:val="18"/>
          <w:lang w:eastAsia="en-US"/>
        </w:rPr>
        <w:t>Umow</w:t>
      </w:r>
      <w:r w:rsidRPr="002914C2">
        <w:rPr>
          <w:rFonts w:ascii="Arial" w:hAnsi="Arial"/>
          <w:sz w:val="18"/>
          <w:szCs w:val="18"/>
          <w:lang w:eastAsia="en-US"/>
        </w:rPr>
        <w:t>y.</w:t>
      </w:r>
    </w:p>
    <w:p w14:paraId="7877349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10</w:t>
      </w:r>
    </w:p>
    <w:p w14:paraId="1029EB1D" w14:textId="19CF790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hAnsi="Arial" w:cs="Arial"/>
          <w:sz w:val="18"/>
          <w:szCs w:val="18"/>
        </w:rPr>
        <w:t>W celu zabezpieczenia oraz pokrycia roszczeń z tytułu niewykonania lub nienależytego wykonania obowiązków umownych, w tym w okresie rękojmi za wady,</w:t>
      </w:r>
      <w:r w:rsidRPr="002914C2">
        <w:rPr>
          <w:rFonts w:ascii="Arial" w:hAnsi="Arial" w:cs="Arial"/>
          <w:color w:val="FF0000"/>
          <w:sz w:val="18"/>
          <w:szCs w:val="18"/>
        </w:rPr>
        <w:t xml:space="preserve"> </w:t>
      </w:r>
      <w:r w:rsidRPr="002914C2">
        <w:rPr>
          <w:rFonts w:ascii="Arial" w:hAnsi="Arial" w:cs="Arial"/>
          <w:sz w:val="18"/>
          <w:szCs w:val="18"/>
        </w:rPr>
        <w:t xml:space="preserve">Wykonawca przed podpisaniem </w:t>
      </w:r>
      <w:r w:rsidR="00BA087F">
        <w:rPr>
          <w:rFonts w:ascii="Arial" w:hAnsi="Arial" w:cs="Arial"/>
          <w:sz w:val="18"/>
          <w:szCs w:val="18"/>
        </w:rPr>
        <w:t>Umow</w:t>
      </w:r>
      <w:r w:rsidRPr="002914C2">
        <w:rPr>
          <w:rFonts w:ascii="Arial" w:hAnsi="Arial" w:cs="Arial"/>
          <w:sz w:val="18"/>
          <w:szCs w:val="18"/>
        </w:rPr>
        <w:t xml:space="preserve">y wniesie zabezpieczenie należytego wykonania </w:t>
      </w:r>
      <w:r w:rsidR="00BA087F">
        <w:rPr>
          <w:rFonts w:ascii="Arial" w:hAnsi="Arial" w:cs="Arial"/>
          <w:sz w:val="18"/>
          <w:szCs w:val="18"/>
        </w:rPr>
        <w:t>Umow</w:t>
      </w:r>
      <w:r w:rsidRPr="002914C2">
        <w:rPr>
          <w:rFonts w:ascii="Arial" w:hAnsi="Arial" w:cs="Arial"/>
          <w:sz w:val="18"/>
          <w:szCs w:val="18"/>
        </w:rPr>
        <w:t xml:space="preserve">y w wysokości </w:t>
      </w:r>
      <w:r w:rsidRPr="002914C2">
        <w:rPr>
          <w:rFonts w:ascii="Arial" w:hAnsi="Arial" w:cs="Arial"/>
          <w:b/>
          <w:sz w:val="18"/>
          <w:szCs w:val="18"/>
        </w:rPr>
        <w:t xml:space="preserve">5% wynagrodzenia Wykonawcy brutto, </w:t>
      </w:r>
      <w:r w:rsidRPr="002914C2">
        <w:rPr>
          <w:rFonts w:ascii="Arial" w:hAnsi="Arial" w:cs="Arial"/>
          <w:sz w:val="18"/>
          <w:szCs w:val="18"/>
        </w:rPr>
        <w:t>o którym mowa w §1 ust. 5, w wysokości …… zł, w formie: ……………….</w:t>
      </w:r>
      <w:r w:rsidRPr="002914C2">
        <w:rPr>
          <w:rFonts w:ascii="Arial" w:hAnsi="Arial" w:cs="Arial"/>
          <w:strike/>
          <w:sz w:val="18"/>
          <w:szCs w:val="18"/>
        </w:rPr>
        <w:t xml:space="preserve">  </w:t>
      </w:r>
    </w:p>
    <w:p w14:paraId="332D720E" w14:textId="70F41080"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Wykonawca w trakcie realizacji </w:t>
      </w:r>
      <w:r w:rsidR="00BA087F">
        <w:rPr>
          <w:rFonts w:ascii="Arial" w:eastAsia="SimSun" w:hAnsi="Arial" w:cs="Arial"/>
          <w:sz w:val="18"/>
          <w:szCs w:val="18"/>
        </w:rPr>
        <w:t>Umow</w:t>
      </w:r>
      <w:r w:rsidRPr="002914C2">
        <w:rPr>
          <w:rFonts w:ascii="Arial" w:eastAsia="SimSun" w:hAnsi="Arial" w:cs="Arial"/>
          <w:sz w:val="18"/>
          <w:szCs w:val="18"/>
        </w:rPr>
        <w:t>y może dokonać zmiany formy zabezpieczenia wskazanej w ust.1 na jedną lub kilka form, o których mowa w art. 450 ust. 1 ustawy Prawo zamówień publicznych. Zmiana formy zabezpieczenia musi być dokonana z zachowaniem ciągłości zabezpieczenia i bez zmniejszania jego wysokości.</w:t>
      </w:r>
    </w:p>
    <w:p w14:paraId="717D579A" w14:textId="0C3F8F9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Zamawiający dokona zwrotu 70% zabezpieczenia w terminie 30 dni, licząc od daty podpisania przez Strony protokołu odbioru końcowego robót, o którym mowa </w:t>
      </w:r>
      <w:bookmarkStart w:id="19" w:name="_Hlk52136505"/>
      <w:r w:rsidRPr="002914C2">
        <w:rPr>
          <w:rFonts w:ascii="Arial" w:eastAsia="SimSun" w:hAnsi="Arial" w:cs="Arial"/>
          <w:sz w:val="18"/>
          <w:szCs w:val="18"/>
        </w:rPr>
        <w:t xml:space="preserve">w §6 ust. 2 pkt 3 lit f) </w:t>
      </w:r>
      <w:bookmarkEnd w:id="19"/>
      <w:r w:rsidRPr="002914C2">
        <w:rPr>
          <w:rFonts w:ascii="Arial" w:eastAsia="SimSun" w:hAnsi="Arial" w:cs="Arial"/>
          <w:sz w:val="18"/>
          <w:szCs w:val="18"/>
        </w:rPr>
        <w:t xml:space="preserve">i uznaniu przez Zamawiającego, że </w:t>
      </w:r>
      <w:r w:rsidR="00BA087F">
        <w:rPr>
          <w:rFonts w:ascii="Arial" w:eastAsia="SimSun" w:hAnsi="Arial" w:cs="Arial"/>
          <w:sz w:val="18"/>
          <w:szCs w:val="18"/>
        </w:rPr>
        <w:t>Umow</w:t>
      </w:r>
      <w:r w:rsidRPr="002914C2">
        <w:rPr>
          <w:rFonts w:ascii="Arial" w:eastAsia="SimSun" w:hAnsi="Arial" w:cs="Arial"/>
          <w:sz w:val="18"/>
          <w:szCs w:val="18"/>
        </w:rPr>
        <w:t>a została wykonana należycie, pozostawiając 30% kwoty jako zabezpieczenie roszczeń z tytułu rękojmi.</w:t>
      </w:r>
    </w:p>
    <w:p w14:paraId="7096AAF3" w14:textId="7777777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Zabezpieczenie roszczeń z tytułu rękojmi zostanie zwrócone w ciągu 15 dni po upływie terminu, o którym mowa w §7 ust. 1 pkt 1.</w:t>
      </w:r>
    </w:p>
    <w:p w14:paraId="4768D5C7" w14:textId="1F0FCBD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Odstąpienie od </w:t>
      </w:r>
      <w:r w:rsidR="00BA087F">
        <w:rPr>
          <w:rFonts w:ascii="Arial" w:eastAsia="SimSun" w:hAnsi="Arial" w:cs="Arial"/>
          <w:sz w:val="18"/>
          <w:szCs w:val="18"/>
        </w:rPr>
        <w:t>Umow</w:t>
      </w:r>
      <w:r w:rsidRPr="002914C2">
        <w:rPr>
          <w:rFonts w:ascii="Arial" w:eastAsia="SimSun" w:hAnsi="Arial" w:cs="Arial"/>
          <w:sz w:val="18"/>
          <w:szCs w:val="18"/>
        </w:rPr>
        <w:t xml:space="preserve">y przez którąkolwiek ze Stron nie powoduje upadku podstawy zabezpieczenia należytego wykonania </w:t>
      </w:r>
      <w:r w:rsidR="00BA087F">
        <w:rPr>
          <w:rFonts w:ascii="Arial" w:eastAsia="SimSun" w:hAnsi="Arial" w:cs="Arial"/>
          <w:sz w:val="18"/>
          <w:szCs w:val="18"/>
        </w:rPr>
        <w:t>Umow</w:t>
      </w:r>
      <w:r w:rsidRPr="002914C2">
        <w:rPr>
          <w:rFonts w:ascii="Arial" w:eastAsia="SimSun" w:hAnsi="Arial" w:cs="Arial"/>
          <w:sz w:val="18"/>
          <w:szCs w:val="18"/>
        </w:rPr>
        <w:t>y.</w:t>
      </w:r>
    </w:p>
    <w:p w14:paraId="1BDE15C0" w14:textId="77777777" w:rsidR="00746CBA" w:rsidRPr="002914C2" w:rsidRDefault="00746CBA" w:rsidP="008E4573">
      <w:pPr>
        <w:pStyle w:val="Bezodstpw"/>
        <w:ind w:left="426" w:hanging="426"/>
        <w:jc w:val="center"/>
        <w:rPr>
          <w:rFonts w:ascii="Arial" w:hAnsi="Arial" w:cs="Arial"/>
          <w:b/>
          <w:sz w:val="18"/>
          <w:szCs w:val="18"/>
          <w:lang w:val="pl-PL"/>
        </w:rPr>
      </w:pPr>
      <w:r w:rsidRPr="002914C2">
        <w:rPr>
          <w:rFonts w:ascii="Arial" w:hAnsi="Arial" w:cs="Arial"/>
          <w:b/>
          <w:sz w:val="18"/>
          <w:szCs w:val="18"/>
          <w:lang w:val="pl-PL"/>
        </w:rPr>
        <w:t>§ 11</w:t>
      </w:r>
    </w:p>
    <w:p w14:paraId="31F53427" w14:textId="31AF7D06"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zgodnie z oświadczeniem zawartym w ofercie oraz w art. 13 lub art. 14 ogólnego Rozporządzenia Parlamentu Europejskiego i Rady (UE) </w:t>
      </w:r>
      <w:r w:rsidRPr="002914C2">
        <w:rPr>
          <w:rFonts w:ascii="Arial" w:hAnsi="Arial" w:cs="Arial"/>
          <w:sz w:val="18"/>
          <w:szCs w:val="18"/>
          <w:lang w:val="pl-PL"/>
        </w:rPr>
        <w:lastRenderedPageBreak/>
        <w:t xml:space="preserve">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Wykonawca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Wykonawcę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Wykonawca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Zamawiającemu danych osobowych tych osób, zrealizować obowiązki informacyjne w trybie art. 13 lub art. 14 RODO oraz określone w określone w treści załącznika wskazanego w ust. 14.</w:t>
      </w:r>
    </w:p>
    <w:p w14:paraId="26DE87FF" w14:textId="345C10BE"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udostępnia i powierza Zamawiającemu,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osobowe do przetwarzania na zasadach </w:t>
      </w:r>
      <w:r w:rsidRPr="002914C2">
        <w:rPr>
          <w:rFonts w:ascii="Arial" w:hAnsi="Arial" w:cs="Arial"/>
          <w:sz w:val="18"/>
          <w:szCs w:val="18"/>
          <w:lang w:val="pl-PL"/>
        </w:rPr>
        <w:b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42141495" w14:textId="060C9B9B"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Podwykonawca lub dalszy Podwykonawca zobowiązani są w zakresie objętym </w:t>
      </w:r>
      <w:r w:rsidR="00BA087F">
        <w:rPr>
          <w:rFonts w:ascii="Arial" w:hAnsi="Arial" w:cs="Arial"/>
          <w:sz w:val="18"/>
          <w:szCs w:val="18"/>
          <w:lang w:val="pl-PL"/>
        </w:rPr>
        <w:t>Umow</w:t>
      </w:r>
      <w:r w:rsidRPr="002914C2">
        <w:rPr>
          <w:rFonts w:ascii="Arial" w:hAnsi="Arial" w:cs="Arial"/>
          <w:sz w:val="18"/>
          <w:szCs w:val="18"/>
          <w:lang w:val="pl-PL"/>
        </w:rPr>
        <w:t>ą do realizowania obowiązków wynikających z Rozporządzenia RODO.</w:t>
      </w:r>
    </w:p>
    <w:p w14:paraId="176674E5"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Wykonawca ponosi odpowiedzialność za koordynację i prawidłowe wykonywanie obowiązków wynikających z Rozporządzenia RODO przez Podwykonawców i dalszych Podwykonawców.</w:t>
      </w:r>
    </w:p>
    <w:p w14:paraId="509F23B9" w14:textId="02781D2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poinformuje Podwykonawców o wykorzystywaniu przez Zamawiającego danych osobowych w zakresie wynikającym z §2 ust. 1 pkt 4 do celów realizacji </w:t>
      </w:r>
      <w:r w:rsidR="00BA087F">
        <w:rPr>
          <w:rFonts w:ascii="Arial" w:hAnsi="Arial" w:cs="Arial"/>
          <w:sz w:val="18"/>
          <w:szCs w:val="18"/>
          <w:lang w:val="pl-PL"/>
        </w:rPr>
        <w:t>Umow</w:t>
      </w:r>
      <w:r w:rsidRPr="002914C2">
        <w:rPr>
          <w:rFonts w:ascii="Arial" w:hAnsi="Arial" w:cs="Arial"/>
          <w:sz w:val="18"/>
          <w:szCs w:val="18"/>
          <w:lang w:val="pl-PL"/>
        </w:rPr>
        <w:t>y.</w:t>
      </w:r>
    </w:p>
    <w:p w14:paraId="042A4255" w14:textId="5FB4E500"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Przepisy ust. 1- 4 mają zastosowanie w przyp</w:t>
      </w:r>
      <w:r w:rsidR="00921F4E" w:rsidRPr="002914C2">
        <w:rPr>
          <w:rFonts w:ascii="Arial" w:hAnsi="Arial" w:cs="Arial"/>
          <w:sz w:val="18"/>
          <w:szCs w:val="18"/>
          <w:lang w:val="pl-PL"/>
        </w:rPr>
        <w:t xml:space="preserve">adku zmiany osób zatrudnionych </w:t>
      </w:r>
      <w:r w:rsidRPr="002914C2">
        <w:rPr>
          <w:rFonts w:ascii="Arial" w:hAnsi="Arial" w:cs="Arial"/>
          <w:sz w:val="18"/>
          <w:szCs w:val="18"/>
          <w:lang w:val="pl-PL"/>
        </w:rPr>
        <w:t xml:space="preserve">na podstawie umowy o pracę w związku z realizacją przedmiotu </w:t>
      </w:r>
      <w:r w:rsidR="00BA087F">
        <w:rPr>
          <w:rFonts w:ascii="Arial" w:hAnsi="Arial" w:cs="Arial"/>
          <w:sz w:val="18"/>
          <w:szCs w:val="18"/>
          <w:lang w:val="pl-PL"/>
        </w:rPr>
        <w:t>Umow</w:t>
      </w:r>
      <w:r w:rsidRPr="002914C2">
        <w:rPr>
          <w:rFonts w:ascii="Arial" w:hAnsi="Arial" w:cs="Arial"/>
          <w:sz w:val="18"/>
          <w:szCs w:val="18"/>
          <w:lang w:val="pl-PL"/>
        </w:rPr>
        <w:t xml:space="preserve">y. </w:t>
      </w:r>
    </w:p>
    <w:p w14:paraId="643F6D5A" w14:textId="6A331B4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będzie przetwarzał dane osobowe w celu określonym w </w:t>
      </w:r>
      <w:r w:rsidR="00BA087F">
        <w:rPr>
          <w:rFonts w:ascii="Arial" w:hAnsi="Arial" w:cs="Arial"/>
          <w:sz w:val="18"/>
          <w:szCs w:val="18"/>
          <w:lang w:val="pl-PL"/>
        </w:rPr>
        <w:t>Umow</w:t>
      </w:r>
      <w:r w:rsidRPr="002914C2">
        <w:rPr>
          <w:rFonts w:ascii="Arial" w:hAnsi="Arial" w:cs="Arial"/>
          <w:sz w:val="18"/>
          <w:szCs w:val="18"/>
          <w:lang w:val="pl-PL"/>
        </w:rPr>
        <w:t>ie oraz oświadcza, że zobowiązuje się do przetwarzania danych osobowych przekazanych mu przez Zamawiającego zgodnie z rozporządzeniem Parlamentu Europejskiego  i Rady  (UE) 2016/679 z dnia 27 kwietnia 2016r. w sprawie ochrony osób fizycznych w związku z przetwarzaniem danych osobowych i w sprawie swobodnego przepływu takich danych oraz uchylenia dyrektywy 9</w:t>
      </w:r>
      <w:r w:rsidR="00921F4E" w:rsidRPr="002914C2">
        <w:rPr>
          <w:rFonts w:ascii="Arial" w:hAnsi="Arial" w:cs="Arial"/>
          <w:sz w:val="18"/>
          <w:szCs w:val="18"/>
          <w:lang w:val="pl-PL"/>
        </w:rPr>
        <w:t xml:space="preserve">5/46/WE (ogólne rozporządzenie </w:t>
      </w:r>
      <w:r w:rsidRPr="002914C2">
        <w:rPr>
          <w:rFonts w:ascii="Arial" w:hAnsi="Arial" w:cs="Arial"/>
          <w:sz w:val="18"/>
          <w:szCs w:val="18"/>
          <w:lang w:val="pl-PL"/>
        </w:rPr>
        <w:t xml:space="preserve">o ochronie danych) (Dz. Urz. UE L 119 z 4.05.2016, s1) i innymi przepisami prawa powszechnie obowiązującego, które chronią prawa osób, których dane dotyczą oraz stosuje środki bezpieczeństwa spełniające wymogi ww. przepisów prawa. </w:t>
      </w:r>
    </w:p>
    <w:p w14:paraId="7052F18E" w14:textId="4AFB206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będzie przetwarzał powierzone mu dane osobowe, w tym dane osobowe pracowników/funkcjonariuszy Zamawiającego i innych osób wyłącznie w celu realizacji </w:t>
      </w:r>
      <w:r w:rsidR="00BA087F">
        <w:rPr>
          <w:rFonts w:ascii="Arial" w:hAnsi="Arial" w:cs="Arial"/>
          <w:sz w:val="18"/>
          <w:szCs w:val="18"/>
          <w:lang w:val="pl-PL"/>
        </w:rPr>
        <w:t>Umow</w:t>
      </w:r>
      <w:r w:rsidRPr="002914C2">
        <w:rPr>
          <w:rFonts w:ascii="Arial" w:hAnsi="Arial" w:cs="Arial"/>
          <w:sz w:val="18"/>
          <w:szCs w:val="18"/>
          <w:lang w:val="pl-PL"/>
        </w:rPr>
        <w:t>y.</w:t>
      </w:r>
    </w:p>
    <w:p w14:paraId="3909C8F3"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dane osobowe będą przetwarzane przez okres niezbędny do realizacji celów przetwarzania, nie dłużej niż wskazany w o przepisach o archiwizacji. </w:t>
      </w:r>
    </w:p>
    <w:p w14:paraId="476EEF90" w14:textId="30E70C13"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będzie przetwarzał dane osobowe w celu określonym </w:t>
      </w:r>
      <w:r w:rsidRPr="002914C2">
        <w:rPr>
          <w:rFonts w:ascii="Arial" w:hAnsi="Arial" w:cs="Arial"/>
          <w:sz w:val="18"/>
          <w:szCs w:val="18"/>
          <w:lang w:val="pl-PL"/>
        </w:rPr>
        <w:br/>
        <w:t xml:space="preserve">w </w:t>
      </w:r>
      <w:r w:rsidR="00BA087F">
        <w:rPr>
          <w:rFonts w:ascii="Arial" w:hAnsi="Arial" w:cs="Arial"/>
          <w:sz w:val="18"/>
          <w:szCs w:val="18"/>
          <w:lang w:val="pl-PL"/>
        </w:rPr>
        <w:t>Umow</w:t>
      </w:r>
      <w:r w:rsidRPr="002914C2">
        <w:rPr>
          <w:rFonts w:ascii="Arial" w:hAnsi="Arial" w:cs="Arial"/>
          <w:sz w:val="18"/>
          <w:szCs w:val="18"/>
          <w:lang w:val="pl-PL"/>
        </w:rPr>
        <w:t>ie na podstawie art. 6, ust. 1, lit/ b, c, e, f RODO oraz oświadcza, że zobowiązuje się do przetwarzania danych osobowych przekazanych mu przez Wykonawcę zgodnie</w:t>
      </w:r>
      <w:r w:rsidR="005745A5">
        <w:rPr>
          <w:rFonts w:ascii="Arial" w:hAnsi="Arial" w:cs="Arial"/>
          <w:sz w:val="18"/>
          <w:szCs w:val="18"/>
          <w:lang w:val="pl-PL"/>
        </w:rPr>
        <w:t xml:space="preserve"> </w:t>
      </w:r>
      <w:r w:rsidRPr="002914C2">
        <w:rPr>
          <w:rFonts w:ascii="Arial" w:hAnsi="Arial" w:cs="Arial"/>
          <w:sz w:val="18"/>
          <w:szCs w:val="18"/>
          <w:lang w:val="pl-PL"/>
        </w:rPr>
        <w:t xml:space="preserve">z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z 4.05.2016, s1) i innymi przepisami prawa powszechnie obowiązującego, które chronią prawa osób, których dane dotyczą oraz stosuje środki bezpieczeństwa spełniające wymogi ww. przepisów prawa. </w:t>
      </w:r>
    </w:p>
    <w:p w14:paraId="05E946A0" w14:textId="35DA358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oświadcza, że dane osobowe będą przetwarzane przez okres niezbędny do realizacji celów przetwarzania</w:t>
      </w:r>
      <w:r w:rsidR="005745A5">
        <w:rPr>
          <w:rFonts w:ascii="Arial" w:hAnsi="Arial" w:cs="Arial"/>
          <w:sz w:val="18"/>
          <w:szCs w:val="18"/>
          <w:lang w:val="pl-PL"/>
        </w:rPr>
        <w:t>.</w:t>
      </w:r>
    </w:p>
    <w:p w14:paraId="61471D66" w14:textId="3A8F6F0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przewidziane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Zamawiający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Zamawiającego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Zamawiający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Wykonawcy danych osobowych tych osób, zrealizować obowiązki informacyjne w trybie art. 13 lub art. 14 RODO oraz określone w określone w treści załącznika wskazanego w ust. 14.</w:t>
      </w:r>
    </w:p>
    <w:p w14:paraId="003FB184" w14:textId="2BA23B3A"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udostępnia i powierza Wykonawcy,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w:t>
      </w:r>
      <w:r w:rsidR="00921F4E" w:rsidRPr="002914C2">
        <w:rPr>
          <w:rFonts w:ascii="Arial" w:hAnsi="Arial" w:cs="Arial"/>
          <w:sz w:val="18"/>
          <w:szCs w:val="18"/>
          <w:lang w:val="pl-PL"/>
        </w:rPr>
        <w:t xml:space="preserve">e do przetwarzania na zasadach </w:t>
      </w:r>
      <w:r w:rsidRPr="002914C2">
        <w:rPr>
          <w:rFonts w:ascii="Arial" w:hAnsi="Arial" w:cs="Arial"/>
          <w:sz w:val="18"/>
          <w:szCs w:val="18"/>
          <w:lang w:val="pl-PL"/>
        </w:rP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2689D82A" w14:textId="0A2F4FC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Klauzula Informacyjna o przetwarzaniu danych osobowych na podstawie przepisów prawa stanowi załącznik nr 4 do </w:t>
      </w:r>
      <w:r w:rsidR="00BA087F">
        <w:rPr>
          <w:rFonts w:ascii="Arial" w:hAnsi="Arial" w:cs="Arial"/>
          <w:sz w:val="18"/>
          <w:szCs w:val="18"/>
          <w:lang w:val="pl-PL"/>
        </w:rPr>
        <w:t>Umow</w:t>
      </w:r>
      <w:r w:rsidRPr="002914C2">
        <w:rPr>
          <w:rFonts w:ascii="Arial" w:hAnsi="Arial" w:cs="Arial"/>
          <w:sz w:val="18"/>
          <w:szCs w:val="18"/>
          <w:lang w:val="pl-PL"/>
        </w:rPr>
        <w:t>y.</w:t>
      </w:r>
    </w:p>
    <w:p w14:paraId="1A893FB7" w14:textId="77777777" w:rsidR="00CA0F66" w:rsidRPr="002914C2" w:rsidRDefault="00CA0F66" w:rsidP="008E4573">
      <w:pPr>
        <w:pStyle w:val="Bezodstpw"/>
        <w:widowControl w:val="0"/>
        <w:suppressAutoHyphens/>
        <w:ind w:left="426" w:hanging="426"/>
        <w:rPr>
          <w:rFonts w:ascii="Arial" w:hAnsi="Arial" w:cs="Arial"/>
          <w:sz w:val="18"/>
          <w:szCs w:val="18"/>
          <w:lang w:val="pl-PL"/>
        </w:rPr>
      </w:pPr>
    </w:p>
    <w:p w14:paraId="76D10CA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§12</w:t>
      </w:r>
    </w:p>
    <w:p w14:paraId="4CDFC780" w14:textId="2BA6B7A1" w:rsidR="003661C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przewidzianych w </w:t>
      </w:r>
      <w:r w:rsidR="00BA087F">
        <w:rPr>
          <w:rFonts w:ascii="Arial" w:eastAsia="SimSun" w:hAnsi="Arial"/>
          <w:color w:val="auto"/>
          <w:sz w:val="18"/>
          <w:szCs w:val="18"/>
        </w:rPr>
        <w:t>Umow</w:t>
      </w:r>
      <w:r w:rsidRPr="002914C2">
        <w:rPr>
          <w:rFonts w:ascii="Arial" w:eastAsia="SimSun" w:hAnsi="Arial"/>
          <w:color w:val="auto"/>
          <w:sz w:val="18"/>
          <w:szCs w:val="18"/>
        </w:rPr>
        <w:t>ie dopuszcza się wprowadzenie zmian za zgodą Zamawiającego.</w:t>
      </w:r>
    </w:p>
    <w:p w14:paraId="3FF54926" w14:textId="446F912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 Z zastrzeżeniem wyjątków wskazanych w </w:t>
      </w:r>
      <w:r w:rsidR="00BA087F">
        <w:rPr>
          <w:rFonts w:ascii="Arial" w:eastAsia="SimSun" w:hAnsi="Arial"/>
          <w:color w:val="auto"/>
          <w:sz w:val="18"/>
          <w:szCs w:val="18"/>
        </w:rPr>
        <w:t>Umow</w:t>
      </w:r>
      <w:r w:rsidRPr="002914C2">
        <w:rPr>
          <w:rFonts w:ascii="Arial" w:eastAsia="SimSun" w:hAnsi="Arial"/>
          <w:color w:val="auto"/>
          <w:sz w:val="18"/>
          <w:szCs w:val="18"/>
        </w:rPr>
        <w:t xml:space="preserve">ie wszelkie zmiany </w:t>
      </w:r>
      <w:r w:rsidR="00BA087F">
        <w:rPr>
          <w:rFonts w:ascii="Arial" w:eastAsia="SimSun" w:hAnsi="Arial"/>
          <w:color w:val="auto"/>
          <w:sz w:val="18"/>
          <w:szCs w:val="18"/>
        </w:rPr>
        <w:t>Umow</w:t>
      </w:r>
      <w:r w:rsidRPr="002914C2">
        <w:rPr>
          <w:rFonts w:ascii="Arial" w:eastAsia="SimSun" w:hAnsi="Arial"/>
          <w:color w:val="auto"/>
          <w:sz w:val="18"/>
          <w:szCs w:val="18"/>
        </w:rPr>
        <w:t>y wymagają formy pisemnej pod rygorem nieważności.</w:t>
      </w:r>
    </w:p>
    <w:p w14:paraId="400413DE" w14:textId="00F21581"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Zmiany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mogą być inicjowane przez Zamawiającego lub przez Wykonawcę. </w:t>
      </w:r>
    </w:p>
    <w:p w14:paraId="777AF60D" w14:textId="09C6ECF3"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nie mogą wykraczać poza zakres świadczenia określonego </w:t>
      </w:r>
      <w:r w:rsidR="00BA087F">
        <w:rPr>
          <w:rFonts w:ascii="Arial" w:eastAsia="SimSun" w:hAnsi="Arial"/>
          <w:color w:val="auto"/>
          <w:sz w:val="18"/>
          <w:szCs w:val="18"/>
        </w:rPr>
        <w:t>Umow</w:t>
      </w:r>
      <w:r w:rsidRPr="002914C2">
        <w:rPr>
          <w:rFonts w:ascii="Arial" w:eastAsia="SimSun" w:hAnsi="Arial"/>
          <w:color w:val="auto"/>
          <w:sz w:val="18"/>
          <w:szCs w:val="18"/>
        </w:rPr>
        <w:t xml:space="preserve">ą o ile nie zajdą ustawowe przesłanki dokonania zmian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433E38B9" w14:textId="5553B14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przewiduje możliwość zmian postanowień </w:t>
      </w:r>
      <w:r w:rsidR="00BA087F">
        <w:rPr>
          <w:rFonts w:ascii="Arial" w:eastAsia="SimSun" w:hAnsi="Arial"/>
          <w:color w:val="auto"/>
          <w:sz w:val="18"/>
          <w:szCs w:val="18"/>
        </w:rPr>
        <w:t>Umow</w:t>
      </w:r>
      <w:r w:rsidRPr="002914C2">
        <w:rPr>
          <w:rFonts w:ascii="Arial" w:eastAsia="SimSun" w:hAnsi="Arial"/>
          <w:color w:val="auto"/>
          <w:sz w:val="18"/>
          <w:szCs w:val="18"/>
        </w:rPr>
        <w:t>y w sprawie zamówienia w stosunku do treści wybranej oferty, w następujących przypadkach:</w:t>
      </w:r>
    </w:p>
    <w:p w14:paraId="4512EF8B"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robót zamiennych w przypadkach gdy:</w:t>
      </w:r>
    </w:p>
    <w:p w14:paraId="027C7547" w14:textId="480E69F8"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materiały budowlane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do wykonania zamówienia nie mogą być użyte przy </w:t>
      </w:r>
      <w:r w:rsidRPr="002914C2">
        <w:rPr>
          <w:rFonts w:ascii="Arial" w:eastAsia="SimSun" w:hAnsi="Arial"/>
          <w:color w:val="auto"/>
          <w:sz w:val="18"/>
          <w:szCs w:val="18"/>
        </w:rPr>
        <w:lastRenderedPageBreak/>
        <w:t>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ceny - pod warunkiem zastosowania materiału o parametrach i cechach użytkowych nie gorszych niż pierwotnie przewidywane,</w:t>
      </w:r>
    </w:p>
    <w:p w14:paraId="7BABC6BB" w14:textId="7777777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w trakcie wykonywania zamówienia nastąpiła zmiana przepisów prawa powszechnie obowiązującego, skutkująca niezasadnością zastosowania pierwotnie przewidzianej technologii lub materiałów,</w:t>
      </w:r>
    </w:p>
    <w:p w14:paraId="07F3FF02" w14:textId="7801DAB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 xml:space="preserve">w zakresie jakości lub innych parametrów technicznych charakterystycznych dla danego elementu przedmiotu </w:t>
      </w:r>
      <w:r w:rsidR="00BA087F">
        <w:rPr>
          <w:rFonts w:ascii="Arial" w:eastAsia="SimSun" w:hAnsi="Arial"/>
          <w:color w:val="auto"/>
          <w:sz w:val="18"/>
          <w:szCs w:val="18"/>
        </w:rPr>
        <w:t>Umow</w:t>
      </w:r>
      <w:r w:rsidRPr="002914C2">
        <w:rPr>
          <w:rFonts w:ascii="Arial" w:eastAsia="SimSun" w:hAnsi="Arial"/>
          <w:color w:val="auto"/>
          <w:sz w:val="18"/>
          <w:szCs w:val="18"/>
        </w:rPr>
        <w:t>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368A98B7" w14:textId="3597F91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gdy dochowanie terminu lub warunków świadczenia dostaw, usług lub robót budowlanych określonych w </w:t>
      </w:r>
      <w:r w:rsidR="00BA087F">
        <w:rPr>
          <w:rFonts w:ascii="Arial" w:eastAsia="SimSun" w:hAnsi="Arial"/>
          <w:color w:val="auto"/>
          <w:sz w:val="18"/>
          <w:szCs w:val="18"/>
        </w:rPr>
        <w:t>Umow</w:t>
      </w:r>
      <w:r w:rsidRPr="002914C2">
        <w:rPr>
          <w:rFonts w:ascii="Arial" w:eastAsia="SimSun" w:hAnsi="Arial"/>
          <w:color w:val="auto"/>
          <w:sz w:val="18"/>
          <w:szCs w:val="18"/>
        </w:rPr>
        <w:t>ie jest niemożliwe z uwagi na siłę wyższą lub inne okoliczności niezależne od stron lub których strony przy zachowaniu należytej staranności nie były w stanie uniknąć lub przewidzieć,</w:t>
      </w:r>
    </w:p>
    <w:p w14:paraId="7E1165AA" w14:textId="4762AE46"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w:t>
      </w:r>
      <w:r w:rsidR="00BA087F">
        <w:rPr>
          <w:rFonts w:ascii="Arial" w:eastAsia="SimSun" w:hAnsi="Arial"/>
          <w:color w:val="auto"/>
          <w:sz w:val="18"/>
          <w:szCs w:val="18"/>
        </w:rPr>
        <w:t>Umow</w:t>
      </w:r>
      <w:r w:rsidRPr="002914C2">
        <w:rPr>
          <w:rFonts w:ascii="Arial" w:eastAsia="SimSun" w:hAnsi="Arial"/>
          <w:color w:val="auto"/>
          <w:sz w:val="18"/>
          <w:szCs w:val="18"/>
        </w:rPr>
        <w:t>ie, a łączna zmiana kosztów wynikających z wprowadzenia nowego produktu/ usługi nie przekroczy kwoty wynagrodzenia Wykonawcy przedstawionego w jego ofercie,</w:t>
      </w:r>
    </w:p>
    <w:p w14:paraId="7C762C01"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przypadku zmian w obowiązujących przepisach prawa, w tym stawki podatku VAT,</w:t>
      </w:r>
    </w:p>
    <w:p w14:paraId="5C832F4D"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wyniku konieczności wykonania dodatkowych uzgodnień, badań, ekspertyz, analiz dotyczących realizacji przedmiotu zamówienia,</w:t>
      </w:r>
    </w:p>
    <w:p w14:paraId="2FBA9070" w14:textId="0CCEDA3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uzasadnionych przyczyn technicznych lub funkcjonalnych powodujących konieczność zmiany sposobu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2343EF02"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konieczności zmiany terminu wykonania lub odbioru/dostawy/usługi/roboty budowlanej spowodowanej podjęciem przez Zamawiającego decyzji o przeprowadzeniu przez osobę trzecią kontroli jakości i sposobu prowadzenia dostawy/usługi/roboty budowlanej,</w:t>
      </w:r>
    </w:p>
    <w:p w14:paraId="0034DCCC" w14:textId="77777777" w:rsidR="00746CBA" w:rsidRPr="002914C2" w:rsidRDefault="00746CBA" w:rsidP="008E4573">
      <w:pPr>
        <w:widowControl w:val="0"/>
        <w:numPr>
          <w:ilvl w:val="0"/>
          <w:numId w:val="27"/>
        </w:numPr>
        <w:ind w:left="709" w:hanging="426"/>
        <w:textAlignment w:val="auto"/>
        <w:rPr>
          <w:rFonts w:ascii="Arial" w:eastAsia="SimSun" w:hAnsi="Arial"/>
          <w:color w:val="auto"/>
          <w:sz w:val="18"/>
          <w:szCs w:val="18"/>
        </w:rPr>
      </w:pPr>
      <w:r w:rsidRPr="002914C2">
        <w:rPr>
          <w:rFonts w:ascii="Arial" w:eastAsia="SimSun" w:hAnsi="Arial"/>
          <w:color w:val="auto"/>
          <w:sz w:val="18"/>
          <w:szCs w:val="18"/>
        </w:rPr>
        <w:t>złożenia wniosku o likwidację wykonawcy, producenta, dystrybutora lub gwaranta produktu/ usługi,</w:t>
      </w:r>
    </w:p>
    <w:p w14:paraId="07073303"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3A3CB6B5" w14:textId="2F7CE7B1"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t>
      </w:r>
    </w:p>
    <w:p w14:paraId="463A23F2" w14:textId="6F9C3976" w:rsidR="00746CBA" w:rsidRPr="002914C2" w:rsidRDefault="00746CBA" w:rsidP="008E4573">
      <w:pPr>
        <w:pStyle w:val="Akapitzlist"/>
        <w:numPr>
          <w:ilvl w:val="0"/>
          <w:numId w:val="27"/>
        </w:numPr>
        <w:tabs>
          <w:tab w:val="clear" w:pos="360"/>
          <w:tab w:val="num" w:pos="851"/>
        </w:tabs>
        <w:suppressAutoHyphens/>
        <w:spacing w:after="0" w:line="240" w:lineRule="auto"/>
        <w:ind w:left="709"/>
        <w:textAlignment w:val="baseline"/>
        <w:rPr>
          <w:rFonts w:ascii="Arial" w:eastAsia="SimSun" w:hAnsi="Arial" w:cs="Arial"/>
          <w:sz w:val="18"/>
          <w:szCs w:val="18"/>
        </w:rPr>
      </w:pPr>
      <w:r w:rsidRPr="002914C2">
        <w:rPr>
          <w:rFonts w:ascii="Arial" w:eastAsia="SimSun" w:hAnsi="Arial" w:cs="Arial"/>
          <w:sz w:val="18"/>
          <w:szCs w:val="18"/>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w:t>
      </w:r>
      <w:r w:rsidR="00BA087F">
        <w:rPr>
          <w:rFonts w:ascii="Arial" w:eastAsia="SimSun" w:hAnsi="Arial" w:cs="Arial"/>
          <w:sz w:val="18"/>
          <w:szCs w:val="18"/>
        </w:rPr>
        <w:t>Umow</w:t>
      </w:r>
      <w:r w:rsidRPr="002914C2">
        <w:rPr>
          <w:rFonts w:ascii="Arial" w:eastAsia="SimSun" w:hAnsi="Arial" w:cs="Arial"/>
          <w:sz w:val="18"/>
          <w:szCs w:val="18"/>
        </w:rPr>
        <w:t xml:space="preserve">y. Wartość robót zaniechanych zostanie obliczona na podstawie protokołu robót zaniechanych, w oparciu o kosztorysy ofertowe </w:t>
      </w:r>
      <w:r w:rsidR="00A40FA9">
        <w:rPr>
          <w:rFonts w:ascii="Arial" w:eastAsia="SimSun" w:hAnsi="Arial" w:cs="Arial"/>
          <w:sz w:val="18"/>
          <w:szCs w:val="18"/>
          <w:lang w:val="pl-PL"/>
        </w:rPr>
        <w:t>Wykonawcy złożone w postępowaniu ZP/2501/</w:t>
      </w:r>
      <w:r w:rsidR="00EC2228">
        <w:rPr>
          <w:rFonts w:ascii="Arial" w:eastAsia="SimSun" w:hAnsi="Arial" w:cs="Arial"/>
          <w:sz w:val="18"/>
          <w:szCs w:val="18"/>
          <w:lang w:val="pl-PL"/>
        </w:rPr>
        <w:t>13</w:t>
      </w:r>
      <w:r w:rsidR="00A40FA9">
        <w:rPr>
          <w:rFonts w:ascii="Arial" w:eastAsia="SimSun" w:hAnsi="Arial" w:cs="Arial"/>
          <w:sz w:val="18"/>
          <w:szCs w:val="18"/>
          <w:lang w:val="pl-PL"/>
        </w:rPr>
        <w:t>/2</w:t>
      </w:r>
      <w:r w:rsidR="00EC2228">
        <w:rPr>
          <w:rFonts w:ascii="Arial" w:eastAsia="SimSun" w:hAnsi="Arial" w:cs="Arial"/>
          <w:sz w:val="18"/>
          <w:szCs w:val="18"/>
          <w:lang w:val="pl-PL"/>
        </w:rPr>
        <w:t>3</w:t>
      </w:r>
      <w:r w:rsidRPr="002914C2">
        <w:rPr>
          <w:rFonts w:ascii="Arial" w:eastAsia="SimSun" w:hAnsi="Arial" w:cs="Arial"/>
          <w:sz w:val="18"/>
          <w:szCs w:val="18"/>
        </w:rPr>
        <w:t xml:space="preserve">.   </w:t>
      </w:r>
    </w:p>
    <w:p w14:paraId="3F81E28A" w14:textId="10D7AC5A" w:rsidR="00746CB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określonych w ust. 5 zmianie (w tym ograniczeniu) ulec może odpowiednio zakres rzeczowy przedmiotu zamówienia, cena </w:t>
      </w:r>
      <w:r w:rsidR="00BA087F" w:rsidRPr="00D26193">
        <w:rPr>
          <w:rFonts w:ascii="Arial" w:eastAsia="SimSun" w:hAnsi="Arial"/>
          <w:sz w:val="18"/>
          <w:szCs w:val="18"/>
        </w:rPr>
        <w:t>Umow</w:t>
      </w:r>
      <w:r w:rsidRPr="00D26193">
        <w:rPr>
          <w:rFonts w:ascii="Arial" w:eastAsia="SimSun" w:hAnsi="Arial"/>
          <w:sz w:val="18"/>
          <w:szCs w:val="18"/>
        </w:rPr>
        <w:t>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74DCA9FC" w14:textId="345DBB9A" w:rsidR="003661C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w:t>
      </w:r>
      <w:r w:rsidR="00BA087F" w:rsidRPr="00D26193">
        <w:rPr>
          <w:rFonts w:ascii="Arial" w:eastAsia="SimSun" w:hAnsi="Arial"/>
          <w:sz w:val="18"/>
          <w:szCs w:val="18"/>
        </w:rPr>
        <w:t>Umow</w:t>
      </w:r>
      <w:r w:rsidRPr="00D26193">
        <w:rPr>
          <w:rFonts w:ascii="Arial" w:eastAsia="SimSun" w:hAnsi="Arial"/>
          <w:sz w:val="18"/>
          <w:szCs w:val="18"/>
        </w:rPr>
        <w:t xml:space="preserve">y lub odpowiada osobiście lub majątkowo za wykonanie </w:t>
      </w:r>
      <w:r w:rsidR="00BA087F" w:rsidRPr="00D26193">
        <w:rPr>
          <w:rFonts w:ascii="Arial" w:eastAsia="SimSun" w:hAnsi="Arial"/>
          <w:sz w:val="18"/>
          <w:szCs w:val="18"/>
        </w:rPr>
        <w:t>Umow</w:t>
      </w:r>
      <w:r w:rsidRPr="00D26193">
        <w:rPr>
          <w:rFonts w:ascii="Arial" w:eastAsia="SimSun" w:hAnsi="Arial"/>
          <w:sz w:val="18"/>
          <w:szCs w:val="18"/>
        </w:rPr>
        <w:t xml:space="preserve">y. </w:t>
      </w:r>
    </w:p>
    <w:p w14:paraId="63A35175" w14:textId="0430833E" w:rsidR="00746CBA" w:rsidRPr="00EC2228" w:rsidRDefault="00746CBA" w:rsidP="00EC2228">
      <w:pPr>
        <w:pStyle w:val="Akapitzlist"/>
        <w:widowControl w:val="0"/>
        <w:numPr>
          <w:ilvl w:val="0"/>
          <w:numId w:val="55"/>
        </w:numPr>
        <w:tabs>
          <w:tab w:val="num" w:pos="1764"/>
        </w:tabs>
        <w:spacing w:after="0" w:line="240" w:lineRule="auto"/>
        <w:ind w:left="284" w:hanging="284"/>
        <w:contextualSpacing w:val="0"/>
        <w:rPr>
          <w:rFonts w:ascii="Arial" w:eastAsia="SimSun" w:hAnsi="Arial"/>
          <w:sz w:val="18"/>
          <w:szCs w:val="18"/>
        </w:rPr>
      </w:pPr>
      <w:r w:rsidRPr="00EC2228">
        <w:rPr>
          <w:rFonts w:ascii="Arial" w:eastAsia="SimSun" w:hAnsi="Arial"/>
          <w:sz w:val="18"/>
          <w:szCs w:val="18"/>
        </w:rPr>
        <w:t xml:space="preserve">Zamawiający dopuszcza na wniosek Wykonawcy zmianę wysokości wynagrodzenia należnego Wykonawcy, w przypadku zmiany: </w:t>
      </w:r>
    </w:p>
    <w:p w14:paraId="0B78D783"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stawki podatku od towarów i usług; </w:t>
      </w:r>
    </w:p>
    <w:p w14:paraId="35F0868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wysokości minimalnego wynagrodzenia za pracę ustalonego na podstawie art. 2 ust. 3-5 ustawy z dnia 10 października 2002r. o minimalnym wynagrodzeniu za pracę </w:t>
      </w:r>
      <w:r w:rsidRPr="002914C2">
        <w:rPr>
          <w:rFonts w:ascii="Arial" w:eastAsia="SimSun" w:hAnsi="Arial"/>
          <w:color w:val="auto"/>
          <w:sz w:val="18"/>
          <w:szCs w:val="18"/>
        </w:rPr>
        <w:br/>
        <w:t>(Dz. U. z 2018r. poz. 2177 ze zm.);</w:t>
      </w:r>
    </w:p>
    <w:p w14:paraId="6766670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podlegania ubezpieczeniom społecznym lub ubezpieczeniu zdrowotnemu lub wysokości stawki składki na ubezpieczenia społeczne lub zdrowotne, </w:t>
      </w:r>
    </w:p>
    <w:p w14:paraId="5E8C2E6B"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gromadzenia i wysokości wpłat do pracowniczych planów kapitałowych, </w:t>
      </w:r>
      <w:r w:rsidRPr="002914C2">
        <w:rPr>
          <w:rFonts w:ascii="Arial" w:eastAsia="SimSun" w:hAnsi="Arial"/>
          <w:color w:val="auto"/>
          <w:sz w:val="18"/>
          <w:szCs w:val="18"/>
        </w:rPr>
        <w:br/>
        <w:t xml:space="preserve">o których mowa w ustawie z dnia 4 października 2018 r. o pracowniczych planach kapitałowych </w:t>
      </w:r>
    </w:p>
    <w:p w14:paraId="42DDB0C3" w14:textId="177B4BBC" w:rsidR="00746CBA" w:rsidRPr="002914C2" w:rsidRDefault="00746CBA" w:rsidP="00384AD0">
      <w:pPr>
        <w:widowControl w:val="0"/>
        <w:ind w:left="426" w:hanging="142"/>
        <w:textAlignment w:val="auto"/>
        <w:rPr>
          <w:rFonts w:ascii="Arial" w:eastAsia="SimSun" w:hAnsi="Arial"/>
          <w:color w:val="auto"/>
          <w:sz w:val="18"/>
          <w:szCs w:val="18"/>
        </w:rPr>
      </w:pPr>
      <w:r w:rsidRPr="002914C2">
        <w:rPr>
          <w:rFonts w:ascii="Arial" w:eastAsia="SimSun" w:hAnsi="Arial"/>
          <w:color w:val="auto"/>
          <w:sz w:val="18"/>
          <w:szCs w:val="18"/>
        </w:rPr>
        <w:t xml:space="preserve">- jeżeli zmiany te będą miały wpływ na koszty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przypadku wniosku złożonego przez Wykonawcę, Wykonawca zobowiązany jest udowodnić Zamawiającemu, że zmiany, o których mowa w pkt </w:t>
      </w:r>
      <w:r w:rsidR="00883DD3"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883DD3" w:rsidRPr="002914C2">
        <w:rPr>
          <w:rFonts w:ascii="Arial" w:eastAsia="SimSun" w:hAnsi="Arial"/>
          <w:color w:val="auto"/>
          <w:sz w:val="18"/>
          <w:szCs w:val="18"/>
        </w:rPr>
        <w:t>4</w:t>
      </w:r>
      <w:r w:rsidRPr="002914C2">
        <w:rPr>
          <w:rFonts w:ascii="Arial" w:eastAsia="SimSun" w:hAnsi="Arial"/>
          <w:color w:val="auto"/>
          <w:sz w:val="18"/>
          <w:szCs w:val="18"/>
        </w:rPr>
        <w:t xml:space="preserve"> mają wpływ na koszty wykonania </w:t>
      </w:r>
      <w:r w:rsidR="00D26193">
        <w:rPr>
          <w:rFonts w:ascii="Arial" w:eastAsia="SimSun" w:hAnsi="Arial"/>
          <w:color w:val="auto"/>
          <w:sz w:val="18"/>
          <w:szCs w:val="18"/>
        </w:rPr>
        <w:t>zamówienia</w:t>
      </w:r>
      <w:r w:rsidRPr="002914C2">
        <w:rPr>
          <w:rFonts w:ascii="Arial" w:eastAsia="SimSun" w:hAnsi="Arial"/>
          <w:color w:val="auto"/>
          <w:sz w:val="18"/>
          <w:szCs w:val="18"/>
        </w:rPr>
        <w:t xml:space="preserve"> poprzez złożenie stosownych wyliczeń i dokumentów, które podlegać będą ocenie przez Zamawiającego.</w:t>
      </w:r>
    </w:p>
    <w:p w14:paraId="4DD30646" w14:textId="031E0A3D" w:rsidR="00746CBA" w:rsidRPr="00D26193" w:rsidRDefault="00746CBA" w:rsidP="00EC2228">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Zmiany, o których mowa w ust. 5</w:t>
      </w:r>
      <w:r w:rsidR="00EC2228">
        <w:rPr>
          <w:rFonts w:ascii="Arial" w:eastAsia="SimSun" w:hAnsi="Arial"/>
          <w:sz w:val="18"/>
          <w:szCs w:val="18"/>
          <w:lang w:val="pl-PL"/>
        </w:rPr>
        <w:t xml:space="preserve"> i 8</w:t>
      </w:r>
      <w:r w:rsidRPr="00D26193">
        <w:rPr>
          <w:rFonts w:ascii="Arial" w:eastAsia="SimSun" w:hAnsi="Arial"/>
          <w:sz w:val="18"/>
          <w:szCs w:val="18"/>
        </w:rPr>
        <w:t xml:space="preserve"> wymagają podpisania aneksu do </w:t>
      </w:r>
      <w:r w:rsidR="00BA087F" w:rsidRPr="00D26193">
        <w:rPr>
          <w:rFonts w:ascii="Arial" w:eastAsia="SimSun" w:hAnsi="Arial"/>
          <w:sz w:val="18"/>
          <w:szCs w:val="18"/>
        </w:rPr>
        <w:t>Umow</w:t>
      </w:r>
      <w:r w:rsidRPr="00D26193">
        <w:rPr>
          <w:rFonts w:ascii="Arial" w:eastAsia="SimSun" w:hAnsi="Arial"/>
          <w:sz w:val="18"/>
          <w:szCs w:val="18"/>
        </w:rPr>
        <w:t xml:space="preserve">y i będą </w:t>
      </w:r>
      <w:r w:rsidR="003661CA" w:rsidRPr="00D26193">
        <w:rPr>
          <w:rFonts w:ascii="Arial" w:eastAsia="SimSun" w:hAnsi="Arial"/>
          <w:sz w:val="18"/>
          <w:szCs w:val="18"/>
        </w:rPr>
        <w:t xml:space="preserve"> </w:t>
      </w:r>
      <w:r w:rsidRPr="00D26193">
        <w:rPr>
          <w:rFonts w:ascii="Arial" w:eastAsia="SimSun" w:hAnsi="Arial"/>
          <w:sz w:val="18"/>
          <w:szCs w:val="18"/>
        </w:rPr>
        <w:t xml:space="preserve">obowiązywać od terminu określonego w aneksie. </w:t>
      </w:r>
    </w:p>
    <w:p w14:paraId="33A498AD" w14:textId="3F660BA0"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dopuszcza również zmianę terminu wykonania </w:t>
      </w:r>
      <w:r w:rsidR="00BA087F" w:rsidRPr="00D26193">
        <w:rPr>
          <w:rFonts w:ascii="Arial" w:eastAsia="SimSun" w:hAnsi="Arial"/>
          <w:sz w:val="18"/>
          <w:szCs w:val="18"/>
        </w:rPr>
        <w:t>Umow</w:t>
      </w:r>
      <w:r w:rsidRPr="00D26193">
        <w:rPr>
          <w:rFonts w:ascii="Arial" w:eastAsia="SimSun" w:hAnsi="Arial"/>
          <w:sz w:val="18"/>
          <w:szCs w:val="18"/>
        </w:rPr>
        <w:t xml:space="preserve">y w przypadku: </w:t>
      </w:r>
    </w:p>
    <w:p w14:paraId="4C81F83E"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udokumentowanego opóźnienia przekazania przez Zamawiającego terenu budowy, </w:t>
      </w:r>
    </w:p>
    <w:p w14:paraId="311D42BC"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udokumentowanych przerw w realizacji robót, powstałych z przyczyn zależnych od Zamawiającego.</w:t>
      </w:r>
    </w:p>
    <w:p w14:paraId="4A95E277" w14:textId="013AB6C1"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w przypadku wystąpienia warunków pogodowych uniemożliwiających realizację robót budowlanych potwierdzonych wpisami do Dziennika budowy</w:t>
      </w:r>
      <w:r w:rsidR="00EC5CBE">
        <w:rPr>
          <w:rFonts w:ascii="Arial" w:eastAsia="SimSun" w:hAnsi="Arial"/>
          <w:color w:val="auto"/>
          <w:sz w:val="18"/>
          <w:szCs w:val="18"/>
        </w:rPr>
        <w:t>.</w:t>
      </w:r>
    </w:p>
    <w:p w14:paraId="731DC399" w14:textId="7E01DE92" w:rsidR="00746CBA" w:rsidRPr="00D26193" w:rsidRDefault="00746CBA" w:rsidP="008E4573">
      <w:pPr>
        <w:pStyle w:val="Akapitzlist"/>
        <w:widowControl w:val="0"/>
        <w:numPr>
          <w:ilvl w:val="0"/>
          <w:numId w:val="60"/>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Warunkiem dokonania zmian, jest złożenie pisemnego wniosku przez stronę inicjującą. Zmiana zawierać musi: </w:t>
      </w:r>
    </w:p>
    <w:p w14:paraId="57E5B2A7"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opis propozycji zmiany, </w:t>
      </w:r>
    </w:p>
    <w:p w14:paraId="22038411"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uzasadnienie zmiany. </w:t>
      </w:r>
    </w:p>
    <w:p w14:paraId="7BEE3A04" w14:textId="1E78CEAA" w:rsidR="00746CBA" w:rsidRPr="00A74DFB" w:rsidRDefault="00746CBA" w:rsidP="00EC2228">
      <w:pPr>
        <w:pStyle w:val="Akapitzlist"/>
        <w:widowControl w:val="0"/>
        <w:numPr>
          <w:ilvl w:val="0"/>
          <w:numId w:val="69"/>
        </w:numPr>
        <w:tabs>
          <w:tab w:val="left" w:pos="284"/>
        </w:tabs>
        <w:spacing w:after="0" w:line="240" w:lineRule="auto"/>
        <w:ind w:left="284" w:hanging="284"/>
        <w:rPr>
          <w:rFonts w:ascii="Arial" w:eastAsia="SimSun" w:hAnsi="Arial"/>
          <w:sz w:val="18"/>
          <w:szCs w:val="18"/>
        </w:rPr>
      </w:pPr>
      <w:r w:rsidRPr="00A74DFB">
        <w:rPr>
          <w:rFonts w:ascii="Arial" w:eastAsia="SimSun" w:hAnsi="Arial"/>
          <w:sz w:val="18"/>
          <w:szCs w:val="18"/>
        </w:rPr>
        <w:t xml:space="preserve">Wykonawca nie będzie uprawniony do żadnego przedłużenia terminu wykonania </w:t>
      </w:r>
      <w:r w:rsidR="00BA087F" w:rsidRPr="00A74DFB">
        <w:rPr>
          <w:rFonts w:ascii="Arial" w:eastAsia="SimSun" w:hAnsi="Arial"/>
          <w:sz w:val="18"/>
          <w:szCs w:val="18"/>
        </w:rPr>
        <w:t>Umow</w:t>
      </w:r>
      <w:r w:rsidRPr="00A74DFB">
        <w:rPr>
          <w:rFonts w:ascii="Arial" w:eastAsia="SimSun" w:hAnsi="Arial"/>
          <w:sz w:val="18"/>
          <w:szCs w:val="18"/>
        </w:rPr>
        <w:t xml:space="preserve">y i zwiększenia wynagrodzenia, jeżeli zmiana jest wymuszona uchybieniem czy naruszeniem </w:t>
      </w:r>
      <w:r w:rsidR="00BA087F" w:rsidRPr="00A74DFB">
        <w:rPr>
          <w:rFonts w:ascii="Arial" w:eastAsia="SimSun" w:hAnsi="Arial"/>
          <w:sz w:val="18"/>
          <w:szCs w:val="18"/>
        </w:rPr>
        <w:t>Umow</w:t>
      </w:r>
      <w:r w:rsidRPr="00A74DFB">
        <w:rPr>
          <w:rFonts w:ascii="Arial" w:eastAsia="SimSun" w:hAnsi="Arial"/>
          <w:sz w:val="18"/>
          <w:szCs w:val="18"/>
        </w:rPr>
        <w:t>y przez Wykonawcę, w takim przypadku koszty dodatkowe związane z takimi zmianami ponosi Wykonawca.</w:t>
      </w:r>
    </w:p>
    <w:p w14:paraId="7D34B458" w14:textId="0A76FAC7" w:rsidR="00746CBA" w:rsidRPr="00A74DFB" w:rsidRDefault="00746CBA" w:rsidP="00EC2228">
      <w:pPr>
        <w:pStyle w:val="Akapitzlist"/>
        <w:widowControl w:val="0"/>
        <w:numPr>
          <w:ilvl w:val="0"/>
          <w:numId w:val="69"/>
        </w:numPr>
        <w:spacing w:after="0" w:line="240" w:lineRule="auto"/>
        <w:ind w:left="284" w:hanging="284"/>
        <w:rPr>
          <w:rFonts w:ascii="Arial" w:hAnsi="Arial"/>
          <w:sz w:val="18"/>
          <w:szCs w:val="18"/>
        </w:rPr>
      </w:pPr>
      <w:r w:rsidRPr="00A74DFB">
        <w:rPr>
          <w:rFonts w:ascii="Arial" w:eastAsia="SimSun" w:hAnsi="Arial"/>
          <w:sz w:val="18"/>
          <w:szCs w:val="18"/>
        </w:rPr>
        <w:t xml:space="preserve">Każdy przypadek wystąpienia okoliczności mających wpływ na terminowość wykonania robót powinien zostać wpisany do Dziennika budowy nie później niż do końca dnia roboczego następującego po dniu wystąpienia tego rodzaju okoliczności, a następnie potwierdzony wpisami do Dziennika budowy przez osoby ze strony Zamawiającego wskazane § 4 ust. 3. Brak ww. wpisów do Dziennika budowy wyłącza uprawnienie Wykonawcy do wnioskowania do Zamawiającego o zmianę terminów w realizacji przedmiotu </w:t>
      </w:r>
      <w:r w:rsidR="00BA087F" w:rsidRPr="00A74DFB">
        <w:rPr>
          <w:rFonts w:ascii="Arial" w:eastAsia="SimSun" w:hAnsi="Arial"/>
          <w:sz w:val="18"/>
          <w:szCs w:val="18"/>
        </w:rPr>
        <w:t>Umow</w:t>
      </w:r>
      <w:r w:rsidRPr="00A74DFB">
        <w:rPr>
          <w:rFonts w:ascii="Arial" w:eastAsia="SimSun" w:hAnsi="Arial"/>
          <w:sz w:val="18"/>
          <w:szCs w:val="18"/>
        </w:rPr>
        <w:t xml:space="preserve">y. Brak ww. zgłoszenia i potwierdzenia wyłącza uprawnienie Wykonawcy do wnioskowania do Zamawiającego o zmianę terminu realizacji przedmiotu </w:t>
      </w:r>
      <w:r w:rsidR="00BA087F" w:rsidRPr="00A74DFB">
        <w:rPr>
          <w:rFonts w:ascii="Arial" w:eastAsia="SimSun" w:hAnsi="Arial"/>
          <w:sz w:val="18"/>
          <w:szCs w:val="18"/>
        </w:rPr>
        <w:t>Umow</w:t>
      </w:r>
      <w:r w:rsidRPr="00A74DFB">
        <w:rPr>
          <w:rFonts w:ascii="Arial" w:eastAsia="SimSun" w:hAnsi="Arial"/>
          <w:sz w:val="18"/>
          <w:szCs w:val="18"/>
        </w:rPr>
        <w:t>y wskazanego w § 1 ust. 4.</w:t>
      </w:r>
    </w:p>
    <w:p w14:paraId="69F78EC6" w14:textId="28C60B09" w:rsidR="00746CBA" w:rsidRPr="00A74DFB" w:rsidRDefault="00746CBA" w:rsidP="00EC2228">
      <w:pPr>
        <w:pStyle w:val="Akapitzlist"/>
        <w:widowControl w:val="0"/>
        <w:numPr>
          <w:ilvl w:val="0"/>
          <w:numId w:val="69"/>
        </w:numPr>
        <w:spacing w:after="0" w:line="240" w:lineRule="auto"/>
        <w:ind w:left="284" w:hanging="284"/>
        <w:rPr>
          <w:rFonts w:ascii="Arial" w:hAnsi="Arial"/>
          <w:sz w:val="18"/>
          <w:szCs w:val="18"/>
        </w:rPr>
      </w:pPr>
      <w:r w:rsidRPr="00A74DFB">
        <w:rPr>
          <w:rFonts w:ascii="Arial" w:hAnsi="Arial"/>
          <w:sz w:val="18"/>
          <w:szCs w:val="18"/>
        </w:rPr>
        <w:t>W przypadku dokonania zmiany wynagrodzenia Wykonawcy określonego w § 1 ust. 5 pkt 1) zgodnie z postanowieniami niniejszego paragrafu, Wykonawca:</w:t>
      </w:r>
    </w:p>
    <w:p w14:paraId="592D370B" w14:textId="23EB407C" w:rsidR="00746CBA"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 xml:space="preserve">w terminie </w:t>
      </w:r>
      <w:r w:rsidRPr="002914C2">
        <w:rPr>
          <w:rFonts w:ascii="Arial" w:hAnsi="Arial" w:cs="Arial"/>
          <w:b/>
          <w:bCs/>
          <w:sz w:val="18"/>
          <w:szCs w:val="18"/>
        </w:rPr>
        <w:t>7 dni</w:t>
      </w:r>
      <w:r w:rsidRPr="002914C2">
        <w:rPr>
          <w:rFonts w:ascii="Arial" w:hAnsi="Arial" w:cs="Arial"/>
          <w:sz w:val="18"/>
          <w:szCs w:val="18"/>
        </w:rPr>
        <w:t xml:space="preserve"> od dnia zawarcia Aneksu wprowadzającego ww. zmianę wynagrodzenia - przedłoży Zamawiającemu oświadczenie zawierające wykaz podwykonawców, których </w:t>
      </w:r>
      <w:r w:rsidR="00BA087F">
        <w:rPr>
          <w:rFonts w:ascii="Arial" w:hAnsi="Arial" w:cs="Arial"/>
          <w:sz w:val="18"/>
          <w:szCs w:val="18"/>
        </w:rPr>
        <w:t>Umow</w:t>
      </w:r>
      <w:r w:rsidRPr="002914C2">
        <w:rPr>
          <w:rFonts w:ascii="Arial" w:hAnsi="Arial" w:cs="Arial"/>
          <w:sz w:val="18"/>
          <w:szCs w:val="18"/>
        </w:rPr>
        <w:t>y spełniają warunki określone w ust. 16 wraz z wartościami zmiany wynagrodzeń Podwykonawców oraz wskazaniem terminów zapłaty kwot zmiany wynagrodzenia Podwykonawców - pod rygorem kary umownej, o której mowa w § 9 ust. 1 pkt. 10),</w:t>
      </w:r>
    </w:p>
    <w:p w14:paraId="36A5772A" w14:textId="0784FF8D" w:rsidR="00746CBA" w:rsidRPr="002914C2"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w terminie wskazanym przez Zamawiającego przekaże Zamawiającemu oświadczenie o uregulowaniu wynagrodzenia Podwykonawcy z tytułu zmiany wynagrodzenia, o której mowa w niniejszym paragrafie – pod rygorem kary umownej, o której mowa w § 9 ust. 1 pkt. 10).</w:t>
      </w:r>
    </w:p>
    <w:p w14:paraId="542677D8"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13</w:t>
      </w:r>
    </w:p>
    <w:p w14:paraId="62D07853" w14:textId="41B78B7E" w:rsidR="00746CBA" w:rsidRPr="002914C2" w:rsidRDefault="00746CBA" w:rsidP="008E4573">
      <w:pPr>
        <w:pStyle w:val="Akapitzlist"/>
        <w:widowControl w:val="0"/>
        <w:numPr>
          <w:ilvl w:val="0"/>
          <w:numId w:val="32"/>
        </w:numPr>
        <w:suppressAutoHyphens/>
        <w:spacing w:after="0" w:line="240" w:lineRule="auto"/>
        <w:ind w:left="426"/>
        <w:rPr>
          <w:rFonts w:ascii="Arial" w:eastAsia="SimSun" w:hAnsi="Arial" w:cs="Arial"/>
          <w:sz w:val="18"/>
          <w:szCs w:val="18"/>
        </w:rPr>
      </w:pPr>
      <w:r w:rsidRPr="002914C2">
        <w:rPr>
          <w:rFonts w:ascii="Arial" w:eastAsia="SimSun" w:hAnsi="Arial" w:cs="Arial"/>
          <w:sz w:val="18"/>
          <w:szCs w:val="18"/>
        </w:rPr>
        <w:t>Wykonawca, w terminie o którym mowa w § 2 ust. 1 pkt 2</w:t>
      </w:r>
      <w:r w:rsidR="00EC5CBE">
        <w:rPr>
          <w:rFonts w:ascii="Arial" w:eastAsia="SimSun" w:hAnsi="Arial" w:cs="Arial"/>
          <w:sz w:val="18"/>
          <w:szCs w:val="18"/>
          <w:lang w:val="pl-PL"/>
        </w:rPr>
        <w:t>2</w:t>
      </w:r>
      <w:r w:rsidRPr="002914C2">
        <w:rPr>
          <w:rFonts w:ascii="Arial" w:eastAsia="SimSun" w:hAnsi="Arial" w:cs="Arial"/>
          <w:sz w:val="18"/>
          <w:szCs w:val="18"/>
        </w:rPr>
        <w:t xml:space="preserve"> przedstawi Zamawiającemu poświadczoną za zgodność z oryginałem kopię dokumentu potwierdzającego, że Wykonawca jest ubezpieczony od odpowiedzialności cywilnej w zakresie prowadzonej działalności związanej z przedmiotem zamówienia na sumę gwarancyjną nie niższą niż wartość </w:t>
      </w:r>
      <w:r w:rsidR="00BA087F">
        <w:rPr>
          <w:rFonts w:ascii="Arial" w:eastAsia="SimSun" w:hAnsi="Arial" w:cs="Arial"/>
          <w:sz w:val="18"/>
          <w:szCs w:val="18"/>
        </w:rPr>
        <w:t>Umow</w:t>
      </w:r>
      <w:r w:rsidRPr="002914C2">
        <w:rPr>
          <w:rFonts w:ascii="Arial" w:eastAsia="SimSun" w:hAnsi="Arial" w:cs="Arial"/>
          <w:sz w:val="18"/>
          <w:szCs w:val="18"/>
        </w:rPr>
        <w:t>y, o której mowa w § 1 ust. 5 pkt 1.</w:t>
      </w:r>
    </w:p>
    <w:p w14:paraId="72A506B4"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umowa ubezpieczenia, o której mowa w ust. 1, wygasa przed terminem podpisania protokołu odbioru końcowego, o którym mowa w § 6 ust. 2 pkt 3, Wykonawca zobowiązuje się do przedłużenia ubezpieczenia, przedstawiając Zamawiającemu dokumenty potwierdzające ten fakt, na co najmniej 7 dni przed wygaśnięciem poprzedniej umowy ubezpieczenia. </w:t>
      </w:r>
    </w:p>
    <w:p w14:paraId="3FFF1F93" w14:textId="22B43F0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niedokonania przedłużenia ubezpieczenia, przedłużenia niezgodnie z zasadami określonymi powyżej lub nieprzedłożenia przez Wykonawcę dokumentu potwierdzającego przedłużenie ubezpieczenia na co najmniej 7 dni przed wygaśnięciem poprzedniej umowy ubezpieczenia, Zamawiający może w imieniu i na rzecz wykonawcy oraz na jego koszt dokonać stosownego ubezpieczenia, a poniesiony koszt potrąci z należności wynikających z faktury wystawionej przez Wykonawcę, bądź odstąpić od </w:t>
      </w:r>
      <w:r w:rsidR="00BA087F">
        <w:rPr>
          <w:rFonts w:ascii="Arial" w:eastAsia="SimSun" w:hAnsi="Arial"/>
          <w:color w:val="auto"/>
          <w:sz w:val="18"/>
          <w:szCs w:val="18"/>
        </w:rPr>
        <w:t>Umow</w:t>
      </w:r>
      <w:r w:rsidRPr="002914C2">
        <w:rPr>
          <w:rFonts w:ascii="Arial" w:eastAsia="SimSun" w:hAnsi="Arial"/>
          <w:color w:val="auto"/>
          <w:sz w:val="18"/>
          <w:szCs w:val="18"/>
        </w:rPr>
        <w:t xml:space="preserve">y z winy Wykonawcy, zgodnie z postanowieniami </w:t>
      </w:r>
      <w:r w:rsidRPr="002914C2">
        <w:rPr>
          <w:rFonts w:ascii="Arial" w:eastAsia="SimSun" w:hAnsi="Arial"/>
          <w:sz w:val="18"/>
          <w:szCs w:val="18"/>
        </w:rPr>
        <w:t>§ 8 ust. 1 pkt 11.</w:t>
      </w:r>
    </w:p>
    <w:p w14:paraId="396B31BB"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nie jest uprawniony do dokonywania zmian warunków ubezpieczenia bez uprzedniej zgody Zamawiającego wyrażonej na piśmie.</w:t>
      </w:r>
    </w:p>
    <w:p w14:paraId="3E64071D" w14:textId="42ACF4EB"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w:t>
      </w:r>
      <w:r w:rsidR="00BA087F">
        <w:rPr>
          <w:rFonts w:ascii="Arial" w:eastAsia="SimSun" w:hAnsi="Arial"/>
          <w:b/>
          <w:color w:val="auto"/>
          <w:sz w:val="18"/>
          <w:szCs w:val="18"/>
        </w:rPr>
        <w:t>4</w:t>
      </w:r>
    </w:p>
    <w:p w14:paraId="1E71BC7A" w14:textId="77777777" w:rsidR="00746CBA" w:rsidRPr="002914C2" w:rsidRDefault="00746CBA" w:rsidP="008E4573">
      <w:pPr>
        <w:widowControl w:val="0"/>
        <w:numPr>
          <w:ilvl w:val="0"/>
          <w:numId w:val="34"/>
        </w:numPr>
        <w:textAlignment w:val="auto"/>
        <w:rPr>
          <w:rFonts w:ascii="Arial" w:hAnsi="Arial"/>
          <w:color w:val="auto"/>
          <w:sz w:val="18"/>
          <w:szCs w:val="18"/>
        </w:rPr>
      </w:pPr>
      <w:r w:rsidRPr="002914C2">
        <w:rPr>
          <w:rFonts w:ascii="Arial" w:hAnsi="Arial"/>
          <w:color w:val="auto"/>
          <w:sz w:val="18"/>
          <w:szCs w:val="18"/>
        </w:rPr>
        <w:t>Wszelka korespondencja pomiędzy stronami prowadzona będzie:</w:t>
      </w:r>
    </w:p>
    <w:p w14:paraId="4AD771A5" w14:textId="4B21F80C"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na adres Zamawiającego</w:t>
      </w:r>
      <w:r w:rsidR="00605EAB">
        <w:rPr>
          <w:rFonts w:ascii="Arial" w:hAnsi="Arial"/>
          <w:color w:val="auto"/>
          <w:sz w:val="18"/>
          <w:szCs w:val="18"/>
        </w:rPr>
        <w:t>: e-mail: ue@szpitalciechanow.com.pl,</w:t>
      </w:r>
    </w:p>
    <w:p w14:paraId="462FA401"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 xml:space="preserve"> na adres Wykonawcy……………………………..</w:t>
      </w:r>
    </w:p>
    <w:p w14:paraId="2CB384C5"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Wykonawca zobowiązany jest do pisemnego informowania Zamawiającego, o każdej zmianie danych kontaktowych wskazanych w pkt. 2 w terminie 2 dni od wystąpienia zmiany.</w:t>
      </w:r>
    </w:p>
    <w:p w14:paraId="7DF93B33" w14:textId="1D4C12F2" w:rsidR="00746CBA" w:rsidRPr="002914C2" w:rsidRDefault="00746CBA" w:rsidP="008E4573">
      <w:pPr>
        <w:pStyle w:val="Akapitzlist"/>
        <w:widowControl w:val="0"/>
        <w:numPr>
          <w:ilvl w:val="0"/>
          <w:numId w:val="3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Wszelkie zmiany umowy wymagają zachowania formy pisemnej pod rygorem nieważności, z wyjątkiem zmian wynikających z treści § 2 ust. 1 pkt </w:t>
      </w:r>
      <w:r w:rsidR="00EC5CBE">
        <w:rPr>
          <w:rFonts w:ascii="Arial" w:eastAsia="SimSun" w:hAnsi="Arial" w:cs="Arial"/>
          <w:sz w:val="18"/>
          <w:szCs w:val="18"/>
          <w:lang w:val="pl-PL"/>
        </w:rPr>
        <w:t>2 i 3</w:t>
      </w:r>
      <w:r w:rsidRPr="002914C2">
        <w:rPr>
          <w:rFonts w:ascii="Arial" w:eastAsia="SimSun" w:hAnsi="Arial" w:cs="Arial"/>
          <w:sz w:val="18"/>
          <w:szCs w:val="18"/>
        </w:rPr>
        <w:t>, § 3 ust. 2 pkt 2 i 3. Umowa podlega prawu polskiemu. Wszelkie roszczenia, w tym z tytułu bezpodstawnego wzbogacenia, będą rozstrzygane w oparciu o obowiązujące w Polsce przepisy.</w:t>
      </w:r>
    </w:p>
    <w:p w14:paraId="34B65DC2" w14:textId="5CC3F47A" w:rsidR="0006144E" w:rsidRPr="008E4573" w:rsidRDefault="0006144E" w:rsidP="008E4573">
      <w:pPr>
        <w:pStyle w:val="Akapitzlist"/>
        <w:numPr>
          <w:ilvl w:val="0"/>
          <w:numId w:val="34"/>
        </w:numPr>
        <w:spacing w:after="0" w:line="240" w:lineRule="auto"/>
        <w:ind w:left="357" w:hanging="357"/>
        <w:rPr>
          <w:rFonts w:ascii="Arial" w:eastAsia="SimSun" w:hAnsi="Arial" w:cs="Arial"/>
          <w:kern w:val="1"/>
          <w:sz w:val="18"/>
          <w:szCs w:val="18"/>
          <w:lang w:val="pl-PL" w:eastAsia="zh-CN" w:bidi="hi-IN"/>
        </w:rPr>
      </w:pPr>
      <w:r w:rsidRPr="0006144E">
        <w:rPr>
          <w:rFonts w:ascii="Arial" w:eastAsia="SimSun" w:hAnsi="Arial" w:cs="Arial"/>
          <w:kern w:val="1"/>
          <w:sz w:val="18"/>
          <w:szCs w:val="18"/>
          <w:lang w:val="pl-PL" w:eastAsia="zh-CN" w:bidi="hi-IN"/>
        </w:rPr>
        <w:t>Czynność prawna Wykonawcy mająca na celu zmianę wierzyciela Zamawiającego wymaga zgody podmiotu, który Zamawiającego utworzył – w rozumieniu  ustawy z dnia   15 kwietnia 2011 r. o działalności leczniczej  (t.j Dz.U. 2021 poz. 711</w:t>
      </w:r>
      <w:r>
        <w:rPr>
          <w:rFonts w:ascii="Arial" w:eastAsia="SimSun" w:hAnsi="Arial" w:cs="Arial"/>
          <w:kern w:val="1"/>
          <w:sz w:val="18"/>
          <w:szCs w:val="18"/>
          <w:lang w:val="pl-PL" w:eastAsia="zh-CN" w:bidi="hi-IN"/>
        </w:rPr>
        <w:t>, ze zmian.</w:t>
      </w:r>
      <w:r w:rsidRPr="0006144E">
        <w:rPr>
          <w:rFonts w:ascii="Arial" w:eastAsia="SimSun" w:hAnsi="Arial" w:cs="Arial"/>
          <w:kern w:val="1"/>
          <w:sz w:val="18"/>
          <w:szCs w:val="18"/>
          <w:lang w:val="pl-PL" w:eastAsia="zh-CN" w:bidi="hi-IN"/>
        </w:rPr>
        <w:t>). Przyjęcie poręczenia za zobowiązania Szpitala wymaga dodatkowo, pod rygorem nieważności, zgody    Zamawiającego wyrażonej na piśmie.</w:t>
      </w:r>
    </w:p>
    <w:p w14:paraId="5D611839" w14:textId="23815C15" w:rsidR="00746CBA" w:rsidRPr="002914C2" w:rsidRDefault="00746CBA" w:rsidP="008E4573">
      <w:pPr>
        <w:widowControl w:val="0"/>
        <w:numPr>
          <w:ilvl w:val="0"/>
          <w:numId w:val="3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Nieważność któregokolwiek postanowienia umowy nie powoduje nieważności całej umowy. W przypadku gdy którykolwiek z postanowień umowy zostanie prawomocnie uznane za nieważne w jego miejsce stosuje się odpowiedni przepis prawa powszechnego.</w:t>
      </w:r>
    </w:p>
    <w:p w14:paraId="70EB36EB" w14:textId="39418A16"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Kwestie sporne wynikłe w związku z realizacją </w:t>
      </w:r>
      <w:r w:rsidR="00A306E4">
        <w:rPr>
          <w:rFonts w:ascii="Arial" w:eastAsia="SimSun" w:hAnsi="Arial"/>
          <w:color w:val="auto"/>
          <w:sz w:val="18"/>
          <w:szCs w:val="18"/>
        </w:rPr>
        <w:t>U</w:t>
      </w:r>
      <w:r w:rsidRPr="002914C2">
        <w:rPr>
          <w:rFonts w:ascii="Arial" w:eastAsia="SimSun" w:hAnsi="Arial"/>
          <w:color w:val="auto"/>
          <w:sz w:val="18"/>
          <w:szCs w:val="18"/>
        </w:rPr>
        <w:t>mowy rozstrzygane będą przez sąd właściwy miejscowo dla siedziby Zamawiającego.</w:t>
      </w:r>
    </w:p>
    <w:p w14:paraId="0AA6CB0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umowy Wykonawca jest zobowiązany przestrzegać powszechnie obowiązujących przepisów prawa dotyczących p.poż oraz bhp. </w:t>
      </w:r>
    </w:p>
    <w:p w14:paraId="3BC6EC76"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ponosi odpowiedzialność wobec Zamawiającego i osób trzecich za szkody powstałe w trakcie realizacji przedmiotu umowy, a będące następstwem nieprzestrzegania ww. przepisów p.poż i bhp.</w:t>
      </w:r>
    </w:p>
    <w:p w14:paraId="596A317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sprawach nieuregulowanych niniejszą umową stosuje się przepisy ustawy Prawo zamówień publicznych oraz Kodeksu cywilnego.</w:t>
      </w:r>
    </w:p>
    <w:p w14:paraId="59F7E6A9"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sporządzona została w </w:t>
      </w:r>
      <w:r w:rsidRPr="002914C2">
        <w:rPr>
          <w:rFonts w:ascii="Arial" w:eastAsia="SimSun" w:hAnsi="Arial"/>
          <w:b/>
          <w:color w:val="auto"/>
          <w:sz w:val="18"/>
          <w:szCs w:val="18"/>
        </w:rPr>
        <w:t>dwóch jednobrzmiących egzemplarzach</w:t>
      </w:r>
      <w:r w:rsidRPr="002914C2">
        <w:rPr>
          <w:rFonts w:ascii="Arial" w:eastAsia="SimSun" w:hAnsi="Arial"/>
          <w:color w:val="auto"/>
          <w:sz w:val="18"/>
          <w:szCs w:val="18"/>
        </w:rPr>
        <w:t>, 1 egz. dla Zamawiającego, 1 egz. dla Wykonawcy.</w:t>
      </w:r>
    </w:p>
    <w:p w14:paraId="1658D217"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obowiązuje od dnia jej zawarcia przez Strony.</w:t>
      </w:r>
    </w:p>
    <w:p w14:paraId="236303A3" w14:textId="77777777" w:rsidR="00746CBA" w:rsidRPr="002914C2" w:rsidRDefault="00746CBA" w:rsidP="008E4573">
      <w:pPr>
        <w:widowControl w:val="0"/>
        <w:ind w:left="426"/>
        <w:textAlignment w:val="auto"/>
        <w:rPr>
          <w:rFonts w:ascii="Arial" w:eastAsia="SimSun" w:hAnsi="Arial"/>
          <w:color w:val="auto"/>
          <w:sz w:val="18"/>
          <w:szCs w:val="18"/>
        </w:rPr>
      </w:pPr>
    </w:p>
    <w:p w14:paraId="38AC1306" w14:textId="3406E069" w:rsidR="00746CBA" w:rsidRDefault="00746CBA" w:rsidP="008E4573">
      <w:pPr>
        <w:tabs>
          <w:tab w:val="left" w:pos="-2410"/>
        </w:tabs>
        <w:ind w:left="426" w:hanging="426"/>
        <w:rPr>
          <w:rFonts w:ascii="Arial" w:hAnsi="Arial"/>
          <w:sz w:val="18"/>
          <w:szCs w:val="18"/>
        </w:rPr>
      </w:pPr>
    </w:p>
    <w:p w14:paraId="06DBF6BD" w14:textId="3F9554ED" w:rsidR="00E73951" w:rsidRDefault="00E73951" w:rsidP="008E4573">
      <w:pPr>
        <w:tabs>
          <w:tab w:val="left" w:pos="-2410"/>
        </w:tabs>
        <w:ind w:left="426" w:hanging="426"/>
        <w:rPr>
          <w:rFonts w:ascii="Arial" w:hAnsi="Arial"/>
          <w:sz w:val="18"/>
          <w:szCs w:val="18"/>
        </w:rPr>
      </w:pPr>
    </w:p>
    <w:p w14:paraId="5EE7DEA3" w14:textId="00550B8E" w:rsidR="00E73951" w:rsidRDefault="00E73951" w:rsidP="008E4573">
      <w:pPr>
        <w:tabs>
          <w:tab w:val="left" w:pos="-2410"/>
        </w:tabs>
        <w:ind w:left="426" w:hanging="426"/>
        <w:rPr>
          <w:rFonts w:ascii="Arial" w:hAnsi="Arial"/>
          <w:sz w:val="18"/>
          <w:szCs w:val="18"/>
        </w:rPr>
      </w:pPr>
    </w:p>
    <w:p w14:paraId="59A8EF1F" w14:textId="40EA5C5E" w:rsidR="00E73951" w:rsidRDefault="00E73951" w:rsidP="008E4573">
      <w:pPr>
        <w:tabs>
          <w:tab w:val="left" w:pos="-2410"/>
        </w:tabs>
        <w:ind w:left="426" w:hanging="426"/>
        <w:rPr>
          <w:rFonts w:ascii="Arial" w:hAnsi="Arial"/>
          <w:sz w:val="18"/>
          <w:szCs w:val="18"/>
        </w:rPr>
      </w:pPr>
    </w:p>
    <w:p w14:paraId="79E65DC8" w14:textId="15A8C77B" w:rsidR="00E73951" w:rsidRDefault="00E73951" w:rsidP="008E4573">
      <w:pPr>
        <w:tabs>
          <w:tab w:val="left" w:pos="-2410"/>
        </w:tabs>
        <w:ind w:left="426" w:hanging="426"/>
        <w:rPr>
          <w:rFonts w:ascii="Arial" w:hAnsi="Arial"/>
          <w:sz w:val="18"/>
          <w:szCs w:val="18"/>
        </w:rPr>
      </w:pPr>
    </w:p>
    <w:p w14:paraId="06F97D0C" w14:textId="2C3EF427" w:rsidR="00E73951" w:rsidRDefault="00E73951" w:rsidP="008E4573">
      <w:pPr>
        <w:tabs>
          <w:tab w:val="left" w:pos="-2410"/>
        </w:tabs>
        <w:ind w:left="426" w:hanging="426"/>
        <w:rPr>
          <w:rFonts w:ascii="Arial" w:hAnsi="Arial"/>
          <w:sz w:val="18"/>
          <w:szCs w:val="18"/>
        </w:rPr>
      </w:pPr>
    </w:p>
    <w:p w14:paraId="062937E4" w14:textId="7651D062" w:rsidR="00E73951" w:rsidRDefault="00E73951" w:rsidP="008E4573">
      <w:pPr>
        <w:tabs>
          <w:tab w:val="left" w:pos="-2410"/>
        </w:tabs>
        <w:ind w:left="426" w:hanging="426"/>
        <w:rPr>
          <w:rFonts w:ascii="Arial" w:hAnsi="Arial"/>
          <w:sz w:val="18"/>
          <w:szCs w:val="18"/>
        </w:rPr>
      </w:pPr>
    </w:p>
    <w:p w14:paraId="3BB44666" w14:textId="0DFD8835" w:rsidR="00E73951" w:rsidRDefault="00E73951" w:rsidP="008E4573">
      <w:pPr>
        <w:tabs>
          <w:tab w:val="left" w:pos="-2410"/>
        </w:tabs>
        <w:ind w:left="426" w:hanging="426"/>
        <w:rPr>
          <w:rFonts w:ascii="Arial" w:hAnsi="Arial"/>
          <w:sz w:val="18"/>
          <w:szCs w:val="18"/>
        </w:rPr>
      </w:pPr>
    </w:p>
    <w:p w14:paraId="525F01DD" w14:textId="21D7665C" w:rsidR="00E73951" w:rsidRDefault="00E73951" w:rsidP="008E4573">
      <w:pPr>
        <w:tabs>
          <w:tab w:val="left" w:pos="-2410"/>
        </w:tabs>
        <w:ind w:left="426" w:hanging="426"/>
        <w:rPr>
          <w:rFonts w:ascii="Arial" w:hAnsi="Arial"/>
          <w:sz w:val="18"/>
          <w:szCs w:val="18"/>
        </w:rPr>
      </w:pPr>
    </w:p>
    <w:p w14:paraId="5F7EA08D" w14:textId="17E225DB" w:rsidR="00E73951" w:rsidRDefault="00E73951" w:rsidP="008E4573">
      <w:pPr>
        <w:tabs>
          <w:tab w:val="left" w:pos="-2410"/>
        </w:tabs>
        <w:ind w:left="426" w:hanging="426"/>
        <w:rPr>
          <w:rFonts w:ascii="Arial" w:hAnsi="Arial"/>
          <w:sz w:val="18"/>
          <w:szCs w:val="18"/>
        </w:rPr>
      </w:pPr>
    </w:p>
    <w:p w14:paraId="59D2F3DC" w14:textId="0CE22CB2" w:rsidR="00E73951" w:rsidRDefault="00E73951" w:rsidP="008E4573">
      <w:pPr>
        <w:tabs>
          <w:tab w:val="left" w:pos="-2410"/>
        </w:tabs>
        <w:ind w:left="426" w:hanging="426"/>
        <w:rPr>
          <w:rFonts w:ascii="Arial" w:hAnsi="Arial"/>
          <w:sz w:val="18"/>
          <w:szCs w:val="18"/>
        </w:rPr>
      </w:pPr>
    </w:p>
    <w:p w14:paraId="5BD9601C" w14:textId="3D48FBE5" w:rsidR="00E73951" w:rsidRDefault="00E73951" w:rsidP="008E4573">
      <w:pPr>
        <w:tabs>
          <w:tab w:val="left" w:pos="-2410"/>
        </w:tabs>
        <w:ind w:left="426" w:hanging="426"/>
        <w:rPr>
          <w:rFonts w:ascii="Arial" w:hAnsi="Arial"/>
          <w:sz w:val="18"/>
          <w:szCs w:val="18"/>
        </w:rPr>
      </w:pPr>
    </w:p>
    <w:p w14:paraId="33F46558" w14:textId="41E0C30D" w:rsidR="00E73951" w:rsidRDefault="00E73951" w:rsidP="008E4573">
      <w:pPr>
        <w:tabs>
          <w:tab w:val="left" w:pos="-2410"/>
        </w:tabs>
        <w:ind w:left="426" w:hanging="426"/>
        <w:rPr>
          <w:rFonts w:ascii="Arial" w:hAnsi="Arial"/>
          <w:sz w:val="18"/>
          <w:szCs w:val="18"/>
        </w:rPr>
      </w:pPr>
    </w:p>
    <w:p w14:paraId="66A79AA5" w14:textId="46E48C60" w:rsidR="00E73951" w:rsidRDefault="00E73951" w:rsidP="008E4573">
      <w:pPr>
        <w:tabs>
          <w:tab w:val="left" w:pos="-2410"/>
        </w:tabs>
        <w:ind w:left="426" w:hanging="426"/>
        <w:rPr>
          <w:rFonts w:ascii="Arial" w:hAnsi="Arial"/>
          <w:sz w:val="18"/>
          <w:szCs w:val="18"/>
        </w:rPr>
      </w:pPr>
    </w:p>
    <w:p w14:paraId="48EA0FF2" w14:textId="5672A548" w:rsidR="00E73951" w:rsidRDefault="00E73951" w:rsidP="008E4573">
      <w:pPr>
        <w:tabs>
          <w:tab w:val="left" w:pos="-2410"/>
        </w:tabs>
        <w:ind w:left="426" w:hanging="426"/>
        <w:rPr>
          <w:rFonts w:ascii="Arial" w:hAnsi="Arial"/>
          <w:sz w:val="18"/>
          <w:szCs w:val="18"/>
        </w:rPr>
      </w:pPr>
    </w:p>
    <w:p w14:paraId="073BAA5B" w14:textId="17030774" w:rsidR="00E73951" w:rsidRDefault="00E73951" w:rsidP="008E4573">
      <w:pPr>
        <w:tabs>
          <w:tab w:val="left" w:pos="-2410"/>
        </w:tabs>
        <w:ind w:left="426" w:hanging="426"/>
        <w:rPr>
          <w:rFonts w:ascii="Arial" w:hAnsi="Arial"/>
          <w:sz w:val="18"/>
          <w:szCs w:val="18"/>
        </w:rPr>
      </w:pPr>
    </w:p>
    <w:p w14:paraId="6A41AEED" w14:textId="74E0A65E" w:rsidR="00E73951" w:rsidRDefault="00E73951" w:rsidP="008E4573">
      <w:pPr>
        <w:tabs>
          <w:tab w:val="left" w:pos="-2410"/>
        </w:tabs>
        <w:ind w:left="426" w:hanging="426"/>
        <w:rPr>
          <w:rFonts w:ascii="Arial" w:hAnsi="Arial"/>
          <w:sz w:val="18"/>
          <w:szCs w:val="18"/>
        </w:rPr>
      </w:pPr>
    </w:p>
    <w:p w14:paraId="695B500B" w14:textId="6F1AA569" w:rsidR="00E73951" w:rsidRDefault="00E73951" w:rsidP="008E4573">
      <w:pPr>
        <w:tabs>
          <w:tab w:val="left" w:pos="-2410"/>
        </w:tabs>
        <w:ind w:left="426" w:hanging="426"/>
        <w:rPr>
          <w:rFonts w:ascii="Arial" w:hAnsi="Arial"/>
          <w:sz w:val="18"/>
          <w:szCs w:val="18"/>
        </w:rPr>
      </w:pPr>
    </w:p>
    <w:p w14:paraId="6C48B12A" w14:textId="3BC19A8F" w:rsidR="00E73951" w:rsidRDefault="00E73951" w:rsidP="008E4573">
      <w:pPr>
        <w:tabs>
          <w:tab w:val="left" w:pos="-2410"/>
        </w:tabs>
        <w:ind w:left="426" w:hanging="426"/>
        <w:rPr>
          <w:rFonts w:ascii="Arial" w:hAnsi="Arial"/>
          <w:sz w:val="18"/>
          <w:szCs w:val="18"/>
        </w:rPr>
      </w:pPr>
    </w:p>
    <w:p w14:paraId="0D5334FF" w14:textId="4C24D455" w:rsidR="00E73951" w:rsidRDefault="00E73951" w:rsidP="008E4573">
      <w:pPr>
        <w:tabs>
          <w:tab w:val="left" w:pos="-2410"/>
        </w:tabs>
        <w:ind w:left="426" w:hanging="426"/>
        <w:rPr>
          <w:rFonts w:ascii="Arial" w:hAnsi="Arial"/>
          <w:sz w:val="18"/>
          <w:szCs w:val="18"/>
        </w:rPr>
      </w:pPr>
    </w:p>
    <w:p w14:paraId="3BF29579" w14:textId="645D1F91" w:rsidR="00E73951" w:rsidRDefault="00E73951" w:rsidP="008E4573">
      <w:pPr>
        <w:tabs>
          <w:tab w:val="left" w:pos="-2410"/>
        </w:tabs>
        <w:ind w:left="426" w:hanging="426"/>
        <w:rPr>
          <w:rFonts w:ascii="Arial" w:hAnsi="Arial"/>
          <w:sz w:val="18"/>
          <w:szCs w:val="18"/>
        </w:rPr>
      </w:pPr>
    </w:p>
    <w:p w14:paraId="6390EAFF" w14:textId="49941300" w:rsidR="00E73951" w:rsidRDefault="00E73951" w:rsidP="008E4573">
      <w:pPr>
        <w:tabs>
          <w:tab w:val="left" w:pos="-2410"/>
        </w:tabs>
        <w:ind w:left="426" w:hanging="426"/>
        <w:rPr>
          <w:rFonts w:ascii="Arial" w:hAnsi="Arial"/>
          <w:sz w:val="18"/>
          <w:szCs w:val="18"/>
        </w:rPr>
      </w:pPr>
    </w:p>
    <w:p w14:paraId="50A9C316" w14:textId="1BAE05E6" w:rsidR="00E73951" w:rsidRDefault="00E73951" w:rsidP="008E4573">
      <w:pPr>
        <w:tabs>
          <w:tab w:val="left" w:pos="-2410"/>
        </w:tabs>
        <w:ind w:left="426" w:hanging="426"/>
        <w:rPr>
          <w:rFonts w:ascii="Arial" w:hAnsi="Arial"/>
          <w:sz w:val="18"/>
          <w:szCs w:val="18"/>
        </w:rPr>
      </w:pPr>
    </w:p>
    <w:p w14:paraId="7E251966" w14:textId="704C5DE1" w:rsidR="00E73951" w:rsidRDefault="00E73951" w:rsidP="008E4573">
      <w:pPr>
        <w:tabs>
          <w:tab w:val="left" w:pos="-2410"/>
        </w:tabs>
        <w:ind w:left="426" w:hanging="426"/>
        <w:rPr>
          <w:rFonts w:ascii="Arial" w:hAnsi="Arial"/>
          <w:sz w:val="18"/>
          <w:szCs w:val="18"/>
        </w:rPr>
      </w:pPr>
    </w:p>
    <w:p w14:paraId="3CBA7C72" w14:textId="5944F70E" w:rsidR="00E73951" w:rsidRDefault="00E73951" w:rsidP="008E4573">
      <w:pPr>
        <w:tabs>
          <w:tab w:val="left" w:pos="-2410"/>
        </w:tabs>
        <w:ind w:left="426" w:hanging="426"/>
        <w:rPr>
          <w:rFonts w:ascii="Arial" w:hAnsi="Arial"/>
          <w:sz w:val="18"/>
          <w:szCs w:val="18"/>
        </w:rPr>
      </w:pPr>
    </w:p>
    <w:p w14:paraId="45C6C587" w14:textId="7594A607" w:rsidR="00E73951" w:rsidRDefault="00E73951" w:rsidP="008E4573">
      <w:pPr>
        <w:tabs>
          <w:tab w:val="left" w:pos="-2410"/>
        </w:tabs>
        <w:ind w:left="426" w:hanging="426"/>
        <w:rPr>
          <w:rFonts w:ascii="Arial" w:hAnsi="Arial"/>
          <w:sz w:val="18"/>
          <w:szCs w:val="18"/>
        </w:rPr>
      </w:pPr>
    </w:p>
    <w:p w14:paraId="62B26083" w14:textId="702D7919" w:rsidR="00E73951" w:rsidRDefault="00E73951" w:rsidP="008E4573">
      <w:pPr>
        <w:tabs>
          <w:tab w:val="left" w:pos="-2410"/>
        </w:tabs>
        <w:ind w:left="426" w:hanging="426"/>
        <w:rPr>
          <w:rFonts w:ascii="Arial" w:hAnsi="Arial"/>
          <w:sz w:val="18"/>
          <w:szCs w:val="18"/>
        </w:rPr>
      </w:pPr>
    </w:p>
    <w:p w14:paraId="1B8BA96C" w14:textId="57EF5918" w:rsidR="00E73951" w:rsidRDefault="00E73951" w:rsidP="008E4573">
      <w:pPr>
        <w:tabs>
          <w:tab w:val="left" w:pos="-2410"/>
        </w:tabs>
        <w:ind w:left="426" w:hanging="426"/>
        <w:rPr>
          <w:rFonts w:ascii="Arial" w:hAnsi="Arial"/>
          <w:sz w:val="18"/>
          <w:szCs w:val="18"/>
        </w:rPr>
      </w:pPr>
    </w:p>
    <w:p w14:paraId="1439C4CA" w14:textId="073F2F69" w:rsidR="00E73951" w:rsidRDefault="00E73951" w:rsidP="008E4573">
      <w:pPr>
        <w:tabs>
          <w:tab w:val="left" w:pos="-2410"/>
        </w:tabs>
        <w:ind w:left="426" w:hanging="426"/>
        <w:rPr>
          <w:rFonts w:ascii="Arial" w:hAnsi="Arial"/>
          <w:sz w:val="18"/>
          <w:szCs w:val="18"/>
        </w:rPr>
      </w:pPr>
    </w:p>
    <w:p w14:paraId="1E0A8133" w14:textId="140B41E5" w:rsidR="00E73951" w:rsidRDefault="00E73951" w:rsidP="008E4573">
      <w:pPr>
        <w:tabs>
          <w:tab w:val="left" w:pos="-2410"/>
        </w:tabs>
        <w:ind w:left="426" w:hanging="426"/>
        <w:rPr>
          <w:rFonts w:ascii="Arial" w:hAnsi="Arial"/>
          <w:sz w:val="18"/>
          <w:szCs w:val="18"/>
        </w:rPr>
      </w:pPr>
    </w:p>
    <w:p w14:paraId="0EEBA2CB" w14:textId="00D10CDB" w:rsidR="00E73951" w:rsidRDefault="00E73951" w:rsidP="008E4573">
      <w:pPr>
        <w:tabs>
          <w:tab w:val="left" w:pos="-2410"/>
        </w:tabs>
        <w:ind w:left="426" w:hanging="426"/>
        <w:rPr>
          <w:rFonts w:ascii="Arial" w:hAnsi="Arial"/>
          <w:sz w:val="18"/>
          <w:szCs w:val="18"/>
        </w:rPr>
      </w:pPr>
    </w:p>
    <w:p w14:paraId="6EE6EF7E" w14:textId="2C7EAEFC" w:rsidR="00E73951" w:rsidRDefault="00E73951" w:rsidP="008E4573">
      <w:pPr>
        <w:tabs>
          <w:tab w:val="left" w:pos="-2410"/>
        </w:tabs>
        <w:ind w:left="426" w:hanging="426"/>
        <w:rPr>
          <w:rFonts w:ascii="Arial" w:hAnsi="Arial"/>
          <w:sz w:val="18"/>
          <w:szCs w:val="18"/>
        </w:rPr>
      </w:pPr>
    </w:p>
    <w:p w14:paraId="130BC275" w14:textId="452FABDD" w:rsidR="00E73951" w:rsidRDefault="00E73951" w:rsidP="008E4573">
      <w:pPr>
        <w:tabs>
          <w:tab w:val="left" w:pos="-2410"/>
        </w:tabs>
        <w:ind w:left="426" w:hanging="426"/>
        <w:rPr>
          <w:rFonts w:ascii="Arial" w:hAnsi="Arial"/>
          <w:sz w:val="18"/>
          <w:szCs w:val="18"/>
        </w:rPr>
      </w:pPr>
    </w:p>
    <w:p w14:paraId="50E12150" w14:textId="67C7E6B5" w:rsidR="00E73951" w:rsidRDefault="00E73951" w:rsidP="008E4573">
      <w:pPr>
        <w:tabs>
          <w:tab w:val="left" w:pos="-2410"/>
        </w:tabs>
        <w:ind w:left="426" w:hanging="426"/>
        <w:rPr>
          <w:rFonts w:ascii="Arial" w:hAnsi="Arial"/>
          <w:sz w:val="18"/>
          <w:szCs w:val="18"/>
        </w:rPr>
      </w:pPr>
    </w:p>
    <w:p w14:paraId="7AEA9620" w14:textId="148E4ACE" w:rsidR="00E73951" w:rsidRDefault="00E73951" w:rsidP="008E4573">
      <w:pPr>
        <w:tabs>
          <w:tab w:val="left" w:pos="-2410"/>
        </w:tabs>
        <w:ind w:left="426" w:hanging="426"/>
        <w:rPr>
          <w:rFonts w:ascii="Arial" w:hAnsi="Arial"/>
          <w:sz w:val="18"/>
          <w:szCs w:val="18"/>
        </w:rPr>
      </w:pPr>
    </w:p>
    <w:p w14:paraId="31D87A02" w14:textId="58CD68E8" w:rsidR="00E73951" w:rsidRDefault="00E73951" w:rsidP="008E4573">
      <w:pPr>
        <w:tabs>
          <w:tab w:val="left" w:pos="-2410"/>
        </w:tabs>
        <w:ind w:left="426" w:hanging="426"/>
        <w:rPr>
          <w:rFonts w:ascii="Arial" w:hAnsi="Arial"/>
          <w:sz w:val="18"/>
          <w:szCs w:val="18"/>
        </w:rPr>
      </w:pPr>
    </w:p>
    <w:p w14:paraId="5B3E5F60" w14:textId="02DDD094" w:rsidR="00E73951" w:rsidRDefault="00E73951" w:rsidP="008E4573">
      <w:pPr>
        <w:tabs>
          <w:tab w:val="left" w:pos="-2410"/>
        </w:tabs>
        <w:ind w:left="426" w:hanging="426"/>
        <w:rPr>
          <w:rFonts w:ascii="Arial" w:hAnsi="Arial"/>
          <w:sz w:val="18"/>
          <w:szCs w:val="18"/>
        </w:rPr>
      </w:pPr>
    </w:p>
    <w:p w14:paraId="1297640F" w14:textId="54E63FF5" w:rsidR="00E73951" w:rsidRDefault="00E73951" w:rsidP="008E4573">
      <w:pPr>
        <w:tabs>
          <w:tab w:val="left" w:pos="-2410"/>
        </w:tabs>
        <w:ind w:left="426" w:hanging="426"/>
        <w:rPr>
          <w:rFonts w:ascii="Arial" w:hAnsi="Arial"/>
          <w:sz w:val="18"/>
          <w:szCs w:val="18"/>
        </w:rPr>
      </w:pPr>
    </w:p>
    <w:p w14:paraId="203086CD" w14:textId="00B0366D" w:rsidR="00E73951" w:rsidRDefault="00E73951" w:rsidP="008E4573">
      <w:pPr>
        <w:tabs>
          <w:tab w:val="left" w:pos="-2410"/>
        </w:tabs>
        <w:ind w:left="426" w:hanging="426"/>
        <w:rPr>
          <w:rFonts w:ascii="Arial" w:hAnsi="Arial"/>
          <w:sz w:val="18"/>
          <w:szCs w:val="18"/>
        </w:rPr>
      </w:pPr>
    </w:p>
    <w:p w14:paraId="03249FCF" w14:textId="2F13821F" w:rsidR="00E73951" w:rsidRDefault="00E73951" w:rsidP="008E4573">
      <w:pPr>
        <w:tabs>
          <w:tab w:val="left" w:pos="-2410"/>
        </w:tabs>
        <w:ind w:left="426" w:hanging="426"/>
        <w:rPr>
          <w:rFonts w:ascii="Arial" w:hAnsi="Arial"/>
          <w:sz w:val="18"/>
          <w:szCs w:val="18"/>
        </w:rPr>
      </w:pPr>
    </w:p>
    <w:p w14:paraId="1A73ADE6" w14:textId="62E31872" w:rsidR="00E73951" w:rsidRDefault="00E73951" w:rsidP="008E4573">
      <w:pPr>
        <w:tabs>
          <w:tab w:val="left" w:pos="-2410"/>
        </w:tabs>
        <w:ind w:left="426" w:hanging="426"/>
        <w:rPr>
          <w:rFonts w:ascii="Arial" w:hAnsi="Arial"/>
          <w:sz w:val="18"/>
          <w:szCs w:val="18"/>
        </w:rPr>
      </w:pPr>
    </w:p>
    <w:p w14:paraId="3D2DC556" w14:textId="1FF85667" w:rsidR="00E73951" w:rsidRDefault="00E73951" w:rsidP="008E4573">
      <w:pPr>
        <w:tabs>
          <w:tab w:val="left" w:pos="-2410"/>
        </w:tabs>
        <w:ind w:left="426" w:hanging="426"/>
        <w:rPr>
          <w:rFonts w:ascii="Arial" w:hAnsi="Arial"/>
          <w:sz w:val="18"/>
          <w:szCs w:val="18"/>
        </w:rPr>
      </w:pPr>
    </w:p>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RMwIAAGU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EWOAIAAGw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20" w:name="_Toc516142275"/>
      <w:bookmarkStart w:id="21"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20"/>
      <w:bookmarkEnd w:id="21"/>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3F5C" w14:textId="77777777" w:rsidR="00107C99" w:rsidRDefault="00107C99">
      <w:r>
        <w:separator/>
      </w:r>
    </w:p>
  </w:endnote>
  <w:endnote w:type="continuationSeparator" w:id="0">
    <w:p w14:paraId="52FACD7D" w14:textId="77777777" w:rsidR="00107C99" w:rsidRDefault="0010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B4466" w14:textId="77777777" w:rsidR="00107C99" w:rsidRDefault="00107C99">
      <w:r>
        <w:separator/>
      </w:r>
    </w:p>
  </w:footnote>
  <w:footnote w:type="continuationSeparator" w:id="0">
    <w:p w14:paraId="2DEDEF59" w14:textId="77777777" w:rsidR="00107C99" w:rsidRDefault="00107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5"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6"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7"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19"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1"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3"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4"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5"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8"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0"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1"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3"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4"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5"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6"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7"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8"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39"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0"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1"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2"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4" w15:restartNumberingAfterBreak="0">
    <w:nsid w:val="0000003B"/>
    <w:multiLevelType w:val="singleLevel"/>
    <w:tmpl w:val="04150017"/>
    <w:lvl w:ilvl="0">
      <w:start w:val="1"/>
      <w:numFmt w:val="lowerLetter"/>
      <w:lvlText w:val="%1)"/>
      <w:lvlJc w:val="left"/>
      <w:pPr>
        <w:ind w:left="1429" w:hanging="360"/>
      </w:pPr>
    </w:lvl>
  </w:abstractNum>
  <w:abstractNum w:abstractNumId="45"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6"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7"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034F0FA3"/>
    <w:multiLevelType w:val="hybridMultilevel"/>
    <w:tmpl w:val="1010BAD2"/>
    <w:lvl w:ilvl="0" w:tplc="918AF0DE">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2"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4"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0" w15:restartNumberingAfterBreak="0">
    <w:nsid w:val="20657F46"/>
    <w:multiLevelType w:val="hybridMultilevel"/>
    <w:tmpl w:val="FBF8FCA8"/>
    <w:name w:val="WW8Num403"/>
    <w:lvl w:ilvl="0" w:tplc="44EA4A06">
      <w:start w:val="1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2E355813"/>
    <w:multiLevelType w:val="singleLevel"/>
    <w:tmpl w:val="04150017"/>
    <w:lvl w:ilvl="0">
      <w:start w:val="1"/>
      <w:numFmt w:val="lowerLetter"/>
      <w:lvlText w:val="%1)"/>
      <w:lvlJc w:val="left"/>
      <w:pPr>
        <w:ind w:left="1429" w:hanging="360"/>
      </w:pPr>
    </w:lvl>
  </w:abstractNum>
  <w:abstractNum w:abstractNumId="64"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15:restartNumberingAfterBreak="0">
    <w:nsid w:val="31BE14E0"/>
    <w:multiLevelType w:val="singleLevel"/>
    <w:tmpl w:val="04150017"/>
    <w:lvl w:ilvl="0">
      <w:start w:val="1"/>
      <w:numFmt w:val="lowerLetter"/>
      <w:lvlText w:val="%1)"/>
      <w:lvlJc w:val="left"/>
      <w:pPr>
        <w:ind w:left="1429" w:hanging="360"/>
      </w:pPr>
    </w:lvl>
  </w:abstractNum>
  <w:abstractNum w:abstractNumId="66"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68" w15:restartNumberingAfterBreak="0">
    <w:nsid w:val="3C971E30"/>
    <w:multiLevelType w:val="multilevel"/>
    <w:tmpl w:val="04150017"/>
    <w:numStyleLink w:val="Styl21"/>
  </w:abstractNum>
  <w:abstractNum w:abstractNumId="69" w15:restartNumberingAfterBreak="0">
    <w:nsid w:val="3FAF69D3"/>
    <w:multiLevelType w:val="hybridMultilevel"/>
    <w:tmpl w:val="1202553C"/>
    <w:lvl w:ilvl="0" w:tplc="0E6A4992">
      <w:start w:val="82"/>
      <w:numFmt w:val="decimal"/>
      <w:lvlText w:val="%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71"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72"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73"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74"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75"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6BE79D3"/>
    <w:multiLevelType w:val="hybridMultilevel"/>
    <w:tmpl w:val="E7D09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10304BC"/>
    <w:multiLevelType w:val="hybridMultilevel"/>
    <w:tmpl w:val="CD8E5A1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640C75C8"/>
    <w:multiLevelType w:val="multilevel"/>
    <w:tmpl w:val="04150017"/>
    <w:numStyleLink w:val="Styl18"/>
  </w:abstractNum>
  <w:abstractNum w:abstractNumId="83"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4"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86"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8"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89"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1" w15:restartNumberingAfterBreak="0">
    <w:nsid w:val="73611DDD"/>
    <w:multiLevelType w:val="multilevel"/>
    <w:tmpl w:val="1E3A0A28"/>
    <w:name w:val="WW8Num382"/>
    <w:lvl w:ilvl="0">
      <w:start w:val="9"/>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3"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94"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95"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6"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431357">
    <w:abstractNumId w:val="0"/>
  </w:num>
  <w:num w:numId="2" w16cid:durableId="387072873">
    <w:abstractNumId w:val="97"/>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16cid:durableId="1190606877">
    <w:abstractNumId w:val="81"/>
  </w:num>
  <w:num w:numId="4" w16cid:durableId="1696661949">
    <w:abstractNumId w:val="22"/>
  </w:num>
  <w:num w:numId="5" w16cid:durableId="1650012685">
    <w:abstractNumId w:val="17"/>
  </w:num>
  <w:num w:numId="6" w16cid:durableId="106579878">
    <w:abstractNumId w:val="75"/>
  </w:num>
  <w:num w:numId="7" w16cid:durableId="1106539641">
    <w:abstractNumId w:val="13"/>
  </w:num>
  <w:num w:numId="8" w16cid:durableId="1640182638">
    <w:abstractNumId w:val="14"/>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16cid:durableId="1042709913">
    <w:abstractNumId w:val="59"/>
  </w:num>
  <w:num w:numId="10" w16cid:durableId="1460609957">
    <w:abstractNumId w:val="23"/>
  </w:num>
  <w:num w:numId="11" w16cid:durableId="718095128">
    <w:abstractNumId w:val="44"/>
  </w:num>
  <w:num w:numId="12" w16cid:durableId="1031145986">
    <w:abstractNumId w:val="73"/>
  </w:num>
  <w:num w:numId="13" w16cid:durableId="760376044">
    <w:abstractNumId w:val="70"/>
  </w:num>
  <w:num w:numId="14" w16cid:durableId="780539286">
    <w:abstractNumId w:val="41"/>
  </w:num>
  <w:num w:numId="15" w16cid:durableId="1809395232">
    <w:abstractNumId w:val="82"/>
  </w:num>
  <w:num w:numId="16" w16cid:durableId="1638490225">
    <w:abstractNumId w:val="32"/>
  </w:num>
  <w:num w:numId="17" w16cid:durableId="559285849">
    <w:abstractNumId w:val="38"/>
  </w:num>
  <w:num w:numId="18" w16cid:durableId="1414090001">
    <w:abstractNumId w:val="78"/>
  </w:num>
  <w:num w:numId="19" w16cid:durableId="1140927848">
    <w:abstractNumId w:val="84"/>
  </w:num>
  <w:num w:numId="20" w16cid:durableId="652757169">
    <w:abstractNumId w:val="92"/>
  </w:num>
  <w:num w:numId="21" w16cid:durableId="60715259">
    <w:abstractNumId w:val="33"/>
  </w:num>
  <w:num w:numId="22" w16cid:durableId="437525103">
    <w:abstractNumId w:val="36"/>
  </w:num>
  <w:num w:numId="23" w16cid:durableId="424808160">
    <w:abstractNumId w:val="40"/>
  </w:num>
  <w:num w:numId="24" w16cid:durableId="1084456577">
    <w:abstractNumId w:val="28"/>
  </w:num>
  <w:num w:numId="25" w16cid:durableId="1853910440">
    <w:abstractNumId w:val="34"/>
  </w:num>
  <w:num w:numId="26" w16cid:durableId="1226602987">
    <w:abstractNumId w:val="68"/>
    <w:lvlOverride w:ilvl="0">
      <w:lvl w:ilvl="0">
        <w:start w:val="1"/>
        <w:numFmt w:val="lowerLetter"/>
        <w:lvlText w:val="%1)"/>
        <w:lvlJc w:val="left"/>
        <w:pPr>
          <w:tabs>
            <w:tab w:val="num" w:pos="4000"/>
          </w:tabs>
          <w:ind w:left="4000" w:hanging="360"/>
        </w:pPr>
        <w:rPr>
          <w:rFonts w:ascii="Arial" w:hAnsi="Arial" w:cs="Arial" w:hint="default"/>
          <w:b w:val="0"/>
          <w:i w:val="0"/>
          <w:color w:val="000000"/>
          <w:sz w:val="18"/>
          <w:szCs w:val="18"/>
        </w:rPr>
      </w:lvl>
    </w:lvlOverride>
  </w:num>
  <w:num w:numId="27" w16cid:durableId="1161000595">
    <w:abstractNumId w:val="27"/>
  </w:num>
  <w:num w:numId="28" w16cid:durableId="858088097">
    <w:abstractNumId w:val="30"/>
  </w:num>
  <w:num w:numId="29" w16cid:durableId="790056585">
    <w:abstractNumId w:val="45"/>
  </w:num>
  <w:num w:numId="30" w16cid:durableId="1039865973">
    <w:abstractNumId w:val="88"/>
  </w:num>
  <w:num w:numId="31" w16cid:durableId="173736338">
    <w:abstractNumId w:val="57"/>
  </w:num>
  <w:num w:numId="32" w16cid:durableId="1040668662">
    <w:abstractNumId w:val="3"/>
  </w:num>
  <w:num w:numId="33" w16cid:durableId="1900749976">
    <w:abstractNumId w:val="47"/>
  </w:num>
  <w:num w:numId="34" w16cid:durableId="737364888">
    <w:abstractNumId w:val="46"/>
  </w:num>
  <w:num w:numId="35" w16cid:durableId="581569800">
    <w:abstractNumId w:val="67"/>
  </w:num>
  <w:num w:numId="36" w16cid:durableId="438070121">
    <w:abstractNumId w:val="71"/>
  </w:num>
  <w:num w:numId="37" w16cid:durableId="161703184">
    <w:abstractNumId w:val="95"/>
  </w:num>
  <w:num w:numId="38" w16cid:durableId="1513111246">
    <w:abstractNumId w:val="85"/>
  </w:num>
  <w:num w:numId="39" w16cid:durableId="72165594">
    <w:abstractNumId w:val="72"/>
  </w:num>
  <w:num w:numId="40" w16cid:durableId="1158889263">
    <w:abstractNumId w:val="65"/>
  </w:num>
  <w:num w:numId="41" w16cid:durableId="90317560">
    <w:abstractNumId w:val="83"/>
  </w:num>
  <w:num w:numId="42" w16cid:durableId="903025871">
    <w:abstractNumId w:val="48"/>
  </w:num>
  <w:num w:numId="43" w16cid:durableId="1673138520">
    <w:abstractNumId w:val="86"/>
  </w:num>
  <w:num w:numId="44" w16cid:durableId="737289667">
    <w:abstractNumId w:val="56"/>
  </w:num>
  <w:num w:numId="45" w16cid:durableId="1080758628">
    <w:abstractNumId w:val="10"/>
  </w:num>
  <w:num w:numId="46" w16cid:durableId="2098599649">
    <w:abstractNumId w:val="35"/>
  </w:num>
  <w:num w:numId="47" w16cid:durableId="1947075805">
    <w:abstractNumId w:val="37"/>
  </w:num>
  <w:num w:numId="48" w16cid:durableId="1605722554">
    <w:abstractNumId w:val="43"/>
  </w:num>
  <w:num w:numId="49" w16cid:durableId="596985946">
    <w:abstractNumId w:val="61"/>
  </w:num>
  <w:num w:numId="50" w16cid:durableId="1380132866">
    <w:abstractNumId w:val="53"/>
  </w:num>
  <w:num w:numId="51" w16cid:durableId="1138575180">
    <w:abstractNumId w:val="63"/>
  </w:num>
  <w:num w:numId="52" w16cid:durableId="1571382963">
    <w:abstractNumId w:val="93"/>
  </w:num>
  <w:num w:numId="53" w16cid:durableId="94138173">
    <w:abstractNumId w:val="90"/>
  </w:num>
  <w:num w:numId="54" w16cid:durableId="1019087697">
    <w:abstractNumId w:val="64"/>
  </w:num>
  <w:num w:numId="55" w16cid:durableId="2054884361">
    <w:abstractNumId w:val="80"/>
  </w:num>
  <w:num w:numId="56" w16cid:durableId="2081631465">
    <w:abstractNumId w:val="52"/>
  </w:num>
  <w:num w:numId="57" w16cid:durableId="774982476">
    <w:abstractNumId w:val="66"/>
  </w:num>
  <w:num w:numId="58" w16cid:durableId="399403423">
    <w:abstractNumId w:val="87"/>
  </w:num>
  <w:num w:numId="59" w16cid:durableId="2131194341">
    <w:abstractNumId w:val="50"/>
  </w:num>
  <w:num w:numId="60" w16cid:durableId="281957983">
    <w:abstractNumId w:val="91"/>
  </w:num>
  <w:num w:numId="61" w16cid:durableId="1085762037">
    <w:abstractNumId w:val="89"/>
  </w:num>
  <w:num w:numId="62" w16cid:durableId="187526766">
    <w:abstractNumId w:val="55"/>
  </w:num>
  <w:num w:numId="63" w16cid:durableId="1884633785">
    <w:abstractNumId w:val="97"/>
  </w:num>
  <w:num w:numId="64" w16cid:durableId="340738182">
    <w:abstractNumId w:val="51"/>
  </w:num>
  <w:num w:numId="65" w16cid:durableId="1275943287">
    <w:abstractNumId w:val="54"/>
  </w:num>
  <w:num w:numId="66" w16cid:durableId="1274822912">
    <w:abstractNumId w:val="79"/>
  </w:num>
  <w:num w:numId="67" w16cid:durableId="69206295">
    <w:abstractNumId w:val="49"/>
  </w:num>
  <w:num w:numId="68" w16cid:durableId="1502428872">
    <w:abstractNumId w:val="69"/>
  </w:num>
  <w:num w:numId="69" w16cid:durableId="442305183">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16F09"/>
    <w:rsid w:val="000208D7"/>
    <w:rsid w:val="00025ADA"/>
    <w:rsid w:val="00033DF0"/>
    <w:rsid w:val="00036487"/>
    <w:rsid w:val="0004418F"/>
    <w:rsid w:val="00045C9E"/>
    <w:rsid w:val="0004672A"/>
    <w:rsid w:val="000525A4"/>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D75"/>
    <w:rsid w:val="00107C99"/>
    <w:rsid w:val="00116D0E"/>
    <w:rsid w:val="00120506"/>
    <w:rsid w:val="00120E1D"/>
    <w:rsid w:val="001268F9"/>
    <w:rsid w:val="00127E8D"/>
    <w:rsid w:val="00127EFE"/>
    <w:rsid w:val="001345E9"/>
    <w:rsid w:val="001349DE"/>
    <w:rsid w:val="00135339"/>
    <w:rsid w:val="00141DB5"/>
    <w:rsid w:val="00143DA7"/>
    <w:rsid w:val="00145492"/>
    <w:rsid w:val="0014580D"/>
    <w:rsid w:val="00150F4A"/>
    <w:rsid w:val="00154D34"/>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1420F"/>
    <w:rsid w:val="00220C6C"/>
    <w:rsid w:val="00221858"/>
    <w:rsid w:val="00221AA7"/>
    <w:rsid w:val="00221B3D"/>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FF6"/>
    <w:rsid w:val="004A0B09"/>
    <w:rsid w:val="004A6F04"/>
    <w:rsid w:val="004B2FC6"/>
    <w:rsid w:val="004B3621"/>
    <w:rsid w:val="004B4900"/>
    <w:rsid w:val="004B6A45"/>
    <w:rsid w:val="004B724D"/>
    <w:rsid w:val="004C1F6C"/>
    <w:rsid w:val="004C4E0A"/>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57BC"/>
    <w:rsid w:val="0053614F"/>
    <w:rsid w:val="005368AC"/>
    <w:rsid w:val="00540788"/>
    <w:rsid w:val="005418B1"/>
    <w:rsid w:val="005453C8"/>
    <w:rsid w:val="00545A84"/>
    <w:rsid w:val="005514CB"/>
    <w:rsid w:val="00555B4A"/>
    <w:rsid w:val="005642C5"/>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4E86"/>
    <w:rsid w:val="006360F9"/>
    <w:rsid w:val="0063638C"/>
    <w:rsid w:val="00640F3C"/>
    <w:rsid w:val="0064378A"/>
    <w:rsid w:val="0064595F"/>
    <w:rsid w:val="00647E59"/>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40E"/>
    <w:rsid w:val="007E3E2D"/>
    <w:rsid w:val="007E5353"/>
    <w:rsid w:val="007E5B11"/>
    <w:rsid w:val="007E78E1"/>
    <w:rsid w:val="007F01F3"/>
    <w:rsid w:val="007F1469"/>
    <w:rsid w:val="007F311D"/>
    <w:rsid w:val="007F3272"/>
    <w:rsid w:val="00803108"/>
    <w:rsid w:val="0080560F"/>
    <w:rsid w:val="00812D31"/>
    <w:rsid w:val="00820F63"/>
    <w:rsid w:val="00827403"/>
    <w:rsid w:val="00831195"/>
    <w:rsid w:val="0083778C"/>
    <w:rsid w:val="00850DF8"/>
    <w:rsid w:val="008527BF"/>
    <w:rsid w:val="00857101"/>
    <w:rsid w:val="00862940"/>
    <w:rsid w:val="00862FE6"/>
    <w:rsid w:val="00865A1D"/>
    <w:rsid w:val="00865A60"/>
    <w:rsid w:val="00871885"/>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70013"/>
    <w:rsid w:val="00A7112D"/>
    <w:rsid w:val="00A7255A"/>
    <w:rsid w:val="00A72685"/>
    <w:rsid w:val="00A7487A"/>
    <w:rsid w:val="00A74DFB"/>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2F9C"/>
    <w:rsid w:val="00AD6205"/>
    <w:rsid w:val="00AD6E64"/>
    <w:rsid w:val="00AE2CC7"/>
    <w:rsid w:val="00AF53D9"/>
    <w:rsid w:val="00AF64DB"/>
    <w:rsid w:val="00AF7CA1"/>
    <w:rsid w:val="00B02141"/>
    <w:rsid w:val="00B05747"/>
    <w:rsid w:val="00B23E0C"/>
    <w:rsid w:val="00B33EB0"/>
    <w:rsid w:val="00B37055"/>
    <w:rsid w:val="00B41AF8"/>
    <w:rsid w:val="00B53A80"/>
    <w:rsid w:val="00B561A6"/>
    <w:rsid w:val="00B56981"/>
    <w:rsid w:val="00B62C26"/>
    <w:rsid w:val="00B676D1"/>
    <w:rsid w:val="00B67720"/>
    <w:rsid w:val="00B71486"/>
    <w:rsid w:val="00B72D1C"/>
    <w:rsid w:val="00B752DC"/>
    <w:rsid w:val="00B80CB2"/>
    <w:rsid w:val="00B86E64"/>
    <w:rsid w:val="00B87622"/>
    <w:rsid w:val="00B92C8D"/>
    <w:rsid w:val="00B96110"/>
    <w:rsid w:val="00B9717A"/>
    <w:rsid w:val="00BA087F"/>
    <w:rsid w:val="00BA4475"/>
    <w:rsid w:val="00BA7C05"/>
    <w:rsid w:val="00BC0C97"/>
    <w:rsid w:val="00BC4EC7"/>
    <w:rsid w:val="00BC6C37"/>
    <w:rsid w:val="00BD26D2"/>
    <w:rsid w:val="00BD5A22"/>
    <w:rsid w:val="00BD69E2"/>
    <w:rsid w:val="00BE2E00"/>
    <w:rsid w:val="00BE72AC"/>
    <w:rsid w:val="00BE7754"/>
    <w:rsid w:val="00BF53F1"/>
    <w:rsid w:val="00BF6AC7"/>
    <w:rsid w:val="00C10E6D"/>
    <w:rsid w:val="00C154EB"/>
    <w:rsid w:val="00C17542"/>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E70B6"/>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5844"/>
    <w:rsid w:val="00E663D6"/>
    <w:rsid w:val="00E67701"/>
    <w:rsid w:val="00E73892"/>
    <w:rsid w:val="00E73951"/>
    <w:rsid w:val="00E76A31"/>
    <w:rsid w:val="00E8532F"/>
    <w:rsid w:val="00E861E7"/>
    <w:rsid w:val="00E90387"/>
    <w:rsid w:val="00E9129E"/>
    <w:rsid w:val="00E94BFC"/>
    <w:rsid w:val="00EA27E4"/>
    <w:rsid w:val="00EB542F"/>
    <w:rsid w:val="00EB6A33"/>
    <w:rsid w:val="00EC2228"/>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21</Pages>
  <Words>12488</Words>
  <Characters>74933</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87247</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43</cp:revision>
  <cp:lastPrinted>2023-02-20T10:24:00Z</cp:lastPrinted>
  <dcterms:created xsi:type="dcterms:W3CDTF">2021-09-02T09:58:00Z</dcterms:created>
  <dcterms:modified xsi:type="dcterms:W3CDTF">2023-02-20T10:27:00Z</dcterms:modified>
</cp:coreProperties>
</file>