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</w:t>
      </w:r>
      <w:r w:rsidR="008D3B9A">
        <w:rPr>
          <w:rFonts w:ascii="Arial" w:hAnsi="Arial" w:cs="Arial"/>
          <w:sz w:val="18"/>
          <w:szCs w:val="18"/>
        </w:rPr>
        <w:t>1</w:t>
      </w:r>
      <w:r w:rsidRPr="007A3C34">
        <w:rPr>
          <w:rFonts w:ascii="Arial" w:hAnsi="Arial" w:cs="Arial"/>
          <w:sz w:val="18"/>
          <w:szCs w:val="18"/>
        </w:rPr>
        <w:t>.04.2023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i dostaw</w:t>
      </w:r>
      <w:r w:rsidR="008D3B9A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mleka i jego przetworów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E01561" w:rsidRDefault="00E01561"/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6"/>
      </w:tblGrid>
      <w:tr w:rsidR="00E01561" w:rsidTr="008D3B9A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Pr="008D3B9A" w:rsidRDefault="00000000">
            <w:pPr>
              <w:rPr>
                <w:b/>
                <w:bCs/>
              </w:rPr>
            </w:pP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18.04.2023</w:t>
      </w:r>
      <w:r w:rsidR="008D3B9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D3B9A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E01561" w:rsidRDefault="00E01561"/>
    <w:tbl>
      <w:tblPr>
        <w:tblStyle w:val="NormalTablePHPDOCX0"/>
        <w:tblW w:w="3204" w:type="pct"/>
        <w:tblLook w:val="04A0" w:firstRow="1" w:lastRow="0" w:firstColumn="1" w:lastColumn="0" w:noHBand="0" w:noVBand="1"/>
      </w:tblPr>
      <w:tblGrid>
        <w:gridCol w:w="5806"/>
      </w:tblGrid>
      <w:tr w:rsidR="00E01561" w:rsidTr="008D3B9A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5661999902</w:t>
            </w:r>
          </w:p>
        </w:tc>
      </w:tr>
      <w:tr w:rsidR="00E01561" w:rsidTr="008D3B9A">
        <w:tc>
          <w:tcPr>
            <w:tcW w:w="5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0008D6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E01561" w:rsidRDefault="00E0156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E01561" w:rsidTr="008D3B9A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0156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1561" w:rsidRDefault="00E0156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1.Cena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2.Termin płatności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01561" w:rsidTr="008D3B9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9288B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Hurtownia Sawa Marcin Budżak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Śmiecińska 14 </w:t>
            </w:r>
          </w:p>
          <w:p w:rsidR="00E01561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5661999902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79,60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8D3B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( 60 dni)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Default="008D3B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99,60</w:t>
            </w:r>
          </w:p>
        </w:tc>
      </w:tr>
      <w:tr w:rsidR="00E01561" w:rsidTr="008D3B9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9288B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Szpitalna 24, </w:t>
            </w:r>
          </w:p>
          <w:p w:rsidR="00E01561" w:rsidRPr="008D3B9A" w:rsidRDefault="00000000">
            <w:pPr>
              <w:rPr>
                <w:b/>
                <w:bCs/>
              </w:rPr>
            </w:pP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18-200 Wysokie Mazowieckie</w:t>
            </w: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7221027136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Pr="008D3B9A" w:rsidRDefault="00000000">
            <w:pPr>
              <w:jc w:val="center"/>
              <w:rPr>
                <w:b/>
                <w:bCs/>
              </w:rPr>
            </w:pP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Pr="008D3B9A" w:rsidRDefault="008D3B9A">
            <w:pPr>
              <w:jc w:val="center"/>
              <w:rPr>
                <w:b/>
                <w:bCs/>
              </w:rPr>
            </w:pP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20</w:t>
            </w:r>
            <w:r w:rsidR="00000000"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,00</w:t>
            </w: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( 60 dni)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01561" w:rsidRPr="008D3B9A" w:rsidRDefault="008D3B9A">
            <w:pPr>
              <w:jc w:val="center"/>
              <w:rPr>
                <w:b/>
                <w:bCs/>
              </w:rPr>
            </w:pPr>
            <w:r w:rsidRPr="008D3B9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E01561" w:rsidRDefault="00E01561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69288B" w:rsidRDefault="0069288B" w:rsidP="005B2EC9"/>
    <w:p w:rsidR="0069288B" w:rsidRDefault="0069288B" w:rsidP="005B2EC9"/>
    <w:p w:rsidR="0069288B" w:rsidRPr="0069288B" w:rsidRDefault="0069288B" w:rsidP="0069288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9288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9288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9288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69288B" w:rsidRPr="0069288B" w:rsidRDefault="0069288B" w:rsidP="0069288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9288B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632BD"/>
    <w:multiLevelType w:val="hybridMultilevel"/>
    <w:tmpl w:val="67B896FC"/>
    <w:lvl w:ilvl="0" w:tplc="52248453">
      <w:start w:val="1"/>
      <w:numFmt w:val="decimal"/>
      <w:lvlText w:val="%1."/>
      <w:lvlJc w:val="left"/>
      <w:pPr>
        <w:ind w:left="720" w:hanging="360"/>
      </w:pPr>
    </w:lvl>
    <w:lvl w:ilvl="1" w:tplc="52248453" w:tentative="1">
      <w:start w:val="1"/>
      <w:numFmt w:val="lowerLetter"/>
      <w:lvlText w:val="%2."/>
      <w:lvlJc w:val="left"/>
      <w:pPr>
        <w:ind w:left="1440" w:hanging="360"/>
      </w:pPr>
    </w:lvl>
    <w:lvl w:ilvl="2" w:tplc="52248453" w:tentative="1">
      <w:start w:val="1"/>
      <w:numFmt w:val="lowerRoman"/>
      <w:lvlText w:val="%3."/>
      <w:lvlJc w:val="right"/>
      <w:pPr>
        <w:ind w:left="2160" w:hanging="180"/>
      </w:pPr>
    </w:lvl>
    <w:lvl w:ilvl="3" w:tplc="52248453" w:tentative="1">
      <w:start w:val="1"/>
      <w:numFmt w:val="decimal"/>
      <w:lvlText w:val="%4."/>
      <w:lvlJc w:val="left"/>
      <w:pPr>
        <w:ind w:left="2880" w:hanging="360"/>
      </w:pPr>
    </w:lvl>
    <w:lvl w:ilvl="4" w:tplc="52248453" w:tentative="1">
      <w:start w:val="1"/>
      <w:numFmt w:val="lowerLetter"/>
      <w:lvlText w:val="%5."/>
      <w:lvlJc w:val="left"/>
      <w:pPr>
        <w:ind w:left="3600" w:hanging="360"/>
      </w:pPr>
    </w:lvl>
    <w:lvl w:ilvl="5" w:tplc="52248453" w:tentative="1">
      <w:start w:val="1"/>
      <w:numFmt w:val="lowerRoman"/>
      <w:lvlText w:val="%6."/>
      <w:lvlJc w:val="right"/>
      <w:pPr>
        <w:ind w:left="4320" w:hanging="180"/>
      </w:pPr>
    </w:lvl>
    <w:lvl w:ilvl="6" w:tplc="52248453" w:tentative="1">
      <w:start w:val="1"/>
      <w:numFmt w:val="decimal"/>
      <w:lvlText w:val="%7."/>
      <w:lvlJc w:val="left"/>
      <w:pPr>
        <w:ind w:left="5040" w:hanging="360"/>
      </w:pPr>
    </w:lvl>
    <w:lvl w:ilvl="7" w:tplc="52248453" w:tentative="1">
      <w:start w:val="1"/>
      <w:numFmt w:val="lowerLetter"/>
      <w:lvlText w:val="%8."/>
      <w:lvlJc w:val="left"/>
      <w:pPr>
        <w:ind w:left="5760" w:hanging="360"/>
      </w:pPr>
    </w:lvl>
    <w:lvl w:ilvl="8" w:tplc="522484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35474E"/>
    <w:multiLevelType w:val="hybridMultilevel"/>
    <w:tmpl w:val="6F684086"/>
    <w:lvl w:ilvl="0" w:tplc="89653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872144">
    <w:abstractNumId w:val="6"/>
  </w:num>
  <w:num w:numId="2" w16cid:durableId="1341421416">
    <w:abstractNumId w:val="8"/>
  </w:num>
  <w:num w:numId="3" w16cid:durableId="1212377503">
    <w:abstractNumId w:val="9"/>
  </w:num>
  <w:num w:numId="4" w16cid:durableId="482282106">
    <w:abstractNumId w:val="7"/>
  </w:num>
  <w:num w:numId="5" w16cid:durableId="1573127118">
    <w:abstractNumId w:val="3"/>
  </w:num>
  <w:num w:numId="6" w16cid:durableId="334501686">
    <w:abstractNumId w:val="2"/>
  </w:num>
  <w:num w:numId="7" w16cid:durableId="716860168">
    <w:abstractNumId w:val="5"/>
  </w:num>
  <w:num w:numId="8" w16cid:durableId="190606441">
    <w:abstractNumId w:val="4"/>
  </w:num>
  <w:num w:numId="9" w16cid:durableId="1442610106">
    <w:abstractNumId w:val="0"/>
  </w:num>
  <w:num w:numId="10" w16cid:durableId="988283876">
    <w:abstractNumId w:val="10"/>
  </w:num>
  <w:num w:numId="11" w16cid:durableId="714768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9288B"/>
    <w:rsid w:val="00732100"/>
    <w:rsid w:val="007A3C34"/>
    <w:rsid w:val="008B2970"/>
    <w:rsid w:val="008D3B9A"/>
    <w:rsid w:val="00A75C1D"/>
    <w:rsid w:val="00A840D3"/>
    <w:rsid w:val="00AE5CE9"/>
    <w:rsid w:val="00B3408F"/>
    <w:rsid w:val="00BB18B8"/>
    <w:rsid w:val="00C042ED"/>
    <w:rsid w:val="00E01561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B41D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2023-04-20T09:00:00Z</cp:lastPrinted>
  <dcterms:created xsi:type="dcterms:W3CDTF">2023-04-20T09:01:00Z</dcterms:created>
  <dcterms:modified xsi:type="dcterms:W3CDTF">2023-04-20T09:01:00Z</dcterms:modified>
</cp:coreProperties>
</file>