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0C361A7A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727BF1">
        <w:rPr>
          <w:b/>
          <w:noProof/>
        </w:rPr>
        <w:t>5</w:t>
      </w:r>
      <w:r w:rsidR="00E361B7">
        <w:rPr>
          <w:b/>
          <w:noProof/>
        </w:rPr>
        <w:t>2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22840C54" w14:textId="3B810B62" w:rsidR="00E361B7" w:rsidRDefault="00E361B7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  <w:bookmarkStart w:id="1" w:name="_Hlk524509965"/>
      <w:r w:rsidRPr="00E361B7">
        <w:rPr>
          <w:noProof/>
          <w:sz w:val="18"/>
          <w:u w:val="single"/>
        </w:rPr>
        <w:t xml:space="preserve">Asortyment do operacji ortopedycznych oddziału </w:t>
      </w:r>
      <w:r>
        <w:rPr>
          <w:noProof/>
          <w:sz w:val="18"/>
          <w:u w:val="single"/>
        </w:rPr>
        <w:t>C</w:t>
      </w:r>
      <w:r w:rsidRPr="00E361B7">
        <w:rPr>
          <w:noProof/>
          <w:sz w:val="18"/>
          <w:u w:val="single"/>
        </w:rPr>
        <w:t xml:space="preserve">hirurgii </w:t>
      </w:r>
      <w:r>
        <w:rPr>
          <w:noProof/>
          <w:sz w:val="18"/>
          <w:u w:val="single"/>
        </w:rPr>
        <w:t>D</w:t>
      </w:r>
      <w:r w:rsidRPr="00E361B7">
        <w:rPr>
          <w:noProof/>
          <w:sz w:val="18"/>
          <w:u w:val="single"/>
        </w:rPr>
        <w:t>ziecięcej</w:t>
      </w:r>
    </w:p>
    <w:p w14:paraId="2041E6FD" w14:textId="77777777" w:rsidR="00E361B7" w:rsidRPr="00E361B7" w:rsidRDefault="00E361B7" w:rsidP="00E361B7"/>
    <w:p w14:paraId="6525CC7F" w14:textId="794891B6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22086A" w:rsidRPr="0022086A">
        <w:rPr>
          <w:sz w:val="18"/>
        </w:rPr>
        <w:t xml:space="preserve">2023/S </w:t>
      </w:r>
      <w:r w:rsidR="00212C71">
        <w:rPr>
          <w:sz w:val="18"/>
        </w:rPr>
        <w:t>101-313466</w:t>
      </w:r>
      <w:r w:rsidR="00AD02E3">
        <w:rPr>
          <w:sz w:val="18"/>
        </w:rPr>
        <w:t xml:space="preserve"> </w:t>
      </w:r>
      <w:r w:rsidR="009F58D5">
        <w:rPr>
          <w:sz w:val="18"/>
        </w:rPr>
        <w:t xml:space="preserve">z dnia </w:t>
      </w:r>
      <w:r w:rsidR="00212C71">
        <w:rPr>
          <w:sz w:val="18"/>
        </w:rPr>
        <w:t>26.05.</w:t>
      </w:r>
      <w:r w:rsidR="0022086A">
        <w:rPr>
          <w:sz w:val="18"/>
        </w:rPr>
        <w:t>20</w:t>
      </w:r>
      <w:r w:rsidR="0022086A" w:rsidRPr="0022086A">
        <w:rPr>
          <w:sz w:val="18"/>
        </w:rPr>
        <w:t>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79792CBE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</w:t>
      </w:r>
      <w:r w:rsidR="00725988">
        <w:rPr>
          <w:noProof/>
        </w:rPr>
        <w:t>22.05.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6D3C025E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6C2A8884" w14:textId="0CE1F085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611F1FA4" w14:textId="77777777" w:rsidR="00DE07EF" w:rsidRDefault="00DE07EF" w:rsidP="007F1F9F">
      <w:pPr>
        <w:rPr>
          <w:noProof/>
        </w:rPr>
      </w:pPr>
    </w:p>
    <w:p w14:paraId="66888437" w14:textId="77777777" w:rsidR="00DE07EF" w:rsidRDefault="00DE07EF" w:rsidP="007F1F9F">
      <w:pPr>
        <w:rPr>
          <w:noProof/>
        </w:rPr>
      </w:pPr>
    </w:p>
    <w:p w14:paraId="5C504407" w14:textId="77777777" w:rsidR="00DE07EF" w:rsidRDefault="00DE07EF" w:rsidP="007F1F9F">
      <w:pPr>
        <w:rPr>
          <w:noProof/>
        </w:rPr>
      </w:pPr>
    </w:p>
    <w:p w14:paraId="7BAD2EEE" w14:textId="77777777" w:rsidR="00DE07EF" w:rsidRDefault="00DE07EF" w:rsidP="007F1F9F">
      <w:pPr>
        <w:rPr>
          <w:noProof/>
        </w:rPr>
      </w:pPr>
    </w:p>
    <w:p w14:paraId="7BDCD8A3" w14:textId="77777777" w:rsidR="00DE07EF" w:rsidRDefault="00DE07EF" w:rsidP="007F1F9F">
      <w:pPr>
        <w:rPr>
          <w:noProof/>
        </w:rPr>
      </w:pPr>
    </w:p>
    <w:p w14:paraId="7AE91E5E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7F1F9F">
      <w:pPr>
        <w:rPr>
          <w:noProof/>
        </w:rPr>
      </w:pPr>
    </w:p>
    <w:p w14:paraId="501B5B18" w14:textId="77777777" w:rsidR="00DE07EF" w:rsidRDefault="00DE07EF" w:rsidP="007F1F9F">
      <w:pPr>
        <w:rPr>
          <w:noProof/>
        </w:rPr>
      </w:pPr>
    </w:p>
    <w:p w14:paraId="3AA15A7B" w14:textId="77777777" w:rsidR="00D25140" w:rsidRDefault="00D25140" w:rsidP="007F1F9F">
      <w:pPr>
        <w:rPr>
          <w:noProof/>
        </w:rPr>
      </w:pPr>
    </w:p>
    <w:p w14:paraId="2BE2D50C" w14:textId="77777777" w:rsidR="00D25140" w:rsidRDefault="00D25140" w:rsidP="007F1F9F">
      <w:pPr>
        <w:rPr>
          <w:noProof/>
        </w:rPr>
      </w:pPr>
    </w:p>
    <w:p w14:paraId="73034598" w14:textId="77777777" w:rsidR="00D25140" w:rsidRDefault="00D25140" w:rsidP="007F1F9F">
      <w:pPr>
        <w:rPr>
          <w:noProof/>
        </w:rPr>
      </w:pPr>
    </w:p>
    <w:p w14:paraId="771790C6" w14:textId="77777777" w:rsidR="00D25140" w:rsidRDefault="00D25140" w:rsidP="007F1F9F">
      <w:pPr>
        <w:rPr>
          <w:noProof/>
        </w:rPr>
      </w:pPr>
    </w:p>
    <w:p w14:paraId="258B9A71" w14:textId="77777777" w:rsidR="00D25140" w:rsidRDefault="00D25140" w:rsidP="007F1F9F">
      <w:pPr>
        <w:rPr>
          <w:noProof/>
        </w:rPr>
      </w:pPr>
    </w:p>
    <w:p w14:paraId="5166355A" w14:textId="77777777" w:rsidR="00D25140" w:rsidRDefault="00D25140" w:rsidP="007F1F9F">
      <w:pPr>
        <w:rPr>
          <w:noProof/>
        </w:rPr>
      </w:pPr>
    </w:p>
    <w:p w14:paraId="60B09A17" w14:textId="77777777" w:rsidR="00DE07EF" w:rsidRDefault="00DE07EF" w:rsidP="007F1F9F">
      <w:pPr>
        <w:rPr>
          <w:noProof/>
        </w:rPr>
      </w:pPr>
    </w:p>
    <w:p w14:paraId="113D4198" w14:textId="77777777" w:rsidR="00DE07EF" w:rsidRPr="001D32F0" w:rsidRDefault="00DE07EF" w:rsidP="00D323D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000000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36F511E5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4C7BF4">
        <w:rPr>
          <w:noProof/>
          <w:sz w:val="18"/>
        </w:rPr>
        <w:t>5</w:t>
      </w:r>
      <w:r w:rsidR="00B76CD0">
        <w:rPr>
          <w:noProof/>
          <w:sz w:val="18"/>
        </w:rPr>
        <w:t>2</w:t>
      </w:r>
      <w:r w:rsidRPr="00F55E6F">
        <w:rPr>
          <w:noProof/>
          <w:sz w:val="18"/>
        </w:rPr>
        <w:t>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8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9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0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48CFC308" w14:textId="77777777" w:rsidR="00B76CD0" w:rsidRPr="00B76CD0" w:rsidRDefault="00323564" w:rsidP="00B76CD0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B76CD0">
        <w:rPr>
          <w:b/>
          <w:noProof/>
          <w:u w:val="single"/>
        </w:rPr>
        <w:t xml:space="preserve"> </w:t>
      </w:r>
      <w:r w:rsidR="0090258A" w:rsidRPr="00B76CD0">
        <w:rPr>
          <w:b/>
          <w:bCs/>
          <w:noProof/>
          <w:snapToGrid w:val="0"/>
          <w:u w:val="single"/>
        </w:rPr>
        <w:t xml:space="preserve">Dostawa </w:t>
      </w:r>
      <w:r w:rsidR="00B76CD0">
        <w:rPr>
          <w:b/>
          <w:bCs/>
          <w:noProof/>
          <w:snapToGrid w:val="0"/>
          <w:u w:val="single"/>
        </w:rPr>
        <w:t>a</w:t>
      </w:r>
      <w:r w:rsidR="00B76CD0" w:rsidRPr="00B76CD0">
        <w:rPr>
          <w:b/>
          <w:bCs/>
          <w:noProof/>
          <w:snapToGrid w:val="0"/>
          <w:u w:val="single"/>
        </w:rPr>
        <w:t>sortyment</w:t>
      </w:r>
      <w:r w:rsidR="00B76CD0">
        <w:rPr>
          <w:b/>
          <w:bCs/>
          <w:noProof/>
          <w:snapToGrid w:val="0"/>
          <w:u w:val="single"/>
        </w:rPr>
        <w:t>u</w:t>
      </w:r>
      <w:r w:rsidR="00B76CD0" w:rsidRPr="00B76CD0">
        <w:rPr>
          <w:b/>
          <w:bCs/>
          <w:noProof/>
          <w:snapToGrid w:val="0"/>
          <w:u w:val="single"/>
        </w:rPr>
        <w:t xml:space="preserve"> do operacji ortopedycznych oddziału Chirurgii Dziecięcej</w:t>
      </w:r>
    </w:p>
    <w:p w14:paraId="0B0D2F46" w14:textId="799E4BD2" w:rsidR="004F3920" w:rsidRPr="00B76CD0" w:rsidRDefault="00514C10" w:rsidP="00B76CD0">
      <w:pPr>
        <w:suppressAutoHyphens/>
        <w:ind w:left="1080" w:right="-134"/>
        <w:rPr>
          <w:b/>
          <w:bCs/>
          <w:noProof/>
          <w:snapToGrid w:val="0"/>
        </w:rPr>
      </w:pPr>
      <w:r w:rsidRPr="00B76CD0">
        <w:rPr>
          <w:noProof/>
          <w:snapToGrid w:val="0"/>
        </w:rPr>
        <w:t xml:space="preserve">Wymagania zamawiającego wobec materiałów medycznych i akcesoriów zostały </w:t>
      </w:r>
      <w:r w:rsidR="005769DB" w:rsidRPr="00B76CD0">
        <w:rPr>
          <w:noProof/>
          <w:snapToGrid w:val="0"/>
        </w:rPr>
        <w:t>opublikowane</w:t>
      </w:r>
      <w:r w:rsidRPr="00B76CD0">
        <w:rPr>
          <w:noProof/>
          <w:snapToGrid w:val="0"/>
        </w:rPr>
        <w:t xml:space="preserve"> w załacznikach nr 2  do SWZ</w:t>
      </w:r>
      <w:r w:rsidR="00904243" w:rsidRPr="00B76CD0">
        <w:rPr>
          <w:noProof/>
          <w:snapToGrid w:val="0"/>
        </w:rPr>
        <w:t>:</w:t>
      </w:r>
      <w:r w:rsidR="004F3920" w:rsidRPr="00B76CD0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62F0172B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lastRenderedPageBreak/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308C46AF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665B14">
        <w:rPr>
          <w:b/>
          <w:bCs/>
          <w:noProof/>
          <w:color w:val="4472C4" w:themeColor="accent1"/>
          <w:u w:val="single"/>
        </w:rPr>
        <w:t>12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2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FF0D0A">
      <w:pPr>
        <w:pStyle w:val="Akapitzlist"/>
        <w:numPr>
          <w:ilvl w:val="0"/>
          <w:numId w:val="5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lastRenderedPageBreak/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04F3CFC0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6D67AF">
        <w:rPr>
          <w:noProof/>
        </w:rPr>
        <w:t>lek. Robert Oczkowski</w:t>
      </w:r>
      <w:r w:rsidR="00246FC8" w:rsidRPr="00246FC8">
        <w:rPr>
          <w:noProof/>
        </w:rPr>
        <w:t xml:space="preserve">- 23 / 673 03 </w:t>
      </w:r>
      <w:r w:rsidR="006D67AF">
        <w:rPr>
          <w:noProof/>
        </w:rPr>
        <w:t>96</w:t>
      </w:r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5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2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3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3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4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7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3C3FD1DB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5" w:name="_Hlk71185337"/>
      <w:r w:rsidR="00725988">
        <w:rPr>
          <w:b/>
          <w:bCs/>
          <w:noProof/>
          <w:color w:val="4472C4" w:themeColor="accent1"/>
          <w:u w:val="single"/>
          <w:lang w:bidi="pl-PL"/>
        </w:rPr>
        <w:t>09.06.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5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6"/>
    </w:p>
    <w:p w14:paraId="55FCC2C7" w14:textId="7A41E902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725988">
        <w:rPr>
          <w:b/>
          <w:bCs/>
          <w:noProof/>
          <w:color w:val="4472C4" w:themeColor="accent1"/>
          <w:u w:val="single"/>
        </w:rPr>
        <w:t>09.06.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lastRenderedPageBreak/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7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38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38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39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0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0"/>
    </w:p>
    <w:p w14:paraId="06467730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lastRenderedPageBreak/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1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1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2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5B541" w14:textId="77777777" w:rsidR="00722D9E" w:rsidRDefault="00722D9E" w:rsidP="004004A8">
      <w:r>
        <w:separator/>
      </w:r>
    </w:p>
  </w:endnote>
  <w:endnote w:type="continuationSeparator" w:id="0">
    <w:p w14:paraId="2918D6B2" w14:textId="77777777" w:rsidR="00722D9E" w:rsidRDefault="00722D9E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01B3" w14:textId="77777777" w:rsidR="00722D9E" w:rsidRDefault="00722D9E" w:rsidP="004004A8">
      <w:r>
        <w:separator/>
      </w:r>
    </w:p>
  </w:footnote>
  <w:footnote w:type="continuationSeparator" w:id="0">
    <w:p w14:paraId="1F2D3605" w14:textId="77777777" w:rsidR="00722D9E" w:rsidRDefault="00722D9E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0D2E550A"/>
    <w:multiLevelType w:val="hybridMultilevel"/>
    <w:tmpl w:val="6D7A6BD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4D7EFD"/>
    <w:multiLevelType w:val="hybridMultilevel"/>
    <w:tmpl w:val="E6D2B118"/>
    <w:lvl w:ilvl="0" w:tplc="19FEAABA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8E67561"/>
    <w:multiLevelType w:val="hybridMultilevel"/>
    <w:tmpl w:val="C33AFA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8FA5D79"/>
    <w:multiLevelType w:val="hybridMultilevel"/>
    <w:tmpl w:val="B90C8108"/>
    <w:lvl w:ilvl="0" w:tplc="DDC08AD2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49767C8"/>
    <w:multiLevelType w:val="hybridMultilevel"/>
    <w:tmpl w:val="473065E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0AB4164"/>
    <w:multiLevelType w:val="hybridMultilevel"/>
    <w:tmpl w:val="ACA0EE42"/>
    <w:lvl w:ilvl="0" w:tplc="0415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6DE174F"/>
    <w:multiLevelType w:val="hybridMultilevel"/>
    <w:tmpl w:val="D2FA48F8"/>
    <w:lvl w:ilvl="0" w:tplc="C64CCA9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E0C2526"/>
    <w:multiLevelType w:val="hybridMultilevel"/>
    <w:tmpl w:val="BF7A4D2C"/>
    <w:lvl w:ilvl="0" w:tplc="19E013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E3537C7"/>
    <w:multiLevelType w:val="hybridMultilevel"/>
    <w:tmpl w:val="B18A941C"/>
    <w:lvl w:ilvl="0" w:tplc="4D28656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869EF8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3" w15:restartNumberingAfterBreak="0">
    <w:nsid w:val="400D6DDF"/>
    <w:multiLevelType w:val="hybridMultilevel"/>
    <w:tmpl w:val="B5B0CD88"/>
    <w:lvl w:ilvl="0" w:tplc="FEC42D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6" w15:restartNumberingAfterBreak="0">
    <w:nsid w:val="43F004C3"/>
    <w:multiLevelType w:val="hybridMultilevel"/>
    <w:tmpl w:val="C5C6C272"/>
    <w:lvl w:ilvl="0" w:tplc="C97AEF7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9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0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2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3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5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9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5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0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51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61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2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3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5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7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0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5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8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8"/>
  </w:num>
  <w:num w:numId="8" w16cid:durableId="1627931306">
    <w:abstractNumId w:val="161"/>
  </w:num>
  <w:num w:numId="9" w16cid:durableId="229119222">
    <w:abstractNumId w:val="150"/>
  </w:num>
  <w:num w:numId="10" w16cid:durableId="1619722806">
    <w:abstractNumId w:val="125"/>
  </w:num>
  <w:num w:numId="11" w16cid:durableId="810440503">
    <w:abstractNumId w:val="97"/>
  </w:num>
  <w:num w:numId="12" w16cid:durableId="1192958785">
    <w:abstractNumId w:val="82"/>
  </w:num>
  <w:num w:numId="13" w16cid:durableId="1237089261">
    <w:abstractNumId w:val="85"/>
  </w:num>
  <w:num w:numId="14" w16cid:durableId="2092581256">
    <w:abstractNumId w:val="113"/>
  </w:num>
  <w:num w:numId="15" w16cid:durableId="1155295279">
    <w:abstractNumId w:val="174"/>
  </w:num>
  <w:num w:numId="16" w16cid:durableId="1098255824">
    <w:abstractNumId w:val="83"/>
  </w:num>
  <w:num w:numId="17" w16cid:durableId="1427385203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45"/>
  </w:num>
  <w:num w:numId="19" w16cid:durableId="737627903">
    <w:abstractNumId w:val="119"/>
  </w:num>
  <w:num w:numId="20" w16cid:durableId="567152022">
    <w:abstractNumId w:val="111"/>
  </w:num>
  <w:num w:numId="21" w16cid:durableId="208231072">
    <w:abstractNumId w:val="129"/>
  </w:num>
  <w:num w:numId="22" w16cid:durableId="40710457">
    <w:abstractNumId w:val="89"/>
  </w:num>
  <w:num w:numId="23" w16cid:durableId="37626719">
    <w:abstractNumId w:val="122"/>
  </w:num>
  <w:num w:numId="24" w16cid:durableId="921916498">
    <w:abstractNumId w:val="73"/>
  </w:num>
  <w:num w:numId="25" w16cid:durableId="699667619">
    <w:abstractNumId w:val="130"/>
  </w:num>
  <w:num w:numId="26" w16cid:durableId="871960815">
    <w:abstractNumId w:val="88"/>
  </w:num>
  <w:num w:numId="27" w16cid:durableId="1418166165">
    <w:abstractNumId w:val="92"/>
  </w:num>
  <w:num w:numId="28" w16cid:durableId="1819954694">
    <w:abstractNumId w:val="166"/>
  </w:num>
  <w:num w:numId="29" w16cid:durableId="200366027">
    <w:abstractNumId w:val="154"/>
  </w:num>
  <w:num w:numId="30" w16cid:durableId="688677235">
    <w:abstractNumId w:val="128"/>
  </w:num>
  <w:num w:numId="31" w16cid:durableId="1248348753">
    <w:abstractNumId w:val="179"/>
  </w:num>
  <w:num w:numId="32" w16cid:durableId="953514601">
    <w:abstractNumId w:val="107"/>
  </w:num>
  <w:num w:numId="33" w16cid:durableId="417144252">
    <w:abstractNumId w:val="155"/>
  </w:num>
  <w:num w:numId="34" w16cid:durableId="2087066911">
    <w:abstractNumId w:val="118"/>
  </w:num>
  <w:num w:numId="35" w16cid:durableId="1498577079">
    <w:abstractNumId w:val="134"/>
  </w:num>
  <w:num w:numId="36" w16cid:durableId="675154598">
    <w:abstractNumId w:val="100"/>
  </w:num>
  <w:num w:numId="37" w16cid:durableId="2144959943">
    <w:abstractNumId w:val="121"/>
  </w:num>
  <w:num w:numId="38" w16cid:durableId="447435240">
    <w:abstractNumId w:val="81"/>
  </w:num>
  <w:num w:numId="39" w16cid:durableId="2134129497">
    <w:abstractNumId w:val="115"/>
  </w:num>
  <w:num w:numId="40" w16cid:durableId="1159468113">
    <w:abstractNumId w:val="93"/>
  </w:num>
  <w:num w:numId="41" w16cid:durableId="611941418">
    <w:abstractNumId w:val="173"/>
  </w:num>
  <w:num w:numId="42" w16cid:durableId="467892947">
    <w:abstractNumId w:val="123"/>
  </w:num>
  <w:num w:numId="43" w16cid:durableId="881793440">
    <w:abstractNumId w:val="106"/>
  </w:num>
  <w:num w:numId="44" w16cid:durableId="1380477490">
    <w:abstractNumId w:val="120"/>
  </w:num>
  <w:num w:numId="45" w16cid:durableId="1286697559">
    <w:abstractNumId w:val="126"/>
  </w:num>
  <w:num w:numId="46" w16cid:durableId="830868681">
    <w:abstractNumId w:val="74"/>
  </w:num>
  <w:num w:numId="47" w16cid:durableId="876117229">
    <w:abstractNumId w:val="104"/>
  </w:num>
  <w:num w:numId="48" w16cid:durableId="1375301966">
    <w:abstractNumId w:val="90"/>
  </w:num>
  <w:num w:numId="49" w16cid:durableId="274413403">
    <w:abstractNumId w:val="160"/>
  </w:num>
  <w:num w:numId="50" w16cid:durableId="1223635325">
    <w:abstractNumId w:val="69"/>
  </w:num>
  <w:num w:numId="51" w16cid:durableId="895242763">
    <w:abstractNumId w:val="70"/>
  </w:num>
  <w:num w:numId="52" w16cid:durableId="773401392">
    <w:abstractNumId w:val="72"/>
  </w:num>
  <w:num w:numId="53" w16cid:durableId="893351069">
    <w:abstractNumId w:val="84"/>
  </w:num>
  <w:num w:numId="54" w16cid:durableId="1580403057">
    <w:abstractNumId w:val="75"/>
  </w:num>
  <w:num w:numId="55" w16cid:durableId="943150618">
    <w:abstractNumId w:val="139"/>
  </w:num>
  <w:num w:numId="56" w16cid:durableId="1614557331">
    <w:abstractNumId w:val="109"/>
  </w:num>
  <w:num w:numId="57" w16cid:durableId="1293057261">
    <w:abstractNumId w:val="18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C71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7AF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2D9E"/>
    <w:rsid w:val="00724C22"/>
    <w:rsid w:val="00724E52"/>
    <w:rsid w:val="00725988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8A5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03EB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76CD0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361B7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4399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30736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59</cp:revision>
  <cp:lastPrinted>2023-02-16T10:08:00Z</cp:lastPrinted>
  <dcterms:created xsi:type="dcterms:W3CDTF">2023-04-18T09:57:00Z</dcterms:created>
  <dcterms:modified xsi:type="dcterms:W3CDTF">2023-05-26T07:11:00Z</dcterms:modified>
</cp:coreProperties>
</file>