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506EFB62" w:rsidR="004004A8" w:rsidRPr="00271D26" w:rsidRDefault="00D24C27" w:rsidP="007F1F9F">
      <w:pPr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>ZP/2501/</w:t>
      </w:r>
      <w:r w:rsidR="00DF0C4F">
        <w:rPr>
          <w:rFonts w:ascii="Tahoma" w:hAnsi="Tahoma" w:cs="Tahoma"/>
          <w:b/>
          <w:noProof/>
          <w:sz w:val="20"/>
          <w:szCs w:val="20"/>
        </w:rPr>
        <w:t>62</w:t>
      </w:r>
      <w:r w:rsidRPr="00271D26">
        <w:rPr>
          <w:rFonts w:ascii="Tahoma" w:hAnsi="Tahoma" w:cs="Tahoma"/>
          <w:b/>
          <w:noProof/>
          <w:sz w:val="20"/>
          <w:szCs w:val="20"/>
        </w:rPr>
        <w:t>/</w:t>
      </w:r>
      <w:r w:rsidR="00D00FDC" w:rsidRPr="00271D26">
        <w:rPr>
          <w:rFonts w:ascii="Tahoma" w:hAnsi="Tahoma" w:cs="Tahoma"/>
          <w:b/>
          <w:noProof/>
          <w:sz w:val="20"/>
          <w:szCs w:val="20"/>
        </w:rPr>
        <w:t>2</w:t>
      </w:r>
      <w:r w:rsidR="00DF0C4F">
        <w:rPr>
          <w:rFonts w:ascii="Tahoma" w:hAnsi="Tahoma" w:cs="Tahoma"/>
          <w:b/>
          <w:noProof/>
          <w:sz w:val="20"/>
          <w:szCs w:val="20"/>
        </w:rPr>
        <w:t>3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794BEA2C" w14:textId="6A387FE8" w:rsidR="00A450A2" w:rsidRPr="00271D26" w:rsidRDefault="007469CF" w:rsidP="00BA7E64">
      <w:pPr>
        <w:tabs>
          <w:tab w:val="left" w:pos="426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271D26">
        <w:rPr>
          <w:rFonts w:ascii="Tahoma" w:hAnsi="Tahoma" w:cs="Tahoma"/>
          <w:b/>
          <w:sz w:val="20"/>
          <w:szCs w:val="20"/>
        </w:rPr>
        <w:t xml:space="preserve">Dostawa </w:t>
      </w:r>
      <w:r w:rsidR="001F39C6" w:rsidRPr="00271D26">
        <w:rPr>
          <w:rFonts w:ascii="Tahoma" w:hAnsi="Tahoma" w:cs="Tahoma"/>
          <w:b/>
          <w:sz w:val="20"/>
          <w:szCs w:val="20"/>
        </w:rPr>
        <w:t>warzyw i owoców</w:t>
      </w:r>
    </w:p>
    <w:p w14:paraId="6C22E619" w14:textId="77777777" w:rsidR="00AE63D7" w:rsidRPr="00271D26" w:rsidRDefault="00AE63D7" w:rsidP="00BA7E64">
      <w:pPr>
        <w:tabs>
          <w:tab w:val="left" w:pos="600"/>
          <w:tab w:val="center" w:pos="4736"/>
        </w:tabs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A79CAC6" w14:textId="3D10F6C0" w:rsidR="007C24C5" w:rsidRPr="00271D26" w:rsidRDefault="007F1F9F" w:rsidP="00CB0F27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271D26" w:rsidRPr="00271D26">
        <w:rPr>
          <w:rFonts w:ascii="Tahoma" w:hAnsi="Tahoma" w:cs="Tahoma"/>
          <w:b/>
          <w:noProof/>
          <w:sz w:val="20"/>
          <w:szCs w:val="20"/>
        </w:rPr>
        <w:t>Ogłoszenie nr 202</w:t>
      </w:r>
      <w:r w:rsidR="0046441A">
        <w:rPr>
          <w:rFonts w:ascii="Tahoma" w:hAnsi="Tahoma" w:cs="Tahoma"/>
          <w:b/>
          <w:noProof/>
          <w:sz w:val="20"/>
          <w:szCs w:val="20"/>
        </w:rPr>
        <w:t>3</w:t>
      </w:r>
      <w:r w:rsidR="00271D26" w:rsidRPr="00271D26">
        <w:rPr>
          <w:rFonts w:ascii="Tahoma" w:hAnsi="Tahoma" w:cs="Tahoma"/>
          <w:b/>
          <w:noProof/>
          <w:sz w:val="20"/>
          <w:szCs w:val="20"/>
        </w:rPr>
        <w:t xml:space="preserve">/BZP </w:t>
      </w:r>
      <w:r w:rsidR="00296EF5">
        <w:rPr>
          <w:rFonts w:ascii="Tahoma" w:hAnsi="Tahoma" w:cs="Tahoma"/>
          <w:b/>
          <w:noProof/>
          <w:sz w:val="20"/>
          <w:szCs w:val="20"/>
        </w:rPr>
        <w:t xml:space="preserve">00256170 </w:t>
      </w:r>
      <w:r w:rsidR="00271D26" w:rsidRPr="00271D26">
        <w:rPr>
          <w:rFonts w:ascii="Tahoma" w:hAnsi="Tahoma" w:cs="Tahoma"/>
          <w:b/>
          <w:noProof/>
          <w:sz w:val="20"/>
          <w:szCs w:val="20"/>
        </w:rPr>
        <w:t>z dnia 202</w:t>
      </w:r>
      <w:r w:rsidR="00DF0C4F">
        <w:rPr>
          <w:rFonts w:ascii="Tahoma" w:hAnsi="Tahoma" w:cs="Tahoma"/>
          <w:b/>
          <w:noProof/>
          <w:sz w:val="20"/>
          <w:szCs w:val="20"/>
        </w:rPr>
        <w:t>3</w:t>
      </w:r>
      <w:r w:rsidR="00271D26" w:rsidRPr="00271D26">
        <w:rPr>
          <w:rFonts w:ascii="Tahoma" w:hAnsi="Tahoma" w:cs="Tahoma"/>
          <w:b/>
          <w:noProof/>
          <w:sz w:val="20"/>
          <w:szCs w:val="20"/>
        </w:rPr>
        <w:t>-</w:t>
      </w:r>
      <w:r w:rsidR="00296EF5">
        <w:rPr>
          <w:rFonts w:ascii="Tahoma" w:hAnsi="Tahoma" w:cs="Tahoma"/>
          <w:b/>
          <w:noProof/>
          <w:sz w:val="20"/>
          <w:szCs w:val="20"/>
        </w:rPr>
        <w:t>06-13</w:t>
      </w:r>
    </w:p>
    <w:p w14:paraId="379D9B14" w14:textId="22D61895" w:rsidR="0074024E" w:rsidRPr="00271D26" w:rsidRDefault="007F1F9F" w:rsidP="00271D26">
      <w:pPr>
        <w:pStyle w:val="Nagwek8"/>
        <w:numPr>
          <w:ilvl w:val="0"/>
          <w:numId w:val="0"/>
        </w:numPr>
        <w:spacing w:before="0"/>
        <w:ind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 w:val="0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38DEF6DE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 </w:t>
      </w:r>
      <w:r w:rsidR="002335AD">
        <w:rPr>
          <w:rFonts w:ascii="Tahoma" w:hAnsi="Tahoma" w:cs="Tahoma"/>
          <w:b/>
          <w:bCs/>
          <w:noProof/>
          <w:sz w:val="20"/>
          <w:szCs w:val="20"/>
        </w:rPr>
        <w:t>12.06.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202</w:t>
      </w:r>
      <w:r w:rsidR="00D01BE9">
        <w:rPr>
          <w:rFonts w:ascii="Tahoma" w:hAnsi="Tahoma" w:cs="Tahoma"/>
          <w:b/>
          <w:bCs/>
          <w:noProof/>
          <w:sz w:val="20"/>
          <w:szCs w:val="20"/>
        </w:rPr>
        <w:t>3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5D573774" w14:textId="77777777" w:rsidR="00206B1E" w:rsidRPr="008B333B" w:rsidRDefault="00206B1E" w:rsidP="001C5073">
      <w:pPr>
        <w:ind w:left="0"/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2D480189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1333641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4D21456F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077C7F6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147DA366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01D20A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3E0E82E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077E35B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D95EC7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D0881D6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782EAD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699CC32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7C0E15C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5F6C25D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26C41C5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0BA09E3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C266EA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6D04628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7E3C07F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02D0EDF1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1C5073">
        <w:rPr>
          <w:b/>
          <w:noProof/>
        </w:rPr>
        <w:t>62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C5073">
        <w:rPr>
          <w:b/>
          <w:noProof/>
        </w:rPr>
        <w:t>3</w:t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02E0D8F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FC1287" w:rsidRPr="007A2837">
          <w:rPr>
            <w:rStyle w:val="Hipercze"/>
            <w:noProof/>
          </w:rPr>
          <w:t>zp3@szpitalciechanow.com.pl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1806712A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</w:t>
      </w:r>
      <w:r w:rsidR="00667202">
        <w:rPr>
          <w:noProof/>
        </w:rPr>
        <w:t>2</w:t>
      </w:r>
      <w:r w:rsidR="00290DCD">
        <w:rPr>
          <w:noProof/>
        </w:rPr>
        <w:t>2</w:t>
      </w:r>
      <w:r w:rsidRPr="008B333B">
        <w:rPr>
          <w:noProof/>
        </w:rPr>
        <w:t xml:space="preserve"> r., poz. </w:t>
      </w:r>
      <w:r w:rsidR="00667202">
        <w:rPr>
          <w:noProof/>
        </w:rPr>
        <w:t>1710</w:t>
      </w:r>
      <w:r w:rsidRPr="008B333B">
        <w:rPr>
          <w:noProof/>
        </w:rPr>
        <w:t>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5C6FDB9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1F39C6">
        <w:rPr>
          <w:b/>
          <w:noProof/>
        </w:rPr>
        <w:t>warzyw i owoców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48386D" w:rsidRPr="0048386D" w14:paraId="5731BFB4" w14:textId="77777777" w:rsidTr="0048386D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D987" w14:textId="77777777" w:rsidR="0048386D" w:rsidRPr="0048386D" w:rsidRDefault="0048386D" w:rsidP="0048386D">
            <w:pPr>
              <w:ind w:left="0" w:right="0"/>
            </w:pPr>
            <w:r w:rsidRPr="0048386D">
              <w:t>15300000-1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FF6D" w14:textId="77777777" w:rsidR="0048386D" w:rsidRPr="0048386D" w:rsidRDefault="0048386D" w:rsidP="0048386D">
            <w:pPr>
              <w:ind w:left="0" w:right="0"/>
            </w:pPr>
            <w:r w:rsidRPr="0048386D">
              <w:t>Warzywa i owoce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14DCD710" w14:textId="33CFED0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p w14:paraId="58993CE8" w14:textId="66B71450" w:rsidR="00C05D24" w:rsidRPr="008B333B" w:rsidRDefault="00C05D24" w:rsidP="00FC1287">
      <w:pPr>
        <w:ind w:left="720"/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42971328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C0285B" w:rsidRPr="007A2837">
          <w:rPr>
            <w:rStyle w:val="Hipercze"/>
            <w:noProof/>
            <w:lang w:bidi="pl-PL"/>
          </w:rPr>
          <w:t>zp3@szpitalciechanow.com.pl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119CFC84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C0285B">
        <w:rPr>
          <w:noProof/>
        </w:rPr>
        <w:t>E.Katarzyna Jakimiec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0895909F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FC1407">
        <w:rPr>
          <w:noProof/>
          <w:lang w:bidi="pl-PL"/>
        </w:rPr>
        <w:t>w ciągu 30 dni od daty otwarcia ofert.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lastRenderedPageBreak/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lastRenderedPageBreak/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18BEB236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bookmarkEnd w:id="30"/>
      <w:r w:rsidR="007127AF" w:rsidRPr="005C41A3">
        <w:rPr>
          <w:b/>
          <w:bCs/>
          <w:noProof/>
          <w:highlight w:val="yellow"/>
          <w:lang w:bidi="pl-PL"/>
        </w:rPr>
        <w:t>202</w:t>
      </w:r>
      <w:r w:rsidR="005C41A3" w:rsidRPr="005C41A3">
        <w:rPr>
          <w:b/>
          <w:bCs/>
          <w:noProof/>
          <w:highlight w:val="yellow"/>
          <w:lang w:bidi="pl-PL"/>
        </w:rPr>
        <w:t>3</w:t>
      </w:r>
      <w:r w:rsidR="00672B64">
        <w:rPr>
          <w:b/>
          <w:bCs/>
          <w:noProof/>
          <w:highlight w:val="yellow"/>
          <w:lang w:bidi="pl-PL"/>
        </w:rPr>
        <w:t>.06.21</w:t>
      </w:r>
      <w:r w:rsidRPr="005C41A3">
        <w:rPr>
          <w:noProof/>
          <w:highlight w:val="yellow"/>
          <w:lang w:bidi="pl-PL"/>
        </w:rPr>
        <w:t xml:space="preserve">, do godz. </w:t>
      </w:r>
      <w:r w:rsidRPr="005C41A3">
        <w:rPr>
          <w:b/>
          <w:bCs/>
          <w:noProof/>
          <w:highlight w:val="yellow"/>
          <w:lang w:bidi="pl-PL"/>
        </w:rPr>
        <w:t>10:</w:t>
      </w:r>
      <w:r w:rsidR="0008609E" w:rsidRPr="005C41A3">
        <w:rPr>
          <w:b/>
          <w:bCs/>
          <w:noProof/>
          <w:highlight w:val="yellow"/>
          <w:lang w:bidi="pl-PL"/>
        </w:rPr>
        <w:t>3</w:t>
      </w:r>
      <w:r w:rsidRPr="005C41A3">
        <w:rPr>
          <w:b/>
          <w:bCs/>
          <w:noProof/>
          <w:highlight w:val="yellow"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06E73412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5C41A3">
        <w:rPr>
          <w:b/>
          <w:bCs/>
          <w:noProof/>
          <w:highlight w:val="yellow"/>
        </w:rPr>
        <w:t>202</w:t>
      </w:r>
      <w:r w:rsidR="0014369E" w:rsidRPr="005C41A3">
        <w:rPr>
          <w:b/>
          <w:bCs/>
          <w:noProof/>
          <w:highlight w:val="yellow"/>
        </w:rPr>
        <w:t>3</w:t>
      </w:r>
      <w:r w:rsidR="00672B64">
        <w:rPr>
          <w:b/>
          <w:bCs/>
          <w:noProof/>
          <w:highlight w:val="yellow"/>
        </w:rPr>
        <w:t xml:space="preserve">.06.21 </w:t>
      </w:r>
      <w:r w:rsidRPr="005C41A3">
        <w:rPr>
          <w:noProof/>
          <w:highlight w:val="yellow"/>
        </w:rPr>
        <w:t xml:space="preserve">o godzinie </w:t>
      </w:r>
      <w:r w:rsidR="008E72CE" w:rsidRPr="005C41A3">
        <w:rPr>
          <w:b/>
          <w:bCs/>
          <w:noProof/>
          <w:highlight w:val="yellow"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65DA7176" w14:textId="0FBB4C6E" w:rsidR="00200698" w:rsidRPr="00E32D94" w:rsidRDefault="00200698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  <w:color w:val="0070C0"/>
        </w:rPr>
      </w:pPr>
      <w:r w:rsidRPr="00E32D94">
        <w:rPr>
          <w:bCs/>
          <w:noProof/>
          <w:color w:val="0070C0"/>
          <w:lang w:bidi="pl-PL"/>
        </w:rPr>
        <w:t xml:space="preserve">Zamawiający wymaga ustalenia wielkości </w:t>
      </w:r>
      <w:r w:rsidR="000B5021">
        <w:rPr>
          <w:bCs/>
          <w:noProof/>
          <w:color w:val="0070C0"/>
          <w:lang w:bidi="pl-PL"/>
        </w:rPr>
        <w:t>marży</w:t>
      </w:r>
      <w:r w:rsidRPr="00E32D94">
        <w:rPr>
          <w:bCs/>
          <w:noProof/>
          <w:color w:val="0070C0"/>
          <w:lang w:bidi="pl-PL"/>
        </w:rPr>
        <w:t xml:space="preserve"> wspólnie dla wszystkich pozycji  asortymentowych w pakiecie</w:t>
      </w:r>
      <w:r w:rsidR="00EA764A">
        <w:rPr>
          <w:bCs/>
          <w:noProof/>
          <w:color w:val="0070C0"/>
          <w:lang w:bidi="pl-PL"/>
        </w:rPr>
        <w:t xml:space="preserve"> nr 1</w:t>
      </w:r>
      <w:r w:rsidR="0014369E">
        <w:rPr>
          <w:bCs/>
          <w:noProof/>
          <w:color w:val="0070C0"/>
          <w:lang w:bidi="pl-PL"/>
        </w:rPr>
        <w:t>.</w:t>
      </w:r>
      <w:r w:rsidRPr="00E32D94">
        <w:rPr>
          <w:bCs/>
          <w:noProof/>
          <w:color w:val="0070C0"/>
          <w:lang w:bidi="pl-PL"/>
        </w:rPr>
        <w:t xml:space="preserve"> 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 xml:space="preserve">termin płatności  </w:t>
      </w:r>
      <w:bookmarkStart w:id="38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8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1" w:name="_Hlk104274815"/>
      <w:bookmarkEnd w:id="40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2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2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9"/>
      <w:bookmarkEnd w:id="41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lastRenderedPageBreak/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3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4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E9ED" w14:textId="77777777" w:rsidR="00B433AB" w:rsidRDefault="00B433AB" w:rsidP="004004A8">
      <w:r>
        <w:separator/>
      </w:r>
    </w:p>
  </w:endnote>
  <w:endnote w:type="continuationSeparator" w:id="0">
    <w:p w14:paraId="7B509675" w14:textId="77777777" w:rsidR="00B433AB" w:rsidRDefault="00B433AB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FED1" w14:textId="77777777" w:rsidR="00B433AB" w:rsidRDefault="00B433AB" w:rsidP="004004A8">
      <w:r>
        <w:separator/>
      </w:r>
    </w:p>
  </w:footnote>
  <w:footnote w:type="continuationSeparator" w:id="0">
    <w:p w14:paraId="7A543183" w14:textId="77777777" w:rsidR="00B433AB" w:rsidRDefault="00B433AB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3"/>
  </w:num>
  <w:num w:numId="8" w16cid:durableId="1889218392">
    <w:abstractNumId w:val="111"/>
  </w:num>
  <w:num w:numId="9" w16cid:durableId="927234561">
    <w:abstractNumId w:val="155"/>
  </w:num>
  <w:num w:numId="10" w16cid:durableId="1016469469">
    <w:abstractNumId w:val="106"/>
  </w:num>
  <w:num w:numId="11" w16cid:durableId="1671715467">
    <w:abstractNumId w:val="87"/>
  </w:num>
  <w:num w:numId="12" w16cid:durableId="1449739966">
    <w:abstractNumId w:val="147"/>
  </w:num>
  <w:num w:numId="13" w16cid:durableId="658534458">
    <w:abstractNumId w:val="122"/>
  </w:num>
  <w:num w:numId="14" w16cid:durableId="1602031811">
    <w:abstractNumId w:val="99"/>
  </w:num>
  <w:num w:numId="15" w16cid:durableId="1689942004">
    <w:abstractNumId w:val="86"/>
  </w:num>
  <w:num w:numId="16" w16cid:durableId="746804068">
    <w:abstractNumId w:val="119"/>
  </w:num>
  <w:num w:numId="17" w16cid:durableId="1469085202">
    <w:abstractNumId w:val="90"/>
  </w:num>
  <w:num w:numId="18" w16cid:durableId="1123839396">
    <w:abstractNumId w:val="113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3"/>
  </w:num>
  <w:num w:numId="22" w16cid:durableId="983965745">
    <w:abstractNumId w:val="126"/>
  </w:num>
  <w:num w:numId="23" w16cid:durableId="1030450842">
    <w:abstractNumId w:val="165"/>
  </w:num>
  <w:num w:numId="24" w16cid:durableId="369691810">
    <w:abstractNumId w:val="88"/>
  </w:num>
  <w:num w:numId="25" w16cid:durableId="747852279">
    <w:abstractNumId w:val="125"/>
  </w:num>
  <w:num w:numId="26" w16cid:durableId="1729380389">
    <w:abstractNumId w:val="115"/>
  </w:num>
  <w:num w:numId="27" w16cid:durableId="953243891">
    <w:abstractNumId w:val="76"/>
  </w:num>
  <w:num w:numId="28" w16cid:durableId="1745183607">
    <w:abstractNumId w:val="108"/>
  </w:num>
  <w:num w:numId="29" w16cid:durableId="667756834">
    <w:abstractNumId w:val="72"/>
  </w:num>
  <w:num w:numId="30" w16cid:durableId="2129270823">
    <w:abstractNumId w:val="169"/>
  </w:num>
  <w:num w:numId="31" w16cid:durableId="1157380809">
    <w:abstractNumId w:val="114"/>
  </w:num>
  <w:num w:numId="32" w16cid:durableId="1504735214">
    <w:abstractNumId w:val="96"/>
  </w:num>
  <w:num w:numId="33" w16cid:durableId="1576092025">
    <w:abstractNumId w:val="93"/>
  </w:num>
  <w:num w:numId="34" w16cid:durableId="436750657">
    <w:abstractNumId w:val="78"/>
  </w:num>
  <w:num w:numId="35" w16cid:durableId="103382951">
    <w:abstractNumId w:val="89"/>
  </w:num>
  <w:num w:numId="36" w16cid:durableId="1349019651">
    <w:abstractNumId w:val="173"/>
  </w:num>
  <w:num w:numId="37" w16cid:durableId="1825656807">
    <w:abstractNumId w:val="71"/>
  </w:num>
  <w:num w:numId="38" w16cid:durableId="1436251663">
    <w:abstractNumId w:val="102"/>
  </w:num>
  <w:num w:numId="39" w16cid:durableId="1338075855">
    <w:abstractNumId w:val="79"/>
  </w:num>
  <w:num w:numId="40" w16cid:durableId="2048334130">
    <w:abstractNumId w:val="146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3"/>
  </w:num>
  <w:num w:numId="43" w16cid:durableId="150489502">
    <w:abstractNumId w:val="124"/>
  </w:num>
  <w:num w:numId="44" w16cid:durableId="2014184496">
    <w:abstractNumId w:val="142"/>
  </w:num>
  <w:num w:numId="45" w16cid:durableId="1732993829">
    <w:abstractNumId w:val="117"/>
  </w:num>
  <w:num w:numId="46" w16cid:durableId="70937520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5021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0F7FD4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369E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C5073"/>
    <w:rsid w:val="001D1006"/>
    <w:rsid w:val="001D2286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35AD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0DCD"/>
    <w:rsid w:val="0029196E"/>
    <w:rsid w:val="00294F39"/>
    <w:rsid w:val="00296EF5"/>
    <w:rsid w:val="002A0ACB"/>
    <w:rsid w:val="002A4556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441A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1012"/>
    <w:rsid w:val="00511892"/>
    <w:rsid w:val="00511A09"/>
    <w:rsid w:val="005125F4"/>
    <w:rsid w:val="00512711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41A3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202"/>
    <w:rsid w:val="00667D46"/>
    <w:rsid w:val="00670367"/>
    <w:rsid w:val="0067251E"/>
    <w:rsid w:val="00672B64"/>
    <w:rsid w:val="00673261"/>
    <w:rsid w:val="0067657E"/>
    <w:rsid w:val="006815C0"/>
    <w:rsid w:val="00684931"/>
    <w:rsid w:val="006849A6"/>
    <w:rsid w:val="0069034F"/>
    <w:rsid w:val="0069110E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16E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B87"/>
    <w:rsid w:val="00B36529"/>
    <w:rsid w:val="00B37012"/>
    <w:rsid w:val="00B37706"/>
    <w:rsid w:val="00B37A63"/>
    <w:rsid w:val="00B37E87"/>
    <w:rsid w:val="00B404FB"/>
    <w:rsid w:val="00B405E0"/>
    <w:rsid w:val="00B42BB1"/>
    <w:rsid w:val="00B433AB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285B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226D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1BE9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0C4F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64A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287"/>
    <w:rsid w:val="00FC1407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4566</Words>
  <Characters>27402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31905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21</cp:revision>
  <cp:lastPrinted>2022-05-24T07:43:00Z</cp:lastPrinted>
  <dcterms:created xsi:type="dcterms:W3CDTF">2023-06-09T06:21:00Z</dcterms:created>
  <dcterms:modified xsi:type="dcterms:W3CDTF">2023-06-13T07:21:00Z</dcterms:modified>
</cp:coreProperties>
</file>