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BA56A3" w14:textId="77777777" w:rsidR="005B2EC9" w:rsidRPr="00366F68" w:rsidRDefault="007A3C34" w:rsidP="005B2EC9">
      <w:pPr>
        <w:ind w:firstLine="55"/>
        <w:jc w:val="right"/>
        <w:rPr>
          <w:rFonts w:ascii="Arial" w:hAnsi="Arial" w:cs="Arial"/>
          <w:color w:val="FF0000"/>
          <w:sz w:val="18"/>
          <w:szCs w:val="18"/>
        </w:rPr>
      </w:pPr>
      <w:r w:rsidRPr="00366F68">
        <w:rPr>
          <w:rFonts w:ascii="Arial" w:hAnsi="Arial" w:cs="Arial"/>
          <w:sz w:val="18"/>
          <w:szCs w:val="18"/>
        </w:rPr>
        <w:t>Ciechanów</w:t>
      </w:r>
      <w:r w:rsidR="005B2EC9" w:rsidRPr="00366F68">
        <w:rPr>
          <w:rFonts w:ascii="Arial" w:hAnsi="Arial" w:cs="Arial"/>
          <w:sz w:val="18"/>
          <w:szCs w:val="18"/>
        </w:rPr>
        <w:t xml:space="preserve">, dnia </w:t>
      </w:r>
      <w:r w:rsidRPr="00366F68">
        <w:rPr>
          <w:rFonts w:ascii="Arial" w:hAnsi="Arial" w:cs="Arial"/>
          <w:sz w:val="18"/>
          <w:szCs w:val="18"/>
        </w:rPr>
        <w:t>30.08.2023</w:t>
      </w:r>
      <w:r w:rsidR="005B2EC9" w:rsidRPr="00366F68">
        <w:rPr>
          <w:rFonts w:ascii="Arial" w:hAnsi="Arial" w:cs="Arial"/>
          <w:sz w:val="18"/>
          <w:szCs w:val="18"/>
        </w:rPr>
        <w:t>r.</w:t>
      </w:r>
    </w:p>
    <w:p w14:paraId="0F9A7133" w14:textId="77777777" w:rsidR="005B2EC9" w:rsidRPr="00366F68" w:rsidRDefault="005B2EC9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rPr>
          <w:rFonts w:ascii="Arial" w:hAnsi="Arial" w:cs="Arial"/>
          <w:sz w:val="18"/>
          <w:szCs w:val="18"/>
        </w:rPr>
      </w:pPr>
    </w:p>
    <w:p w14:paraId="32F57E08" w14:textId="77777777" w:rsidR="005B2EC9" w:rsidRPr="00366F68" w:rsidRDefault="007A3C34" w:rsidP="005B2EC9">
      <w:pPr>
        <w:tabs>
          <w:tab w:val="left" w:pos="451"/>
          <w:tab w:val="left" w:pos="711"/>
          <w:tab w:val="left" w:pos="1107"/>
          <w:tab w:val="left" w:pos="1307"/>
          <w:tab w:val="left" w:pos="1781"/>
          <w:tab w:val="left" w:pos="1977"/>
          <w:tab w:val="left" w:pos="2377"/>
          <w:tab w:val="left" w:pos="2573"/>
        </w:tabs>
        <w:ind w:left="55"/>
        <w:rPr>
          <w:rFonts w:ascii="Arial" w:hAnsi="Arial" w:cs="Arial"/>
          <w:color w:val="FF0000"/>
          <w:sz w:val="18"/>
          <w:szCs w:val="18"/>
        </w:rPr>
      </w:pPr>
      <w:r w:rsidRPr="00366F68">
        <w:rPr>
          <w:rFonts w:ascii="Arial" w:hAnsi="Arial" w:cs="Arial"/>
          <w:sz w:val="18"/>
          <w:szCs w:val="18"/>
        </w:rPr>
        <w:t>ZP/2501/69/23</w:t>
      </w:r>
    </w:p>
    <w:p w14:paraId="0EF0BDD8" w14:textId="77777777" w:rsidR="005B2EC9" w:rsidRPr="00366F6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66F68">
        <w:rPr>
          <w:rFonts w:ascii="Arial" w:hAnsi="Arial" w:cs="Arial"/>
          <w:b/>
          <w:bCs/>
          <w:sz w:val="18"/>
          <w:szCs w:val="18"/>
        </w:rPr>
        <w:t xml:space="preserve">Zawiadomienie o wyborze </w:t>
      </w:r>
    </w:p>
    <w:p w14:paraId="44AFBF24" w14:textId="77777777" w:rsidR="005B2EC9" w:rsidRPr="00366F68" w:rsidRDefault="005B2EC9" w:rsidP="005B2EC9">
      <w:pPr>
        <w:pStyle w:val="Tekstpodstawowywcity2"/>
        <w:ind w:left="0" w:firstLine="4440"/>
        <w:jc w:val="left"/>
        <w:rPr>
          <w:rFonts w:ascii="Arial" w:hAnsi="Arial" w:cs="Arial"/>
          <w:b/>
          <w:bCs/>
          <w:sz w:val="18"/>
          <w:szCs w:val="18"/>
        </w:rPr>
      </w:pPr>
      <w:r w:rsidRPr="00366F68">
        <w:rPr>
          <w:rFonts w:ascii="Arial" w:hAnsi="Arial" w:cs="Arial"/>
          <w:b/>
          <w:bCs/>
          <w:sz w:val="18"/>
          <w:szCs w:val="18"/>
        </w:rPr>
        <w:t>najkorzystniejszej oferty</w:t>
      </w:r>
    </w:p>
    <w:p w14:paraId="2544A058" w14:textId="77777777" w:rsidR="005B2EC9" w:rsidRPr="00366F68" w:rsidRDefault="005B2EC9" w:rsidP="005B2EC9">
      <w:pPr>
        <w:pStyle w:val="Tekstpodstawowywcity2"/>
        <w:ind w:left="0" w:firstLine="0"/>
        <w:rPr>
          <w:rFonts w:ascii="Arial" w:hAnsi="Arial" w:cs="Arial"/>
          <w:sz w:val="18"/>
          <w:szCs w:val="18"/>
        </w:rPr>
      </w:pPr>
    </w:p>
    <w:p w14:paraId="54C828C2" w14:textId="77777777" w:rsidR="005B2EC9" w:rsidRPr="00366F68" w:rsidRDefault="005B2EC9" w:rsidP="005B2EC9">
      <w:pPr>
        <w:pStyle w:val="Nagwek8"/>
        <w:spacing w:before="0"/>
        <w:ind w:left="290"/>
        <w:rPr>
          <w:rFonts w:ascii="Arial" w:hAnsi="Arial" w:cs="Arial"/>
          <w:b/>
          <w:i w:val="0"/>
          <w:color w:val="FF0000"/>
          <w:sz w:val="18"/>
          <w:szCs w:val="18"/>
        </w:rPr>
      </w:pPr>
      <w:r w:rsidRPr="00366F68">
        <w:rPr>
          <w:rFonts w:ascii="Arial" w:hAnsi="Arial" w:cs="Arial"/>
          <w:sz w:val="18"/>
          <w:szCs w:val="18"/>
        </w:rPr>
        <w:t xml:space="preserve">dotyczy:   postępowania o udzielenie zamówienia publicznego na </w:t>
      </w:r>
      <w:r w:rsidR="007A3C34" w:rsidRPr="00366F68">
        <w:rPr>
          <w:rFonts w:ascii="Arial" w:hAnsi="Arial" w:cs="Arial"/>
          <w:b/>
          <w:sz w:val="18"/>
          <w:szCs w:val="18"/>
        </w:rPr>
        <w:t>Sprzęt medyczny jednorazowy</w:t>
      </w:r>
    </w:p>
    <w:p w14:paraId="1DD07DAF" w14:textId="77777777" w:rsidR="005B2EC9" w:rsidRPr="00366F6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627268EE" w14:textId="77777777" w:rsidR="005B2EC9" w:rsidRPr="00366F68" w:rsidRDefault="007A3C34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66F68">
        <w:rPr>
          <w:rFonts w:ascii="Arial" w:hAnsi="Arial" w:cs="Arial"/>
          <w:sz w:val="18"/>
          <w:szCs w:val="18"/>
        </w:rPr>
        <w:t xml:space="preserve">Specjalistyczny Szpital Wojewódzki w Ciechanowie </w:t>
      </w:r>
      <w:r w:rsidR="005B2EC9" w:rsidRPr="00366F68">
        <w:rPr>
          <w:rFonts w:ascii="Arial" w:hAnsi="Arial" w:cs="Arial"/>
          <w:sz w:val="18"/>
          <w:szCs w:val="18"/>
        </w:rPr>
        <w:t>informuje, że w powołanym postępowaniu, wybrano ofertę złożoną przez:</w:t>
      </w:r>
    </w:p>
    <w:p w14:paraId="0D24F288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06BFCB4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D7904F3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P2-dreny do ssaka</w:t>
            </w:r>
          </w:p>
        </w:tc>
      </w:tr>
      <w:tr w:rsidR="0044428F" w:rsidRPr="00366F68" w14:paraId="6816267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E70777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532-17-86-998</w:t>
            </w:r>
          </w:p>
        </w:tc>
      </w:tr>
    </w:tbl>
    <w:p w14:paraId="49850FA7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3E7A8AB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B658D5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P3-elektrody jednorazowego użytku, papiery. żele</w:t>
            </w:r>
          </w:p>
        </w:tc>
      </w:tr>
      <w:tr w:rsidR="0044428F" w:rsidRPr="00366F68" w14:paraId="714AAB8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E28762E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Sorimex Sp. z o.o. Sp.K.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ul.Równinna 25 87-100 Toruń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8792544279</w:t>
            </w:r>
          </w:p>
        </w:tc>
      </w:tr>
    </w:tbl>
    <w:p w14:paraId="14362AA9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5295D4B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D0F64AA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P4-sprzęt wspomagający oddychanie</w:t>
            </w:r>
          </w:p>
        </w:tc>
      </w:tr>
      <w:tr w:rsidR="0044428F" w:rsidRPr="00366F68" w14:paraId="03CFFB0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90DDC79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AKME Sp. z o. o. Sp. k.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Poloneza 89B, 02-826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521-040-79-86</w:t>
            </w:r>
          </w:p>
        </w:tc>
      </w:tr>
    </w:tbl>
    <w:p w14:paraId="741775F1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0A4BD62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314A6B2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higiena jamy ustnej</w:t>
            </w:r>
          </w:p>
        </w:tc>
      </w:tr>
      <w:tr w:rsidR="0044428F" w:rsidRPr="00366F68" w14:paraId="728DBCC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6367B1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Medicavera Sp. z o.o. Dahlhausen Group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Majowa 2 71-374 Szczecin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852-260-60-88</w:t>
            </w:r>
          </w:p>
        </w:tc>
      </w:tr>
    </w:tbl>
    <w:p w14:paraId="052F3549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6D3DF005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1BEC1C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mocowanie rurek</w:t>
            </w:r>
          </w:p>
        </w:tc>
      </w:tr>
      <w:tr w:rsidR="0044428F" w:rsidRPr="00366F68" w14:paraId="08218FC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C2DE7C6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Billmed Sp.zo.o.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Krypska 24/1,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1130007544</w:t>
            </w:r>
          </w:p>
        </w:tc>
      </w:tr>
    </w:tbl>
    <w:p w14:paraId="3A34A728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66893D7F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0FD7549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P7-myjki jednorazowe</w:t>
            </w:r>
          </w:p>
        </w:tc>
      </w:tr>
      <w:tr w:rsidR="0044428F" w:rsidRPr="00366F68" w14:paraId="09051E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A091205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0301358C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414347A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06FEF7C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rzepki do pulsoksymetru</w:t>
            </w:r>
          </w:p>
        </w:tc>
      </w:tr>
      <w:tr w:rsidR="0044428F" w:rsidRPr="00366F68" w14:paraId="014530F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D20E02E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EXTRAMED ZAOPATRZENIE MEDYCZNE DOROTA WRONA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Radowo Małe 80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8571132182</w:t>
            </w:r>
          </w:p>
        </w:tc>
      </w:tr>
    </w:tbl>
    <w:p w14:paraId="608463AF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2973BBCD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1F119B3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 worek i słój na mocz</w:t>
            </w:r>
          </w:p>
        </w:tc>
      </w:tr>
      <w:tr w:rsidR="0044428F" w:rsidRPr="00366F68" w14:paraId="6E33290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7F85DCB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Wielobr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anżowe "INTERGOS"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Legionów 55 43-300 Bielsko-Biała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547-017-02-22</w:t>
            </w:r>
          </w:p>
        </w:tc>
      </w:tr>
    </w:tbl>
    <w:p w14:paraId="6CB1C220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62B0F474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A712BF9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szkiełka podstawowe</w:t>
            </w:r>
          </w:p>
        </w:tc>
      </w:tr>
      <w:tr w:rsidR="0044428F" w:rsidRPr="00366F68" w14:paraId="2164D67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99EEFDD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683-149-14-75</w:t>
            </w:r>
          </w:p>
        </w:tc>
      </w:tr>
    </w:tbl>
    <w:p w14:paraId="30571E7E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4E370C8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93981D8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zestaw do nefrotomii i szynowania moczowodów</w:t>
            </w:r>
          </w:p>
        </w:tc>
      </w:tr>
      <w:tr w:rsidR="0044428F" w:rsidRPr="00366F68" w14:paraId="749235B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E8F881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536-00-15-638</w:t>
            </w:r>
          </w:p>
        </w:tc>
      </w:tr>
    </w:tbl>
    <w:p w14:paraId="56BD0F18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4459E4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DF8FEF6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dreny, katetery</w:t>
            </w:r>
          </w:p>
        </w:tc>
      </w:tr>
      <w:tr w:rsidR="0044428F" w:rsidRPr="00366F68" w14:paraId="764CA42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7AA9616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Balton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Ul. Nowy Świat 7/14 00-496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536-00-15-638</w:t>
            </w:r>
          </w:p>
        </w:tc>
      </w:tr>
    </w:tbl>
    <w:p w14:paraId="6AFA17D3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5F03D3CB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770D764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prowadniki</w:t>
            </w:r>
          </w:p>
        </w:tc>
      </w:tr>
      <w:tr w:rsidR="0044428F" w:rsidRPr="00366F68" w14:paraId="433C817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0E102FD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536-00-15-638</w:t>
            </w:r>
          </w:p>
        </w:tc>
      </w:tr>
    </w:tbl>
    <w:p w14:paraId="652AB728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3EB95FE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2C15A7E" w14:textId="77777777" w:rsidR="0044428F" w:rsidRPr="00366F68" w:rsidRDefault="00FF025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mata chłonna</w:t>
            </w:r>
          </w:p>
        </w:tc>
      </w:tr>
      <w:tr w:rsidR="0044428F" w:rsidRPr="00366F68" w14:paraId="0025D42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8A0E95F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Color Trading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Żołny 40, 02-815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082828</w:t>
            </w:r>
          </w:p>
        </w:tc>
      </w:tr>
    </w:tbl>
    <w:p w14:paraId="4648B28F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p w14:paraId="6DF70259" w14:textId="77777777" w:rsidR="00094753" w:rsidRPr="00366F68" w:rsidRDefault="00094753" w:rsidP="005B2EC9">
      <w:pPr>
        <w:ind w:right="108"/>
        <w:rPr>
          <w:rFonts w:ascii="Arial" w:hAnsi="Arial" w:cs="Arial"/>
          <w:sz w:val="18"/>
          <w:szCs w:val="18"/>
        </w:rPr>
      </w:pPr>
    </w:p>
    <w:p w14:paraId="3821F5DC" w14:textId="67171BC8" w:rsidR="005B2EC9" w:rsidRPr="00366F68" w:rsidRDefault="005B2EC9" w:rsidP="005B2EC9">
      <w:pPr>
        <w:ind w:right="108"/>
        <w:rPr>
          <w:rFonts w:ascii="Arial" w:hAnsi="Arial" w:cs="Arial"/>
          <w:sz w:val="18"/>
          <w:szCs w:val="18"/>
        </w:rPr>
      </w:pPr>
      <w:r w:rsidRPr="00366F68">
        <w:rPr>
          <w:rFonts w:ascii="Arial" w:hAnsi="Arial" w:cs="Arial"/>
          <w:sz w:val="18"/>
          <w:szCs w:val="18"/>
        </w:rPr>
        <w:t xml:space="preserve">Do upływu wyznaczonego  terminu składania ofert, tj. do dnia </w:t>
      </w:r>
      <w:r w:rsidR="007A3C34" w:rsidRPr="00366F68">
        <w:rPr>
          <w:rFonts w:ascii="Arial" w:hAnsi="Arial" w:cs="Arial"/>
          <w:sz w:val="18"/>
          <w:szCs w:val="18"/>
        </w:rPr>
        <w:t>16.08.2023</w:t>
      </w:r>
      <w:r w:rsidR="008261D8" w:rsidRPr="00366F68">
        <w:rPr>
          <w:rFonts w:ascii="Arial" w:hAnsi="Arial" w:cs="Arial"/>
          <w:sz w:val="18"/>
          <w:szCs w:val="18"/>
        </w:rPr>
        <w:t xml:space="preserve"> </w:t>
      </w:r>
      <w:r w:rsidR="007A3C34" w:rsidRPr="00366F68">
        <w:rPr>
          <w:rFonts w:ascii="Arial" w:hAnsi="Arial" w:cs="Arial"/>
          <w:sz w:val="18"/>
          <w:szCs w:val="18"/>
        </w:rPr>
        <w:t xml:space="preserve">godz. </w:t>
      </w:r>
      <w:r w:rsidR="008261D8" w:rsidRPr="00366F68">
        <w:rPr>
          <w:rFonts w:ascii="Arial" w:hAnsi="Arial" w:cs="Arial"/>
          <w:sz w:val="18"/>
          <w:szCs w:val="18"/>
        </w:rPr>
        <w:t xml:space="preserve">10:00 </w:t>
      </w:r>
      <w:r w:rsidRPr="00366F68">
        <w:rPr>
          <w:rFonts w:ascii="Arial" w:hAnsi="Arial" w:cs="Arial"/>
          <w:sz w:val="18"/>
          <w:szCs w:val="18"/>
        </w:rPr>
        <w:t xml:space="preserve">złożono </w:t>
      </w:r>
      <w:r w:rsidR="007A3C34" w:rsidRPr="00366F68">
        <w:rPr>
          <w:rFonts w:ascii="Arial" w:hAnsi="Arial" w:cs="Arial"/>
          <w:sz w:val="18"/>
          <w:szCs w:val="18"/>
        </w:rPr>
        <w:t>21</w:t>
      </w:r>
      <w:r w:rsidRPr="00366F68">
        <w:rPr>
          <w:rFonts w:ascii="Arial" w:hAnsi="Arial" w:cs="Arial"/>
          <w:sz w:val="18"/>
          <w:szCs w:val="18"/>
        </w:rPr>
        <w:t xml:space="preserve"> ofert:</w:t>
      </w:r>
    </w:p>
    <w:p w14:paraId="38174C3C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220BBE6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0D477FB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P1-strzygarka chirurgiczna</w:t>
            </w:r>
          </w:p>
        </w:tc>
      </w:tr>
      <w:tr w:rsidR="0044428F" w:rsidRPr="00366F68" w14:paraId="374E018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793AC83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3M Poland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al. Katowicka 117 Kajetany, 05-830 Nadarzyn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5270204212</w:t>
            </w:r>
          </w:p>
        </w:tc>
      </w:tr>
    </w:tbl>
    <w:p w14:paraId="39EBDF7B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191A245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8E94C20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P2-dreny do ssaka</w:t>
            </w:r>
          </w:p>
        </w:tc>
      </w:tr>
      <w:tr w:rsidR="0044428F" w:rsidRPr="00366F68" w14:paraId="0790E6D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AF01636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532-17-86-998</w:t>
            </w:r>
          </w:p>
        </w:tc>
      </w:tr>
    </w:tbl>
    <w:p w14:paraId="2F135F50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44DF20C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3C4992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P3-elektrody jednorazowego użytku, papiery. żele</w:t>
            </w:r>
          </w:p>
        </w:tc>
      </w:tr>
      <w:tr w:rsidR="0044428F" w:rsidRPr="00366F68" w14:paraId="050028E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EF98215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Sorimex Sp. z o.o. Sp.K.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ul.Równinna 25 87-100 Toruń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8792544279</w:t>
            </w:r>
          </w:p>
        </w:tc>
      </w:tr>
      <w:tr w:rsidR="0044428F" w:rsidRPr="00366F68" w14:paraId="732DDA4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22E3ED8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997718</w:t>
            </w:r>
          </w:p>
        </w:tc>
      </w:tr>
      <w:tr w:rsidR="0044428F" w:rsidRPr="00366F68" w14:paraId="3EC89532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1ADE22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Medicom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M. Skłodowskiej - Curie 34, 41-819 Zabrze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6480000516</w:t>
            </w:r>
          </w:p>
        </w:tc>
      </w:tr>
    </w:tbl>
    <w:p w14:paraId="003EACB9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44D29EF2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F74F471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P4-sprzęt wspomagający oddychanie</w:t>
            </w:r>
          </w:p>
        </w:tc>
      </w:tr>
      <w:tr w:rsidR="0044428F" w:rsidRPr="00366F68" w14:paraId="2D7375E5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F287092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AKME Sp. z o. o. Sp. k.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Poloneza 89B, 02-826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521-040-79-86</w:t>
            </w:r>
          </w:p>
        </w:tc>
      </w:tr>
    </w:tbl>
    <w:p w14:paraId="30A96276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5E8AC2A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D3327CD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higiena jamy ustnej</w:t>
            </w:r>
          </w:p>
        </w:tc>
      </w:tr>
      <w:tr w:rsidR="0044428F" w:rsidRPr="00366F68" w14:paraId="62C45EAA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598EB5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Medicavera Sp. z o.o. Dahlhausen Group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Majowa 2 71-374 Szczecin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852-260-60-88</w:t>
            </w:r>
          </w:p>
        </w:tc>
      </w:tr>
    </w:tbl>
    <w:p w14:paraId="50F8689D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6F4E55D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4D23529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mocowanie rurek</w:t>
            </w:r>
          </w:p>
        </w:tc>
      </w:tr>
      <w:tr w:rsidR="0044428F" w:rsidRPr="00366F68" w14:paraId="4BBA694E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3FDAD2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Billmed Sp.zo.o.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Krypska 24/1,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1130007544</w:t>
            </w:r>
          </w:p>
        </w:tc>
      </w:tr>
    </w:tbl>
    <w:p w14:paraId="01F992EE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6676468A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E866FA7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P7-myjki jednorazowe</w:t>
            </w:r>
          </w:p>
        </w:tc>
      </w:tr>
      <w:tr w:rsidR="0044428F" w:rsidRPr="00366F68" w14:paraId="71F78078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27D0A0D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Sinmed Sp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Graniczna 32 b, 44-178 Przyszowice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6312665250</w:t>
            </w:r>
          </w:p>
        </w:tc>
      </w:tr>
      <w:tr w:rsidR="0044428F" w:rsidRPr="00366F68" w14:paraId="3EE787E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F085D13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Medim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Puławska 45B, 05-500 Piaseczno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527-020-40-28</w:t>
            </w:r>
          </w:p>
        </w:tc>
      </w:tr>
      <w:tr w:rsidR="0044428F" w:rsidRPr="00366F68" w14:paraId="7140FD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354A4BE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lastRenderedPageBreak/>
              <w:t>MEDAK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44-177 PANIÓWKI,DZIAŁKOWA 11 C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9691013316</w:t>
            </w:r>
          </w:p>
        </w:tc>
      </w:tr>
      <w:tr w:rsidR="0044428F" w:rsidRPr="00366F68" w14:paraId="76A210B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543D728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TESA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02-495 Warszawa Kuźnicy Kołłątajowskiej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5271543809</w:t>
            </w:r>
          </w:p>
        </w:tc>
      </w:tr>
      <w:tr w:rsidR="0044428F" w:rsidRPr="00366F68" w14:paraId="565CEAC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269227D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29ADD4B0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00C3E7D0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CC51BB0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rzepki do pulsoksymetru</w:t>
            </w:r>
          </w:p>
        </w:tc>
      </w:tr>
      <w:tr w:rsidR="0044428F" w:rsidRPr="00366F68" w14:paraId="10AD5C3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6A0C4DD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EXTRAMED ZAOPATRZENIE MEDYCZNE DOROTA WRONA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Radowo Małe 80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8571132182</w:t>
            </w:r>
          </w:p>
        </w:tc>
      </w:tr>
    </w:tbl>
    <w:p w14:paraId="6192EBC2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1D06DF26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5C6B5774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</w:t>
            </w: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iet9 - P9- worek i słój na mocz</w:t>
            </w:r>
          </w:p>
        </w:tc>
      </w:tr>
      <w:tr w:rsidR="0044428F" w:rsidRPr="00366F68" w14:paraId="6D2ABD0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BAB7EC3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Przedsiębiorstwo Wielobranżowe "INTERGOS"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Legionów 55 43-300 Bielsko-Biała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547-017-02-22</w:t>
            </w:r>
          </w:p>
        </w:tc>
      </w:tr>
      <w:tr w:rsidR="0044428F" w:rsidRPr="00366F68" w14:paraId="4AC481E9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BA2AC9B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ul.Przemysłowa 8b; 85-758 Bydgoszcz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5542922201</w:t>
            </w:r>
          </w:p>
        </w:tc>
      </w:tr>
      <w:tr w:rsidR="0044428F" w:rsidRPr="00366F68" w14:paraId="1AAD317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FB8AC0C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ZARYS International Group spółka z ograniczoną odpowiedzialnością spółka komandytowa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6481997718</w:t>
            </w:r>
          </w:p>
        </w:tc>
      </w:tr>
      <w:tr w:rsidR="0044428F" w:rsidRPr="00366F68" w14:paraId="7D304F7B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15035E5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Bialmed Sp. z o. 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12-200 Pisz ul. płk. L. Silickiego 1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849-00-00-039</w:t>
            </w:r>
          </w:p>
        </w:tc>
      </w:tr>
    </w:tbl>
    <w:p w14:paraId="03C7BA6E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7C954EB1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047C676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szkiełka podstawowe</w:t>
            </w:r>
          </w:p>
        </w:tc>
      </w:tr>
      <w:tr w:rsidR="0044428F" w:rsidRPr="00366F68" w14:paraId="12FC8060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6F8D47D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MAR-FO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UR MARIAN SIEKIERSKI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95-050 KONSTANTYNÓW ŁÓDZKI, UL. SREBRZYŃSKA 5/7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7291540258</w:t>
            </w:r>
          </w:p>
        </w:tc>
      </w:tr>
      <w:tr w:rsidR="0044428F" w:rsidRPr="00366F68" w14:paraId="4EBBCC6C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7BD5A8DB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OPTA-TECH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Al. KEN 36 lok. U211 02-797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5211082492</w:t>
            </w:r>
          </w:p>
        </w:tc>
      </w:tr>
      <w:tr w:rsidR="0044428F" w:rsidRPr="00366F68" w14:paraId="71A1BD4F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159E369C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Elektro Med Grzegorz Pałkowski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32-005 Niepołomice ul. Zabierzowska 11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683-149-14-75</w:t>
            </w:r>
          </w:p>
        </w:tc>
      </w:tr>
    </w:tbl>
    <w:p w14:paraId="45A51C7E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p w14:paraId="7D4E8FE1" w14:textId="77777777" w:rsidR="008261D8" w:rsidRPr="00366F68" w:rsidRDefault="008261D8">
      <w:pPr>
        <w:rPr>
          <w:rFonts w:ascii="Arial" w:hAnsi="Arial" w:cs="Arial"/>
          <w:sz w:val="18"/>
          <w:szCs w:val="18"/>
        </w:rPr>
      </w:pPr>
    </w:p>
    <w:p w14:paraId="7B9AC80E" w14:textId="77777777" w:rsidR="008261D8" w:rsidRPr="00366F68" w:rsidRDefault="008261D8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25A7CD98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A42F46C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Pakiet12 - P12- zestaw do nefrotomii i szynowania moczowodów</w:t>
            </w:r>
          </w:p>
        </w:tc>
      </w:tr>
      <w:tr w:rsidR="0044428F" w:rsidRPr="00366F68" w14:paraId="24CEFC57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1870B73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536-00-15-638</w:t>
            </w:r>
          </w:p>
        </w:tc>
      </w:tr>
    </w:tbl>
    <w:p w14:paraId="05685E5C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4DDF2223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FF890FE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dreny, katetery</w:t>
            </w:r>
          </w:p>
        </w:tc>
      </w:tr>
      <w:tr w:rsidR="0044428F" w:rsidRPr="00366F68" w14:paraId="5C9F39A1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42D6598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536-00-15-638</w:t>
            </w:r>
          </w:p>
        </w:tc>
      </w:tr>
    </w:tbl>
    <w:p w14:paraId="4507354C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18F813A7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946BCB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prowadniki</w:t>
            </w:r>
          </w:p>
        </w:tc>
      </w:tr>
      <w:tr w:rsidR="0044428F" w:rsidRPr="00366F68" w14:paraId="036C895D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0016BD65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536-00-15-638</w:t>
            </w:r>
          </w:p>
        </w:tc>
      </w:tr>
    </w:tbl>
    <w:p w14:paraId="6D64736B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9060"/>
      </w:tblGrid>
      <w:tr w:rsidR="0044428F" w:rsidRPr="00366F68" w14:paraId="1D0AC269" w14:textId="77777777">
        <w:tc>
          <w:tcPr>
            <w:tcW w:w="0" w:type="auto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1ACCB94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mata chłonna</w:t>
            </w:r>
          </w:p>
        </w:tc>
      </w:tr>
      <w:tr w:rsidR="0044428F" w:rsidRPr="00366F68" w14:paraId="2D28C1B3" w14:textId="77777777">
        <w:tc>
          <w:tcPr>
            <w:tcW w:w="15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0D10139" w14:textId="77777777" w:rsidR="0044428F" w:rsidRPr="00366F68" w:rsidRDefault="00FF025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t>Color Trading Sp. z o.o.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ul. Żołny 40, 02-815 Warszawa</w:t>
            </w:r>
            <w:r w:rsidRPr="00366F68">
              <w:rPr>
                <w:rFonts w:ascii="Arial" w:eastAsia="Arial" w:hAnsi="Arial" w:cs="Arial"/>
                <w:color w:val="000000"/>
                <w:position w:val="-3"/>
                <w:sz w:val="18"/>
                <w:szCs w:val="18"/>
              </w:rPr>
              <w:br/>
              <w:t>NIP: 5210082828</w:t>
            </w:r>
          </w:p>
        </w:tc>
      </w:tr>
    </w:tbl>
    <w:p w14:paraId="0F9BA947" w14:textId="77777777" w:rsidR="0044428F" w:rsidRPr="00366F68" w:rsidRDefault="0044428F">
      <w:pPr>
        <w:rPr>
          <w:rFonts w:ascii="Arial" w:hAnsi="Arial" w:cs="Arial"/>
          <w:sz w:val="18"/>
          <w:szCs w:val="18"/>
        </w:rPr>
      </w:pPr>
    </w:p>
    <w:p w14:paraId="61B9B393" w14:textId="77777777" w:rsidR="007A3C34" w:rsidRPr="00366F68" w:rsidRDefault="007A3C34" w:rsidP="005B2EC9">
      <w:pPr>
        <w:rPr>
          <w:rFonts w:ascii="Arial" w:hAnsi="Arial" w:cs="Arial"/>
          <w:sz w:val="18"/>
          <w:szCs w:val="18"/>
        </w:rPr>
      </w:pPr>
    </w:p>
    <w:p w14:paraId="2C2B03BE" w14:textId="77777777" w:rsidR="005B2EC9" w:rsidRPr="00366F68" w:rsidRDefault="005B2EC9" w:rsidP="005B2EC9">
      <w:pPr>
        <w:rPr>
          <w:rFonts w:ascii="Arial" w:hAnsi="Arial" w:cs="Arial"/>
          <w:sz w:val="18"/>
          <w:szCs w:val="18"/>
        </w:rPr>
      </w:pPr>
      <w:r w:rsidRPr="00366F68">
        <w:rPr>
          <w:rFonts w:ascii="Arial" w:hAnsi="Arial" w:cs="Arial"/>
          <w:sz w:val="18"/>
          <w:szCs w:val="18"/>
        </w:rPr>
        <w:t>Wykonawców nie wykluczono.</w:t>
      </w:r>
    </w:p>
    <w:p w14:paraId="093B54BD" w14:textId="57E7E350" w:rsidR="005B2EC9" w:rsidRPr="00366F68" w:rsidRDefault="008261D8" w:rsidP="005B2EC9">
      <w:pPr>
        <w:rPr>
          <w:rFonts w:ascii="Arial" w:hAnsi="Arial" w:cs="Arial"/>
          <w:sz w:val="18"/>
          <w:szCs w:val="18"/>
        </w:rPr>
      </w:pPr>
      <w:r w:rsidRPr="00366F68">
        <w:rPr>
          <w:rFonts w:ascii="Arial" w:hAnsi="Arial" w:cs="Arial"/>
          <w:sz w:val="18"/>
          <w:szCs w:val="18"/>
        </w:rPr>
        <w:t>O</w:t>
      </w:r>
      <w:r w:rsidR="005B2EC9" w:rsidRPr="00366F68">
        <w:rPr>
          <w:rFonts w:ascii="Arial" w:hAnsi="Arial" w:cs="Arial"/>
          <w:sz w:val="18"/>
          <w:szCs w:val="18"/>
        </w:rPr>
        <w:t>drzucono</w:t>
      </w:r>
      <w:r w:rsidRPr="00366F68">
        <w:rPr>
          <w:rFonts w:ascii="Arial" w:hAnsi="Arial" w:cs="Arial"/>
          <w:sz w:val="18"/>
          <w:szCs w:val="18"/>
        </w:rPr>
        <w:t xml:space="preserve"> oferty:</w:t>
      </w:r>
    </w:p>
    <w:p w14:paraId="4C03FDE0" w14:textId="77777777" w:rsidR="008261D8" w:rsidRPr="00366F68" w:rsidRDefault="008261D8" w:rsidP="005B2EC9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2119"/>
        <w:gridCol w:w="6937"/>
      </w:tblGrid>
      <w:tr w:rsidR="008261D8" w:rsidRPr="00366F68" w14:paraId="713904AE" w14:textId="77777777" w:rsidTr="008261D8">
        <w:tc>
          <w:tcPr>
            <w:tcW w:w="9056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CCB498" w14:textId="77777777" w:rsidR="008261D8" w:rsidRPr="00366F68" w:rsidRDefault="008261D8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P3-elektrody jednorazowego użytku, papiery. żele</w:t>
            </w:r>
          </w:p>
        </w:tc>
      </w:tr>
      <w:tr w:rsidR="008261D8" w:rsidRPr="00366F68" w14:paraId="4F3884E4" w14:textId="77777777" w:rsidTr="008261D8">
        <w:trPr>
          <w:trHeight w:val="666"/>
        </w:trPr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3758E3C" w14:textId="77777777" w:rsidR="008261D8" w:rsidRPr="00366F68" w:rsidRDefault="00826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DE5390" w14:textId="34029173" w:rsidR="008261D8" w:rsidRPr="00366F68" w:rsidRDefault="00826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Odrzucenie</w:t>
            </w:r>
          </w:p>
        </w:tc>
      </w:tr>
      <w:tr w:rsidR="008261D8" w:rsidRPr="00366F68" w14:paraId="32043191" w14:textId="77777777" w:rsidTr="008261D8">
        <w:tc>
          <w:tcPr>
            <w:tcW w:w="21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840162E" w14:textId="77777777" w:rsidR="008261D8" w:rsidRPr="00366F68" w:rsidRDefault="008261D8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Medicom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M. Skłodowskiej - Curie 34, 41-819 Zabrze</w:t>
            </w:r>
          </w:p>
        </w:tc>
        <w:tc>
          <w:tcPr>
            <w:tcW w:w="6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</w:tcPr>
          <w:p w14:paraId="2D9FCA57" w14:textId="77777777" w:rsidR="008261D8" w:rsidRPr="00366F68" w:rsidRDefault="008261D8">
            <w:pPr>
              <w:rPr>
                <w:rFonts w:ascii="Arial" w:hAnsi="Arial" w:cs="Arial"/>
                <w:color w:val="FF0000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FF0000"/>
                <w:sz w:val="18"/>
                <w:szCs w:val="18"/>
              </w:rPr>
              <w:t>Oferta odrzucona na podstawie art. 226 ust 1.pkt 5) PZP  tj. jej treść jest niezgodna z warunkami zamówienia;</w:t>
            </w:r>
          </w:p>
          <w:p w14:paraId="66222719" w14:textId="77777777" w:rsidR="008261D8" w:rsidRPr="00366F68" w:rsidRDefault="008261D8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sz w:val="18"/>
                <w:szCs w:val="18"/>
              </w:rPr>
              <w:t xml:space="preserve">W pakiet 3 poz.49 firma </w:t>
            </w:r>
            <w:proofErr w:type="spellStart"/>
            <w:r w:rsidRPr="00366F68">
              <w:rPr>
                <w:rFonts w:ascii="Arial" w:hAnsi="Arial" w:cs="Arial"/>
                <w:sz w:val="18"/>
                <w:szCs w:val="18"/>
              </w:rPr>
              <w:t>Medicom</w:t>
            </w:r>
            <w:proofErr w:type="spellEnd"/>
            <w:r w:rsidRPr="00366F68">
              <w:rPr>
                <w:rFonts w:ascii="Arial" w:hAnsi="Arial" w:cs="Arial"/>
                <w:sz w:val="18"/>
                <w:szCs w:val="18"/>
              </w:rPr>
              <w:t xml:space="preserve"> zaproponowała papier producenta </w:t>
            </w:r>
            <w:proofErr w:type="spellStart"/>
            <w:r w:rsidRPr="00366F68">
              <w:rPr>
                <w:rFonts w:ascii="Arial" w:hAnsi="Arial" w:cs="Arial"/>
                <w:sz w:val="18"/>
                <w:szCs w:val="18"/>
              </w:rPr>
              <w:t>Hegard</w:t>
            </w:r>
            <w:proofErr w:type="spellEnd"/>
            <w:r w:rsidRPr="00366F68">
              <w:rPr>
                <w:rFonts w:ascii="Arial" w:hAnsi="Arial" w:cs="Arial"/>
                <w:sz w:val="18"/>
                <w:szCs w:val="18"/>
              </w:rPr>
              <w:t xml:space="preserve"> o numerze katalogowym</w:t>
            </w:r>
          </w:p>
          <w:p w14:paraId="4742CC76" w14:textId="77777777" w:rsidR="008261D8" w:rsidRPr="00366F68" w:rsidRDefault="008261D8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sz w:val="18"/>
                <w:szCs w:val="18"/>
              </w:rPr>
              <w:t>MDP.055.107.023.12.BPAF który zgodnie z załączonym katalogiem posiada wymiary 107x23mm.</w:t>
            </w:r>
          </w:p>
          <w:p w14:paraId="68AAB7A9" w14:textId="77777777" w:rsidR="008261D8" w:rsidRPr="00366F68" w:rsidRDefault="008261D8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sz w:val="18"/>
                <w:szCs w:val="18"/>
              </w:rPr>
              <w:t xml:space="preserve">Zamawiający udzielając wyjaśnień dnia 3.08.2023 w odpowiedzi na pytanie (nr 19) o dopuszczenie w pakiecie nr 3 poz. 49 papieru o wymiarach 107x23 udzielił odpowiedzi: „zgodnie z SWZ” co oznacza, że wymaga papieru do </w:t>
            </w:r>
            <w:proofErr w:type="spellStart"/>
            <w:r w:rsidRPr="00366F68">
              <w:rPr>
                <w:rFonts w:ascii="Arial" w:hAnsi="Arial" w:cs="Arial"/>
                <w:sz w:val="18"/>
                <w:szCs w:val="18"/>
              </w:rPr>
              <w:t>Lifepaka</w:t>
            </w:r>
            <w:proofErr w:type="spellEnd"/>
            <w:r w:rsidRPr="00366F68">
              <w:rPr>
                <w:rFonts w:ascii="Arial" w:hAnsi="Arial" w:cs="Arial"/>
                <w:sz w:val="18"/>
                <w:szCs w:val="18"/>
              </w:rPr>
              <w:t xml:space="preserve"> 12 o szerokości 10cm.</w:t>
            </w:r>
          </w:p>
          <w:p w14:paraId="7854C4B4" w14:textId="77777777" w:rsidR="008261D8" w:rsidRPr="00366F68" w:rsidRDefault="008261D8">
            <w:pPr>
              <w:rPr>
                <w:rFonts w:ascii="Arial" w:hAnsi="Arial" w:cs="Arial"/>
                <w:sz w:val="18"/>
                <w:szCs w:val="18"/>
              </w:rPr>
            </w:pPr>
          </w:p>
          <w:p w14:paraId="670B2653" w14:textId="77777777" w:rsidR="008261D8" w:rsidRPr="00366F68" w:rsidRDefault="008261D8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sz w:val="18"/>
                <w:szCs w:val="18"/>
              </w:rPr>
              <w:t xml:space="preserve">-pakiet 3 poz. 54 Wykonawca zaproponował papier producenta Varia o nr katalogowym 18324 do aparatu </w:t>
            </w:r>
            <w:proofErr w:type="spellStart"/>
            <w:r w:rsidRPr="00366F68">
              <w:rPr>
                <w:rFonts w:ascii="Arial" w:hAnsi="Arial" w:cs="Arial"/>
                <w:sz w:val="18"/>
                <w:szCs w:val="18"/>
              </w:rPr>
              <w:t>Mortara</w:t>
            </w:r>
            <w:proofErr w:type="spellEnd"/>
            <w:r w:rsidRPr="00366F68">
              <w:rPr>
                <w:rFonts w:ascii="Arial" w:hAnsi="Arial" w:cs="Arial"/>
                <w:sz w:val="18"/>
                <w:szCs w:val="18"/>
              </w:rPr>
              <w:t xml:space="preserve"> Eli 250. Zgodnie z załączoną Deklaracją zgodności papier producenta Varia o wskazanym numerze nie istnieje.</w:t>
            </w:r>
          </w:p>
          <w:p w14:paraId="31CA1E96" w14:textId="77777777" w:rsidR="008261D8" w:rsidRPr="00366F68" w:rsidRDefault="008261D8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3015EA4F" w14:textId="77777777" w:rsidR="008261D8" w:rsidRPr="00366F68" w:rsidRDefault="008261D8" w:rsidP="005B2EC9">
      <w:pPr>
        <w:rPr>
          <w:rFonts w:ascii="Arial" w:hAnsi="Arial" w:cs="Arial"/>
          <w:sz w:val="18"/>
          <w:szCs w:val="18"/>
        </w:rPr>
      </w:pPr>
    </w:p>
    <w:p w14:paraId="442E796D" w14:textId="77777777" w:rsidR="005B2EC9" w:rsidRPr="00366F6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p w14:paraId="45F52F3A" w14:textId="77777777" w:rsidR="005B2EC9" w:rsidRPr="00366F68" w:rsidRDefault="005B2EC9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  <w:r w:rsidRPr="00366F68">
        <w:rPr>
          <w:rFonts w:ascii="Arial" w:hAnsi="Arial" w:cs="Arial"/>
          <w:sz w:val="18"/>
          <w:szCs w:val="18"/>
        </w:rPr>
        <w:t>Oferty otrzymały następującą punktację, przydzieloną w ramach ustalonych kryteriów oceny ofert.</w:t>
      </w:r>
    </w:p>
    <w:p w14:paraId="6A219BBC" w14:textId="77777777" w:rsidR="000008D6" w:rsidRPr="00366F68" w:rsidRDefault="000008D6" w:rsidP="005B2EC9">
      <w:pPr>
        <w:pStyle w:val="Tekstpodstawowywcity2"/>
        <w:ind w:left="0" w:firstLine="0"/>
        <w:jc w:val="left"/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45F8A8CA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10F0F5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Pakiet2 - P2-dreny do ssaka</w:t>
            </w:r>
          </w:p>
        </w:tc>
      </w:tr>
      <w:tr w:rsidR="00F01915" w:rsidRPr="00366F68" w14:paraId="7A092EBA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7039A7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F60A791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1CBFA6BE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D529998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DB3827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9062B81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3E7C12A5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F6C874F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BERYL MED POLAND Sp. z o. 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Złotej jesieni 58, 05-410 Józefów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18FDC10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F9F6C2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8E422B0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6"/>
        <w:gridCol w:w="2265"/>
        <w:gridCol w:w="2265"/>
      </w:tblGrid>
      <w:tr w:rsidR="00F01915" w:rsidRPr="00366F68" w14:paraId="422A1EAE" w14:textId="77777777" w:rsidTr="00F01915">
        <w:tc>
          <w:tcPr>
            <w:tcW w:w="9056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3139AE6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Pakiet3 - P3-elektrody jednorazowego użytku, papiery. żele</w:t>
            </w:r>
          </w:p>
        </w:tc>
      </w:tr>
      <w:tr w:rsidR="00F01915" w:rsidRPr="00366F68" w14:paraId="1DD4F138" w14:textId="77777777" w:rsidTr="00F01915">
        <w:tc>
          <w:tcPr>
            <w:tcW w:w="45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E7CABB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5959C0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05B2E360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D36BC5A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7E4755B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76E16C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68829A7C" w14:textId="77777777" w:rsidTr="00F01915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C98602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Sorimex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 </w:t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Sp.K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ul.Równinna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25 87-100 Toruń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26D40A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A17141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sz w:val="18"/>
                <w:szCs w:val="18"/>
              </w:rPr>
              <w:t>100,00</w:t>
            </w:r>
          </w:p>
        </w:tc>
      </w:tr>
      <w:tr w:rsidR="00F01915" w:rsidRPr="00366F68" w14:paraId="3A175953" w14:textId="77777777" w:rsidTr="00F01915">
        <w:tc>
          <w:tcPr>
            <w:tcW w:w="45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6D7903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3C84C7F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92,20</w:t>
            </w:r>
          </w:p>
        </w:tc>
        <w:tc>
          <w:tcPr>
            <w:tcW w:w="2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2B66E6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92,20</w:t>
            </w:r>
          </w:p>
        </w:tc>
      </w:tr>
    </w:tbl>
    <w:p w14:paraId="57D86F87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253B6DE1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4ECA0E92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F3106D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Pakiet4 - P4-sprzęt wspomagający oddychanie</w:t>
            </w:r>
          </w:p>
        </w:tc>
      </w:tr>
      <w:tr w:rsidR="00F01915" w:rsidRPr="00366F68" w14:paraId="017C6BA4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9DE350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263999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05822054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D3A29E1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655229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90DE7CA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5093C429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1EF83A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AKME Sp. z o. o. Sp. k.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Poloneza 89B, 02-826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25AE5F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9F6287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FD9411F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5CA40F23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2F3E4034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CE5997E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Pakiet5 - P5- higiena jamy ustnej</w:t>
            </w:r>
          </w:p>
        </w:tc>
      </w:tr>
      <w:tr w:rsidR="00F01915" w:rsidRPr="00366F68" w14:paraId="6C7DDA43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31E509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F2C2B16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14CEE745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32B2311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ED1E37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ACF20E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36EE201C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08AEFEC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Medicavera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 </w:t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Dahlhausen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Majowa 2 71-374 Szczecin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D2310DE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4AF036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68529980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43D7C0B5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32048D94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708A73C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Pakiet6 - P6- mocowanie rurek</w:t>
            </w:r>
          </w:p>
        </w:tc>
      </w:tr>
      <w:tr w:rsidR="00F01915" w:rsidRPr="00366F68" w14:paraId="0831DE77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3B82601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96D9E3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1E02B7DE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C303E96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1DE0C02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7F8AF6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799596C3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547179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lastRenderedPageBreak/>
              <w:t>Billmed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</w:t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Sp.zo.o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Krypska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24/1,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922724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CF47767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AC5A9DA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0C120982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3EED8CE4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0376B3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Pakiet7 - P7-myjki jednorazowe</w:t>
            </w:r>
          </w:p>
        </w:tc>
      </w:tr>
      <w:tr w:rsidR="00F01915" w:rsidRPr="00366F68" w14:paraId="5B54D769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A42D4D4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0EBA63A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38EE508B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0D8B6E7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ED9B00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603C18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2E2AD301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94A696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Sinmed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Graniczna 32 b, 44-178 Przyszowice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C783E9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76,92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F1C5D0E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76,92</w:t>
            </w:r>
          </w:p>
        </w:tc>
      </w:tr>
      <w:tr w:rsidR="00F01915" w:rsidRPr="00366F68" w14:paraId="2BC3840B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BED9D03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Medim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Puławska 45B, 05-500 Piaseczno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5AD5927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30,37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41F793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30,37</w:t>
            </w:r>
          </w:p>
        </w:tc>
      </w:tr>
      <w:tr w:rsidR="00F01915" w:rsidRPr="00366F68" w14:paraId="28B41322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6AD51F9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MEDAK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44-177 PANIÓWKI,DZIAŁKOWA 11 C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2E64DF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53,33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E08752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53,33</w:t>
            </w:r>
          </w:p>
        </w:tc>
      </w:tr>
      <w:tr w:rsidR="00F01915" w:rsidRPr="00366F68" w14:paraId="163C66B8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F4EB7A0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TESA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02-495 Warszawa Kuźnicy Kołłątajowskiej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9E7386A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42,54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6BF255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42,54</w:t>
            </w:r>
          </w:p>
        </w:tc>
      </w:tr>
      <w:tr w:rsidR="00F01915" w:rsidRPr="00366F68" w14:paraId="567F7FE0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3D7165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E33ED49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922C8D5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4598ED0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2AC8A49F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78C53C09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E602054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Pakiet8 - P8- rzepki do pulsoksymetru</w:t>
            </w:r>
          </w:p>
        </w:tc>
      </w:tr>
      <w:tr w:rsidR="00F01915" w:rsidRPr="00366F68" w14:paraId="4528FF3E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19D197C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E77965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01E92B42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0D4C869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194AA6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B51885C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5D50C8A9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92D43F0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EXTRAMED ZAOPATRZENIE MEDYCZNE DOROTA WRONA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Radowo Małe 80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8943A8A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9967D46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7F2EDA40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4377C7CE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561E233A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38FBBB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Pakiet9 - P9- worek i słój na mocz</w:t>
            </w:r>
          </w:p>
        </w:tc>
      </w:tr>
      <w:tr w:rsidR="00F01915" w:rsidRPr="00366F68" w14:paraId="79E1BCD2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3A504B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27407D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55ADE5A7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415B415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FAA63C5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6C243C0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7DF33F94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502DC2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Przedsiębiorstwo Wielobranżowe "INTERGOS" Sp. z o.o.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Legionów 55 43-300 Bielsko-Biała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DF82925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44F36B9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  <w:tr w:rsidR="00F01915" w:rsidRPr="00366F68" w14:paraId="1A0142F4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7DB11F0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POLMIL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ul.Przemysłowa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8b; 85-758 Bydgoszcz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A4C2A16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86,80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6F7583F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86,80</w:t>
            </w:r>
          </w:p>
        </w:tc>
      </w:tr>
      <w:tr w:rsidR="00F01915" w:rsidRPr="00366F68" w14:paraId="155724A9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724ADB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ZARYS International </w:t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Group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spółka z ograniczoną odpowiedzialnością spółka komandytowa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Pod Borem 18, 41-808 Zabrze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AE8095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89,70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587C9D8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89,70</w:t>
            </w:r>
          </w:p>
        </w:tc>
      </w:tr>
      <w:tr w:rsidR="00F01915" w:rsidRPr="00366F68" w14:paraId="5AE35CCB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B261BEB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Bialmed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Sp. z o. 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 xml:space="preserve">12-200 Pisz ul. płk. L. </w:t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Silickiego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09ECE0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81,42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D1136E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81,42</w:t>
            </w:r>
          </w:p>
        </w:tc>
      </w:tr>
    </w:tbl>
    <w:p w14:paraId="5F6BBEEC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43884225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07B6A7A0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D5E5A2F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Pakiet10 - P10- szkiełka podstawowe</w:t>
            </w:r>
          </w:p>
        </w:tc>
      </w:tr>
      <w:tr w:rsidR="00F01915" w:rsidRPr="00366F68" w14:paraId="5CFCDB63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4963D8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B880A37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29767666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B794518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65CABA5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C31B195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2C3529A9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0A8F5A8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MAR-FOUR MARIAN SIEKIERSKI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95-050 KONSTANTYNÓW ŁÓDZKI, UL. SREBRZYŃSKA 5/7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CE4F643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51,16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6C84613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51,16</w:t>
            </w:r>
          </w:p>
        </w:tc>
      </w:tr>
      <w:tr w:rsidR="00F01915" w:rsidRPr="00366F68" w14:paraId="736498B9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E8BFB4F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OPTA-TECH Sp. z o.o.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KEN 36 lok. U211 02-797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B34C10B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52,94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21DE9771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52,94</w:t>
            </w:r>
          </w:p>
        </w:tc>
      </w:tr>
      <w:tr w:rsidR="00F01915" w:rsidRPr="00366F68" w14:paraId="349AC79F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543E6C4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Elektro </w:t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Med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Grzegorz </w:t>
            </w: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Pałkowski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32-005 Niepołomice ul. Zabierzowska 11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8F8ED41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B2C0CA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30E8E81E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721D9A11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164B7A14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4AC6FD7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Pakiet12 - P12- zestaw do nefrotomii i </w:t>
            </w:r>
            <w:proofErr w:type="spellStart"/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szynowania</w:t>
            </w:r>
            <w:proofErr w:type="spellEnd"/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 xml:space="preserve"> moczowodów</w:t>
            </w:r>
          </w:p>
        </w:tc>
      </w:tr>
      <w:tr w:rsidR="00F01915" w:rsidRPr="00366F68" w14:paraId="48500766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8970530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4AEFDEC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579F5FBA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138A487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0CAC08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307258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2A18ACCE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8284088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B4072B4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27D404D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0FAA24B8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0D4F5E12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65BFAFCA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8D886FF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Pakiet13 - P13- dreny, katetery</w:t>
            </w:r>
          </w:p>
        </w:tc>
      </w:tr>
      <w:tr w:rsidR="00F01915" w:rsidRPr="00366F68" w14:paraId="4FDBDC3D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5C7B958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A1E1A17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2D720E7D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09D01FA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261AA49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7CEA3E3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669D86DF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BA28EC8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4C3910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53613AB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444C0D9A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34B298B3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7C7D223E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298D701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Pakiet14 - P14- prowadniki</w:t>
            </w:r>
          </w:p>
        </w:tc>
      </w:tr>
      <w:tr w:rsidR="00F01915" w:rsidRPr="00366F68" w14:paraId="13C0D6AE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7979F67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CB2E6D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2959F372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67F884D6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40CE55A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DC77ED8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3064B9B1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ADD211F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Balton Sp. z o.o.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Nowy Świat 7/14 00-496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104C91C2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4807DBD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33482B6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30873791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28"/>
        <w:gridCol w:w="2264"/>
        <w:gridCol w:w="2264"/>
      </w:tblGrid>
      <w:tr w:rsidR="00F01915" w:rsidRPr="00366F68" w14:paraId="0C0F336D" w14:textId="77777777" w:rsidTr="00F01915">
        <w:tc>
          <w:tcPr>
            <w:tcW w:w="300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4E6B7909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Pakiet17 - P17- mata chłonna</w:t>
            </w:r>
          </w:p>
        </w:tc>
      </w:tr>
      <w:tr w:rsidR="00F01915" w:rsidRPr="00366F68" w14:paraId="3AE632C4" w14:textId="77777777" w:rsidTr="00F01915">
        <w:tc>
          <w:tcPr>
            <w:tcW w:w="30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E349851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02C42C5A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Punkty przyznane ofertom</w:t>
            </w:r>
          </w:p>
        </w:tc>
      </w:tr>
      <w:tr w:rsidR="00F01915" w:rsidRPr="00366F68" w14:paraId="133F1787" w14:textId="77777777" w:rsidTr="00F0191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C365A48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C3234CD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cena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6D208299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Razem</w:t>
            </w:r>
          </w:p>
        </w:tc>
      </w:tr>
      <w:tr w:rsidR="00F01915" w:rsidRPr="00366F68" w14:paraId="5DCD79DE" w14:textId="77777777" w:rsidTr="00F01915"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767657E7" w14:textId="77777777" w:rsidR="00F01915" w:rsidRPr="00366F68" w:rsidRDefault="00F01915">
            <w:pPr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Color</w:t>
            </w:r>
            <w:proofErr w:type="spellEnd"/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 xml:space="preserve"> Trading Sp. z o.o.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ul. Żołny 40, 02-815 Warszawa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35172C29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  <w:tc>
          <w:tcPr>
            <w:tcW w:w="15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D9E2F3" w:themeFill="accent1" w:themeFillTint="33"/>
            <w:tcMar>
              <w:top w:w="15" w:type="dxa"/>
              <w:left w:w="108" w:type="dxa"/>
              <w:bottom w:w="15" w:type="dxa"/>
              <w:right w:w="108" w:type="dxa"/>
            </w:tcMar>
            <w:vAlign w:val="center"/>
            <w:hideMark/>
          </w:tcPr>
          <w:p w14:paraId="5505E275" w14:textId="77777777" w:rsidR="00F01915" w:rsidRPr="00366F68" w:rsidRDefault="00F01915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100,00</w:t>
            </w:r>
          </w:p>
        </w:tc>
      </w:tr>
    </w:tbl>
    <w:p w14:paraId="26606912" w14:textId="3211D50D" w:rsidR="0044428F" w:rsidRPr="00366F68" w:rsidRDefault="0044428F">
      <w:pPr>
        <w:rPr>
          <w:rFonts w:ascii="Arial" w:hAnsi="Arial" w:cs="Arial"/>
          <w:sz w:val="18"/>
          <w:szCs w:val="18"/>
        </w:rPr>
      </w:pPr>
    </w:p>
    <w:p w14:paraId="562699C5" w14:textId="77777777" w:rsidR="00F01915" w:rsidRPr="00366F68" w:rsidRDefault="00F01915">
      <w:pPr>
        <w:rPr>
          <w:rFonts w:ascii="Arial" w:hAnsi="Arial" w:cs="Arial"/>
          <w:sz w:val="18"/>
          <w:szCs w:val="18"/>
        </w:rPr>
      </w:pPr>
    </w:p>
    <w:tbl>
      <w:tblPr>
        <w:tblStyle w:val="NormalTablePHPDOCX0"/>
        <w:tblW w:w="5000" w:type="pct"/>
        <w:tblLook w:val="04A0" w:firstRow="1" w:lastRow="0" w:firstColumn="1" w:lastColumn="0" w:noHBand="0" w:noVBand="1"/>
      </w:tblPr>
      <w:tblGrid>
        <w:gridCol w:w="4531"/>
        <w:gridCol w:w="4529"/>
      </w:tblGrid>
      <w:tr w:rsidR="00F01915" w:rsidRPr="00366F68" w14:paraId="26877913" w14:textId="77777777" w:rsidTr="006B05EF">
        <w:tc>
          <w:tcPr>
            <w:tcW w:w="9058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754427C" w14:textId="77777777" w:rsidR="00F01915" w:rsidRPr="00366F68" w:rsidRDefault="00F01915" w:rsidP="006B05E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Pakiet1 - P1-strzygarka chirurgiczna</w:t>
            </w:r>
          </w:p>
        </w:tc>
      </w:tr>
      <w:tr w:rsidR="00F01915" w:rsidRPr="00366F68" w14:paraId="7D5136F2" w14:textId="77777777" w:rsidTr="006B05EF">
        <w:trPr>
          <w:trHeight w:val="249"/>
        </w:trPr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363C8234" w14:textId="77777777" w:rsidR="00F01915" w:rsidRPr="00366F68" w:rsidRDefault="00F01915" w:rsidP="006B05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000000"/>
                <w:position w:val="-3"/>
                <w:sz w:val="18"/>
                <w:szCs w:val="18"/>
              </w:rPr>
              <w:t>Wykonawca</w:t>
            </w:r>
          </w:p>
        </w:tc>
        <w:tc>
          <w:tcPr>
            <w:tcW w:w="4528" w:type="dxa"/>
            <w:vMerge w:val="restart"/>
            <w:tcBorders>
              <w:top w:val="single" w:sz="5" w:space="0" w:color="000000"/>
              <w:left w:val="single" w:sz="5" w:space="0" w:color="000000"/>
              <w:bottom w:val="nil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4A5BD67D" w14:textId="77777777" w:rsidR="00F01915" w:rsidRPr="00366F68" w:rsidRDefault="00F01915" w:rsidP="006B05EF">
            <w:pPr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</w:pPr>
            <w:r w:rsidRPr="00366F68">
              <w:rPr>
                <w:rFonts w:ascii="Arial" w:hAnsi="Arial" w:cs="Arial"/>
                <w:b/>
                <w:bCs/>
                <w:color w:val="FF0000"/>
                <w:sz w:val="18"/>
                <w:szCs w:val="18"/>
              </w:rPr>
              <w:t>Zamawiający unieważnia postępowanie o udzielenie zamówienia w tej części w związku z art. 255 ust 6 ustawy PZP tj. postępowanie obarczone jest niemożliwą do usunięcia wadą uniemożliwiającą zawarcie niepodlegającej unieważnieniu umowy w sprawie zamówienia publicznego.</w:t>
            </w:r>
          </w:p>
          <w:p w14:paraId="40404BD5" w14:textId="77777777" w:rsidR="00F01915" w:rsidRPr="00366F68" w:rsidRDefault="00F01915" w:rsidP="006B05E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sz w:val="18"/>
                <w:szCs w:val="18"/>
              </w:rPr>
              <w:t xml:space="preserve">Zamawiający błędnie określił ilość jednorazowych ostrzy wymaganych w SWZ ( załącznik nr 2): zamiast 80 opakowań wpisane zostało 80 szt.  </w:t>
            </w:r>
          </w:p>
          <w:p w14:paraId="7DA9FCB9" w14:textId="77777777" w:rsidR="00F01915" w:rsidRPr="00366F68" w:rsidRDefault="00F01915" w:rsidP="006B05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F01915" w:rsidRPr="00366F68" w14:paraId="488FDB2B" w14:textId="77777777" w:rsidTr="006B05EF">
        <w:tc>
          <w:tcPr>
            <w:tcW w:w="453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2FB5D7ED" w14:textId="77777777" w:rsidR="00F01915" w:rsidRPr="00366F68" w:rsidRDefault="00F01915" w:rsidP="006B05EF">
            <w:pPr>
              <w:rPr>
                <w:rFonts w:ascii="Arial" w:hAnsi="Arial" w:cs="Arial"/>
                <w:sz w:val="18"/>
                <w:szCs w:val="18"/>
              </w:rPr>
            </w:pP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t>3M Poland Sp. z o.o.</w:t>
            </w:r>
            <w:r w:rsidRPr="00366F68">
              <w:rPr>
                <w:rFonts w:ascii="Arial" w:hAnsi="Arial" w:cs="Arial"/>
                <w:color w:val="000000"/>
                <w:position w:val="-3"/>
                <w:sz w:val="18"/>
                <w:szCs w:val="18"/>
              </w:rPr>
              <w:br/>
              <w:t>al. Katowicka 117 Kajetany, 05-830 Nadarzyn</w:t>
            </w:r>
          </w:p>
        </w:tc>
        <w:tc>
          <w:tcPr>
            <w:tcW w:w="4528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15" w:type="dxa"/>
              <w:bottom w:w="15" w:type="dxa"/>
            </w:tcMar>
            <w:vAlign w:val="center"/>
          </w:tcPr>
          <w:p w14:paraId="6E297C3B" w14:textId="77777777" w:rsidR="00F01915" w:rsidRPr="00366F68" w:rsidRDefault="00F01915" w:rsidP="006B05E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51D7E4A6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</w:p>
    <w:p w14:paraId="45BB3DB7" w14:textId="06752775" w:rsidR="00F01915" w:rsidRPr="00366F68" w:rsidRDefault="00F01915" w:rsidP="00F01915">
      <w:pPr>
        <w:tabs>
          <w:tab w:val="left" w:pos="217"/>
        </w:tabs>
        <w:rPr>
          <w:rFonts w:ascii="Arial" w:hAnsi="Arial" w:cs="Arial"/>
          <w:b/>
          <w:bCs/>
          <w:i/>
          <w:sz w:val="18"/>
          <w:szCs w:val="18"/>
        </w:rPr>
      </w:pPr>
      <w:r w:rsidRPr="00366F68">
        <w:rPr>
          <w:rFonts w:ascii="Arial" w:hAnsi="Arial" w:cs="Arial"/>
          <w:b/>
          <w:bCs/>
          <w:sz w:val="18"/>
          <w:szCs w:val="18"/>
          <w:u w:val="single"/>
        </w:rPr>
        <w:t xml:space="preserve">W przypadku pakietów nr: </w:t>
      </w:r>
      <w:r w:rsidRPr="00366F68">
        <w:rPr>
          <w:rFonts w:ascii="Arial" w:hAnsi="Arial" w:cs="Arial"/>
          <w:b/>
          <w:bCs/>
          <w:sz w:val="18"/>
          <w:szCs w:val="18"/>
          <w:u w:val="single"/>
        </w:rPr>
        <w:t>11, 15, 16</w:t>
      </w:r>
      <w:r w:rsidRPr="00366F68">
        <w:rPr>
          <w:rFonts w:ascii="Arial" w:hAnsi="Arial" w:cs="Arial"/>
          <w:b/>
          <w:bCs/>
          <w:sz w:val="18"/>
          <w:szCs w:val="18"/>
          <w:u w:val="single"/>
        </w:rPr>
        <w:t xml:space="preserve"> </w:t>
      </w:r>
      <w:r w:rsidRPr="00366F68">
        <w:rPr>
          <w:rFonts w:ascii="Arial" w:hAnsi="Arial" w:cs="Arial"/>
          <w:b/>
          <w:bCs/>
          <w:sz w:val="18"/>
          <w:szCs w:val="18"/>
        </w:rPr>
        <w:t>nie złożono żadnej oferty niepodlegającej odrzuceniu.</w:t>
      </w:r>
    </w:p>
    <w:p w14:paraId="3B3B601C" w14:textId="77777777" w:rsidR="00F01915" w:rsidRPr="00366F68" w:rsidRDefault="00F01915" w:rsidP="00F01915">
      <w:pPr>
        <w:rPr>
          <w:rFonts w:ascii="Arial" w:hAnsi="Arial" w:cs="Arial"/>
          <w:sz w:val="18"/>
          <w:szCs w:val="18"/>
        </w:rPr>
      </w:pPr>
      <w:r w:rsidRPr="00366F68">
        <w:rPr>
          <w:rFonts w:ascii="Arial" w:hAnsi="Arial" w:cs="Arial"/>
          <w:b/>
          <w:bCs/>
          <w:sz w:val="18"/>
          <w:szCs w:val="18"/>
        </w:rPr>
        <w:t>W związku z art. 255 ust 1 ustawy PZP zamawiający unieważnia postępowanie o udzielenie zamówienia w tych częściach.</w:t>
      </w:r>
    </w:p>
    <w:p w14:paraId="54C369BF" w14:textId="77777777" w:rsidR="00F01915" w:rsidRPr="00366F68" w:rsidRDefault="00F01915">
      <w:pPr>
        <w:rPr>
          <w:rFonts w:ascii="Arial" w:hAnsi="Arial" w:cs="Arial"/>
          <w:sz w:val="18"/>
          <w:szCs w:val="18"/>
        </w:rPr>
      </w:pPr>
    </w:p>
    <w:p w14:paraId="6EFC2454" w14:textId="77777777" w:rsidR="00F01915" w:rsidRPr="00366F68" w:rsidRDefault="00F01915" w:rsidP="005B2EC9">
      <w:pPr>
        <w:rPr>
          <w:rFonts w:ascii="Arial" w:hAnsi="Arial" w:cs="Arial"/>
          <w:sz w:val="18"/>
          <w:szCs w:val="18"/>
        </w:rPr>
      </w:pPr>
    </w:p>
    <w:p w14:paraId="4C4908E5" w14:textId="2C54DC90" w:rsidR="005B2EC9" w:rsidRDefault="005B2EC9" w:rsidP="005B2EC9">
      <w:pPr>
        <w:rPr>
          <w:rFonts w:ascii="Arial" w:hAnsi="Arial" w:cs="Arial"/>
          <w:sz w:val="18"/>
          <w:szCs w:val="18"/>
        </w:rPr>
      </w:pPr>
      <w:r w:rsidRPr="00366F68">
        <w:rPr>
          <w:rFonts w:ascii="Arial" w:hAnsi="Arial" w:cs="Arial"/>
          <w:sz w:val="18"/>
          <w:szCs w:val="18"/>
        </w:rPr>
        <w:t>Jednostronnie podpisan</w:t>
      </w:r>
      <w:r w:rsidR="00743202">
        <w:rPr>
          <w:rFonts w:ascii="Arial" w:hAnsi="Arial" w:cs="Arial"/>
          <w:sz w:val="18"/>
          <w:szCs w:val="18"/>
        </w:rPr>
        <w:t>e</w:t>
      </w:r>
      <w:r w:rsidRPr="00366F68">
        <w:rPr>
          <w:rFonts w:ascii="Arial" w:hAnsi="Arial" w:cs="Arial"/>
          <w:sz w:val="18"/>
          <w:szCs w:val="18"/>
        </w:rPr>
        <w:t xml:space="preserve"> przez zamawiającego umow</w:t>
      </w:r>
      <w:r w:rsidR="00743202">
        <w:rPr>
          <w:rFonts w:ascii="Arial" w:hAnsi="Arial" w:cs="Arial"/>
          <w:sz w:val="18"/>
          <w:szCs w:val="18"/>
        </w:rPr>
        <w:t>y</w:t>
      </w:r>
      <w:r w:rsidRPr="00366F68">
        <w:rPr>
          <w:rFonts w:ascii="Arial" w:hAnsi="Arial" w:cs="Arial"/>
          <w:sz w:val="18"/>
          <w:szCs w:val="18"/>
        </w:rPr>
        <w:t xml:space="preserve"> prześlemy wybran</w:t>
      </w:r>
      <w:r w:rsidR="00743202">
        <w:rPr>
          <w:rFonts w:ascii="Arial" w:hAnsi="Arial" w:cs="Arial"/>
          <w:sz w:val="18"/>
          <w:szCs w:val="18"/>
        </w:rPr>
        <w:t>ym</w:t>
      </w:r>
      <w:r w:rsidRPr="00366F68">
        <w:rPr>
          <w:rFonts w:ascii="Arial" w:hAnsi="Arial" w:cs="Arial"/>
          <w:sz w:val="18"/>
          <w:szCs w:val="18"/>
        </w:rPr>
        <w:t xml:space="preserve"> Wykonawc</w:t>
      </w:r>
      <w:r w:rsidR="00743202">
        <w:rPr>
          <w:rFonts w:ascii="Arial" w:hAnsi="Arial" w:cs="Arial"/>
          <w:sz w:val="18"/>
          <w:szCs w:val="18"/>
        </w:rPr>
        <w:t>om</w:t>
      </w:r>
      <w:r w:rsidRPr="00366F68">
        <w:rPr>
          <w:rFonts w:ascii="Arial" w:hAnsi="Arial" w:cs="Arial"/>
          <w:sz w:val="18"/>
          <w:szCs w:val="18"/>
        </w:rPr>
        <w:t xml:space="preserve"> pocztą.</w:t>
      </w:r>
    </w:p>
    <w:p w14:paraId="3D78EABD" w14:textId="77777777" w:rsidR="00153F70" w:rsidRDefault="00153F70" w:rsidP="005B2EC9">
      <w:pPr>
        <w:rPr>
          <w:rFonts w:ascii="Arial" w:hAnsi="Arial" w:cs="Arial"/>
          <w:sz w:val="18"/>
          <w:szCs w:val="18"/>
        </w:rPr>
      </w:pPr>
    </w:p>
    <w:p w14:paraId="3434D756" w14:textId="77777777" w:rsidR="00153F70" w:rsidRDefault="00153F70" w:rsidP="005B2EC9">
      <w:pPr>
        <w:rPr>
          <w:rFonts w:ascii="Arial" w:hAnsi="Arial" w:cs="Arial"/>
          <w:sz w:val="18"/>
          <w:szCs w:val="18"/>
        </w:rPr>
      </w:pPr>
    </w:p>
    <w:p w14:paraId="2E6D5247" w14:textId="77777777" w:rsidR="00153F70" w:rsidRPr="00366F68" w:rsidRDefault="00153F70" w:rsidP="005B2EC9">
      <w:pPr>
        <w:rPr>
          <w:rFonts w:ascii="Arial" w:hAnsi="Arial" w:cs="Arial"/>
          <w:sz w:val="18"/>
          <w:szCs w:val="18"/>
        </w:rPr>
      </w:pPr>
    </w:p>
    <w:p w14:paraId="412FAA17" w14:textId="77777777" w:rsidR="00153F70" w:rsidRDefault="00153F70" w:rsidP="00153F70"/>
    <w:p w14:paraId="5C9D02E1" w14:textId="77777777" w:rsidR="00153F70" w:rsidRDefault="00153F70" w:rsidP="00153F7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 xml:space="preserve">Podpisał Dyrektor </w:t>
      </w:r>
      <w:proofErr w:type="spellStart"/>
      <w:r>
        <w:rPr>
          <w:rFonts w:ascii="Arial" w:hAnsi="Arial" w:cs="Arial"/>
          <w:i/>
          <w:sz w:val="18"/>
          <w:szCs w:val="18"/>
          <w:lang w:eastAsia="zh-CN"/>
        </w:rPr>
        <w:t>SSzW</w:t>
      </w:r>
      <w:proofErr w:type="spellEnd"/>
      <w:r>
        <w:rPr>
          <w:rFonts w:ascii="Arial" w:hAnsi="Arial" w:cs="Arial"/>
          <w:i/>
          <w:sz w:val="18"/>
          <w:szCs w:val="18"/>
          <w:lang w:eastAsia="zh-CN"/>
        </w:rPr>
        <w:t xml:space="preserve"> w Ciechanowie:</w:t>
      </w:r>
    </w:p>
    <w:p w14:paraId="0E84595E" w14:textId="77777777" w:rsidR="00153F70" w:rsidRDefault="00153F70" w:rsidP="00153F70">
      <w:pPr>
        <w:suppressAutoHyphens/>
        <w:rPr>
          <w:rFonts w:ascii="Arial" w:hAnsi="Arial" w:cs="Arial"/>
          <w:i/>
          <w:sz w:val="18"/>
          <w:szCs w:val="18"/>
          <w:lang w:eastAsia="zh-CN"/>
        </w:rPr>
      </w:pPr>
      <w:r>
        <w:rPr>
          <w:rFonts w:ascii="Arial" w:hAnsi="Arial" w:cs="Arial"/>
          <w:i/>
          <w:sz w:val="18"/>
          <w:szCs w:val="18"/>
          <w:lang w:eastAsia="zh-CN"/>
        </w:rPr>
        <w:t>Andrzej Juliusz Kamasa</w:t>
      </w:r>
    </w:p>
    <w:p w14:paraId="28E70F96" w14:textId="77777777" w:rsidR="005B2EC9" w:rsidRPr="00366F68" w:rsidRDefault="005B2EC9" w:rsidP="005B2EC9">
      <w:pPr>
        <w:rPr>
          <w:rFonts w:ascii="Arial" w:hAnsi="Arial" w:cs="Arial"/>
          <w:sz w:val="18"/>
          <w:szCs w:val="18"/>
        </w:rPr>
      </w:pPr>
    </w:p>
    <w:p w14:paraId="434DB187" w14:textId="77777777" w:rsidR="008B2970" w:rsidRPr="005B2EC9" w:rsidRDefault="008B2970" w:rsidP="005B2EC9"/>
    <w:sectPr w:rsidR="008B2970" w:rsidRPr="005B2EC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A3D3B"/>
    <w:multiLevelType w:val="hybridMultilevel"/>
    <w:tmpl w:val="A2A66DB0"/>
    <w:lvl w:ilvl="0" w:tplc="58696526">
      <w:start w:val="1"/>
      <w:numFmt w:val="decimal"/>
      <w:lvlText w:val="%1."/>
      <w:lvlJc w:val="left"/>
      <w:pPr>
        <w:ind w:left="720" w:hanging="360"/>
      </w:pPr>
    </w:lvl>
    <w:lvl w:ilvl="1" w:tplc="58696526" w:tentative="1">
      <w:start w:val="1"/>
      <w:numFmt w:val="lowerLetter"/>
      <w:lvlText w:val="%2."/>
      <w:lvlJc w:val="left"/>
      <w:pPr>
        <w:ind w:left="1440" w:hanging="360"/>
      </w:pPr>
    </w:lvl>
    <w:lvl w:ilvl="2" w:tplc="58696526" w:tentative="1">
      <w:start w:val="1"/>
      <w:numFmt w:val="lowerRoman"/>
      <w:lvlText w:val="%3."/>
      <w:lvlJc w:val="right"/>
      <w:pPr>
        <w:ind w:left="2160" w:hanging="180"/>
      </w:pPr>
    </w:lvl>
    <w:lvl w:ilvl="3" w:tplc="58696526" w:tentative="1">
      <w:start w:val="1"/>
      <w:numFmt w:val="decimal"/>
      <w:lvlText w:val="%4."/>
      <w:lvlJc w:val="left"/>
      <w:pPr>
        <w:ind w:left="2880" w:hanging="360"/>
      </w:pPr>
    </w:lvl>
    <w:lvl w:ilvl="4" w:tplc="58696526" w:tentative="1">
      <w:start w:val="1"/>
      <w:numFmt w:val="lowerLetter"/>
      <w:lvlText w:val="%5."/>
      <w:lvlJc w:val="left"/>
      <w:pPr>
        <w:ind w:left="3600" w:hanging="360"/>
      </w:pPr>
    </w:lvl>
    <w:lvl w:ilvl="5" w:tplc="58696526" w:tentative="1">
      <w:start w:val="1"/>
      <w:numFmt w:val="lowerRoman"/>
      <w:lvlText w:val="%6."/>
      <w:lvlJc w:val="right"/>
      <w:pPr>
        <w:ind w:left="4320" w:hanging="180"/>
      </w:pPr>
    </w:lvl>
    <w:lvl w:ilvl="6" w:tplc="58696526" w:tentative="1">
      <w:start w:val="1"/>
      <w:numFmt w:val="decimal"/>
      <w:lvlText w:val="%7."/>
      <w:lvlJc w:val="left"/>
      <w:pPr>
        <w:ind w:left="5040" w:hanging="360"/>
      </w:pPr>
    </w:lvl>
    <w:lvl w:ilvl="7" w:tplc="58696526" w:tentative="1">
      <w:start w:val="1"/>
      <w:numFmt w:val="lowerLetter"/>
      <w:lvlText w:val="%8."/>
      <w:lvlJc w:val="left"/>
      <w:pPr>
        <w:ind w:left="5760" w:hanging="360"/>
      </w:pPr>
    </w:lvl>
    <w:lvl w:ilvl="8" w:tplc="5869652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" w15:restartNumberingAfterBreak="0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3" w15:restartNumberingAfterBreak="0">
    <w:nsid w:val="4A723626"/>
    <w:multiLevelType w:val="hybridMultilevel"/>
    <w:tmpl w:val="FA22AC8C"/>
    <w:lvl w:ilvl="0" w:tplc="4239137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5" w15:restartNumberingAfterBreak="0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49944B2"/>
    <w:multiLevelType w:val="hybridMultilevel"/>
    <w:tmpl w:val="31A00C1A"/>
    <w:lvl w:ilvl="0" w:tplc="31086373">
      <w:start w:val="1"/>
      <w:numFmt w:val="decimal"/>
      <w:lvlText w:val="%1."/>
      <w:lvlJc w:val="left"/>
      <w:pPr>
        <w:ind w:left="720" w:hanging="360"/>
      </w:pPr>
    </w:lvl>
    <w:lvl w:ilvl="1" w:tplc="31086373" w:tentative="1">
      <w:start w:val="1"/>
      <w:numFmt w:val="lowerLetter"/>
      <w:lvlText w:val="%2."/>
      <w:lvlJc w:val="left"/>
      <w:pPr>
        <w:ind w:left="1440" w:hanging="360"/>
      </w:pPr>
    </w:lvl>
    <w:lvl w:ilvl="2" w:tplc="31086373" w:tentative="1">
      <w:start w:val="1"/>
      <w:numFmt w:val="lowerRoman"/>
      <w:lvlText w:val="%3."/>
      <w:lvlJc w:val="right"/>
      <w:pPr>
        <w:ind w:left="2160" w:hanging="180"/>
      </w:pPr>
    </w:lvl>
    <w:lvl w:ilvl="3" w:tplc="31086373" w:tentative="1">
      <w:start w:val="1"/>
      <w:numFmt w:val="decimal"/>
      <w:lvlText w:val="%4."/>
      <w:lvlJc w:val="left"/>
      <w:pPr>
        <w:ind w:left="2880" w:hanging="360"/>
      </w:pPr>
    </w:lvl>
    <w:lvl w:ilvl="4" w:tplc="31086373" w:tentative="1">
      <w:start w:val="1"/>
      <w:numFmt w:val="lowerLetter"/>
      <w:lvlText w:val="%5."/>
      <w:lvlJc w:val="left"/>
      <w:pPr>
        <w:ind w:left="3600" w:hanging="360"/>
      </w:pPr>
    </w:lvl>
    <w:lvl w:ilvl="5" w:tplc="31086373" w:tentative="1">
      <w:start w:val="1"/>
      <w:numFmt w:val="lowerRoman"/>
      <w:lvlText w:val="%6."/>
      <w:lvlJc w:val="right"/>
      <w:pPr>
        <w:ind w:left="4320" w:hanging="180"/>
      </w:pPr>
    </w:lvl>
    <w:lvl w:ilvl="6" w:tplc="31086373" w:tentative="1">
      <w:start w:val="1"/>
      <w:numFmt w:val="decimal"/>
      <w:lvlText w:val="%7."/>
      <w:lvlJc w:val="left"/>
      <w:pPr>
        <w:ind w:left="5040" w:hanging="360"/>
      </w:pPr>
    </w:lvl>
    <w:lvl w:ilvl="7" w:tplc="31086373" w:tentative="1">
      <w:start w:val="1"/>
      <w:numFmt w:val="lowerLetter"/>
      <w:lvlText w:val="%8."/>
      <w:lvlJc w:val="left"/>
      <w:pPr>
        <w:ind w:left="5760" w:hanging="360"/>
      </w:pPr>
    </w:lvl>
    <w:lvl w:ilvl="8" w:tplc="3108637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 w15:restartNumberingAfterBreak="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62C72E63"/>
    <w:multiLevelType w:val="hybridMultilevel"/>
    <w:tmpl w:val="981C1336"/>
    <w:lvl w:ilvl="0" w:tplc="7834477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62990341">
    <w:abstractNumId w:val="5"/>
  </w:num>
  <w:num w:numId="2" w16cid:durableId="852692937">
    <w:abstractNumId w:val="8"/>
  </w:num>
  <w:num w:numId="3" w16cid:durableId="65226435">
    <w:abstractNumId w:val="9"/>
  </w:num>
  <w:num w:numId="4" w16cid:durableId="1630553218">
    <w:abstractNumId w:val="7"/>
  </w:num>
  <w:num w:numId="5" w16cid:durableId="1962103439">
    <w:abstractNumId w:val="2"/>
  </w:num>
  <w:num w:numId="6" w16cid:durableId="671034924">
    <w:abstractNumId w:val="1"/>
  </w:num>
  <w:num w:numId="7" w16cid:durableId="1982733646">
    <w:abstractNumId w:val="4"/>
  </w:num>
  <w:num w:numId="8" w16cid:durableId="133837068">
    <w:abstractNumId w:val="3"/>
  </w:num>
  <w:num w:numId="9" w16cid:durableId="337779371">
    <w:abstractNumId w:val="0"/>
  </w:num>
  <w:num w:numId="10" w16cid:durableId="325668618">
    <w:abstractNumId w:val="10"/>
  </w:num>
  <w:num w:numId="11" w16cid:durableId="2348160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B4095"/>
    <w:rsid w:val="000008D6"/>
    <w:rsid w:val="00086D5F"/>
    <w:rsid w:val="00094753"/>
    <w:rsid w:val="000C6193"/>
    <w:rsid w:val="00153F70"/>
    <w:rsid w:val="0018632C"/>
    <w:rsid w:val="001B4095"/>
    <w:rsid w:val="00205C33"/>
    <w:rsid w:val="003505ED"/>
    <w:rsid w:val="00357D9C"/>
    <w:rsid w:val="00366F68"/>
    <w:rsid w:val="0044428F"/>
    <w:rsid w:val="00523E13"/>
    <w:rsid w:val="00555AD3"/>
    <w:rsid w:val="005A23C2"/>
    <w:rsid w:val="005B26A1"/>
    <w:rsid w:val="005B2EC9"/>
    <w:rsid w:val="005C3376"/>
    <w:rsid w:val="005F54C7"/>
    <w:rsid w:val="0061632A"/>
    <w:rsid w:val="006731A1"/>
    <w:rsid w:val="00691D9B"/>
    <w:rsid w:val="00732100"/>
    <w:rsid w:val="00743202"/>
    <w:rsid w:val="007A3C34"/>
    <w:rsid w:val="008261D8"/>
    <w:rsid w:val="008B2970"/>
    <w:rsid w:val="00A75C1D"/>
    <w:rsid w:val="00A840D3"/>
    <w:rsid w:val="00AE5CE9"/>
    <w:rsid w:val="00B3408F"/>
    <w:rsid w:val="00BB18B8"/>
    <w:rsid w:val="00E376F5"/>
    <w:rsid w:val="00F01915"/>
    <w:rsid w:val="00F1400B"/>
    <w:rsid w:val="00F169FE"/>
    <w:rsid w:val="00F53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170716E"/>
  <w15:chartTrackingRefBased/>
  <w15:docId w15:val="{1E2701A5-7D8A-418A-A346-2D0370BCC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1B4095"/>
    <w:rPr>
      <w:sz w:val="24"/>
      <w:szCs w:val="24"/>
    </w:rPr>
  </w:style>
  <w:style w:type="paragraph" w:styleId="Nagwek8">
    <w:name w:val="heading 8"/>
    <w:basedOn w:val="Normalny"/>
    <w:next w:val="Normalny"/>
    <w:qFormat/>
    <w:rsid w:val="005C3376"/>
    <w:pPr>
      <w:spacing w:before="240" w:after="60"/>
      <w:outlineLvl w:val="7"/>
    </w:pPr>
    <w:rPr>
      <w:i/>
      <w:i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wcity2">
    <w:name w:val="Body Text Indent 2"/>
    <w:basedOn w:val="Normalny"/>
    <w:rsid w:val="001B4095"/>
    <w:pPr>
      <w:autoSpaceDE w:val="0"/>
      <w:autoSpaceDN w:val="0"/>
      <w:ind w:left="3540" w:firstLine="708"/>
      <w:jc w:val="both"/>
    </w:pPr>
    <w:rPr>
      <w:sz w:val="20"/>
      <w:szCs w:val="20"/>
    </w:rPr>
  </w:style>
  <w:style w:type="table" w:styleId="Tabela-Siatka">
    <w:name w:val="Table Grid"/>
    <w:basedOn w:val="Standardowy"/>
    <w:rsid w:val="001B40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rsid w:val="005C3376"/>
    <w:rPr>
      <w:color w:val="0000FF"/>
      <w:u w:val="single"/>
    </w:rPr>
  </w:style>
  <w:style w:type="paragraph" w:styleId="Nagwek">
    <w:name w:val="header"/>
    <w:basedOn w:val="Normalny"/>
    <w:rsid w:val="005C3376"/>
    <w:pPr>
      <w:tabs>
        <w:tab w:val="center" w:pos="4536"/>
        <w:tab w:val="right" w:pos="9072"/>
      </w:tabs>
      <w:suppressAutoHyphens/>
    </w:pPr>
    <w:rPr>
      <w:lang w:eastAsia="zh-CN"/>
    </w:rPr>
  </w:style>
  <w:style w:type="paragraph" w:styleId="Tekstprzypisukocowego">
    <w:name w:val="endnote text"/>
    <w:basedOn w:val="Normalny"/>
    <w:rsid w:val="005C3376"/>
    <w:pPr>
      <w:suppressAutoHyphens/>
    </w:pPr>
    <w:rPr>
      <w:sz w:val="20"/>
      <w:szCs w:val="20"/>
      <w:lang w:eastAsia="zh-CN"/>
    </w:rPr>
  </w:style>
  <w:style w:type="paragraph" w:styleId="Tekstpodstawowy">
    <w:name w:val="Body Text"/>
    <w:basedOn w:val="Normalny"/>
    <w:rsid w:val="005C3376"/>
    <w:pPr>
      <w:spacing w:after="120"/>
    </w:pPr>
    <w:rPr>
      <w:sz w:val="20"/>
      <w:szCs w:val="20"/>
    </w:rPr>
  </w:style>
  <w:style w:type="paragraph" w:customStyle="1" w:styleId="ZnakZnak1ZnakZnakZnakZnak">
    <w:name w:val="Znak Znak1 Znak Znak Znak Znak"/>
    <w:basedOn w:val="Normalny"/>
    <w:rsid w:val="008B2970"/>
    <w:rPr>
      <w:rFonts w:ascii="Arial" w:hAnsi="Arial" w:cs="Arial"/>
    </w:rPr>
  </w:style>
  <w:style w:type="character" w:styleId="Odwoaniedokomentarza">
    <w:name w:val="annotation reference"/>
    <w:basedOn w:val="Domylnaczcionkaakapitu"/>
    <w:rsid w:val="00B3408F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B3408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B3408F"/>
  </w:style>
  <w:style w:type="paragraph" w:styleId="Tematkomentarza">
    <w:name w:val="annotation subject"/>
    <w:basedOn w:val="Tekstkomentarza"/>
    <w:next w:val="Tekstkomentarza"/>
    <w:link w:val="TematkomentarzaZnak"/>
    <w:rsid w:val="00B340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rsid w:val="00B3408F"/>
    <w:rPr>
      <w:b/>
      <w:bCs/>
    </w:rPr>
  </w:style>
  <w:style w:type="paragraph" w:styleId="Tekstdymka">
    <w:name w:val="Balloon Text"/>
    <w:basedOn w:val="Normalny"/>
    <w:link w:val="TekstdymkaZnak"/>
    <w:rsid w:val="00B3408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B3408F"/>
    <w:rPr>
      <w:rFonts w:ascii="Segoe UI" w:hAnsi="Segoe UI" w:cs="Segoe UI"/>
      <w:sz w:val="18"/>
      <w:szCs w:val="18"/>
    </w:rPr>
  </w:style>
  <w:style w:type="character" w:customStyle="1" w:styleId="DefaultParagraphFontPHPDOCX">
    <w:name w:val="Default Paragraph Font PHPDOCX"/>
    <w:uiPriority w:val="1"/>
    <w:semiHidden/>
    <w:unhideWhenUsed/>
  </w:style>
  <w:style w:type="paragraph" w:customStyle="1" w:styleId="ListParagraphPHPDOCX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">
    <w:name w:val="Title PHPDOCX"/>
    <w:link w:val="TitleCar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0">
    <w:name w:val="Title Car PHPDOCX"/>
    <w:basedOn w:val="DefaultParagraphFont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0">
    <w:name w:val="Subtitle Car PHPDOCX"/>
    <w:basedOn w:val="DefaultParagraphFont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link w:val="CommentTextCharPHPDOCX"/>
    <w:uiPriority w:val="99"/>
    <w:semiHidden/>
    <w:unhideWhenUsed/>
    <w:rsid w:val="00E139EA"/>
  </w:style>
  <w:style w:type="character" w:customStyle="1" w:styleId="CommentTextCharPHPDOCX0">
    <w:name w:val="Comment Text Char PHPDOCX"/>
    <w:basedOn w:val="DefaultParagraphFon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0">
    <w:name w:val="Comment Subject Char PHPDOCX"/>
    <w:basedOn w:val="CommentTextCharPHPDOCX0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link w:val="BalloonTextChar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0">
    <w:name w:val="Balloon Text Char PHPDOCX"/>
    <w:basedOn w:val="DefaultParagraphFon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link w:val="footnoteTextCarPHPDOCX"/>
    <w:uiPriority w:val="99"/>
    <w:semiHidden/>
    <w:unhideWhenUsed/>
    <w:rsid w:val="006E0FDA"/>
  </w:style>
  <w:style w:type="character" w:customStyle="1" w:styleId="footnoteTextCarPHPDOCX0">
    <w:name w:val="foot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link w:val="endnoteTextCarPHPDOCX"/>
    <w:uiPriority w:val="99"/>
    <w:semiHidden/>
    <w:unhideWhenUsed/>
    <w:rsid w:val="006E0FDA"/>
  </w:style>
  <w:style w:type="character" w:customStyle="1" w:styleId="endnoteTextCarPHPDOCX0">
    <w:name w:val="endnote Text Car PHPDOCX"/>
    <w:basedOn w:val="DefaultParagraphFon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0">
    <w:name w:val="Default Paragraph Font PHPDOCX"/>
    <w:uiPriority w:val="1"/>
    <w:semiHidden/>
    <w:unhideWhenUsed/>
  </w:style>
  <w:style w:type="paragraph" w:customStyle="1" w:styleId="ListParagraphPHPDOCX0">
    <w:name w:val="List Paragraph PHPDOCX"/>
    <w:uiPriority w:val="34"/>
    <w:qFormat/>
    <w:rsid w:val="00DF064E"/>
    <w:pPr>
      <w:ind w:left="720"/>
      <w:contextualSpacing/>
    </w:pPr>
  </w:style>
  <w:style w:type="paragraph" w:customStyle="1" w:styleId="TitlePHPDOCX0">
    <w:name w:val="Title PHPDOCX"/>
    <w:uiPriority w:val="10"/>
    <w:qFormat/>
    <w:rsid w:val="00DF064E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0"/>
    <w:link w:val="TitlePHPDOCX"/>
    <w:uiPriority w:val="10"/>
    <w:rsid w:val="00DF064E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paragraph" w:customStyle="1" w:styleId="SubtitlePHPDOCX0">
    <w:name w:val="Subtitle 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0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table" w:customStyle="1" w:styleId="NormalTablePHPDOCX0">
    <w:name w:val="Normal Table PHPDOCX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0">
    <w:name w:val="Table Grid PHPDOCX"/>
    <w:uiPriority w:val="59"/>
    <w:rsid w:val="00493A0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nnotationreferencePHPDOCX0">
    <w:name w:val="annotation reference PHPDOCX"/>
    <w:basedOn w:val="DefaultParagraphFontPHPDOCX0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0">
    <w:name w:val="annotation text PHPDOCX"/>
    <w:uiPriority w:val="99"/>
    <w:semiHidden/>
    <w:unhideWhenUsed/>
    <w:rsid w:val="00E139EA"/>
  </w:style>
  <w:style w:type="character" w:customStyle="1" w:styleId="CommentTextCharPHPDOCX">
    <w:name w:val="Comment Text Char PHPDOCX"/>
    <w:basedOn w:val="DefaultParagraphFontPHPDOCX0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0">
    <w:name w:val="annotation subject PHPDOCX"/>
    <w:basedOn w:val="annotationtextPHPDOCX0"/>
    <w:next w:val="annotationtextPHPDOCX0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0">
    <w:name w:val="Balloon Text PHPDOCX"/>
    <w:uiPriority w:val="99"/>
    <w:semiHidden/>
    <w:unhideWhenUsed/>
    <w:rsid w:val="00E139EA"/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0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0">
    <w:name w:val="footnote Text PHPDOCX"/>
    <w:uiPriority w:val="99"/>
    <w:semiHidden/>
    <w:unhideWhenUsed/>
    <w:rsid w:val="006E0FDA"/>
  </w:style>
  <w:style w:type="character" w:customStyle="1" w:styleId="footnoteTextCarPHPDOCX">
    <w:name w:val="footnote Text Car PHPDOCX"/>
    <w:basedOn w:val="DefaultParagraphFontPHPDOCX0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0">
    <w:name w:val="footnote Reference PHPDOCX"/>
    <w:basedOn w:val="DefaultParagraphFontPHPDOCX0"/>
    <w:uiPriority w:val="99"/>
    <w:semiHidden/>
    <w:unhideWhenUsed/>
    <w:rsid w:val="006E0FDA"/>
    <w:rPr>
      <w:vertAlign w:val="superscript"/>
    </w:rPr>
  </w:style>
  <w:style w:type="paragraph" w:customStyle="1" w:styleId="endnoteTextPHPDOCX0">
    <w:name w:val="endnote Text PHPDOCX"/>
    <w:uiPriority w:val="99"/>
    <w:semiHidden/>
    <w:unhideWhenUsed/>
    <w:rsid w:val="006E0FDA"/>
  </w:style>
  <w:style w:type="character" w:customStyle="1" w:styleId="endnoteTextCarPHPDOCX">
    <w:name w:val="endnote Text Car PHPDOCX"/>
    <w:basedOn w:val="DefaultParagraphFontPHPDOCX0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0">
    <w:name w:val="endnote Reference PHPDOCX"/>
    <w:basedOn w:val="DefaultParagraphFontPHPDOCX0"/>
    <w:uiPriority w:val="99"/>
    <w:semiHidden/>
    <w:unhideWhenUsed/>
    <w:rsid w:val="006E0FD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19688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47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74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97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9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72FCBA-E42D-4C20-99A3-6BBECAC2357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1345</Words>
  <Characters>8037</Characters>
  <Application>Microsoft Office Word</Application>
  <DocSecurity>0</DocSecurity>
  <Lines>66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Informacja o wyborze oferty</vt:lpstr>
    </vt:vector>
  </TitlesOfParts>
  <Company/>
  <LinksUpToDate>false</LinksUpToDate>
  <CharactersWithSpaces>9364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wyborze oferty</dc:title>
  <dc:subject/>
  <dc:creator>PC</dc:creator>
  <cp:keywords/>
  <dc:description/>
  <cp:lastModifiedBy>Katarzyna Jakimiec</cp:lastModifiedBy>
  <cp:revision>2</cp:revision>
  <cp:lastPrinted>2016-10-06T11:11:00Z</cp:lastPrinted>
  <dcterms:created xsi:type="dcterms:W3CDTF">2023-08-30T11:07:00Z</dcterms:created>
  <dcterms:modified xsi:type="dcterms:W3CDTF">2023-08-30T11:07:00Z</dcterms:modified>
</cp:coreProperties>
</file>