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2E4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08.09.2023r.</w:t>
      </w:r>
    </w:p>
    <w:p w14:paraId="7B1DD51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ZP/2501/81/23</w:t>
      </w:r>
    </w:p>
    <w:p w14:paraId="428402B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D69AF0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A6D6DE0" w14:textId="45148B4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32E2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32E2E" w:rsidRPr="00632E2E">
        <w:rPr>
          <w:rFonts w:ascii="Arial" w:hAnsi="Arial" w:cs="Arial"/>
          <w:b/>
          <w:bCs/>
          <w:sz w:val="18"/>
          <w:szCs w:val="18"/>
        </w:rPr>
        <w:t>m</w:t>
      </w:r>
      <w:r w:rsidR="004D3622" w:rsidRPr="00632E2E">
        <w:rPr>
          <w:rFonts w:ascii="Arial" w:hAnsi="Arial" w:cs="Arial"/>
          <w:b/>
          <w:bCs/>
          <w:sz w:val="18"/>
          <w:szCs w:val="18"/>
        </w:rPr>
        <w:t>ateriał</w:t>
      </w:r>
      <w:r w:rsidR="00632E2E" w:rsidRPr="00632E2E">
        <w:rPr>
          <w:rFonts w:ascii="Arial" w:hAnsi="Arial" w:cs="Arial"/>
          <w:b/>
          <w:bCs/>
          <w:sz w:val="18"/>
          <w:szCs w:val="18"/>
        </w:rPr>
        <w:t>ów</w:t>
      </w:r>
      <w:r w:rsidR="004D3622" w:rsidRPr="00632E2E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D3622" w:rsidRPr="00632E2E">
        <w:rPr>
          <w:rFonts w:ascii="Arial" w:hAnsi="Arial" w:cs="Arial"/>
          <w:b/>
          <w:bCs/>
          <w:sz w:val="18"/>
          <w:szCs w:val="18"/>
        </w:rPr>
        <w:t>szewn</w:t>
      </w:r>
      <w:r w:rsidR="00632E2E" w:rsidRPr="00632E2E">
        <w:rPr>
          <w:rFonts w:ascii="Arial" w:hAnsi="Arial" w:cs="Arial"/>
          <w:b/>
          <w:bCs/>
          <w:sz w:val="18"/>
          <w:szCs w:val="18"/>
        </w:rPr>
        <w:t>ych</w:t>
      </w:r>
      <w:proofErr w:type="spellEnd"/>
      <w:r w:rsidR="00632E2E" w:rsidRPr="00632E2E">
        <w:rPr>
          <w:rFonts w:ascii="Arial" w:hAnsi="Arial" w:cs="Arial"/>
          <w:b/>
          <w:bCs/>
          <w:sz w:val="18"/>
          <w:szCs w:val="18"/>
        </w:rPr>
        <w:t>.</w:t>
      </w:r>
    </w:p>
    <w:p w14:paraId="131CF04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83AE60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08.09.2023r.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698702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0A5EB4" w14:paraId="4D8C9D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2F2BE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7187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1BAC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883F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A5EB4" w14:paraId="6DC2194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865611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Pakiet I -Szew syntetyczny,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monofilament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A08419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87638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C1298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85 815,50</w:t>
            </w:r>
          </w:p>
        </w:tc>
      </w:tr>
      <w:tr w:rsidR="000A5EB4" w14:paraId="218F35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16EC5" w14:textId="77777777" w:rsidR="000A5EB4" w:rsidRDefault="006A7DB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366A4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79 458,80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56AB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85 815,50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B866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55263EF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FB5FA0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Szew o średnim okresie wchłaniania oraz podtrzymywania tkankowego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90428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5456B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8F43B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33 463,73</w:t>
            </w:r>
          </w:p>
        </w:tc>
      </w:tr>
      <w:tr w:rsidR="000A5EB4" w14:paraId="16148F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96D82" w14:textId="77777777" w:rsidR="000A5EB4" w:rsidRDefault="006A7DB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AD26B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30 984,94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67239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33 463,74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C639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4FBA99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3126B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-Szew o krótkim okresie wchłaniania oraz podtrzymywania tkankowego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A6664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E1EEA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E4B32D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67 881,24</w:t>
            </w:r>
          </w:p>
        </w:tc>
      </w:tr>
      <w:tr w:rsidR="000A5EB4" w14:paraId="778260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7EF8D" w14:textId="77777777" w:rsidR="000A5EB4" w:rsidRDefault="006A7DB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DC78A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62 853,00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CF8BD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67 881,24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F2B0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5A85D46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AF328C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IV -Szew do tkanek miąższowych i wosk kostny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330D3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F919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D1ED34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1 002,59</w:t>
            </w:r>
          </w:p>
        </w:tc>
      </w:tr>
      <w:tr w:rsidR="000A5EB4" w14:paraId="03A51F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3796B" w14:textId="77777777" w:rsidR="000A5EB4" w:rsidRDefault="006A7DB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5E89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928,32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7F5B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1 002,59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95A2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18AB604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C0EE4E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Pakiet V-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szew pleciony wykonany z mieszaniny kwasu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poliglikolowego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polimlekowego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 powleczeniem z dodatkiem antyseptyku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triklosanu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831E7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33DBD9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85E4E7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241 024,68</w:t>
            </w:r>
          </w:p>
        </w:tc>
      </w:tr>
      <w:tr w:rsidR="000A5EB4" w14:paraId="3E9C51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9BFB8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C983D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302 543,00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91DF3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326 746,44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EC4A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2F9345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E0BE79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Pakiet VI - Szew syntetyczny, polipropylenowy,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jednowłóknowy charakteryzujący się kontrolowanym rozciąganiem zapobiegającym nieumyślnemu zerwaniu szwu oraz plastycznym odkształceniem węzła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zapobiegającym jego rozwiązaniu.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F7E1E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137E0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E95CA0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39 061,44</w:t>
            </w:r>
          </w:p>
        </w:tc>
      </w:tr>
      <w:tr w:rsidR="000A5EB4" w14:paraId="087FD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2EF5A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51528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48 058,50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9619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51 903,18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2CC2E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62E4E5A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2C8DAF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Pakiet VII- Syntetyczny,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pleciony szew poliestrowy, zbudowany z rdzenia oplecionego 16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mikrowłóknami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powlekany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polibutylanem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42A6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CBAD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3838BA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1 408,32</w:t>
            </w:r>
          </w:p>
        </w:tc>
      </w:tr>
      <w:tr w:rsidR="000A5EB4" w14:paraId="7CBE06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B0659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F2D2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4A43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D8BEF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059AA3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046D79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Pakiet VIII 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poliamidowy szew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monofilmentowy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 zmniejszonej hydrofilności pakowany na mokro w celu ograniczenia chłonności i dla zmniejszenia pamięci skrętu po wyjęciu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opakownia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8891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E0BBF6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97761B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20 036,16</w:t>
            </w:r>
          </w:p>
        </w:tc>
      </w:tr>
      <w:tr w:rsidR="000A5EB4" w14:paraId="352F50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09FAF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AC07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6381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26 827,20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1F636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514D77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24CBE1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IX- Szew pleciony, naturalny, niewchłaniany, jedwabny, impregnowany woskiem. Okres ważności - 3 lata.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E73A4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9752F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789C6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8 527,68</w:t>
            </w:r>
          </w:p>
        </w:tc>
      </w:tr>
      <w:tr w:rsidR="000A5EB4" w14:paraId="506D74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B6C3D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4194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69BC30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10 134,72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554A8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32AEF8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2E0473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Pakiet X - Syntetyczny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wchłanialny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szew jednowłóknowy wykonany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polydioksanonu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6D70E5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90AEC0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8CC004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17 107,20</w:t>
            </w:r>
          </w:p>
        </w:tc>
      </w:tr>
      <w:tr w:rsidR="000A5EB4" w14:paraId="6C9EB3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A9AEB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630A7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561E3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37 454,40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93EE4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5EB4" w14:paraId="0A0649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61CD00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XI - nici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02382B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3181D2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E119B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24 001,92</w:t>
            </w:r>
          </w:p>
        </w:tc>
      </w:tr>
      <w:tr w:rsidR="000A5EB4" w14:paraId="1FF5B5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2F1DD" w14:textId="77777777" w:rsidR="000A5EB4" w:rsidRDefault="006A7D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57F5A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39841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28 874,88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4D96C" w14:textId="77777777" w:rsidR="000A5EB4" w:rsidRDefault="006A7D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045166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57993D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E715675" w14:textId="77777777" w:rsidR="00632E2E" w:rsidRDefault="00632E2E" w:rsidP="00632E2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D0ECCB3" w14:textId="77777777" w:rsidR="00632E2E" w:rsidRDefault="00632E2E" w:rsidP="00632E2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4293C7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BB3B" w14:textId="77777777" w:rsidR="00DF23C9" w:rsidRDefault="00DF23C9" w:rsidP="002A54AA">
      <w:r>
        <w:separator/>
      </w:r>
    </w:p>
  </w:endnote>
  <w:endnote w:type="continuationSeparator" w:id="0">
    <w:p w14:paraId="17759DD9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5F1F" w14:textId="77777777" w:rsidR="00DF23C9" w:rsidRDefault="00DF23C9" w:rsidP="002A54AA">
      <w:r>
        <w:separator/>
      </w:r>
    </w:p>
  </w:footnote>
  <w:footnote w:type="continuationSeparator" w:id="0">
    <w:p w14:paraId="18127F7E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662837"/>
    <w:multiLevelType w:val="hybridMultilevel"/>
    <w:tmpl w:val="FC18C8B8"/>
    <w:lvl w:ilvl="0" w:tplc="35405457">
      <w:start w:val="1"/>
      <w:numFmt w:val="decimal"/>
      <w:lvlText w:val="%1."/>
      <w:lvlJc w:val="left"/>
      <w:pPr>
        <w:ind w:left="720" w:hanging="360"/>
      </w:pPr>
    </w:lvl>
    <w:lvl w:ilvl="1" w:tplc="35405457" w:tentative="1">
      <w:start w:val="1"/>
      <w:numFmt w:val="lowerLetter"/>
      <w:lvlText w:val="%2."/>
      <w:lvlJc w:val="left"/>
      <w:pPr>
        <w:ind w:left="1440" w:hanging="360"/>
      </w:pPr>
    </w:lvl>
    <w:lvl w:ilvl="2" w:tplc="35405457" w:tentative="1">
      <w:start w:val="1"/>
      <w:numFmt w:val="lowerRoman"/>
      <w:lvlText w:val="%3."/>
      <w:lvlJc w:val="right"/>
      <w:pPr>
        <w:ind w:left="2160" w:hanging="180"/>
      </w:pPr>
    </w:lvl>
    <w:lvl w:ilvl="3" w:tplc="35405457" w:tentative="1">
      <w:start w:val="1"/>
      <w:numFmt w:val="decimal"/>
      <w:lvlText w:val="%4."/>
      <w:lvlJc w:val="left"/>
      <w:pPr>
        <w:ind w:left="2880" w:hanging="360"/>
      </w:pPr>
    </w:lvl>
    <w:lvl w:ilvl="4" w:tplc="35405457" w:tentative="1">
      <w:start w:val="1"/>
      <w:numFmt w:val="lowerLetter"/>
      <w:lvlText w:val="%5."/>
      <w:lvlJc w:val="left"/>
      <w:pPr>
        <w:ind w:left="3600" w:hanging="360"/>
      </w:pPr>
    </w:lvl>
    <w:lvl w:ilvl="5" w:tplc="35405457" w:tentative="1">
      <w:start w:val="1"/>
      <w:numFmt w:val="lowerRoman"/>
      <w:lvlText w:val="%6."/>
      <w:lvlJc w:val="right"/>
      <w:pPr>
        <w:ind w:left="4320" w:hanging="180"/>
      </w:pPr>
    </w:lvl>
    <w:lvl w:ilvl="6" w:tplc="35405457" w:tentative="1">
      <w:start w:val="1"/>
      <w:numFmt w:val="decimal"/>
      <w:lvlText w:val="%7."/>
      <w:lvlJc w:val="left"/>
      <w:pPr>
        <w:ind w:left="5040" w:hanging="360"/>
      </w:pPr>
    </w:lvl>
    <w:lvl w:ilvl="7" w:tplc="35405457" w:tentative="1">
      <w:start w:val="1"/>
      <w:numFmt w:val="lowerLetter"/>
      <w:lvlText w:val="%8."/>
      <w:lvlJc w:val="left"/>
      <w:pPr>
        <w:ind w:left="5760" w:hanging="360"/>
      </w:pPr>
    </w:lvl>
    <w:lvl w:ilvl="8" w:tplc="354054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AF5236"/>
    <w:multiLevelType w:val="hybridMultilevel"/>
    <w:tmpl w:val="3BB0379A"/>
    <w:lvl w:ilvl="0" w:tplc="70652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244106">
    <w:abstractNumId w:val="37"/>
  </w:num>
  <w:num w:numId="2" w16cid:durableId="1424455794">
    <w:abstractNumId w:val="1"/>
  </w:num>
  <w:num w:numId="3" w16cid:durableId="1911500349">
    <w:abstractNumId w:val="31"/>
  </w:num>
  <w:num w:numId="4" w16cid:durableId="1938980545">
    <w:abstractNumId w:val="18"/>
  </w:num>
  <w:num w:numId="5" w16cid:durableId="164174521">
    <w:abstractNumId w:val="11"/>
  </w:num>
  <w:num w:numId="6" w16cid:durableId="1496458947">
    <w:abstractNumId w:val="42"/>
  </w:num>
  <w:num w:numId="7" w16cid:durableId="1205825883">
    <w:abstractNumId w:val="41"/>
  </w:num>
  <w:num w:numId="8" w16cid:durableId="654722538">
    <w:abstractNumId w:val="38"/>
  </w:num>
  <w:num w:numId="9" w16cid:durableId="185337849">
    <w:abstractNumId w:val="43"/>
  </w:num>
  <w:num w:numId="10" w16cid:durableId="466511258">
    <w:abstractNumId w:val="23"/>
  </w:num>
  <w:num w:numId="11" w16cid:durableId="324360266">
    <w:abstractNumId w:val="5"/>
  </w:num>
  <w:num w:numId="12" w16cid:durableId="1185559452">
    <w:abstractNumId w:val="2"/>
  </w:num>
  <w:num w:numId="13" w16cid:durableId="132645531">
    <w:abstractNumId w:val="45"/>
  </w:num>
  <w:num w:numId="14" w16cid:durableId="134223431">
    <w:abstractNumId w:val="19"/>
  </w:num>
  <w:num w:numId="15" w16cid:durableId="1024474580">
    <w:abstractNumId w:val="12"/>
  </w:num>
  <w:num w:numId="16" w16cid:durableId="645668023">
    <w:abstractNumId w:val="26"/>
  </w:num>
  <w:num w:numId="17" w16cid:durableId="2125924771">
    <w:abstractNumId w:val="16"/>
  </w:num>
  <w:num w:numId="18" w16cid:durableId="1156873155">
    <w:abstractNumId w:val="46"/>
  </w:num>
  <w:num w:numId="19" w16cid:durableId="254217564">
    <w:abstractNumId w:val="33"/>
  </w:num>
  <w:num w:numId="20" w16cid:durableId="884025865">
    <w:abstractNumId w:val="35"/>
  </w:num>
  <w:num w:numId="21" w16cid:durableId="987708033">
    <w:abstractNumId w:val="9"/>
  </w:num>
  <w:num w:numId="22" w16cid:durableId="768089760">
    <w:abstractNumId w:val="48"/>
  </w:num>
  <w:num w:numId="23" w16cid:durableId="265583267">
    <w:abstractNumId w:val="0"/>
  </w:num>
  <w:num w:numId="24" w16cid:durableId="1364943982">
    <w:abstractNumId w:val="28"/>
  </w:num>
  <w:num w:numId="25" w16cid:durableId="568198371">
    <w:abstractNumId w:val="44"/>
  </w:num>
  <w:num w:numId="26" w16cid:durableId="1874998126">
    <w:abstractNumId w:val="20"/>
  </w:num>
  <w:num w:numId="27" w16cid:durableId="222526174">
    <w:abstractNumId w:val="22"/>
  </w:num>
  <w:num w:numId="28" w16cid:durableId="196621076">
    <w:abstractNumId w:val="24"/>
  </w:num>
  <w:num w:numId="29" w16cid:durableId="1261569218">
    <w:abstractNumId w:val="40"/>
  </w:num>
  <w:num w:numId="30" w16cid:durableId="1603226367">
    <w:abstractNumId w:val="10"/>
  </w:num>
  <w:num w:numId="31" w16cid:durableId="1314139540">
    <w:abstractNumId w:val="6"/>
  </w:num>
  <w:num w:numId="32" w16cid:durableId="896820105">
    <w:abstractNumId w:val="36"/>
  </w:num>
  <w:num w:numId="33" w16cid:durableId="1408529546">
    <w:abstractNumId w:val="32"/>
  </w:num>
  <w:num w:numId="34" w16cid:durableId="1236625355">
    <w:abstractNumId w:val="17"/>
  </w:num>
  <w:num w:numId="35" w16cid:durableId="1497957850">
    <w:abstractNumId w:val="3"/>
  </w:num>
  <w:num w:numId="36" w16cid:durableId="1983122289">
    <w:abstractNumId w:val="39"/>
  </w:num>
  <w:num w:numId="37" w16cid:durableId="1212034233">
    <w:abstractNumId w:val="14"/>
  </w:num>
  <w:num w:numId="38" w16cid:durableId="1835100706">
    <w:abstractNumId w:val="7"/>
  </w:num>
  <w:num w:numId="39" w16cid:durableId="1985888526">
    <w:abstractNumId w:val="49"/>
  </w:num>
  <w:num w:numId="40" w16cid:durableId="2070492790">
    <w:abstractNumId w:val="30"/>
  </w:num>
  <w:num w:numId="41" w16cid:durableId="137576825">
    <w:abstractNumId w:val="25"/>
  </w:num>
  <w:num w:numId="42" w16cid:durableId="1424648882">
    <w:abstractNumId w:val="21"/>
  </w:num>
  <w:num w:numId="43" w16cid:durableId="1763792959">
    <w:abstractNumId w:val="8"/>
  </w:num>
  <w:num w:numId="44" w16cid:durableId="1700082602">
    <w:abstractNumId w:val="29"/>
  </w:num>
  <w:num w:numId="45" w16cid:durableId="2068062223">
    <w:abstractNumId w:val="4"/>
  </w:num>
  <w:num w:numId="46" w16cid:durableId="1511337737">
    <w:abstractNumId w:val="50"/>
  </w:num>
  <w:num w:numId="47" w16cid:durableId="1125343575">
    <w:abstractNumId w:val="13"/>
  </w:num>
  <w:num w:numId="48" w16cid:durableId="1481531545">
    <w:abstractNumId w:val="27"/>
  </w:num>
  <w:num w:numId="49" w16cid:durableId="205682816">
    <w:abstractNumId w:val="15"/>
  </w:num>
  <w:num w:numId="50" w16cid:durableId="1836188032">
    <w:abstractNumId w:val="47"/>
  </w:num>
  <w:num w:numId="51" w16cid:durableId="2052171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A5EB4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2E2E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A7DB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29A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2023-09-08T08:45:00Z</cp:lastPrinted>
  <dcterms:created xsi:type="dcterms:W3CDTF">2023-09-08T08:46:00Z</dcterms:created>
  <dcterms:modified xsi:type="dcterms:W3CDTF">2023-09-08T08:46:00Z</dcterms:modified>
</cp:coreProperties>
</file>