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43714892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D3236B">
        <w:rPr>
          <w:b/>
        </w:rPr>
        <w:t>99</w:t>
      </w:r>
      <w:r w:rsidRPr="0032743F">
        <w:rPr>
          <w:b/>
        </w:rPr>
        <w:t>/</w:t>
      </w:r>
      <w:r w:rsidR="00A86137">
        <w:rPr>
          <w:b/>
        </w:rPr>
        <w:t>2</w:t>
      </w:r>
      <w:r w:rsidR="00D3236B">
        <w:rPr>
          <w:b/>
        </w:rPr>
        <w:t>3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CA60F6" w14:textId="3CCD90D6" w:rsidR="00D11E61" w:rsidRPr="00E00AC7" w:rsidRDefault="00A86137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E00AC7">
        <w:rPr>
          <w:b/>
          <w:u w:val="single"/>
        </w:rPr>
        <w:t>Dostawa odczynników d</w:t>
      </w:r>
      <w:r w:rsidR="00D3236B">
        <w:rPr>
          <w:b/>
          <w:u w:val="single"/>
        </w:rPr>
        <w:t>o Immunochemii</w:t>
      </w:r>
    </w:p>
    <w:bookmarkEnd w:id="1"/>
    <w:p w14:paraId="6525CC7F" w14:textId="1822174E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CB3EE3">
        <w:rPr>
          <w:sz w:val="18"/>
          <w:highlight w:val="yellow"/>
        </w:rPr>
        <w:t xml:space="preserve">2011/2023 00666217-2023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CB3EE3">
        <w:rPr>
          <w:sz w:val="18"/>
          <w:highlight w:val="yellow"/>
        </w:rPr>
        <w:t>02.11.</w:t>
      </w:r>
      <w:r w:rsidR="0074024E" w:rsidRPr="00E00AC7">
        <w:rPr>
          <w:sz w:val="18"/>
          <w:highlight w:val="yellow"/>
        </w:rPr>
        <w:t>202</w:t>
      </w:r>
      <w:r w:rsidR="00D3236B">
        <w:rPr>
          <w:sz w:val="18"/>
          <w:highlight w:val="yellow"/>
        </w:rPr>
        <w:t>3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4045A26E" w:rsidR="00052765" w:rsidRPr="00E00AC7" w:rsidRDefault="00D3236B" w:rsidP="007F1F9F">
      <w:r>
        <w:t xml:space="preserve">p.o. </w:t>
      </w:r>
      <w:r w:rsidR="00052765" w:rsidRPr="00E00AC7">
        <w:t>Dyrektor</w:t>
      </w:r>
    </w:p>
    <w:p w14:paraId="67AD3656" w14:textId="77777777" w:rsidR="00052765" w:rsidRPr="00E00AC7" w:rsidRDefault="00052765" w:rsidP="007F1F9F"/>
    <w:p w14:paraId="7B0A6EB6" w14:textId="00EF3028" w:rsidR="00052765" w:rsidRPr="00E00AC7" w:rsidRDefault="00052765" w:rsidP="007F1F9F">
      <w:r w:rsidRPr="00E00AC7">
        <w:t>Ciechanów,</w:t>
      </w:r>
      <w:r w:rsidR="00276A68">
        <w:t xml:space="preserve"> 31.10.</w:t>
      </w:r>
      <w:r w:rsidRPr="00E00AC7">
        <w:t>202</w:t>
      </w:r>
      <w:r w:rsidR="00D3236B">
        <w:t>3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77777777" w:rsidR="004004A8" w:rsidRPr="00E00AC7" w:rsidRDefault="004004A8" w:rsidP="007F1F9F"/>
    <w:p w14:paraId="6C2A8884" w14:textId="2EFBCE0F" w:rsidR="0060793A" w:rsidRPr="00E00AC7" w:rsidRDefault="0060793A" w:rsidP="007F1F9F"/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77777777" w:rsidR="0060793A" w:rsidRPr="00E00AC7" w:rsidRDefault="0060793A" w:rsidP="007F1F9F"/>
    <w:p w14:paraId="30C7F3AA" w14:textId="77777777" w:rsidR="00114AC4" w:rsidRPr="00E00AC7" w:rsidRDefault="00114AC4" w:rsidP="007F1F9F"/>
    <w:p w14:paraId="01DB8A7E" w14:textId="77777777" w:rsidR="0063739B" w:rsidRPr="00E00AC7" w:rsidRDefault="0063739B" w:rsidP="007F1F9F"/>
    <w:p w14:paraId="5E5CAD0F" w14:textId="77777777" w:rsidR="0063739B" w:rsidRPr="00E00AC7" w:rsidRDefault="0063739B" w:rsidP="007F1F9F"/>
    <w:p w14:paraId="2467F584" w14:textId="77777777" w:rsidR="0063739B" w:rsidRPr="00E00AC7" w:rsidRDefault="0063739B" w:rsidP="007F1F9F"/>
    <w:p w14:paraId="434283FF" w14:textId="77777777" w:rsidR="0063739B" w:rsidRPr="00E00AC7" w:rsidRDefault="0063739B" w:rsidP="007F1F9F"/>
    <w:p w14:paraId="69CEAC92" w14:textId="77777777" w:rsidR="0063739B" w:rsidRPr="00E00AC7" w:rsidRDefault="0063739B" w:rsidP="007F1F9F"/>
    <w:p w14:paraId="38BF3C33" w14:textId="77777777" w:rsidR="0063739B" w:rsidRPr="00E00AC7" w:rsidRDefault="0063739B" w:rsidP="007F1F9F"/>
    <w:p w14:paraId="1B753E3B" w14:textId="77777777" w:rsidR="0063739B" w:rsidRPr="00E00AC7" w:rsidRDefault="0063739B" w:rsidP="007F1F9F"/>
    <w:p w14:paraId="7BE11EC5" w14:textId="77777777" w:rsidR="0063739B" w:rsidRPr="00E00AC7" w:rsidRDefault="0063739B" w:rsidP="007F1F9F"/>
    <w:p w14:paraId="05AFF3D8" w14:textId="0D1CE7CD" w:rsidR="00206B1E" w:rsidRPr="00E00AC7" w:rsidRDefault="00206B1E" w:rsidP="009A6756">
      <w:pPr>
        <w:ind w:left="0"/>
      </w:pPr>
    </w:p>
    <w:p w14:paraId="28F5487D" w14:textId="60A64F36" w:rsidR="003A4C39" w:rsidRPr="00E00AC7" w:rsidRDefault="003A4C39" w:rsidP="009A6756">
      <w:pPr>
        <w:ind w:left="0"/>
      </w:pPr>
    </w:p>
    <w:p w14:paraId="6739B1DE" w14:textId="2B697707" w:rsidR="003A4C39" w:rsidRPr="00E00AC7" w:rsidRDefault="003A4C39" w:rsidP="009A6756">
      <w:pPr>
        <w:ind w:left="0"/>
      </w:pPr>
    </w:p>
    <w:p w14:paraId="0808182B" w14:textId="3993EE2E" w:rsidR="003A4C39" w:rsidRPr="00E00AC7" w:rsidRDefault="003A4C39" w:rsidP="009A6756">
      <w:pPr>
        <w:ind w:left="0"/>
      </w:pPr>
    </w:p>
    <w:p w14:paraId="7B253C44" w14:textId="5E85E993" w:rsidR="003A4C39" w:rsidRPr="00E00AC7" w:rsidRDefault="003A4C39" w:rsidP="009A6756">
      <w:pPr>
        <w:ind w:left="0"/>
      </w:pPr>
    </w:p>
    <w:p w14:paraId="525E8365" w14:textId="0EE38F1D" w:rsidR="003A4C39" w:rsidRPr="00E00AC7" w:rsidRDefault="003A4C39" w:rsidP="009A6756">
      <w:pPr>
        <w:ind w:left="0"/>
      </w:pPr>
    </w:p>
    <w:p w14:paraId="4AF601B5" w14:textId="5AAC631B" w:rsidR="003A4C39" w:rsidRPr="00E00AC7" w:rsidRDefault="003A4C39" w:rsidP="009A6756">
      <w:pPr>
        <w:ind w:left="0"/>
      </w:pPr>
    </w:p>
    <w:p w14:paraId="2262E14C" w14:textId="4669D5F5" w:rsidR="003A4C39" w:rsidRPr="00E00AC7" w:rsidRDefault="003A4C39" w:rsidP="009A6756">
      <w:pPr>
        <w:ind w:left="0"/>
      </w:pPr>
    </w:p>
    <w:p w14:paraId="6541FE6E" w14:textId="2FCAA76A" w:rsidR="003A4C39" w:rsidRPr="00E00AC7" w:rsidRDefault="003A4C39" w:rsidP="009A6756">
      <w:pPr>
        <w:ind w:left="0"/>
      </w:pPr>
    </w:p>
    <w:p w14:paraId="0C85651A" w14:textId="77777777" w:rsidR="003A4C39" w:rsidRPr="00E00AC7" w:rsidRDefault="003A4C39" w:rsidP="009A6756">
      <w:pPr>
        <w:ind w:left="0"/>
      </w:pPr>
    </w:p>
    <w:p w14:paraId="4A2A6B9A" w14:textId="77777777" w:rsidR="00206B1E" w:rsidRPr="00E00AC7" w:rsidRDefault="00206B1E" w:rsidP="007F1F9F"/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lastRenderedPageBreak/>
        <w:t>SPIS TREŚCI</w:t>
      </w:r>
    </w:p>
    <w:p w14:paraId="23388803" w14:textId="7A4BEEE0" w:rsidR="00E25039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49629140" w:history="1">
        <w:r w:rsidR="00E25039" w:rsidRPr="005D560F">
          <w:rPr>
            <w:rStyle w:val="Hipercze"/>
            <w:noProof/>
          </w:rPr>
          <w:t>I. Nazwa oraz adres zamawiającego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_Toc149629140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3</w:t>
        </w:r>
        <w:r w:rsidR="00E25039">
          <w:rPr>
            <w:noProof/>
            <w:webHidden/>
          </w:rPr>
          <w:fldChar w:fldCharType="end"/>
        </w:r>
      </w:hyperlink>
    </w:p>
    <w:p w14:paraId="4AC6A425" w14:textId="2AF45304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1" w:history="1">
        <w:r w:rsidR="00E25039" w:rsidRPr="005D560F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_Toc149629141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3</w:t>
        </w:r>
        <w:r w:rsidR="00E25039">
          <w:rPr>
            <w:noProof/>
            <w:webHidden/>
          </w:rPr>
          <w:fldChar w:fldCharType="end"/>
        </w:r>
      </w:hyperlink>
    </w:p>
    <w:p w14:paraId="4193FD1A" w14:textId="7157D865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2" w:history="1">
        <w:r w:rsidR="00E25039" w:rsidRPr="005D560F">
          <w:rPr>
            <w:rStyle w:val="Hipercze"/>
            <w:noProof/>
          </w:rPr>
          <w:t>III.  Tryb udzielenia zamówienia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_Toc149629142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3</w:t>
        </w:r>
        <w:r w:rsidR="00E25039">
          <w:rPr>
            <w:noProof/>
            <w:webHidden/>
          </w:rPr>
          <w:fldChar w:fldCharType="end"/>
        </w:r>
      </w:hyperlink>
    </w:p>
    <w:p w14:paraId="6561AA3B" w14:textId="22515007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3" w:history="1">
        <w:r w:rsidR="00E25039" w:rsidRPr="005D560F">
          <w:rPr>
            <w:rStyle w:val="Hipercze"/>
            <w:i/>
            <w:noProof/>
          </w:rPr>
          <w:t>IV.  Opis przedmiotu zamówienia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_Toc149629143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3</w:t>
        </w:r>
        <w:r w:rsidR="00E25039">
          <w:rPr>
            <w:noProof/>
            <w:webHidden/>
          </w:rPr>
          <w:fldChar w:fldCharType="end"/>
        </w:r>
      </w:hyperlink>
    </w:p>
    <w:p w14:paraId="6ECC86D4" w14:textId="23F57BAC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4" w:history="1">
        <w:r w:rsidR="00E25039" w:rsidRPr="005D560F">
          <w:rPr>
            <w:rStyle w:val="Hipercze"/>
            <w:i/>
            <w:noProof/>
          </w:rPr>
          <w:t>V.  Informacja o przedmiotowych środkach dowodowych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_Toc149629144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375D5459" w14:textId="6B914CD2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5" w:history="1">
        <w:r w:rsidR="00E25039" w:rsidRPr="005D560F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_Toc149629145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1279B260" w14:textId="7F6AF86B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6" w:history="1">
        <w:r w:rsidR="00E25039" w:rsidRPr="005D560F">
          <w:rPr>
            <w:rStyle w:val="Hipercze"/>
            <w:i/>
            <w:noProof/>
          </w:rPr>
          <w:t>VI. Termin wykonania zamówienia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_Toc149629146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61BCD0C2" w14:textId="52372E81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7" w:history="1">
        <w:r w:rsidR="00E25039" w:rsidRPr="005D560F">
          <w:rPr>
            <w:rStyle w:val="Hipercze"/>
            <w:i/>
            <w:noProof/>
          </w:rPr>
          <w:t>VII. Podstawy wykluczenia, o których mowa w art. 108 ustawy PZP.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_Toc149629147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23A1920C" w14:textId="5B48A44A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8" w:history="1">
        <w:r w:rsidR="00E25039" w:rsidRPr="005D560F">
          <w:rPr>
            <w:rStyle w:val="Hipercze"/>
            <w:i/>
            <w:noProof/>
          </w:rPr>
          <w:t>VIII.  Informacja o warunkach udziału w postępowaniu o udzielenie zamówienia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_Toc149629148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086C9B99" w14:textId="2DEA2D17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49" w:history="1">
        <w:r w:rsidR="00E25039" w:rsidRPr="005D560F">
          <w:rPr>
            <w:rStyle w:val="Hipercze"/>
            <w:i/>
            <w:noProof/>
          </w:rPr>
          <w:t>IX.  Wykaz podmiotowych środków dowodowych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_Toc149629149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4</w:t>
        </w:r>
        <w:r w:rsidR="00E25039">
          <w:rPr>
            <w:noProof/>
            <w:webHidden/>
          </w:rPr>
          <w:fldChar w:fldCharType="end"/>
        </w:r>
      </w:hyperlink>
    </w:p>
    <w:p w14:paraId="4999E9C3" w14:textId="5C3EF947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0" w:history="1">
        <w:r w:rsidR="00E25039" w:rsidRPr="005D560F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_Toc149629150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5</w:t>
        </w:r>
        <w:r w:rsidR="00E25039">
          <w:rPr>
            <w:noProof/>
            <w:webHidden/>
          </w:rPr>
          <w:fldChar w:fldCharType="end"/>
        </w:r>
      </w:hyperlink>
    </w:p>
    <w:p w14:paraId="30A9CBFC" w14:textId="232E4F42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1" w:history="1">
        <w:r w:rsidR="00E25039" w:rsidRPr="005D560F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_Toc149629151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5</w:t>
        </w:r>
        <w:r w:rsidR="00E25039">
          <w:rPr>
            <w:noProof/>
            <w:webHidden/>
          </w:rPr>
          <w:fldChar w:fldCharType="end"/>
        </w:r>
      </w:hyperlink>
    </w:p>
    <w:p w14:paraId="7D035CD5" w14:textId="0D5516DA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2" w:history="1">
        <w:r w:rsidR="00E25039" w:rsidRPr="005D560F">
          <w:rPr>
            <w:rStyle w:val="Hipercze"/>
            <w:i/>
            <w:noProof/>
          </w:rPr>
          <w:t>XII.  Wskazanie osób uprawnionych do komunikowania się z wykonawcami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_Toc149629152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5</w:t>
        </w:r>
        <w:r w:rsidR="00E25039">
          <w:rPr>
            <w:noProof/>
            <w:webHidden/>
          </w:rPr>
          <w:fldChar w:fldCharType="end"/>
        </w:r>
      </w:hyperlink>
    </w:p>
    <w:p w14:paraId="050D52DD" w14:textId="68C1CE3E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3" w:history="1">
        <w:r w:rsidR="00E25039" w:rsidRPr="005D560F">
          <w:rPr>
            <w:rStyle w:val="Hipercze"/>
            <w:i/>
            <w:noProof/>
          </w:rPr>
          <w:t>XIII.  Termin związania ofertą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_Toc149629153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6</w:t>
        </w:r>
        <w:r w:rsidR="00E25039">
          <w:rPr>
            <w:noProof/>
            <w:webHidden/>
          </w:rPr>
          <w:fldChar w:fldCharType="end"/>
        </w:r>
      </w:hyperlink>
    </w:p>
    <w:p w14:paraId="6B30A8F2" w14:textId="44DAFB25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4" w:history="1">
        <w:r w:rsidR="00E25039" w:rsidRPr="005D560F">
          <w:rPr>
            <w:rStyle w:val="Hipercze"/>
            <w:i/>
            <w:noProof/>
          </w:rPr>
          <w:t>XIV.  Opis sposobu przygotowywania oferty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_Toc149629154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6</w:t>
        </w:r>
        <w:r w:rsidR="00E25039">
          <w:rPr>
            <w:noProof/>
            <w:webHidden/>
          </w:rPr>
          <w:fldChar w:fldCharType="end"/>
        </w:r>
      </w:hyperlink>
    </w:p>
    <w:p w14:paraId="44CE42C0" w14:textId="2AD76D48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5" w:history="1">
        <w:r w:rsidR="00E25039" w:rsidRPr="005D560F">
          <w:rPr>
            <w:rStyle w:val="Hipercze"/>
            <w:i/>
            <w:noProof/>
          </w:rPr>
          <w:t>XV.  Sposób oraz termin składania ofert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_Toc149629155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6</w:t>
        </w:r>
        <w:r w:rsidR="00E25039">
          <w:rPr>
            <w:noProof/>
            <w:webHidden/>
          </w:rPr>
          <w:fldChar w:fldCharType="end"/>
        </w:r>
      </w:hyperlink>
    </w:p>
    <w:p w14:paraId="37E39CE3" w14:textId="71C4CBEA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6" w:history="1">
        <w:r w:rsidR="00E25039" w:rsidRPr="005D560F">
          <w:rPr>
            <w:rStyle w:val="Hipercze"/>
            <w:i/>
            <w:noProof/>
          </w:rPr>
          <w:t>XVI.  Termin otwarcia ofert;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_Toc149629156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6</w:t>
        </w:r>
        <w:r w:rsidR="00E25039">
          <w:rPr>
            <w:noProof/>
            <w:webHidden/>
          </w:rPr>
          <w:fldChar w:fldCharType="end"/>
        </w:r>
      </w:hyperlink>
    </w:p>
    <w:p w14:paraId="320681D7" w14:textId="317BED78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7" w:history="1">
        <w:r w:rsidR="00E25039" w:rsidRPr="005D560F">
          <w:rPr>
            <w:rStyle w:val="Hipercze"/>
            <w:i/>
            <w:noProof/>
          </w:rPr>
          <w:t>XVII.  Sposób obliczenia ceny;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_Toc149629157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7</w:t>
        </w:r>
        <w:r w:rsidR="00E25039">
          <w:rPr>
            <w:noProof/>
            <w:webHidden/>
          </w:rPr>
          <w:fldChar w:fldCharType="end"/>
        </w:r>
      </w:hyperlink>
    </w:p>
    <w:p w14:paraId="3EAFD29F" w14:textId="301BB934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8" w:history="1">
        <w:r w:rsidR="00E25039" w:rsidRPr="005D560F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_Toc149629158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7</w:t>
        </w:r>
        <w:r w:rsidR="00E25039">
          <w:rPr>
            <w:noProof/>
            <w:webHidden/>
          </w:rPr>
          <w:fldChar w:fldCharType="end"/>
        </w:r>
      </w:hyperlink>
    </w:p>
    <w:p w14:paraId="7A2FFC78" w14:textId="41BF21A1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59" w:history="1">
        <w:r w:rsidR="00E25039" w:rsidRPr="005D560F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_Toc149629159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8</w:t>
        </w:r>
        <w:r w:rsidR="00E25039">
          <w:rPr>
            <w:noProof/>
            <w:webHidden/>
          </w:rPr>
          <w:fldChar w:fldCharType="end"/>
        </w:r>
      </w:hyperlink>
    </w:p>
    <w:p w14:paraId="1DF57837" w14:textId="4E40211E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60" w:history="1">
        <w:r w:rsidR="00E25039" w:rsidRPr="005D560F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_Toc149629160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8</w:t>
        </w:r>
        <w:r w:rsidR="00E25039">
          <w:rPr>
            <w:noProof/>
            <w:webHidden/>
          </w:rPr>
          <w:fldChar w:fldCharType="end"/>
        </w:r>
      </w:hyperlink>
    </w:p>
    <w:p w14:paraId="6D1189C1" w14:textId="6CC9B37C" w:rsidR="00E25039" w:rsidRDefault="003B323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9629161" w:history="1">
        <w:r w:rsidR="00E25039" w:rsidRPr="005D560F">
          <w:rPr>
            <w:rStyle w:val="Hipercze"/>
            <w:i/>
            <w:noProof/>
          </w:rPr>
          <w:t>XXI.  Pouczenie o środkach ochrony prawnej przysługujących wykonawcy.</w:t>
        </w:r>
        <w:r w:rsidR="00E25039">
          <w:rPr>
            <w:noProof/>
            <w:webHidden/>
          </w:rPr>
          <w:tab/>
        </w:r>
        <w:r w:rsidR="00E25039">
          <w:rPr>
            <w:noProof/>
            <w:webHidden/>
          </w:rPr>
          <w:fldChar w:fldCharType="begin"/>
        </w:r>
        <w:r w:rsidR="00E25039">
          <w:rPr>
            <w:noProof/>
            <w:webHidden/>
          </w:rPr>
          <w:instrText xml:space="preserve"> PAGEREF _Toc149629161 \h </w:instrText>
        </w:r>
        <w:r w:rsidR="00E25039">
          <w:rPr>
            <w:noProof/>
            <w:webHidden/>
          </w:rPr>
        </w:r>
        <w:r w:rsidR="00E25039">
          <w:rPr>
            <w:noProof/>
            <w:webHidden/>
          </w:rPr>
          <w:fldChar w:fldCharType="separate"/>
        </w:r>
        <w:r w:rsidR="00E25039">
          <w:rPr>
            <w:noProof/>
            <w:webHidden/>
          </w:rPr>
          <w:t>8</w:t>
        </w:r>
        <w:r w:rsidR="00E25039">
          <w:rPr>
            <w:noProof/>
            <w:webHidden/>
          </w:rPr>
          <w:fldChar w:fldCharType="end"/>
        </w:r>
      </w:hyperlink>
    </w:p>
    <w:p w14:paraId="17A7480B" w14:textId="54DE9EA8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6938A583" w14:textId="77777777" w:rsidR="00A62026" w:rsidRPr="00E00AC7" w:rsidRDefault="00A62026" w:rsidP="007F1F9F"/>
    <w:p w14:paraId="3D3293B1" w14:textId="77777777" w:rsidR="00A62026" w:rsidRPr="00E00AC7" w:rsidRDefault="00A62026" w:rsidP="007F1F9F"/>
    <w:p w14:paraId="5858C5DD" w14:textId="77777777" w:rsidR="00A62026" w:rsidRPr="00E00AC7" w:rsidRDefault="00A62026" w:rsidP="007F1F9F"/>
    <w:p w14:paraId="60ABA3F2" w14:textId="77777777" w:rsidR="00206B1E" w:rsidRPr="00E00AC7" w:rsidRDefault="00206B1E" w:rsidP="007F1F9F"/>
    <w:p w14:paraId="33BD7400" w14:textId="77777777" w:rsidR="00206B1E" w:rsidRPr="00E00AC7" w:rsidRDefault="00206B1E" w:rsidP="007F1F9F"/>
    <w:p w14:paraId="0617EBDC" w14:textId="77777777" w:rsidR="00206B1E" w:rsidRPr="00E00AC7" w:rsidRDefault="00206B1E" w:rsidP="007F1F9F"/>
    <w:p w14:paraId="5EC011D0" w14:textId="77777777" w:rsidR="00206B1E" w:rsidRPr="00E00AC7" w:rsidRDefault="00206B1E" w:rsidP="007F1F9F"/>
    <w:p w14:paraId="5F3F1F80" w14:textId="77777777" w:rsidR="00A62026" w:rsidRPr="00E00AC7" w:rsidRDefault="00A62026" w:rsidP="00E20B96">
      <w:pPr>
        <w:ind w:left="0"/>
      </w:pPr>
    </w:p>
    <w:p w14:paraId="13A85D2D" w14:textId="77777777" w:rsidR="00A62026" w:rsidRPr="00E00AC7" w:rsidRDefault="00A62026" w:rsidP="007F1F9F"/>
    <w:p w14:paraId="70FA3C8E" w14:textId="32C9627D" w:rsidR="004004A8" w:rsidRPr="00E00AC7" w:rsidRDefault="00D24C27" w:rsidP="007F1F9F">
      <w:pPr>
        <w:rPr>
          <w:b/>
        </w:rPr>
      </w:pPr>
      <w:r w:rsidRPr="00E00AC7">
        <w:rPr>
          <w:b/>
        </w:rPr>
        <w:t>ZP/2501/</w:t>
      </w:r>
      <w:r w:rsidR="00833BA2">
        <w:rPr>
          <w:b/>
        </w:rPr>
        <w:t>99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833BA2">
        <w:rPr>
          <w:b/>
        </w:rPr>
        <w:t>3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3" w:name="_Toc149629140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3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8" w:history="1"/>
      <w:r w:rsidR="00A450A2" w:rsidRPr="00E00AC7">
        <w:t xml:space="preserve"> </w:t>
      </w:r>
      <w:hyperlink r:id="rId9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0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149629141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Pr="00E00AC7" w:rsidRDefault="00A450A2" w:rsidP="004563CA">
      <w:pPr>
        <w:numPr>
          <w:ilvl w:val="0"/>
          <w:numId w:val="22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4563CA">
      <w:pPr>
        <w:pStyle w:val="Akapitzlist"/>
        <w:numPr>
          <w:ilvl w:val="0"/>
          <w:numId w:val="22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E00AC7">
        <w:rPr>
          <w:sz w:val="18"/>
        </w:rPr>
        <w:t>4</w:t>
      </w:r>
      <w:r w:rsidRPr="00E00AC7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674663" w:rsidRPr="00E00AC7">
        <w:rPr>
          <w:sz w:val="18"/>
        </w:rPr>
        <w:t xml:space="preserve">7 </w:t>
      </w:r>
      <w:r w:rsidRPr="00E00AC7">
        <w:rPr>
          <w:sz w:val="18"/>
        </w:rPr>
        <w:t>dni przed upływem terminu składania ofert.</w:t>
      </w:r>
    </w:p>
    <w:p w14:paraId="717BC8A5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92279835"/>
      <w:bookmarkStart w:id="7" w:name="_Toc149629142"/>
      <w:bookmarkStart w:id="8" w:name="_Toc516142252"/>
      <w:bookmarkStart w:id="9" w:name="_Toc529944977"/>
      <w:r w:rsidRPr="00E00AC7">
        <w:rPr>
          <w:sz w:val="18"/>
          <w:u w:val="single"/>
        </w:rPr>
        <w:t>III.  Tryb udzielenia zamówienia</w:t>
      </w:r>
      <w:bookmarkEnd w:id="6"/>
      <w:bookmarkEnd w:id="7"/>
    </w:p>
    <w:p w14:paraId="277CED91" w14:textId="76A7407D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4A06B0">
        <w:t>22</w:t>
      </w:r>
      <w:r w:rsidRPr="00E00AC7">
        <w:t xml:space="preserve"> r., poz. </w:t>
      </w:r>
      <w:r w:rsidR="004A06B0">
        <w:t>1710</w:t>
      </w:r>
      <w:r w:rsidRPr="00E00AC7">
        <w:t xml:space="preserve">, ze zmian.), zwanej dalej także Pzp.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 8) Pzp.</w:t>
      </w:r>
    </w:p>
    <w:p w14:paraId="374043E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3779178F" w14:textId="77777777" w:rsidR="00E97BE1" w:rsidRPr="00E00AC7" w:rsidRDefault="00E97BE1" w:rsidP="00E97BE1">
      <w:pPr>
        <w:pStyle w:val="Akapitzlist"/>
        <w:numPr>
          <w:ilvl w:val="0"/>
          <w:numId w:val="43"/>
        </w:numPr>
        <w:ind w:left="284" w:hanging="284"/>
        <w:rPr>
          <w:b/>
          <w:bCs/>
          <w:sz w:val="18"/>
        </w:rPr>
      </w:pPr>
      <w:r w:rsidRPr="00E00AC7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149629143"/>
      <w:bookmarkStart w:id="12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0ED4AF3A" w14:textId="769822AB" w:rsidR="00787C38" w:rsidRPr="00E00AC7" w:rsidRDefault="00787C38" w:rsidP="004563CA">
      <w:pPr>
        <w:numPr>
          <w:ilvl w:val="0"/>
          <w:numId w:val="35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62A61237" w:rsidR="00A96519" w:rsidRPr="00E00AC7" w:rsidRDefault="00A96519" w:rsidP="004563CA">
      <w:pPr>
        <w:pStyle w:val="Akapitzlist"/>
        <w:numPr>
          <w:ilvl w:val="1"/>
          <w:numId w:val="36"/>
        </w:numPr>
        <w:tabs>
          <w:tab w:val="left" w:pos="900"/>
        </w:tabs>
        <w:suppressAutoHyphens/>
        <w:ind w:right="-134"/>
        <w:rPr>
          <w:sz w:val="18"/>
        </w:rPr>
      </w:pPr>
      <w:bookmarkStart w:id="15" w:name="_Hlk50013574"/>
      <w:bookmarkEnd w:id="12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Pr="00E00AC7">
        <w:rPr>
          <w:b/>
          <w:sz w:val="18"/>
        </w:rPr>
        <w:t xml:space="preserve">odczynników </w:t>
      </w:r>
      <w:r w:rsidR="00DE54CC">
        <w:rPr>
          <w:b/>
          <w:sz w:val="18"/>
        </w:rPr>
        <w:t>do Immunochemii</w:t>
      </w:r>
    </w:p>
    <w:p w14:paraId="439CCEA0" w14:textId="19438EFA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swz) do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lastRenderedPageBreak/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03F8C7E2" w:rsidR="00A96519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sz w:val="18"/>
        </w:rPr>
        <w:t xml:space="preserve">Inne zobowiązania wykonawcy, wynikające ze swz powołanego  postępowania o udzielenie zamówienia publicznego, w szczególności z projektów umów (załącznik nr 3 i </w:t>
      </w:r>
      <w:r w:rsidR="001518DB">
        <w:rPr>
          <w:sz w:val="18"/>
        </w:rPr>
        <w:t>3a</w:t>
      </w:r>
      <w:r w:rsidRPr="00E00AC7">
        <w:rPr>
          <w:sz w:val="18"/>
        </w:rPr>
        <w:t xml:space="preserve"> do swz)</w:t>
      </w:r>
    </w:p>
    <w:p w14:paraId="2DECB42E" w14:textId="77777777" w:rsidR="001518DB" w:rsidRPr="001518DB" w:rsidRDefault="001518DB" w:rsidP="001518DB">
      <w:pPr>
        <w:pStyle w:val="Akapitzlist"/>
        <w:suppressAutoHyphens/>
        <w:ind w:left="284" w:right="-134" w:hanging="284"/>
        <w:rPr>
          <w:sz w:val="18"/>
        </w:rPr>
      </w:pPr>
    </w:p>
    <w:p w14:paraId="2A949FCE" w14:textId="5684514A" w:rsidR="00A96519" w:rsidRPr="001518DB" w:rsidRDefault="00A96519" w:rsidP="001518DB">
      <w:pPr>
        <w:pStyle w:val="Akapitzlist"/>
        <w:numPr>
          <w:ilvl w:val="0"/>
          <w:numId w:val="28"/>
        </w:numPr>
        <w:tabs>
          <w:tab w:val="clear" w:pos="1440"/>
        </w:tabs>
        <w:ind w:left="284" w:hanging="284"/>
        <w:jc w:val="both"/>
        <w:rPr>
          <w:sz w:val="18"/>
        </w:rPr>
      </w:pPr>
      <w:r w:rsidRPr="001518DB">
        <w:rPr>
          <w:sz w:val="18"/>
        </w:rPr>
        <w:t xml:space="preserve">Zamawiający </w:t>
      </w:r>
      <w:r w:rsidR="001518DB" w:rsidRPr="001518DB">
        <w:rPr>
          <w:sz w:val="18"/>
        </w:rPr>
        <w:t xml:space="preserve">nie </w:t>
      </w:r>
      <w:r w:rsidRPr="001518DB">
        <w:rPr>
          <w:sz w:val="18"/>
        </w:rPr>
        <w:t>dopuszcza składania ofert częściowych</w:t>
      </w:r>
      <w:r w:rsidR="001518DB">
        <w:rPr>
          <w:sz w:val="18"/>
        </w:rPr>
        <w:t>.</w:t>
      </w:r>
    </w:p>
    <w:p w14:paraId="754E9E33" w14:textId="0513EB6E" w:rsidR="005B171C" w:rsidRPr="00E00AC7" w:rsidRDefault="005B171C" w:rsidP="004563CA">
      <w:pPr>
        <w:numPr>
          <w:ilvl w:val="0"/>
          <w:numId w:val="28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4563CA">
      <w:pPr>
        <w:numPr>
          <w:ilvl w:val="0"/>
          <w:numId w:val="28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 8) Pzp.</w:t>
      </w:r>
    </w:p>
    <w:p w14:paraId="70E4C58D" w14:textId="77777777" w:rsidR="00E608A8" w:rsidRPr="00E00AC7" w:rsidRDefault="00E608A8" w:rsidP="00E608A8">
      <w:pPr>
        <w:pStyle w:val="Akapitzlist"/>
        <w:numPr>
          <w:ilvl w:val="0"/>
          <w:numId w:val="28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6" w:name="_Hlk64544621"/>
      <w:r w:rsidRPr="00E00AC7"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6"/>
      <w:r w:rsidRPr="00E00AC7"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137B99DA" w14:textId="08A87A11" w:rsidR="00E608A8" w:rsidRPr="00E00AC7" w:rsidRDefault="00E608A8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Zamawiający przewiduje jeden termin wizji lokalnej. Wizja lokalna odbędzie się w dniu </w:t>
      </w:r>
      <w:r w:rsidR="00BC177A">
        <w:rPr>
          <w:b/>
          <w:bCs/>
          <w:color w:val="FF0000"/>
          <w:sz w:val="18"/>
        </w:rPr>
        <w:t>09.11.</w:t>
      </w:r>
      <w:r w:rsidRPr="00E72C1D">
        <w:rPr>
          <w:b/>
          <w:bCs/>
          <w:color w:val="FF0000"/>
          <w:sz w:val="18"/>
        </w:rPr>
        <w:t>202</w:t>
      </w:r>
      <w:r w:rsidR="00FD6293">
        <w:rPr>
          <w:b/>
          <w:bCs/>
          <w:color w:val="FF0000"/>
          <w:sz w:val="18"/>
        </w:rPr>
        <w:t>3</w:t>
      </w:r>
      <w:r w:rsidRPr="00E72C1D">
        <w:rPr>
          <w:b/>
          <w:bCs/>
          <w:color w:val="FF0000"/>
          <w:sz w:val="18"/>
        </w:rPr>
        <w:t xml:space="preserve"> r. </w:t>
      </w:r>
      <w:r w:rsidRPr="00E00AC7">
        <w:rPr>
          <w:b/>
          <w:bCs/>
          <w:sz w:val="18"/>
        </w:rPr>
        <w:t>Zamawiający nie przewiduje dodatkowych terminów wizji lokalnej.</w:t>
      </w:r>
    </w:p>
    <w:p w14:paraId="2C7157C4" w14:textId="20BDA91A" w:rsidR="00E608A8" w:rsidRPr="00E00AC7" w:rsidRDefault="00E608A8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Protokół z potwierdzeniem udziału w wizji lokalnej zgodny z zał. </w:t>
      </w:r>
      <w:r w:rsidRPr="00E00AC7">
        <w:rPr>
          <w:b/>
          <w:bCs/>
          <w:sz w:val="18"/>
          <w:shd w:val="clear" w:color="auto" w:fill="FFFFFF" w:themeFill="background1"/>
        </w:rPr>
        <w:t>nr 5 do SWZ</w:t>
      </w:r>
      <w:r w:rsidRPr="00E00AC7"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5197DEC" w:rsidR="00CC44DB" w:rsidRPr="00E00AC7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149629144"/>
      <w:bookmarkStart w:id="18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0A9B24D2" w14:textId="0637F66E" w:rsidR="0006222C" w:rsidRPr="00E00AC7" w:rsidRDefault="0036035D" w:rsidP="004563CA">
      <w:pPr>
        <w:numPr>
          <w:ilvl w:val="0"/>
          <w:numId w:val="39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Karty charakterystyki, f</w:t>
      </w:r>
      <w:r w:rsidR="0006222C" w:rsidRPr="00E00AC7">
        <w:rPr>
          <w:i/>
          <w:snapToGrid w:val="0"/>
        </w:rPr>
        <w:t>oldery, prospekty, zdjęcia lub inne dokumenty zawierające opis oferowanych urządzeń,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CE04F7F" w14:textId="77777777" w:rsidR="0006222C" w:rsidRPr="00E00AC7" w:rsidRDefault="0006222C" w:rsidP="0006222C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92279838"/>
      <w:bookmarkStart w:id="20" w:name="_Toc149629145"/>
      <w:r w:rsidRPr="00E00AC7">
        <w:rPr>
          <w:rFonts w:eastAsia="Calibri"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9"/>
      <w:bookmarkEnd w:id="20"/>
      <w:r w:rsidRPr="00E00AC7">
        <w:rPr>
          <w:rFonts w:eastAsia="Calibri"/>
          <w:snapToGrid w:val="0"/>
          <w:lang w:eastAsia="en-US"/>
        </w:rPr>
        <w:t xml:space="preserve"> </w:t>
      </w:r>
    </w:p>
    <w:p w14:paraId="4456B8B7" w14:textId="04A43C1A" w:rsidR="0006222C" w:rsidRPr="00E00AC7" w:rsidRDefault="0006222C" w:rsidP="004563CA">
      <w:pPr>
        <w:numPr>
          <w:ilvl w:val="0"/>
          <w:numId w:val="39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Dokumenty dopuszczenia do obrotu/użytkowania dla oferowanych produktów, wymienione w ustawie o wyrobach medycznych (Dz.U. 202</w:t>
      </w:r>
      <w:r w:rsidR="00534762">
        <w:rPr>
          <w:i/>
          <w:snapToGrid w:val="0"/>
        </w:rPr>
        <w:t>2</w:t>
      </w:r>
      <w:r w:rsidRPr="00E00AC7">
        <w:rPr>
          <w:i/>
          <w:snapToGrid w:val="0"/>
        </w:rPr>
        <w:t xml:space="preserve"> poz. </w:t>
      </w:r>
      <w:r w:rsidR="00534762">
        <w:rPr>
          <w:i/>
          <w:snapToGrid w:val="0"/>
        </w:rPr>
        <w:t>974</w:t>
      </w:r>
      <w:r w:rsidRPr="00E00AC7">
        <w:rPr>
          <w:i/>
          <w:snapToGrid w:val="0"/>
        </w:rPr>
        <w:t>, ze zm.) – aktualne na dzień składania ofert.</w:t>
      </w:r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1" w:name="_Toc149629146"/>
      <w:r w:rsidRPr="00E00AC7">
        <w:rPr>
          <w:b/>
          <w:i/>
          <w:u w:val="single"/>
        </w:rPr>
        <w:t>VI. Termin wykonania zamówienia</w:t>
      </w:r>
      <w:bookmarkEnd w:id="21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75E182CA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2" w:name="_Toc69198284"/>
      <w:bookmarkStart w:id="23" w:name="_Toc149629147"/>
      <w:r>
        <w:rPr>
          <w:b/>
          <w:i/>
          <w:noProof/>
          <w:u w:val="single"/>
        </w:rPr>
        <w:t>VII. Podstawy wykluczenia, o których mowa w art. 108 ustawy PZP.</w:t>
      </w:r>
      <w:bookmarkEnd w:id="22"/>
      <w:bookmarkEnd w:id="23"/>
    </w:p>
    <w:p w14:paraId="67637551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6D98A107" w14:textId="77777777" w:rsidR="007B2B7B" w:rsidRDefault="007B2B7B" w:rsidP="007B2B7B">
      <w:pPr>
        <w:numPr>
          <w:ilvl w:val="0"/>
          <w:numId w:val="45"/>
        </w:numPr>
        <w:kinsoku w:val="0"/>
        <w:overflowPunct w:val="0"/>
        <w:ind w:left="567" w:hanging="425"/>
        <w:rPr>
          <w:noProof/>
        </w:rPr>
      </w:pPr>
      <w:r>
        <w:rPr>
          <w:noProof/>
        </w:rPr>
        <w:t>Zamawiający wykluczy z postępowania wykonawcę, o którym mowa w art. 108 ust. 1 ustawy Pzp,</w:t>
      </w:r>
    </w:p>
    <w:p w14:paraId="13668C5F" w14:textId="77777777" w:rsidR="007B2B7B" w:rsidRDefault="007B2B7B" w:rsidP="007B2B7B">
      <w:pPr>
        <w:numPr>
          <w:ilvl w:val="0"/>
          <w:numId w:val="45"/>
        </w:numPr>
        <w:kinsoku w:val="0"/>
        <w:overflowPunct w:val="0"/>
        <w:ind w:left="567" w:hanging="425"/>
        <w:rPr>
          <w:noProof/>
        </w:rPr>
      </w:pPr>
      <w:r>
        <w:rPr>
          <w:noProof/>
        </w:rPr>
        <w:t>Zamawiający nie przewiduje wykluczenia wykonawcy na podstawie art. 109 ust. 1 Pzp.</w:t>
      </w:r>
    </w:p>
    <w:p w14:paraId="6023D1AE" w14:textId="77777777" w:rsidR="007B2B7B" w:rsidRDefault="007B2B7B" w:rsidP="007B2B7B">
      <w:pPr>
        <w:numPr>
          <w:ilvl w:val="0"/>
          <w:numId w:val="45"/>
        </w:numPr>
        <w:kinsoku w:val="0"/>
        <w:overflowPunct w:val="0"/>
        <w:ind w:left="567" w:hanging="425"/>
        <w:rPr>
          <w:noProof/>
        </w:rPr>
      </w:pPr>
      <w:r>
        <w:rPr>
          <w:noProof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zmianami)( Załącznik nr 4 do SWZ)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4" w:name="_Toc92279841"/>
      <w:bookmarkStart w:id="25" w:name="_Toc149629148"/>
      <w:r w:rsidRPr="00E00AC7">
        <w:rPr>
          <w:b/>
          <w:i/>
          <w:u w:val="single"/>
        </w:rPr>
        <w:t>VIII.  Informacja o warunkach udziału w postępowaniu o udzielenie zamówienia</w:t>
      </w:r>
      <w:bookmarkEnd w:id="24"/>
      <w:bookmarkEnd w:id="25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149629149"/>
      <w:r w:rsidRPr="00E00AC7">
        <w:rPr>
          <w:b/>
          <w:i/>
          <w:u w:val="single"/>
        </w:rPr>
        <w:t>IX.  Wykaz podmiotowych środków dowodowych</w:t>
      </w:r>
      <w:bookmarkEnd w:id="26"/>
    </w:p>
    <w:p w14:paraId="0CA1D458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cz.VII SWZ.</w:t>
      </w:r>
    </w:p>
    <w:p w14:paraId="5B7A55B5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skopiuje link </w:t>
      </w:r>
      <w:hyperlink r:id="rId12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lastRenderedPageBreak/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4563CA">
      <w:pPr>
        <w:pStyle w:val="Akapitzlist"/>
        <w:numPr>
          <w:ilvl w:val="0"/>
          <w:numId w:val="23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377C4446" w14:textId="77777777" w:rsidR="008577E1" w:rsidRDefault="008577E1" w:rsidP="008577E1">
      <w:pPr>
        <w:pStyle w:val="Akapitzlist"/>
        <w:numPr>
          <w:ilvl w:val="0"/>
          <w:numId w:val="25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3553FDDC" w14:textId="77777777" w:rsidR="008577E1" w:rsidRDefault="008577E1" w:rsidP="008577E1">
      <w:pPr>
        <w:pStyle w:val="Akapitzlist"/>
        <w:numPr>
          <w:ilvl w:val="0"/>
          <w:numId w:val="25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 wskazanego w pkt. 5, aktualnego na dzień złożenia.</w:t>
      </w:r>
    </w:p>
    <w:p w14:paraId="421CEEA0" w14:textId="72B32A30" w:rsidR="008577E1" w:rsidRPr="008577E1" w:rsidRDefault="00061E5C" w:rsidP="008577E1">
      <w:pPr>
        <w:pStyle w:val="Akapitzlist"/>
        <w:numPr>
          <w:ilvl w:val="0"/>
          <w:numId w:val="25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</w:t>
      </w:r>
      <w:r w:rsidR="008577E1">
        <w:rPr>
          <w:b/>
          <w:bCs/>
          <w:noProof/>
          <w:sz w:val="18"/>
        </w:rPr>
        <w:t>świadczenia wykonawcy o niepodleganiu wykluczeniu wg załącznika nr 4 do SWZ.</w:t>
      </w:r>
    </w:p>
    <w:p w14:paraId="76B52587" w14:textId="77777777" w:rsidR="001D69DF" w:rsidRPr="00E00AC7" w:rsidRDefault="001D69DF" w:rsidP="004563CA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Pr="00E00AC7" w:rsidRDefault="00132355" w:rsidP="004563CA">
      <w:pPr>
        <w:numPr>
          <w:ilvl w:val="0"/>
          <w:numId w:val="26"/>
        </w:numPr>
        <w:ind w:left="426" w:hanging="426"/>
      </w:pPr>
      <w:r w:rsidRPr="00E00AC7"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2F8BF25F" w14:textId="77777777" w:rsidR="00127E9F" w:rsidRPr="00E00AC7" w:rsidRDefault="00127E9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E00AC7"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7" w:name="_Toc149629150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7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9F42A65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Maksymalny rozmiar pojedynczego pliku przesyłanego za pośrednictwem dedykowanych formularzy do: złożenia i wycofania oferty oraz do komunikacji wynosi 50 MB.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149629151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8"/>
    </w:p>
    <w:p w14:paraId="05648A98" w14:textId="77777777" w:rsidR="009C7664" w:rsidRPr="00E00AC7" w:rsidRDefault="009C7664" w:rsidP="009C7664">
      <w:r w:rsidRPr="00E00AC7"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149629152"/>
      <w:r w:rsidRPr="00E00AC7">
        <w:rPr>
          <w:b/>
          <w:i/>
          <w:u w:val="single"/>
        </w:rPr>
        <w:t>XII.  Wskazanie osób uprawnionych do komunikowania się z wykonawcami</w:t>
      </w:r>
      <w:bookmarkEnd w:id="29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337CFD9F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FE04B9" w:rsidRPr="00E00AC7">
        <w:t xml:space="preserve">Elżbieta Wasilewska </w:t>
      </w:r>
      <w:r w:rsidRPr="00E00AC7">
        <w:t xml:space="preserve"> </w:t>
      </w:r>
      <w:r w:rsidR="00FE04B9" w:rsidRPr="00E00AC7">
        <w:t>(Kierownik Zakładu Diagnostyki Laboratoryjnej) - 23 / 673 02 87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lastRenderedPageBreak/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E00AC7">
          <w:rPr>
            <w:color w:val="0000FF"/>
            <w:u w:val="singl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30" w:name="_Toc149629153"/>
      <w:r w:rsidRPr="00E00AC7">
        <w:rPr>
          <w:b/>
          <w:i/>
          <w:u w:val="single"/>
        </w:rPr>
        <w:t>XIII.  Termin związania ofertą</w:t>
      </w:r>
      <w:bookmarkEnd w:id="30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76B26F5F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237287">
        <w:rPr>
          <w:b/>
          <w:bCs/>
          <w:lang w:bidi="pl-PL"/>
        </w:rPr>
        <w:t>14.02.</w:t>
      </w:r>
      <w:r w:rsidR="00AA4A61" w:rsidRPr="00E00AC7">
        <w:rPr>
          <w:b/>
          <w:bCs/>
          <w:lang w:bidi="pl-PL"/>
        </w:rPr>
        <w:t>202</w:t>
      </w:r>
      <w:r w:rsidR="00061E5C">
        <w:rPr>
          <w:b/>
          <w:bCs/>
          <w:lang w:bidi="pl-PL"/>
        </w:rPr>
        <w:t>4</w:t>
      </w:r>
      <w:r w:rsidR="00AA4A61" w:rsidRPr="00E00AC7">
        <w:rPr>
          <w:b/>
          <w:bCs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1" w:name="_Toc149629154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31"/>
    </w:p>
    <w:p w14:paraId="00CA4DE7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00AC7">
        <w:rPr>
          <w:noProof/>
        </w:rPr>
        <w:t>Ofertę należy sporządzić w języku polskim.</w:t>
      </w:r>
    </w:p>
    <w:p w14:paraId="6C1B4F7D" w14:textId="77777777" w:rsidR="00E62E9D" w:rsidRPr="00E00AC7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00AC7">
        <w:rPr>
          <w:noProof/>
          <w:sz w:val="18"/>
        </w:rPr>
        <w:t xml:space="preserve">Oferty należy sporządzić w </w:t>
      </w:r>
      <w:r w:rsidRPr="00E00AC7">
        <w:rPr>
          <w:b/>
          <w:noProof/>
          <w:sz w:val="18"/>
        </w:rPr>
        <w:t xml:space="preserve">pod rygorem nieważności, w formie elektronicznej, </w:t>
      </w:r>
      <w:r w:rsidRPr="00E00AC7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00AC7">
        <w:rPr>
          <w:noProof/>
        </w:rPr>
        <w:t xml:space="preserve">Ofertę sporządza się  w postaci plików elektronicznych (w formatach </w:t>
      </w:r>
      <w:r w:rsidRPr="00E00AC7">
        <w:rPr>
          <w:b/>
          <w:noProof/>
        </w:rPr>
        <w:t xml:space="preserve">pdf, doc, xls), </w:t>
      </w:r>
      <w:r w:rsidRPr="00E00AC7">
        <w:rPr>
          <w:bCs/>
          <w:noProof/>
        </w:rPr>
        <w:t>skatalogowanych w sposób następujący:</w:t>
      </w:r>
    </w:p>
    <w:p w14:paraId="223DB348" w14:textId="77777777" w:rsidR="00E62E9D" w:rsidRPr="00E00AC7" w:rsidRDefault="00E62E9D" w:rsidP="004563CA">
      <w:pPr>
        <w:numPr>
          <w:ilvl w:val="0"/>
          <w:numId w:val="19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2" w:name="_Hlk58413704"/>
      <w:r w:rsidRPr="00E00AC7">
        <w:rPr>
          <w:bCs/>
          <w:noProof/>
        </w:rPr>
        <w:t xml:space="preserve">Katalog pn. </w:t>
      </w:r>
      <w:r w:rsidRPr="00E00AC7">
        <w:rPr>
          <w:b/>
          <w:noProof/>
          <w:u w:val="single"/>
        </w:rPr>
        <w:t>Formularze ofertowe</w:t>
      </w:r>
      <w:r w:rsidRPr="00E00AC7">
        <w:rPr>
          <w:bCs/>
          <w:noProof/>
        </w:rPr>
        <w:t xml:space="preserve"> (RAR lub ZIP), zawierający:</w:t>
      </w:r>
    </w:p>
    <w:bookmarkEnd w:id="32"/>
    <w:p w14:paraId="34139185" w14:textId="77777777" w:rsidR="00E62E9D" w:rsidRPr="00E00AC7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E00AC7">
        <w:rPr>
          <w:b/>
          <w:noProof/>
          <w:sz w:val="18"/>
        </w:rPr>
        <w:t>formularz ofertowy – załącznik nr 1 do SWZ,</w:t>
      </w:r>
    </w:p>
    <w:p w14:paraId="56D6AE01" w14:textId="77777777" w:rsidR="00FE04B9" w:rsidRPr="00E00AC7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>formularz cenowy – zestawienie asortymentowo-wartościowe załącznik nr 2 do SWZ.</w:t>
      </w:r>
    </w:p>
    <w:p w14:paraId="0588BF97" w14:textId="6DC37D1D" w:rsidR="00442C05" w:rsidRPr="00442C05" w:rsidRDefault="00FE04B9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 xml:space="preserve">Załacznik 2a- </w:t>
      </w:r>
      <w:r w:rsidR="00442C05">
        <w:rPr>
          <w:b/>
          <w:noProof/>
          <w:sz w:val="18"/>
        </w:rPr>
        <w:t xml:space="preserve">OPZ </w:t>
      </w:r>
    </w:p>
    <w:p w14:paraId="6DC27647" w14:textId="5770364D" w:rsidR="00E62E9D" w:rsidRPr="00442C05" w:rsidRDefault="00E62E9D" w:rsidP="00442C05">
      <w:pPr>
        <w:ind w:left="993"/>
        <w:rPr>
          <w:b/>
          <w:i/>
          <w:iCs/>
          <w:noProof/>
        </w:rPr>
      </w:pPr>
    </w:p>
    <w:p w14:paraId="58406F43" w14:textId="77777777" w:rsidR="00E62E9D" w:rsidRPr="00E00AC7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E00AC7">
        <w:rPr>
          <w:b/>
          <w:noProof/>
          <w:color w:val="FF0000"/>
        </w:rPr>
        <w:t xml:space="preserve">UWAGA!!!   </w:t>
      </w:r>
    </w:p>
    <w:p w14:paraId="3AF945B7" w14:textId="77777777" w:rsidR="00E62E9D" w:rsidRPr="00F86C5C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E00AC7">
        <w:rPr>
          <w:bCs/>
          <w:i/>
          <w:iCs/>
          <w:noProof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</w:t>
      </w:r>
      <w:r w:rsidRPr="00F86C5C">
        <w:rPr>
          <w:bCs/>
          <w:i/>
          <w:iCs/>
          <w:noProof/>
          <w:sz w:val="18"/>
        </w:rPr>
        <w:t>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86C5C" w:rsidRDefault="00E62E9D" w:rsidP="004563CA">
      <w:pPr>
        <w:numPr>
          <w:ilvl w:val="0"/>
          <w:numId w:val="19"/>
        </w:numPr>
        <w:ind w:left="993" w:hanging="567"/>
        <w:rPr>
          <w:bCs/>
          <w:noProof/>
        </w:rPr>
      </w:pPr>
      <w:r w:rsidRPr="00F86C5C">
        <w:rPr>
          <w:bCs/>
          <w:noProof/>
        </w:rPr>
        <w:t xml:space="preserve">Katalog pn. </w:t>
      </w:r>
      <w:r w:rsidRPr="00F86C5C">
        <w:rPr>
          <w:b/>
          <w:noProof/>
          <w:u w:val="single"/>
        </w:rPr>
        <w:t xml:space="preserve">Dokumenty podmiotowe </w:t>
      </w:r>
      <w:r w:rsidRPr="00F86C5C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86C5C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86C5C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10 MG – w polu OFERTA</w:t>
      </w:r>
    </w:p>
    <w:p w14:paraId="075C8672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50 MG – w polu ZAŁĄCZNIKI</w:t>
      </w:r>
    </w:p>
    <w:p w14:paraId="039E69B5" w14:textId="77777777" w:rsidR="00E62E9D" w:rsidRPr="00F86C5C" w:rsidRDefault="00E62E9D" w:rsidP="004563CA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86C5C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49629155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3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159353A0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3B3236">
        <w:rPr>
          <w:b/>
          <w:bCs/>
          <w:noProof/>
          <w:highlight w:val="yellow"/>
          <w:lang w:bidi="pl-PL"/>
        </w:rPr>
        <w:t>17.11.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E850BC">
        <w:rPr>
          <w:b/>
          <w:bCs/>
          <w:noProof/>
          <w:highlight w:val="yellow"/>
          <w:lang w:bidi="pl-PL"/>
        </w:rPr>
        <w:t>3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49629156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4"/>
    </w:p>
    <w:p w14:paraId="281DC502" w14:textId="61C8EE5F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3B3236">
        <w:rPr>
          <w:b/>
          <w:bCs/>
          <w:noProof/>
          <w:highlight w:val="yellow"/>
          <w:lang w:bidi="pl-PL"/>
        </w:rPr>
        <w:t>17.11.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E850BC">
        <w:rPr>
          <w:b/>
          <w:bCs/>
          <w:noProof/>
          <w:highlight w:val="yellow"/>
          <w:lang w:bidi="pl-PL"/>
        </w:rPr>
        <w:t>3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="009C6609" w:rsidRPr="00F86C5C">
        <w:rPr>
          <w:noProof/>
          <w:lang w:bidi="pl-PL"/>
        </w:rPr>
        <w:t>,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lastRenderedPageBreak/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49629157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5"/>
    </w:p>
    <w:p w14:paraId="2C6F823A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86C5C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86C5C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86C5C">
        <w:rPr>
          <w:noProof/>
        </w:rPr>
        <w:t>Zamawiający</w:t>
      </w:r>
      <w:r w:rsidRPr="00F86C5C">
        <w:rPr>
          <w:bCs/>
          <w:noProof/>
        </w:rPr>
        <w:t xml:space="preserve"> przewiduje </w:t>
      </w:r>
      <w:r w:rsidRPr="00F86C5C">
        <w:rPr>
          <w:noProof/>
        </w:rPr>
        <w:t>możliwości zmian ceny ofertowej brutto</w:t>
      </w:r>
      <w:r w:rsidRPr="00F86C5C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86C5C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86C5C">
        <w:rPr>
          <w:noProof/>
        </w:rPr>
        <w:t>Cena oferty winna być wyrażona w złotych polskich (PLN).</w:t>
      </w:r>
    </w:p>
    <w:p w14:paraId="005DF2D7" w14:textId="77777777" w:rsidR="00D6641C" w:rsidRPr="00F86C5C" w:rsidRDefault="00D6641C" w:rsidP="00D6641C">
      <w:pPr>
        <w:numPr>
          <w:ilvl w:val="0"/>
          <w:numId w:val="4"/>
        </w:numPr>
        <w:rPr>
          <w:noProof/>
        </w:rPr>
      </w:pPr>
      <w:r w:rsidRPr="00F86C5C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49629158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36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8DC7163" w14:textId="3DBF56D4" w:rsidR="00D869AD" w:rsidRDefault="00C11A51" w:rsidP="00FB3872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</w:p>
    <w:p w14:paraId="00DD5741" w14:textId="77777777" w:rsidR="00FB3872" w:rsidRPr="00FB3872" w:rsidRDefault="00FB3872" w:rsidP="00FB3872">
      <w:pPr>
        <w:pStyle w:val="Akapitzlist"/>
        <w:ind w:left="284"/>
        <w:rPr>
          <w:noProof/>
          <w:sz w:val="18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D869AD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964A4A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D869AD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pacing w:line="288" w:lineRule="exact"/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D869AD">
      <w:pPr>
        <w:pStyle w:val="Akapitzlist"/>
        <w:numPr>
          <w:ilvl w:val="0"/>
          <w:numId w:val="4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lastRenderedPageBreak/>
        <w:t>Ocenie będą podlegać wyłącznie oferty nie podlegające odrzuceniu.</w:t>
      </w:r>
    </w:p>
    <w:p w14:paraId="46B44EBC" w14:textId="05696780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 xml:space="preserve">Za najkorzystniejszą zostanie uznana oferta z </w:t>
      </w:r>
      <w:r w:rsidR="00FB3872">
        <w:rPr>
          <w:noProof/>
        </w:rPr>
        <w:t xml:space="preserve">największą ilościa pkt </w:t>
      </w:r>
      <w:r w:rsidRPr="00F86C5C">
        <w:rPr>
          <w:noProof/>
        </w:rPr>
        <w:t>.</w:t>
      </w:r>
    </w:p>
    <w:p w14:paraId="0E3D6DD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7AC3C26F" w14:textId="77777777" w:rsidR="00BD0525" w:rsidRDefault="00BD0525" w:rsidP="00BD0525">
      <w:pPr>
        <w:keepNext/>
        <w:ind w:left="0" w:right="0"/>
        <w:outlineLvl w:val="1"/>
        <w:rPr>
          <w:noProof/>
        </w:rPr>
      </w:pPr>
      <w:bookmarkStart w:id="37" w:name="_Toc120083459"/>
      <w:bookmarkStart w:id="38" w:name="_Toc149629159"/>
      <w:r>
        <w:rPr>
          <w:b/>
          <w:i/>
          <w:noProof/>
          <w:u w:val="single"/>
        </w:rPr>
        <w:t>XIX.  Informacje o formalnościach, jakie muszą zostać dopełnione po wyborze oferty w celu zawarcia umowy w sprawie zamówienia publicznego;</w:t>
      </w:r>
      <w:bookmarkEnd w:id="37"/>
      <w:bookmarkEnd w:id="38"/>
    </w:p>
    <w:p w14:paraId="43071D6D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</w:t>
      </w:r>
      <w:r>
        <w:rPr>
          <w:noProof/>
          <w:spacing w:val="6"/>
        </w:rPr>
        <w:t xml:space="preserve"> </w:t>
      </w:r>
      <w:r>
        <w:rPr>
          <w:noProof/>
        </w:rPr>
        <w:t>zawiera</w:t>
      </w:r>
      <w:r>
        <w:rPr>
          <w:noProof/>
          <w:spacing w:val="6"/>
        </w:rPr>
        <w:t xml:space="preserve"> </w:t>
      </w:r>
      <w:r>
        <w:rPr>
          <w:noProof/>
        </w:rPr>
        <w:t>umowę</w:t>
      </w:r>
      <w:r>
        <w:rPr>
          <w:noProof/>
          <w:spacing w:val="12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sprawie</w:t>
      </w:r>
      <w:r>
        <w:rPr>
          <w:noProof/>
          <w:spacing w:val="6"/>
        </w:rPr>
        <w:t xml:space="preserve"> </w:t>
      </w:r>
      <w:r>
        <w:rPr>
          <w:noProof/>
        </w:rPr>
        <w:t>zamówienia</w:t>
      </w:r>
      <w:r>
        <w:rPr>
          <w:noProof/>
          <w:spacing w:val="8"/>
        </w:rPr>
        <w:t xml:space="preserve"> </w:t>
      </w:r>
      <w:r>
        <w:rPr>
          <w:noProof/>
        </w:rPr>
        <w:t>publicznego,</w:t>
      </w:r>
      <w:r>
        <w:rPr>
          <w:noProof/>
          <w:spacing w:val="7"/>
        </w:rPr>
        <w:t xml:space="preserve"> </w:t>
      </w:r>
      <w:r>
        <w:rPr>
          <w:noProof/>
        </w:rPr>
        <w:t>z</w:t>
      </w:r>
      <w:r>
        <w:rPr>
          <w:noProof/>
          <w:spacing w:val="8"/>
        </w:rPr>
        <w:t xml:space="preserve"> </w:t>
      </w:r>
      <w:r>
        <w:rPr>
          <w:noProof/>
        </w:rPr>
        <w:t>uwzględnieniem</w:t>
      </w:r>
      <w:r>
        <w:rPr>
          <w:noProof/>
          <w:spacing w:val="-3"/>
        </w:rPr>
        <w:t xml:space="preserve"> </w:t>
      </w:r>
      <w:r>
        <w:rPr>
          <w:noProof/>
        </w:rPr>
        <w:t>art.</w:t>
      </w:r>
      <w:r>
        <w:rPr>
          <w:noProof/>
          <w:spacing w:val="-2"/>
        </w:rPr>
        <w:t xml:space="preserve"> </w:t>
      </w:r>
      <w:r>
        <w:rPr>
          <w:noProof/>
        </w:rPr>
        <w:t>577</w:t>
      </w:r>
      <w:r>
        <w:rPr>
          <w:noProof/>
          <w:spacing w:val="-4"/>
        </w:rPr>
        <w:t xml:space="preserve"> P</w:t>
      </w:r>
      <w:r>
        <w:rPr>
          <w:noProof/>
        </w:rPr>
        <w:t>zp,</w:t>
      </w:r>
      <w:r>
        <w:rPr>
          <w:noProof/>
          <w:spacing w:val="-1"/>
        </w:rPr>
        <w:t xml:space="preserve"> </w:t>
      </w:r>
      <w:r>
        <w:rPr>
          <w:noProof/>
        </w:rPr>
        <w:t>w</w:t>
      </w:r>
      <w:r>
        <w:rPr>
          <w:noProof/>
          <w:spacing w:val="-4"/>
        </w:rPr>
        <w:t xml:space="preserve"> </w:t>
      </w:r>
      <w:r>
        <w:rPr>
          <w:noProof/>
        </w:rPr>
        <w:t>terminie</w:t>
      </w:r>
      <w:r>
        <w:rPr>
          <w:noProof/>
          <w:spacing w:val="-1"/>
        </w:rPr>
        <w:t xml:space="preserve"> </w:t>
      </w:r>
      <w:r>
        <w:rPr>
          <w:noProof/>
        </w:rPr>
        <w:t>nie</w:t>
      </w:r>
      <w:r>
        <w:rPr>
          <w:noProof/>
          <w:spacing w:val="-2"/>
        </w:rPr>
        <w:t xml:space="preserve"> </w:t>
      </w:r>
      <w:r>
        <w:rPr>
          <w:noProof/>
        </w:rPr>
        <w:t>krótszym</w:t>
      </w:r>
      <w:r>
        <w:rPr>
          <w:noProof/>
          <w:spacing w:val="-4"/>
        </w:rPr>
        <w:t xml:space="preserve"> </w:t>
      </w:r>
      <w:r>
        <w:rPr>
          <w:noProof/>
        </w:rPr>
        <w:t>niż</w:t>
      </w:r>
      <w:r>
        <w:rPr>
          <w:noProof/>
          <w:spacing w:val="2"/>
        </w:rPr>
        <w:t xml:space="preserve"> </w:t>
      </w:r>
      <w:r>
        <w:rPr>
          <w:noProof/>
        </w:rPr>
        <w:t>5</w:t>
      </w:r>
      <w:r>
        <w:rPr>
          <w:noProof/>
          <w:spacing w:val="-4"/>
        </w:rPr>
        <w:t xml:space="preserve"> </w:t>
      </w:r>
      <w:r>
        <w:rPr>
          <w:noProof/>
        </w:rPr>
        <w:t>dni</w:t>
      </w:r>
      <w:r>
        <w:rPr>
          <w:noProof/>
          <w:spacing w:val="-2"/>
        </w:rPr>
        <w:t xml:space="preserve"> </w:t>
      </w:r>
      <w:r>
        <w:rPr>
          <w:noProof/>
        </w:rPr>
        <w:t>od</w:t>
      </w:r>
      <w:r>
        <w:rPr>
          <w:noProof/>
          <w:spacing w:val="-3"/>
        </w:rPr>
        <w:t xml:space="preserve"> </w:t>
      </w:r>
      <w:r>
        <w:rPr>
          <w:noProof/>
        </w:rPr>
        <w:t>dnia</w:t>
      </w:r>
      <w:r>
        <w:rPr>
          <w:noProof/>
          <w:spacing w:val="-1"/>
        </w:rPr>
        <w:t xml:space="preserve"> </w:t>
      </w:r>
      <w:r>
        <w:rPr>
          <w:noProof/>
        </w:rPr>
        <w:t>przesłania</w:t>
      </w:r>
      <w:r>
        <w:rPr>
          <w:noProof/>
          <w:spacing w:val="-1"/>
        </w:rPr>
        <w:t xml:space="preserve"> </w:t>
      </w:r>
      <w:r>
        <w:rPr>
          <w:noProof/>
        </w:rPr>
        <w:t>zawiadomienia</w:t>
      </w:r>
      <w:r>
        <w:rPr>
          <w:noProof/>
          <w:spacing w:val="-16"/>
        </w:rPr>
        <w:t xml:space="preserve"> </w:t>
      </w:r>
      <w:r>
        <w:rPr>
          <w:noProof/>
        </w:rPr>
        <w:t>o</w:t>
      </w:r>
      <w:r>
        <w:rPr>
          <w:noProof/>
          <w:spacing w:val="-17"/>
        </w:rPr>
        <w:t xml:space="preserve"> </w:t>
      </w:r>
      <w:r>
        <w:rPr>
          <w:noProof/>
        </w:rPr>
        <w:t>wyborze</w:t>
      </w:r>
      <w:r>
        <w:rPr>
          <w:noProof/>
          <w:spacing w:val="-15"/>
        </w:rPr>
        <w:t xml:space="preserve"> </w:t>
      </w:r>
      <w:r>
        <w:rPr>
          <w:noProof/>
        </w:rPr>
        <w:t>najkorzystniejszej</w:t>
      </w:r>
      <w:r>
        <w:rPr>
          <w:noProof/>
          <w:spacing w:val="-15"/>
        </w:rPr>
        <w:t xml:space="preserve"> </w:t>
      </w:r>
      <w:r>
        <w:rPr>
          <w:noProof/>
        </w:rPr>
        <w:t>oferty,</w:t>
      </w:r>
      <w:r>
        <w:rPr>
          <w:noProof/>
          <w:spacing w:val="-16"/>
        </w:rPr>
        <w:t xml:space="preserve"> </w:t>
      </w:r>
      <w:r>
        <w:rPr>
          <w:noProof/>
        </w:rPr>
        <w:t>jeżeli</w:t>
      </w:r>
      <w:r>
        <w:rPr>
          <w:noProof/>
          <w:spacing w:val="-19"/>
        </w:rPr>
        <w:t xml:space="preserve"> </w:t>
      </w:r>
      <w:r>
        <w:rPr>
          <w:noProof/>
        </w:rPr>
        <w:t>zawiadomienie</w:t>
      </w:r>
      <w:r>
        <w:rPr>
          <w:noProof/>
          <w:spacing w:val="-14"/>
        </w:rPr>
        <w:t xml:space="preserve"> </w:t>
      </w:r>
      <w:r>
        <w:rPr>
          <w:noProof/>
        </w:rPr>
        <w:t>to</w:t>
      </w:r>
      <w:r>
        <w:rPr>
          <w:noProof/>
          <w:spacing w:val="-19"/>
        </w:rPr>
        <w:t xml:space="preserve"> </w:t>
      </w:r>
      <w:r>
        <w:rPr>
          <w:noProof/>
        </w:rPr>
        <w:t>zostało</w:t>
      </w:r>
      <w:r>
        <w:rPr>
          <w:noProof/>
          <w:spacing w:val="-16"/>
        </w:rPr>
        <w:t xml:space="preserve"> </w:t>
      </w:r>
      <w:r>
        <w:rPr>
          <w:noProof/>
        </w:rPr>
        <w:t>przesłane</w:t>
      </w:r>
      <w:r>
        <w:rPr>
          <w:noProof/>
          <w:spacing w:val="-4"/>
        </w:rPr>
        <w:t xml:space="preserve"> </w:t>
      </w:r>
      <w:r>
        <w:rPr>
          <w:noProof/>
        </w:rPr>
        <w:t>przy</w:t>
      </w:r>
      <w:r>
        <w:rPr>
          <w:noProof/>
          <w:spacing w:val="-6"/>
        </w:rPr>
        <w:t xml:space="preserve"> </w:t>
      </w:r>
      <w:r>
        <w:rPr>
          <w:noProof/>
        </w:rPr>
        <w:t>użyciu</w:t>
      </w:r>
      <w:r>
        <w:rPr>
          <w:noProof/>
          <w:spacing w:val="-1"/>
        </w:rPr>
        <w:t xml:space="preserve"> </w:t>
      </w:r>
      <w:r>
        <w:rPr>
          <w:noProof/>
        </w:rPr>
        <w:t>środków</w:t>
      </w:r>
      <w:r>
        <w:rPr>
          <w:noProof/>
          <w:spacing w:val="-4"/>
        </w:rPr>
        <w:t xml:space="preserve"> </w:t>
      </w:r>
      <w:r>
        <w:rPr>
          <w:noProof/>
        </w:rPr>
        <w:t>komunikacji</w:t>
      </w:r>
      <w:r>
        <w:rPr>
          <w:noProof/>
          <w:spacing w:val="-2"/>
        </w:rPr>
        <w:t xml:space="preserve"> </w:t>
      </w:r>
      <w:r>
        <w:rPr>
          <w:noProof/>
        </w:rPr>
        <w:t>elektronicznej,</w:t>
      </w:r>
      <w:r>
        <w:rPr>
          <w:noProof/>
          <w:spacing w:val="-1"/>
        </w:rPr>
        <w:t xml:space="preserve"> </w:t>
      </w:r>
      <w:r>
        <w:rPr>
          <w:noProof/>
        </w:rPr>
        <w:t>albo</w:t>
      </w:r>
      <w:r>
        <w:rPr>
          <w:noProof/>
          <w:spacing w:val="-2"/>
        </w:rPr>
        <w:t xml:space="preserve"> </w:t>
      </w:r>
      <w:r>
        <w:rPr>
          <w:noProof/>
        </w:rPr>
        <w:t>10</w:t>
      </w:r>
      <w:r>
        <w:rPr>
          <w:noProof/>
          <w:spacing w:val="-4"/>
        </w:rPr>
        <w:t xml:space="preserve"> </w:t>
      </w:r>
      <w:r>
        <w:rPr>
          <w:noProof/>
        </w:rPr>
        <w:t>dni,</w:t>
      </w:r>
      <w:r>
        <w:rPr>
          <w:noProof/>
          <w:spacing w:val="-4"/>
        </w:rPr>
        <w:t xml:space="preserve"> </w:t>
      </w:r>
      <w:r>
        <w:rPr>
          <w:noProof/>
        </w:rPr>
        <w:t>jeżeli</w:t>
      </w:r>
      <w:r>
        <w:rPr>
          <w:noProof/>
          <w:spacing w:val="-4"/>
        </w:rPr>
        <w:t xml:space="preserve">  </w:t>
      </w:r>
      <w:r>
        <w:rPr>
          <w:noProof/>
        </w:rPr>
        <w:t>zostało przesłane</w:t>
      </w:r>
      <w:r>
        <w:rPr>
          <w:noProof/>
          <w:spacing w:val="1"/>
        </w:rPr>
        <w:t xml:space="preserve"> </w:t>
      </w:r>
      <w:r>
        <w:rPr>
          <w:noProof/>
        </w:rPr>
        <w:t>w</w:t>
      </w:r>
      <w:r>
        <w:rPr>
          <w:noProof/>
          <w:spacing w:val="-2"/>
        </w:rPr>
        <w:t xml:space="preserve"> </w:t>
      </w:r>
      <w:r>
        <w:rPr>
          <w:noProof/>
        </w:rPr>
        <w:t>inny sposób.</w:t>
      </w:r>
    </w:p>
    <w:p w14:paraId="0300B73E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>
        <w:rPr>
          <w:noProof/>
          <w:spacing w:val="-21"/>
        </w:rPr>
        <w:t xml:space="preserve"> </w:t>
      </w:r>
      <w:r>
        <w:rPr>
          <w:noProof/>
        </w:rPr>
        <w:t>ofertę.</w:t>
      </w:r>
    </w:p>
    <w:p w14:paraId="4D82746E" w14:textId="77777777" w:rsidR="00BD0525" w:rsidRDefault="00BD0525" w:rsidP="00BD0525">
      <w:pPr>
        <w:numPr>
          <w:ilvl w:val="0"/>
          <w:numId w:val="47"/>
        </w:numPr>
        <w:shd w:val="clear" w:color="auto" w:fill="D0CECE"/>
        <w:ind w:left="426" w:hanging="298"/>
        <w:rPr>
          <w:noProof/>
        </w:rPr>
      </w:pPr>
      <w:r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B96E91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którego oferta została wybrana jako najkorzystniejsza, zostanie poinformowany przez Zamawiającego o terminie zawarcia</w:t>
      </w:r>
      <w:r>
        <w:rPr>
          <w:noProof/>
          <w:spacing w:val="-10"/>
        </w:rPr>
        <w:t xml:space="preserve"> </w:t>
      </w:r>
      <w:r>
        <w:rPr>
          <w:noProof/>
        </w:rPr>
        <w:t>umowy. Umowa podpisana przez zamawiającego zostanie przesłana wykonawcy za pośrednictwem operatora pocztowego</w:t>
      </w:r>
    </w:p>
    <w:p w14:paraId="04D3698D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>
        <w:rPr>
          <w:noProof/>
          <w:spacing w:val="2"/>
        </w:rPr>
        <w:t xml:space="preserve"> </w:t>
      </w:r>
      <w:r>
        <w:rPr>
          <w:noProof/>
        </w:rPr>
        <w:t>złożonej oferty.</w:t>
      </w:r>
    </w:p>
    <w:p w14:paraId="3D84F487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Przed</w:t>
      </w:r>
      <w:r>
        <w:rPr>
          <w:noProof/>
          <w:spacing w:val="14"/>
        </w:rPr>
        <w:t xml:space="preserve"> </w:t>
      </w:r>
      <w:r>
        <w:rPr>
          <w:noProof/>
        </w:rPr>
        <w:t>podpisaniem</w:t>
      </w:r>
      <w:r>
        <w:rPr>
          <w:noProof/>
          <w:spacing w:val="15"/>
        </w:rPr>
        <w:t xml:space="preserve"> </w:t>
      </w:r>
      <w:r>
        <w:rPr>
          <w:noProof/>
        </w:rPr>
        <w:t>umowy</w:t>
      </w:r>
      <w:r>
        <w:rPr>
          <w:noProof/>
          <w:spacing w:val="13"/>
        </w:rPr>
        <w:t xml:space="preserve"> </w:t>
      </w:r>
      <w:r>
        <w:rPr>
          <w:noProof/>
        </w:rPr>
        <w:t>Wykonawcy</w:t>
      </w:r>
      <w:r>
        <w:rPr>
          <w:noProof/>
          <w:spacing w:val="14"/>
        </w:rPr>
        <w:t xml:space="preserve"> </w:t>
      </w:r>
      <w:r>
        <w:rPr>
          <w:noProof/>
        </w:rPr>
        <w:t>wspólnie</w:t>
      </w:r>
      <w:r>
        <w:rPr>
          <w:noProof/>
          <w:spacing w:val="15"/>
        </w:rPr>
        <w:t xml:space="preserve"> </w:t>
      </w:r>
      <w:r>
        <w:rPr>
          <w:noProof/>
        </w:rPr>
        <w:t>ubiegający</w:t>
      </w:r>
      <w:r>
        <w:rPr>
          <w:noProof/>
          <w:spacing w:val="14"/>
        </w:rPr>
        <w:t xml:space="preserve"> </w:t>
      </w:r>
      <w:r>
        <w:rPr>
          <w:noProof/>
        </w:rPr>
        <w:t>się</w:t>
      </w:r>
      <w:r>
        <w:rPr>
          <w:noProof/>
          <w:spacing w:val="15"/>
        </w:rPr>
        <w:t xml:space="preserve"> </w:t>
      </w:r>
      <w:r>
        <w:rPr>
          <w:noProof/>
        </w:rPr>
        <w:t>o</w:t>
      </w:r>
      <w:r>
        <w:rPr>
          <w:noProof/>
          <w:spacing w:val="12"/>
        </w:rPr>
        <w:t xml:space="preserve"> </w:t>
      </w:r>
      <w:r>
        <w:rPr>
          <w:noProof/>
        </w:rPr>
        <w:t>udzielenie</w:t>
      </w:r>
      <w:r>
        <w:rPr>
          <w:noProof/>
          <w:spacing w:val="16"/>
        </w:rPr>
        <w:t xml:space="preserve"> </w:t>
      </w:r>
      <w:r>
        <w:rPr>
          <w:noProof/>
        </w:rPr>
        <w:t>zamówienia</w:t>
      </w:r>
      <w:r>
        <w:rPr>
          <w:noProof/>
          <w:spacing w:val="20"/>
        </w:rPr>
        <w:t xml:space="preserve"> </w:t>
      </w:r>
      <w:r>
        <w:rPr>
          <w:noProof/>
        </w:rPr>
        <w:t>(w</w:t>
      </w:r>
      <w:r>
        <w:rPr>
          <w:noProof/>
          <w:spacing w:val="17"/>
        </w:rPr>
        <w:t xml:space="preserve"> </w:t>
      </w:r>
      <w:r>
        <w:rPr>
          <w:noProof/>
        </w:rPr>
        <w:t>przypadku</w:t>
      </w:r>
      <w:r>
        <w:rPr>
          <w:noProof/>
          <w:spacing w:val="21"/>
        </w:rPr>
        <w:t xml:space="preserve"> </w:t>
      </w:r>
      <w:r>
        <w:rPr>
          <w:noProof/>
        </w:rPr>
        <w:t>wyboru</w:t>
      </w:r>
      <w:r>
        <w:rPr>
          <w:noProof/>
          <w:spacing w:val="20"/>
        </w:rPr>
        <w:t xml:space="preserve"> </w:t>
      </w:r>
      <w:r>
        <w:rPr>
          <w:noProof/>
        </w:rPr>
        <w:t>ich</w:t>
      </w:r>
      <w:r>
        <w:rPr>
          <w:noProof/>
          <w:spacing w:val="19"/>
        </w:rPr>
        <w:t xml:space="preserve"> </w:t>
      </w:r>
      <w:r>
        <w:rPr>
          <w:noProof/>
        </w:rPr>
        <w:t>oferty</w:t>
      </w:r>
      <w:r>
        <w:rPr>
          <w:noProof/>
          <w:spacing w:val="19"/>
        </w:rPr>
        <w:t xml:space="preserve"> </w:t>
      </w:r>
      <w:r>
        <w:rPr>
          <w:noProof/>
        </w:rPr>
        <w:t>jako</w:t>
      </w:r>
      <w:r>
        <w:rPr>
          <w:noProof/>
          <w:spacing w:val="19"/>
        </w:rPr>
        <w:t xml:space="preserve"> </w:t>
      </w:r>
      <w:r>
        <w:rPr>
          <w:noProof/>
        </w:rPr>
        <w:t>najkorzystniejszej)</w:t>
      </w:r>
      <w:r>
        <w:rPr>
          <w:noProof/>
          <w:spacing w:val="22"/>
        </w:rPr>
        <w:t xml:space="preserve"> </w:t>
      </w:r>
      <w:r>
        <w:rPr>
          <w:noProof/>
        </w:rPr>
        <w:t>przedstawią Zamawiającemu</w:t>
      </w:r>
      <w:r>
        <w:rPr>
          <w:noProof/>
          <w:spacing w:val="-2"/>
        </w:rPr>
        <w:t xml:space="preserve"> </w:t>
      </w:r>
      <w:r>
        <w:rPr>
          <w:noProof/>
        </w:rPr>
        <w:t>umowę</w:t>
      </w:r>
      <w:r>
        <w:rPr>
          <w:noProof/>
          <w:spacing w:val="1"/>
        </w:rPr>
        <w:t xml:space="preserve"> </w:t>
      </w:r>
      <w:r>
        <w:rPr>
          <w:noProof/>
        </w:rPr>
        <w:t>regulującą współpracę</w:t>
      </w:r>
      <w:r>
        <w:rPr>
          <w:noProof/>
          <w:spacing w:val="-1"/>
        </w:rPr>
        <w:t xml:space="preserve"> </w:t>
      </w:r>
      <w:r>
        <w:rPr>
          <w:noProof/>
        </w:rPr>
        <w:t>tych</w:t>
      </w:r>
      <w:r>
        <w:rPr>
          <w:noProof/>
          <w:spacing w:val="1"/>
        </w:rPr>
        <w:t xml:space="preserve"> </w:t>
      </w:r>
      <w:r>
        <w:rPr>
          <w:noProof/>
        </w:rPr>
        <w:t>Wykonawców.</w:t>
      </w:r>
    </w:p>
    <w:p w14:paraId="30A5C2A0" w14:textId="77777777" w:rsidR="00BD0525" w:rsidRDefault="00BD0525" w:rsidP="00BD0525">
      <w:pPr>
        <w:numPr>
          <w:ilvl w:val="0"/>
          <w:numId w:val="47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>
        <w:rPr>
          <w:noProof/>
        </w:rPr>
        <w:t>Jeżeli</w:t>
      </w:r>
      <w:r>
        <w:rPr>
          <w:noProof/>
          <w:spacing w:val="-11"/>
        </w:rPr>
        <w:t xml:space="preserve"> </w:t>
      </w:r>
      <w:r>
        <w:rPr>
          <w:noProof/>
        </w:rPr>
        <w:t>Wykonawca,</w:t>
      </w:r>
      <w:r>
        <w:rPr>
          <w:noProof/>
          <w:spacing w:val="-12"/>
        </w:rPr>
        <w:t xml:space="preserve"> </w:t>
      </w:r>
      <w:r>
        <w:rPr>
          <w:noProof/>
        </w:rPr>
        <w:t>którego</w:t>
      </w:r>
      <w:r>
        <w:rPr>
          <w:noProof/>
          <w:spacing w:val="-12"/>
        </w:rPr>
        <w:t xml:space="preserve"> </w:t>
      </w:r>
      <w:r>
        <w:rPr>
          <w:noProof/>
        </w:rPr>
        <w:t>oferta</w:t>
      </w:r>
      <w:r>
        <w:rPr>
          <w:noProof/>
          <w:spacing w:val="-14"/>
        </w:rPr>
        <w:t xml:space="preserve"> </w:t>
      </w:r>
      <w:r>
        <w:rPr>
          <w:noProof/>
        </w:rPr>
        <w:t>została</w:t>
      </w:r>
      <w:r>
        <w:rPr>
          <w:noProof/>
          <w:spacing w:val="-10"/>
        </w:rPr>
        <w:t xml:space="preserve"> </w:t>
      </w:r>
      <w:r>
        <w:rPr>
          <w:noProof/>
        </w:rPr>
        <w:t>wybrana</w:t>
      </w:r>
      <w:r>
        <w:rPr>
          <w:noProof/>
          <w:spacing w:val="-11"/>
        </w:rPr>
        <w:t xml:space="preserve"> </w:t>
      </w:r>
      <w:r>
        <w:rPr>
          <w:noProof/>
        </w:rPr>
        <w:t>jako</w:t>
      </w:r>
      <w:r>
        <w:rPr>
          <w:noProof/>
          <w:spacing w:val="-12"/>
        </w:rPr>
        <w:t xml:space="preserve"> </w:t>
      </w:r>
      <w:r>
        <w:rPr>
          <w:noProof/>
        </w:rPr>
        <w:t>najkorzystniejsza,</w:t>
      </w:r>
      <w:r>
        <w:rPr>
          <w:noProof/>
          <w:spacing w:val="-12"/>
        </w:rPr>
        <w:t xml:space="preserve"> </w:t>
      </w:r>
      <w:r>
        <w:rPr>
          <w:noProof/>
        </w:rPr>
        <w:t>uchyla się</w:t>
      </w:r>
      <w:r>
        <w:rPr>
          <w:noProof/>
          <w:spacing w:val="34"/>
        </w:rPr>
        <w:t xml:space="preserve"> </w:t>
      </w:r>
      <w:r>
        <w:rPr>
          <w:noProof/>
        </w:rPr>
        <w:t>od</w:t>
      </w:r>
      <w:r>
        <w:rPr>
          <w:noProof/>
          <w:spacing w:val="26"/>
        </w:rPr>
        <w:t xml:space="preserve"> </w:t>
      </w:r>
      <w:r>
        <w:rPr>
          <w:noProof/>
        </w:rPr>
        <w:t>zawarcia</w:t>
      </w:r>
      <w:r>
        <w:rPr>
          <w:noProof/>
          <w:spacing w:val="28"/>
        </w:rPr>
        <w:t xml:space="preserve"> </w:t>
      </w:r>
      <w:r>
        <w:rPr>
          <w:noProof/>
        </w:rPr>
        <w:t>umowy</w:t>
      </w:r>
      <w:r>
        <w:rPr>
          <w:noProof/>
          <w:spacing w:val="28"/>
        </w:rPr>
        <w:t xml:space="preserve"> </w:t>
      </w:r>
      <w:r>
        <w:rPr>
          <w:noProof/>
        </w:rPr>
        <w:t>w</w:t>
      </w:r>
      <w:r>
        <w:rPr>
          <w:noProof/>
          <w:spacing w:val="27"/>
        </w:rPr>
        <w:t xml:space="preserve"> </w:t>
      </w:r>
      <w:r>
        <w:rPr>
          <w:noProof/>
        </w:rPr>
        <w:t>sprawie</w:t>
      </w:r>
      <w:r>
        <w:rPr>
          <w:noProof/>
          <w:spacing w:val="30"/>
        </w:rPr>
        <w:t xml:space="preserve"> </w:t>
      </w:r>
      <w:r>
        <w:rPr>
          <w:noProof/>
        </w:rPr>
        <w:t>zamówienia</w:t>
      </w:r>
      <w:r>
        <w:rPr>
          <w:noProof/>
          <w:spacing w:val="27"/>
        </w:rPr>
        <w:t xml:space="preserve"> </w:t>
      </w:r>
      <w:r>
        <w:rPr>
          <w:noProof/>
        </w:rPr>
        <w:t>publicznego</w:t>
      </w:r>
      <w:r>
        <w:rPr>
          <w:noProof/>
          <w:spacing w:val="28"/>
        </w:rPr>
        <w:t xml:space="preserve"> </w:t>
      </w:r>
      <w:r>
        <w:rPr>
          <w:noProof/>
        </w:rPr>
        <w:t>Zamawiający</w:t>
      </w:r>
      <w:r>
        <w:rPr>
          <w:noProof/>
          <w:spacing w:val="27"/>
        </w:rPr>
        <w:t xml:space="preserve"> </w:t>
      </w:r>
      <w:r>
        <w:rPr>
          <w:noProof/>
        </w:rPr>
        <w:t>może dokonać</w:t>
      </w:r>
      <w:r>
        <w:rPr>
          <w:noProof/>
          <w:spacing w:val="12"/>
        </w:rPr>
        <w:t xml:space="preserve"> </w:t>
      </w:r>
      <w:r>
        <w:rPr>
          <w:noProof/>
        </w:rPr>
        <w:t>ponownego</w:t>
      </w:r>
      <w:r>
        <w:rPr>
          <w:noProof/>
          <w:spacing w:val="9"/>
        </w:rPr>
        <w:t xml:space="preserve"> </w:t>
      </w:r>
      <w:r>
        <w:rPr>
          <w:noProof/>
        </w:rPr>
        <w:t>badania</w:t>
      </w:r>
      <w:r>
        <w:rPr>
          <w:noProof/>
          <w:spacing w:val="6"/>
        </w:rPr>
        <w:t xml:space="preserve"> </w:t>
      </w:r>
      <w:r>
        <w:rPr>
          <w:noProof/>
        </w:rPr>
        <w:t>i</w:t>
      </w:r>
      <w:r>
        <w:rPr>
          <w:noProof/>
          <w:spacing w:val="8"/>
        </w:rPr>
        <w:t xml:space="preserve"> </w:t>
      </w:r>
      <w:r>
        <w:rPr>
          <w:noProof/>
        </w:rPr>
        <w:t>oceny</w:t>
      </w:r>
      <w:r>
        <w:rPr>
          <w:noProof/>
          <w:spacing w:val="6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spośród</w:t>
      </w:r>
      <w:r>
        <w:rPr>
          <w:noProof/>
          <w:spacing w:val="7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pozostałych</w:t>
      </w:r>
      <w:r>
        <w:rPr>
          <w:noProof/>
          <w:spacing w:val="9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39" w:name="_Toc149629160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9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49629161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40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lastRenderedPageBreak/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77777777" w:rsidR="006F74C0" w:rsidRPr="00F9542C" w:rsidRDefault="006F74C0" w:rsidP="00F9542C"/>
    <w:sectPr w:rsidR="006F74C0" w:rsidRPr="00F9542C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23B3C" w14:textId="77777777" w:rsidR="00B8122C" w:rsidRDefault="00B8122C" w:rsidP="004004A8">
      <w:r>
        <w:separator/>
      </w:r>
    </w:p>
  </w:endnote>
  <w:endnote w:type="continuationSeparator" w:id="0">
    <w:p w14:paraId="23F8230F" w14:textId="77777777" w:rsidR="00B8122C" w:rsidRDefault="00B8122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0D01C" w14:textId="77777777" w:rsidR="00B8122C" w:rsidRDefault="00B8122C" w:rsidP="004004A8">
      <w:r>
        <w:separator/>
      </w:r>
    </w:p>
  </w:footnote>
  <w:footnote w:type="continuationSeparator" w:id="0">
    <w:p w14:paraId="2550DF2D" w14:textId="77777777" w:rsidR="00B8122C" w:rsidRDefault="00B8122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5D26078"/>
    <w:multiLevelType w:val="multilevel"/>
    <w:tmpl w:val="6F30EA3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A3A80A4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9" w15:restartNumberingAfterBreak="0">
    <w:nsid w:val="40541A63"/>
    <w:multiLevelType w:val="multilevel"/>
    <w:tmpl w:val="8F1000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2" w:hanging="1440"/>
      </w:pPr>
      <w:rPr>
        <w:rFonts w:hint="default"/>
      </w:rPr>
    </w:lvl>
  </w:abstractNum>
  <w:abstractNum w:abstractNumId="11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6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F9E521A"/>
    <w:multiLevelType w:val="hybridMultilevel"/>
    <w:tmpl w:val="E9F6390A"/>
    <w:lvl w:ilvl="0" w:tplc="61406F66">
      <w:start w:val="2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6"/>
  </w:num>
  <w:num w:numId="8" w16cid:durableId="1439369966">
    <w:abstractNumId w:val="101"/>
  </w:num>
  <w:num w:numId="9" w16cid:durableId="1898205544">
    <w:abstractNumId w:val="149"/>
  </w:num>
  <w:num w:numId="10" w16cid:durableId="426850236">
    <w:abstractNumId w:val="138"/>
  </w:num>
  <w:num w:numId="11" w16cid:durableId="634795927">
    <w:abstractNumId w:val="112"/>
  </w:num>
  <w:num w:numId="12" w16cid:durableId="664220">
    <w:abstractNumId w:val="91"/>
  </w:num>
  <w:num w:numId="13" w16cid:durableId="1212814008">
    <w:abstractNumId w:val="80"/>
  </w:num>
  <w:num w:numId="14" w16cid:durableId="1312834323">
    <w:abstractNumId w:val="83"/>
  </w:num>
  <w:num w:numId="15" w16cid:durableId="1845315914">
    <w:abstractNumId w:val="104"/>
  </w:num>
  <w:num w:numId="16" w16cid:durableId="931888819">
    <w:abstractNumId w:val="162"/>
  </w:num>
  <w:num w:numId="17" w16cid:durableId="1301112454">
    <w:abstractNumId w:val="81"/>
  </w:num>
  <w:num w:numId="18" w16cid:durableId="97645337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2353457">
    <w:abstractNumId w:val="132"/>
  </w:num>
  <w:num w:numId="20" w16cid:durableId="1816020058">
    <w:abstractNumId w:val="70"/>
  </w:num>
  <w:num w:numId="21" w16cid:durableId="78598603">
    <w:abstractNumId w:val="166"/>
  </w:num>
  <w:num w:numId="22" w16cid:durableId="1647003378">
    <w:abstractNumId w:val="108"/>
  </w:num>
  <w:num w:numId="23" w16cid:durableId="451022939">
    <w:abstractNumId w:val="74"/>
  </w:num>
  <w:num w:numId="24" w16cid:durableId="145597801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6414321">
    <w:abstractNumId w:val="102"/>
  </w:num>
  <w:num w:numId="26" w16cid:durableId="1109157674">
    <w:abstractNumId w:val="116"/>
  </w:num>
  <w:num w:numId="27" w16cid:durableId="2066026227">
    <w:abstractNumId w:val="125"/>
  </w:num>
  <w:num w:numId="28" w16cid:durableId="1603606393">
    <w:abstractNumId w:val="86"/>
  </w:num>
  <w:num w:numId="29" w16cid:durableId="1876380944">
    <w:abstractNumId w:val="100"/>
  </w:num>
  <w:num w:numId="30" w16cid:durableId="2023818381">
    <w:abstractNumId w:val="109"/>
  </w:num>
  <w:num w:numId="31" w16cid:durableId="1898055461">
    <w:abstractNumId w:val="114"/>
  </w:num>
  <w:num w:numId="32" w16cid:durableId="142936963">
    <w:abstractNumId w:val="20"/>
  </w:num>
  <w:num w:numId="33" w16cid:durableId="1201284880">
    <w:abstractNumId w:val="111"/>
  </w:num>
  <w:num w:numId="34" w16cid:durableId="360320755">
    <w:abstractNumId w:val="167"/>
  </w:num>
  <w:num w:numId="35" w16cid:durableId="933902983">
    <w:abstractNumId w:val="16"/>
  </w:num>
  <w:num w:numId="36" w16cid:durableId="192232244">
    <w:abstractNumId w:val="157"/>
  </w:num>
  <w:num w:numId="37" w16cid:durableId="940408300">
    <w:abstractNumId w:val="113"/>
  </w:num>
  <w:num w:numId="38" w16cid:durableId="821966204">
    <w:abstractNumId w:val="82"/>
  </w:num>
  <w:num w:numId="39" w16cid:durableId="1734936056">
    <w:abstractNumId w:val="117"/>
  </w:num>
  <w:num w:numId="40" w16cid:durableId="222060327">
    <w:abstractNumId w:val="159"/>
  </w:num>
  <w:num w:numId="41" w16cid:durableId="64569612">
    <w:abstractNumId w:val="155"/>
  </w:num>
  <w:num w:numId="42" w16cid:durableId="1047024485">
    <w:abstractNumId w:val="135"/>
  </w:num>
  <w:num w:numId="43" w16cid:durableId="20589676">
    <w:abstractNumId w:val="147"/>
  </w:num>
  <w:num w:numId="44" w16cid:durableId="938608854">
    <w:abstractNumId w:val="144"/>
  </w:num>
  <w:num w:numId="45" w16cid:durableId="9336820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81029202">
    <w:abstractNumId w:val="102"/>
  </w:num>
  <w:num w:numId="47" w16cid:durableId="1462571112">
    <w:abstractNumId w:val="16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1E5C"/>
    <w:rsid w:val="0006222C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A90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18DB"/>
    <w:rsid w:val="00155838"/>
    <w:rsid w:val="00156CB0"/>
    <w:rsid w:val="00161B26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287"/>
    <w:rsid w:val="002377F2"/>
    <w:rsid w:val="00237FF5"/>
    <w:rsid w:val="002513A7"/>
    <w:rsid w:val="002519AE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A68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035D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236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2556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C05"/>
    <w:rsid w:val="00442E02"/>
    <w:rsid w:val="00447201"/>
    <w:rsid w:val="004548E0"/>
    <w:rsid w:val="0045587A"/>
    <w:rsid w:val="004563CA"/>
    <w:rsid w:val="00456B6E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7214"/>
    <w:rsid w:val="004978EB"/>
    <w:rsid w:val="004A06B0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762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99A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4A4C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2B7B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3BA2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577E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14C"/>
    <w:rsid w:val="00AB52DA"/>
    <w:rsid w:val="00AB6984"/>
    <w:rsid w:val="00AB779E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5EEB"/>
    <w:rsid w:val="00BC0739"/>
    <w:rsid w:val="00BC177A"/>
    <w:rsid w:val="00BC2597"/>
    <w:rsid w:val="00BC53EA"/>
    <w:rsid w:val="00BC5A83"/>
    <w:rsid w:val="00BC6075"/>
    <w:rsid w:val="00BC6A43"/>
    <w:rsid w:val="00BD052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3EE3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36B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54C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25039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0BC"/>
    <w:rsid w:val="00E85C5A"/>
    <w:rsid w:val="00E90E40"/>
    <w:rsid w:val="00E91019"/>
    <w:rsid w:val="00E9145C"/>
    <w:rsid w:val="00E94499"/>
    <w:rsid w:val="00E945CD"/>
    <w:rsid w:val="00E951EC"/>
    <w:rsid w:val="00E97BE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872"/>
    <w:rsid w:val="00FB3CCB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D6293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4584</Words>
  <Characters>27507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32027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120</cp:revision>
  <cp:lastPrinted>2023-10-31T06:18:00Z</cp:lastPrinted>
  <dcterms:created xsi:type="dcterms:W3CDTF">2021-02-24T07:29:00Z</dcterms:created>
  <dcterms:modified xsi:type="dcterms:W3CDTF">2023-11-02T10:04:00Z</dcterms:modified>
</cp:coreProperties>
</file>