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A399B5" w14:textId="77777777" w:rsidR="005B2EC9" w:rsidRPr="00094753" w:rsidRDefault="007A3C34" w:rsidP="005B2EC9">
      <w:pPr>
        <w:ind w:firstLine="55"/>
        <w:jc w:val="right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>Ciechanów</w:t>
      </w:r>
      <w:r w:rsidR="005B2EC9" w:rsidRPr="007A3C34">
        <w:rPr>
          <w:rFonts w:ascii="Arial" w:hAnsi="Arial" w:cs="Arial"/>
          <w:sz w:val="20"/>
          <w:szCs w:val="20"/>
        </w:rPr>
        <w:t xml:space="preserve">, dnia </w:t>
      </w:r>
      <w:r w:rsidRPr="007A3C34">
        <w:rPr>
          <w:rFonts w:ascii="Arial" w:hAnsi="Arial" w:cs="Arial"/>
          <w:sz w:val="18"/>
          <w:szCs w:val="18"/>
        </w:rPr>
        <w:t>14.12.2023</w:t>
      </w:r>
      <w:r w:rsidR="005B2EC9" w:rsidRPr="007A3C34">
        <w:rPr>
          <w:rFonts w:ascii="Arial" w:hAnsi="Arial" w:cs="Arial"/>
          <w:sz w:val="20"/>
          <w:szCs w:val="20"/>
        </w:rPr>
        <w:t>r.</w:t>
      </w:r>
    </w:p>
    <w:p w14:paraId="7A4C6707" w14:textId="77777777" w:rsidR="005B2EC9" w:rsidRDefault="005B2EC9" w:rsidP="005B2EC9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rPr>
          <w:rFonts w:ascii="Arial" w:hAnsi="Arial" w:cs="Arial"/>
          <w:sz w:val="20"/>
          <w:szCs w:val="20"/>
        </w:rPr>
      </w:pPr>
    </w:p>
    <w:p w14:paraId="6019732C" w14:textId="77777777" w:rsidR="005B2EC9" w:rsidRPr="00094753" w:rsidRDefault="007A3C34" w:rsidP="005B2EC9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ZP/2501/96/23</w:t>
      </w:r>
    </w:p>
    <w:p w14:paraId="4B645419" w14:textId="77777777" w:rsidR="005B2EC9" w:rsidRDefault="005B2EC9" w:rsidP="005B2EC9">
      <w:pPr>
        <w:pStyle w:val="Tekstpodstawowywcity2"/>
        <w:ind w:left="0" w:firstLine="4440"/>
        <w:jc w:val="left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Zawiadomienie o wyborze </w:t>
      </w:r>
    </w:p>
    <w:p w14:paraId="62FB193F" w14:textId="77777777" w:rsidR="005B2EC9" w:rsidRDefault="005B2EC9" w:rsidP="005B2EC9">
      <w:pPr>
        <w:pStyle w:val="Tekstpodstawowywcity2"/>
        <w:ind w:left="0" w:firstLine="4440"/>
        <w:jc w:val="left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najkorzystniejszej oferty</w:t>
      </w:r>
    </w:p>
    <w:p w14:paraId="560481BE" w14:textId="77777777" w:rsidR="005B2EC9" w:rsidRPr="005C3376" w:rsidRDefault="005B2EC9" w:rsidP="005B2EC9">
      <w:pPr>
        <w:pStyle w:val="Tekstpodstawowywcity2"/>
        <w:ind w:left="0" w:firstLine="0"/>
        <w:rPr>
          <w:rFonts w:ascii="Arial" w:hAnsi="Arial" w:cs="Arial"/>
        </w:rPr>
      </w:pPr>
    </w:p>
    <w:p w14:paraId="05F23988" w14:textId="13402855" w:rsidR="005B2EC9" w:rsidRPr="00094753" w:rsidRDefault="005B2EC9" w:rsidP="005B2EC9">
      <w:pPr>
        <w:pStyle w:val="Nagwek8"/>
        <w:spacing w:before="0"/>
        <w:ind w:left="290"/>
        <w:rPr>
          <w:rFonts w:ascii="Arial" w:hAnsi="Arial" w:cs="Arial"/>
          <w:b/>
          <w:i w:val="0"/>
          <w:color w:val="FF0000"/>
          <w:sz w:val="20"/>
          <w:szCs w:val="20"/>
        </w:rPr>
      </w:pPr>
      <w:r w:rsidRPr="00A840D3">
        <w:rPr>
          <w:rFonts w:ascii="Arial" w:hAnsi="Arial" w:cs="Arial"/>
          <w:sz w:val="20"/>
          <w:szCs w:val="20"/>
        </w:rPr>
        <w:t>dotyczy: postępowania o udzielenie zamówienia publicznego na</w:t>
      </w:r>
      <w:r w:rsidR="00BC75EF" w:rsidRPr="00BC75EF">
        <w:rPr>
          <w:rFonts w:ascii="Arial" w:hAnsi="Arial" w:cs="Arial"/>
          <w:b/>
          <w:bCs/>
          <w:sz w:val="20"/>
          <w:szCs w:val="20"/>
        </w:rPr>
        <w:t xml:space="preserve"> dostawę</w:t>
      </w:r>
      <w:r w:rsidRPr="00A840D3">
        <w:rPr>
          <w:rFonts w:ascii="Arial" w:hAnsi="Arial" w:cs="Arial"/>
          <w:sz w:val="20"/>
          <w:szCs w:val="20"/>
        </w:rPr>
        <w:t xml:space="preserve"> </w:t>
      </w:r>
      <w:r w:rsidR="00BC75EF">
        <w:rPr>
          <w:rFonts w:ascii="Arial" w:hAnsi="Arial" w:cs="Arial"/>
          <w:b/>
          <w:sz w:val="18"/>
          <w:szCs w:val="18"/>
        </w:rPr>
        <w:t>p</w:t>
      </w:r>
      <w:r w:rsidR="007A3C34" w:rsidRPr="007A3C34">
        <w:rPr>
          <w:rFonts w:ascii="Arial" w:hAnsi="Arial" w:cs="Arial"/>
          <w:b/>
          <w:sz w:val="18"/>
          <w:szCs w:val="18"/>
        </w:rPr>
        <w:t>rodukt</w:t>
      </w:r>
      <w:r w:rsidR="00BC75EF">
        <w:rPr>
          <w:rFonts w:ascii="Arial" w:hAnsi="Arial" w:cs="Arial"/>
          <w:b/>
          <w:sz w:val="18"/>
          <w:szCs w:val="18"/>
        </w:rPr>
        <w:t>ów</w:t>
      </w:r>
      <w:r w:rsidR="007A3C34" w:rsidRPr="007A3C34">
        <w:rPr>
          <w:rFonts w:ascii="Arial" w:hAnsi="Arial" w:cs="Arial"/>
          <w:b/>
          <w:sz w:val="18"/>
          <w:szCs w:val="18"/>
        </w:rPr>
        <w:t xml:space="preserve"> lecznicz</w:t>
      </w:r>
      <w:r w:rsidR="00BC75EF">
        <w:rPr>
          <w:rFonts w:ascii="Arial" w:hAnsi="Arial" w:cs="Arial"/>
          <w:b/>
          <w:sz w:val="18"/>
          <w:szCs w:val="18"/>
        </w:rPr>
        <w:t>ych</w:t>
      </w:r>
      <w:r w:rsidR="007A3C34" w:rsidRPr="007A3C34">
        <w:rPr>
          <w:rFonts w:ascii="Arial" w:hAnsi="Arial" w:cs="Arial"/>
          <w:b/>
          <w:sz w:val="18"/>
          <w:szCs w:val="18"/>
        </w:rPr>
        <w:t xml:space="preserve"> 4</w:t>
      </w:r>
      <w:r w:rsidR="00BC75EF">
        <w:rPr>
          <w:rFonts w:ascii="Arial" w:hAnsi="Arial" w:cs="Arial"/>
          <w:b/>
          <w:sz w:val="18"/>
          <w:szCs w:val="18"/>
        </w:rPr>
        <w:t>.</w:t>
      </w:r>
    </w:p>
    <w:p w14:paraId="3895D246" w14:textId="77777777" w:rsidR="005B2EC9" w:rsidRDefault="005B2EC9" w:rsidP="005B2EC9">
      <w:pPr>
        <w:pStyle w:val="Tekstpodstawowywcity2"/>
        <w:ind w:left="0" w:firstLine="0"/>
        <w:jc w:val="left"/>
        <w:rPr>
          <w:rFonts w:ascii="Arial" w:hAnsi="Arial" w:cs="Arial"/>
        </w:rPr>
      </w:pPr>
    </w:p>
    <w:p w14:paraId="66B0A649" w14:textId="77777777" w:rsidR="005B2EC9" w:rsidRDefault="007A3C34" w:rsidP="005B2EC9">
      <w:pPr>
        <w:pStyle w:val="Tekstpodstawowywcity2"/>
        <w:ind w:left="0" w:firstLine="0"/>
        <w:jc w:val="left"/>
        <w:rPr>
          <w:rFonts w:ascii="Arial" w:hAnsi="Arial" w:cs="Arial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B2EC9">
        <w:rPr>
          <w:rFonts w:ascii="Arial" w:hAnsi="Arial" w:cs="Arial"/>
        </w:rPr>
        <w:t>informuje, że w powołanym postępowaniu, wybrano ofertę złożoną przez:</w:t>
      </w:r>
    </w:p>
    <w:p w14:paraId="657BD3B9" w14:textId="77777777" w:rsidR="00923DE8" w:rsidRDefault="00923DE8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923DE8" w14:paraId="06A318C2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A764788" w14:textId="77777777" w:rsidR="00923DE8" w:rsidRDefault="00DD1698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Pakiet1 - P1-Ipilimumab</w:t>
            </w:r>
          </w:p>
        </w:tc>
      </w:tr>
      <w:tr w:rsidR="00923DE8" w14:paraId="31622255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9F9709E" w14:textId="77777777" w:rsidR="00923DE8" w:rsidRDefault="00DD1698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894-25-56-799</w:t>
            </w:r>
          </w:p>
        </w:tc>
      </w:tr>
    </w:tbl>
    <w:p w14:paraId="577F8D46" w14:textId="77777777" w:rsidR="00923DE8" w:rsidRDefault="00923DE8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923DE8" w14:paraId="7A923A8C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35B8F38" w14:textId="77777777" w:rsidR="00923DE8" w:rsidRDefault="00DD1698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Pakiet2 - P2 -Ramucyrumab</w:t>
            </w:r>
          </w:p>
        </w:tc>
      </w:tr>
      <w:tr w:rsidR="00923DE8" w14:paraId="765F922E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6DCF994" w14:textId="77777777" w:rsidR="00923DE8" w:rsidRDefault="00DD1698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894-25-56-799</w:t>
            </w:r>
          </w:p>
        </w:tc>
      </w:tr>
    </w:tbl>
    <w:p w14:paraId="53A7F23C" w14:textId="77777777" w:rsidR="00923DE8" w:rsidRDefault="00923DE8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923DE8" w14:paraId="69CA844A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D04BCC3" w14:textId="77777777" w:rsidR="00923DE8" w:rsidRDefault="00DD1698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Pakiet3 - P3- Wenetoklaks</w:t>
            </w:r>
          </w:p>
        </w:tc>
      </w:tr>
      <w:tr w:rsidR="00923DE8" w14:paraId="1587DE7A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9420A0A" w14:textId="77777777" w:rsidR="00923DE8" w:rsidRDefault="00DD1698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Abbvie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Postępu 21 B, 02-676 Warszawa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5252515835</w:t>
            </w:r>
          </w:p>
        </w:tc>
      </w:tr>
    </w:tbl>
    <w:p w14:paraId="6A164030" w14:textId="77777777" w:rsidR="00923DE8" w:rsidRDefault="00923DE8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923DE8" w14:paraId="6900B7AE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2A96E7D" w14:textId="77777777" w:rsidR="00923DE8" w:rsidRDefault="00DD1698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Pakiet4 - P4 -Midazolam roztwór do stosowania w jamie ustnej</w:t>
            </w:r>
          </w:p>
        </w:tc>
      </w:tr>
      <w:tr w:rsidR="00923DE8" w14:paraId="43EB6B4A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B937B3B" w14:textId="77777777" w:rsidR="00923DE8" w:rsidRDefault="00DD1698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Salus International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Gen. Kazimierza Pułaskiego 9, 40-273 Katowice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6340125442</w:t>
            </w:r>
          </w:p>
        </w:tc>
      </w:tr>
    </w:tbl>
    <w:p w14:paraId="745F9FC2" w14:textId="77777777" w:rsidR="00923DE8" w:rsidRDefault="00923DE8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923DE8" w14:paraId="5155BD2A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380DAC7" w14:textId="77777777" w:rsidR="00923DE8" w:rsidRDefault="00DD1698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Pakiet7 - P7-Żywienie pozajelitowe</w:t>
            </w:r>
          </w:p>
        </w:tc>
      </w:tr>
      <w:tr w:rsidR="00923DE8" w14:paraId="73970FAD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146C8ED" w14:textId="77777777" w:rsidR="00923DE8" w:rsidRDefault="00DD1698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"FRESENIUS KABI POLSKA" SPÓŁKA Z OGRANICZONĄ ODPOWIEDZIALNOŚCIĄ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Aleje Jerozolimskie 134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5212935353</w:t>
            </w:r>
          </w:p>
        </w:tc>
      </w:tr>
    </w:tbl>
    <w:p w14:paraId="349C2C19" w14:textId="77777777" w:rsidR="00923DE8" w:rsidRDefault="00923DE8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923DE8" w14:paraId="55B1159B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65493A5" w14:textId="77777777" w:rsidR="00923DE8" w:rsidRDefault="00DD1698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Pakiet8 - P8-Ondansetron i.v.</w:t>
            </w:r>
          </w:p>
        </w:tc>
      </w:tr>
      <w:tr w:rsidR="00923DE8" w14:paraId="009F30C4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596AE09" w14:textId="77777777" w:rsidR="00923DE8" w:rsidRDefault="00DD1698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"FRESENIUS KABI POLSKA" SPÓŁKA Z OGRANICZONĄ ODPOWIEDZIALNOŚCIĄ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Aleje Jerozolimskie 134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5212935353</w:t>
            </w:r>
          </w:p>
        </w:tc>
      </w:tr>
    </w:tbl>
    <w:p w14:paraId="0CA4B216" w14:textId="77777777" w:rsidR="00923DE8" w:rsidRDefault="00923DE8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923DE8" w14:paraId="20884907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5509C48" w14:textId="77777777" w:rsidR="00923DE8" w:rsidRDefault="00DD1698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Pakiet9 - P9-Żywność specjalnego przeznaczenia medycznego</w:t>
            </w:r>
          </w:p>
        </w:tc>
      </w:tr>
      <w:tr w:rsidR="00923DE8" w14:paraId="1E972742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7666756" w14:textId="77777777" w:rsidR="00923DE8" w:rsidRDefault="00DD1698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"FRESENIUS KABI POLSKA" SPÓŁKA Z OGRANICZONĄ ODPOWIEDZIALNOŚCIĄ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Aleje Jerozolimskie 134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5212935353</w:t>
            </w:r>
          </w:p>
        </w:tc>
      </w:tr>
    </w:tbl>
    <w:p w14:paraId="06BEF992" w14:textId="77777777" w:rsidR="00923DE8" w:rsidRDefault="00923DE8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923DE8" w14:paraId="271339C9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778F9C7" w14:textId="77777777" w:rsidR="00923DE8" w:rsidRDefault="00DD1698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Pakiet10 - P10-Płyny infuzyjne i antybiotyki dożylne</w:t>
            </w:r>
          </w:p>
        </w:tc>
      </w:tr>
      <w:tr w:rsidR="00923DE8" w14:paraId="3E2BC099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79C9C7A" w14:textId="77777777" w:rsidR="00923DE8" w:rsidRDefault="00DD1698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"FRESENIUS KABI POLSKA" SPÓŁKA Z OGRANICZONĄ ODPOWIEDZIALNOŚCIĄ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Aleje Jerozolimskie 134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5212935353</w:t>
            </w:r>
          </w:p>
        </w:tc>
      </w:tr>
    </w:tbl>
    <w:p w14:paraId="233BD1DB" w14:textId="77777777" w:rsidR="00923DE8" w:rsidRDefault="00923DE8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923DE8" w14:paraId="03F1D763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8EE95B3" w14:textId="77777777" w:rsidR="00923DE8" w:rsidRDefault="00DD1698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Pakiet11 - P11-Bortezomib</w:t>
            </w:r>
          </w:p>
        </w:tc>
      </w:tr>
      <w:tr w:rsidR="00923DE8" w14:paraId="173C9E4C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FE09EE5" w14:textId="77777777" w:rsidR="00923DE8" w:rsidRDefault="00DD1698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"FRESENIUS KABI POLSKA" SPÓŁKA Z OGRANICZONĄ ODPOWIEDZIALNOŚCIĄ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Aleje Jerozolimskie 134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5212935353</w:t>
            </w:r>
          </w:p>
        </w:tc>
      </w:tr>
    </w:tbl>
    <w:p w14:paraId="671C8ACD" w14:textId="77777777" w:rsidR="00923DE8" w:rsidRDefault="00923DE8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923DE8" w14:paraId="7155D68A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D05C4A5" w14:textId="77777777" w:rsidR="00923DE8" w:rsidRDefault="00DD1698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Pakiet12 - P12-Taurolidyna 2%</w:t>
            </w:r>
          </w:p>
        </w:tc>
      </w:tr>
      <w:tr w:rsidR="00923DE8" w14:paraId="79148D70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5145BDB" w14:textId="77777777" w:rsidR="00923DE8" w:rsidRDefault="00DD1698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Color Trading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Żołny 40, 02-815 Warszawa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5210082828</w:t>
            </w:r>
          </w:p>
        </w:tc>
      </w:tr>
    </w:tbl>
    <w:p w14:paraId="4FCA06B6" w14:textId="77777777" w:rsidR="00923DE8" w:rsidRDefault="00923DE8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923DE8" w14:paraId="3493945B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47055AD" w14:textId="77777777" w:rsidR="00923DE8" w:rsidRDefault="00DD1698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Pakiet13 - P13-Leki różne 1</w:t>
            </w:r>
          </w:p>
        </w:tc>
      </w:tr>
      <w:tr w:rsidR="00923DE8" w14:paraId="09E96E46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CAF3DFA" w14:textId="77777777" w:rsidR="00923DE8" w:rsidRDefault="00DD1698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SERVIER POLSKA SERVICES Sp.z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Burakowska 14, 01-066 Warszawa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5272367467</w:t>
            </w:r>
          </w:p>
        </w:tc>
      </w:tr>
    </w:tbl>
    <w:p w14:paraId="153EF830" w14:textId="77777777" w:rsidR="00923DE8" w:rsidRDefault="00923DE8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923DE8" w14:paraId="1A03C096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BC40515" w14:textId="77777777" w:rsidR="00923DE8" w:rsidRDefault="00DD1698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Pakiet14 - P14-Wapno sodowane medyczne</w:t>
            </w:r>
          </w:p>
        </w:tc>
      </w:tr>
      <w:tr w:rsidR="00923DE8" w14:paraId="22F42246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CFFF8AF" w14:textId="77777777" w:rsidR="00923DE8" w:rsidRDefault="00DD1698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MEDICUS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43-100 Tychy ul. Browarowa 21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6462875090</w:t>
            </w:r>
          </w:p>
        </w:tc>
      </w:tr>
    </w:tbl>
    <w:p w14:paraId="741F6E70" w14:textId="77777777" w:rsidR="00923DE8" w:rsidRDefault="00923DE8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923DE8" w14:paraId="50BCC35E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4DCABEE" w14:textId="77777777" w:rsidR="00923DE8" w:rsidRDefault="00DD1698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Pakiet15 - P15-Mykafungina</w:t>
            </w:r>
          </w:p>
        </w:tc>
      </w:tr>
      <w:tr w:rsidR="00923DE8" w14:paraId="33AF8668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49FDB5D" w14:textId="77777777" w:rsidR="00923DE8" w:rsidRDefault="00DD1698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Asclepios S.A.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Hubska 44, 50-502 Wrocław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648-10-08-230</w:t>
            </w:r>
          </w:p>
        </w:tc>
      </w:tr>
    </w:tbl>
    <w:p w14:paraId="5063BD6F" w14:textId="77777777" w:rsidR="00923DE8" w:rsidRDefault="00923DE8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923DE8" w14:paraId="1BA46FEE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D67368D" w14:textId="77777777" w:rsidR="00923DE8" w:rsidRDefault="00DD1698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Pakiet16 - P16-Winorelbina</w:t>
            </w:r>
          </w:p>
        </w:tc>
      </w:tr>
      <w:tr w:rsidR="00923DE8" w14:paraId="15007477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E66B37D" w14:textId="77777777" w:rsidR="00923DE8" w:rsidRDefault="00DD1698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Farmacol Logistyka Sp. z o. 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Szopienicka 77, 40-431 Katowice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525-24-09-576</w:t>
            </w:r>
          </w:p>
        </w:tc>
      </w:tr>
    </w:tbl>
    <w:p w14:paraId="5E5CD72E" w14:textId="77777777" w:rsidR="00923DE8" w:rsidRDefault="00923DE8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923DE8" w14:paraId="6D12E602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AB7ED2F" w14:textId="77777777" w:rsidR="00923DE8" w:rsidRDefault="00DD1698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Pakiet17 - P17-Leki różne 2</w:t>
            </w:r>
          </w:p>
        </w:tc>
      </w:tr>
      <w:tr w:rsidR="00923DE8" w14:paraId="190BB88E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90ED4F0" w14:textId="77777777" w:rsidR="00923DE8" w:rsidRDefault="00DD1698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Sanofi-Aventis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Bonifraterska 17 00-203 Warszawa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813-01-40-525</w:t>
            </w:r>
          </w:p>
        </w:tc>
      </w:tr>
    </w:tbl>
    <w:p w14:paraId="1F18CBEC" w14:textId="77777777" w:rsidR="00923DE8" w:rsidRDefault="00923DE8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923DE8" w14:paraId="4B563A11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553CFC3" w14:textId="77777777" w:rsidR="00923DE8" w:rsidRDefault="00DD1698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Pakiet18 - P18-Chlorowodorek sewelaremu</w:t>
            </w:r>
          </w:p>
        </w:tc>
      </w:tr>
      <w:tr w:rsidR="00923DE8" w14:paraId="4C329B70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5FE69EE" w14:textId="77777777" w:rsidR="00923DE8" w:rsidRDefault="00DD1698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Sanofi-Aventis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Bonifraterska 17 00-203 Warszawa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813-01-40-525</w:t>
            </w:r>
          </w:p>
        </w:tc>
      </w:tr>
    </w:tbl>
    <w:p w14:paraId="3129CD8F" w14:textId="77777777" w:rsidR="00923DE8" w:rsidRDefault="00923DE8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923DE8" w14:paraId="75B2DE4B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BBFBC98" w14:textId="77777777" w:rsidR="00923DE8" w:rsidRDefault="00DD1698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Pakiet19 - P19-Tiopental</w:t>
            </w:r>
          </w:p>
        </w:tc>
      </w:tr>
      <w:tr w:rsidR="00923DE8" w14:paraId="25564444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A06E399" w14:textId="77777777" w:rsidR="00923DE8" w:rsidRDefault="00DD1698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Tramco Sp. z o. 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Wolskie, ul. Wolska 14, 05-860 Płochocin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5242625887</w:t>
            </w:r>
          </w:p>
        </w:tc>
      </w:tr>
    </w:tbl>
    <w:p w14:paraId="1AA98F25" w14:textId="77777777" w:rsidR="00923DE8" w:rsidRDefault="00923DE8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923DE8" w14:paraId="775F3785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5E54399" w14:textId="77777777" w:rsidR="00923DE8" w:rsidRDefault="00DD1698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Pakiet20 - P20-Citralock</w:t>
            </w:r>
          </w:p>
        </w:tc>
      </w:tr>
      <w:tr w:rsidR="00923DE8" w14:paraId="65B77CDB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AE1DBBC" w14:textId="77777777" w:rsidR="00923DE8" w:rsidRDefault="00DD1698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Asclepios S.A.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Hubska 44, 50-502 Wrocław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648-10-08-230</w:t>
            </w:r>
          </w:p>
        </w:tc>
      </w:tr>
    </w:tbl>
    <w:p w14:paraId="1F1277C8" w14:textId="77777777" w:rsidR="00923DE8" w:rsidRDefault="00923DE8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923DE8" w14:paraId="228591B8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289FB97" w14:textId="77777777" w:rsidR="00923DE8" w:rsidRDefault="00DD1698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Pakiet21 - P21-Argipresinum</w:t>
            </w:r>
          </w:p>
        </w:tc>
      </w:tr>
      <w:tr w:rsidR="00923DE8" w14:paraId="5CD8D69E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9340CB8" w14:textId="77777777" w:rsidR="00923DE8" w:rsidRDefault="00DD1698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Asclepios S.A.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Hubska 44, 50-502 Wrocław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648-10-08-230</w:t>
            </w:r>
          </w:p>
        </w:tc>
      </w:tr>
    </w:tbl>
    <w:p w14:paraId="0CF020D0" w14:textId="77777777" w:rsidR="00923DE8" w:rsidRDefault="00923DE8"/>
    <w:p w14:paraId="0E7D7A1C" w14:textId="77777777" w:rsidR="00BC75EF" w:rsidRDefault="00BC75EF"/>
    <w:p w14:paraId="7EDA4A93" w14:textId="77777777" w:rsidR="00BC75EF" w:rsidRDefault="00BC75EF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923DE8" w14:paraId="4F975967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3278E9F" w14:textId="77777777" w:rsidR="00923DE8" w:rsidRDefault="00DD1698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lastRenderedPageBreak/>
              <w:t>Pakiet22 - P22-Calcio gluconato</w:t>
            </w:r>
          </w:p>
        </w:tc>
      </w:tr>
      <w:tr w:rsidR="00923DE8" w14:paraId="4C7770B6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C4DB721" w14:textId="77777777" w:rsidR="00923DE8" w:rsidRDefault="00DD1698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894-25-56-799</w:t>
            </w:r>
          </w:p>
        </w:tc>
      </w:tr>
    </w:tbl>
    <w:p w14:paraId="36B8A5F3" w14:textId="77777777" w:rsidR="00923DE8" w:rsidRDefault="00923DE8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923DE8" w14:paraId="2F835574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4C332DE" w14:textId="77777777" w:rsidR="00923DE8" w:rsidRDefault="00DD1698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Pakiet23 - P23-Ticagerol</w:t>
            </w:r>
          </w:p>
        </w:tc>
      </w:tr>
      <w:tr w:rsidR="00923DE8" w14:paraId="1C454F1B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C71FEB5" w14:textId="77777777" w:rsidR="00923DE8" w:rsidRDefault="00DD1698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Astarazeneca Kft.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1117 Budapest, Alíz utca 4. B. ép. HUNGARY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5263446902</w:t>
            </w:r>
          </w:p>
        </w:tc>
      </w:tr>
    </w:tbl>
    <w:p w14:paraId="3D7E5296" w14:textId="77777777" w:rsidR="00923DE8" w:rsidRDefault="00923DE8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923DE8" w14:paraId="6C81872C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233138B" w14:textId="77777777" w:rsidR="00923DE8" w:rsidRDefault="00DD1698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Pakiet24 - P24-Fidaksomycyna</w:t>
            </w:r>
          </w:p>
        </w:tc>
      </w:tr>
      <w:tr w:rsidR="00923DE8" w14:paraId="62011E23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02B8E5B" w14:textId="77777777" w:rsidR="00923DE8" w:rsidRDefault="00DD1698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894-25-56-799</w:t>
            </w:r>
          </w:p>
        </w:tc>
      </w:tr>
    </w:tbl>
    <w:p w14:paraId="487C3D0F" w14:textId="77777777" w:rsidR="00923DE8" w:rsidRDefault="00923DE8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923DE8" w14:paraId="53CD77D2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13F4881" w14:textId="77777777" w:rsidR="00923DE8" w:rsidRDefault="00DD1698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Pakiet25 - P25-Alteplaza</w:t>
            </w:r>
          </w:p>
        </w:tc>
      </w:tr>
      <w:tr w:rsidR="00923DE8" w14:paraId="54EF57E0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C7A8FE7" w14:textId="77777777" w:rsidR="00923DE8" w:rsidRDefault="00DD1698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894-25-56-799</w:t>
            </w:r>
          </w:p>
        </w:tc>
      </w:tr>
    </w:tbl>
    <w:p w14:paraId="2B0E5CC0" w14:textId="77777777" w:rsidR="00923DE8" w:rsidRDefault="00923DE8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923DE8" w14:paraId="2EAD63F7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108EE5E" w14:textId="77777777" w:rsidR="00923DE8" w:rsidRDefault="00DD1698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Pakiet26 - P26-Albumina ludzka</w:t>
            </w:r>
          </w:p>
        </w:tc>
      </w:tr>
      <w:tr w:rsidR="00923DE8" w14:paraId="679B3E78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CE0D013" w14:textId="77777777" w:rsidR="00923DE8" w:rsidRDefault="00DD1698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Takeda Pharma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Prosta 68, 00-838 Warszawa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5262108132</w:t>
            </w:r>
          </w:p>
        </w:tc>
      </w:tr>
    </w:tbl>
    <w:p w14:paraId="4316A649" w14:textId="77777777" w:rsidR="00923DE8" w:rsidRDefault="00923DE8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923DE8" w14:paraId="3AE049C8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6F61DC1" w14:textId="77777777" w:rsidR="00923DE8" w:rsidRDefault="00DD1698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Pakiet27 - P27-Tygecyklina</w:t>
            </w:r>
          </w:p>
        </w:tc>
      </w:tr>
      <w:tr w:rsidR="00923DE8" w14:paraId="1D4E2400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97B613C" w14:textId="77777777" w:rsidR="00923DE8" w:rsidRDefault="00DD1698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Farmacol Logistyka Sp. z o. 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Szopienicka 77, 40-431 Katowice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525-24-09-576</w:t>
            </w:r>
          </w:p>
        </w:tc>
      </w:tr>
    </w:tbl>
    <w:p w14:paraId="605EE370" w14:textId="77777777" w:rsidR="00923DE8" w:rsidRDefault="00923DE8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923DE8" w14:paraId="740D336A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348345A" w14:textId="77777777" w:rsidR="00923DE8" w:rsidRDefault="00DD1698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Pakiet28 - P28-Oksaliplatyna</w:t>
            </w:r>
          </w:p>
        </w:tc>
      </w:tr>
      <w:tr w:rsidR="00923DE8" w14:paraId="25845BE7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97A57BA" w14:textId="77777777" w:rsidR="00923DE8" w:rsidRDefault="00DD1698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"FRESENIUS KABI POLSKA" SPÓŁKA Z OGRANICZONĄ ODPOWIEDZIALNOŚCIĄ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Aleje Jerozolimskie 134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5212935353</w:t>
            </w:r>
          </w:p>
        </w:tc>
      </w:tr>
    </w:tbl>
    <w:p w14:paraId="17E4B562" w14:textId="77777777" w:rsidR="00923DE8" w:rsidRDefault="00923DE8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923DE8" w14:paraId="2FC79852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C0F3DEE" w14:textId="77777777" w:rsidR="00923DE8" w:rsidRDefault="00DD1698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Pakiet29 - P29-Imatynib</w:t>
            </w:r>
          </w:p>
        </w:tc>
      </w:tr>
      <w:tr w:rsidR="00923DE8" w14:paraId="74FCA5F1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72B58DC" w14:textId="77777777" w:rsidR="00923DE8" w:rsidRDefault="00DD1698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Centrala Farmaceutyczna Cefarm SA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Jana Kazimierza 16 01-248 Warszawa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525-00-04-220</w:t>
            </w:r>
          </w:p>
        </w:tc>
      </w:tr>
    </w:tbl>
    <w:p w14:paraId="4147363E" w14:textId="77777777" w:rsidR="00923DE8" w:rsidRDefault="00923DE8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923DE8" w14:paraId="59705984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3F8C37C" w14:textId="77777777" w:rsidR="00923DE8" w:rsidRDefault="00DD1698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Pakiet30 - P30-Epirubicyna</w:t>
            </w:r>
          </w:p>
        </w:tc>
      </w:tr>
      <w:tr w:rsidR="00923DE8" w14:paraId="62016275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6270541" w14:textId="77777777" w:rsidR="00923DE8" w:rsidRDefault="00DD1698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Lek S.A.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Podlipie 16, 95-010 Stryków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7281341936</w:t>
            </w:r>
          </w:p>
        </w:tc>
      </w:tr>
    </w:tbl>
    <w:p w14:paraId="0F981CB4" w14:textId="77777777" w:rsidR="00923DE8" w:rsidRDefault="00923DE8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923DE8" w14:paraId="4ABDF3E2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991D5A5" w14:textId="77777777" w:rsidR="00923DE8" w:rsidRDefault="00DD1698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Pakiet31 - P31-Anagrelid</w:t>
            </w:r>
          </w:p>
        </w:tc>
      </w:tr>
      <w:tr w:rsidR="00923DE8" w14:paraId="209C6F38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441EFE1" w14:textId="77777777" w:rsidR="00923DE8" w:rsidRDefault="00DD1698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Salus International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Gen. Kazimierza Pułaskiego 9, 40-273 Katowice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6340125442</w:t>
            </w:r>
          </w:p>
        </w:tc>
      </w:tr>
    </w:tbl>
    <w:p w14:paraId="005E656D" w14:textId="77777777" w:rsidR="00923DE8" w:rsidRDefault="00923DE8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923DE8" w14:paraId="197DBE21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065B92D" w14:textId="77777777" w:rsidR="00923DE8" w:rsidRDefault="00DD1698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Pakiet32 - P32-Tolvaptan</w:t>
            </w:r>
          </w:p>
        </w:tc>
      </w:tr>
      <w:tr w:rsidR="00923DE8" w14:paraId="2DC5DAB5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7F3C47E" w14:textId="77777777" w:rsidR="00923DE8" w:rsidRDefault="00DD1698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Komtur Polska Sp. z o. 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Plac Farmacji 1; 02-699 Warszawa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5222749770</w:t>
            </w:r>
          </w:p>
        </w:tc>
      </w:tr>
    </w:tbl>
    <w:p w14:paraId="108A30A7" w14:textId="77777777" w:rsidR="00923DE8" w:rsidRDefault="00923DE8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923DE8" w14:paraId="632A60EC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0792919" w14:textId="77777777" w:rsidR="00923DE8" w:rsidRDefault="00DD1698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Pakiet33 - P33-Lopinawir / Rytonawir</w:t>
            </w:r>
          </w:p>
        </w:tc>
      </w:tr>
      <w:tr w:rsidR="00923DE8" w14:paraId="6BCA937B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BD52A74" w14:textId="77777777" w:rsidR="00923DE8" w:rsidRDefault="00DD1698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Delfarma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Św. Teresy od Dzieciątka Jezus 111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9471902089</w:t>
            </w:r>
          </w:p>
        </w:tc>
      </w:tr>
    </w:tbl>
    <w:p w14:paraId="7D0F3C62" w14:textId="77777777" w:rsidR="00923DE8" w:rsidRDefault="00923DE8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923DE8" w14:paraId="4165A2F7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C8C6759" w14:textId="77777777" w:rsidR="00923DE8" w:rsidRDefault="00DD1698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Pakiet34 - P34-Interferon beta 1 b</w:t>
            </w:r>
          </w:p>
        </w:tc>
      </w:tr>
      <w:tr w:rsidR="00923DE8" w14:paraId="2099E30D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329AB34" w14:textId="77777777" w:rsidR="00923DE8" w:rsidRDefault="00DD1698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894-25-56-799</w:t>
            </w:r>
          </w:p>
        </w:tc>
      </w:tr>
    </w:tbl>
    <w:p w14:paraId="32910FDE" w14:textId="77777777" w:rsidR="00923DE8" w:rsidRDefault="00923DE8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923DE8" w14:paraId="4E694FCF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21A84E7" w14:textId="77777777" w:rsidR="00923DE8" w:rsidRDefault="00DD1698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Pakiet35 - P35-Paclitaxel</w:t>
            </w:r>
          </w:p>
        </w:tc>
      </w:tr>
      <w:tr w:rsidR="00923DE8" w14:paraId="3E4E2FFB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9279364" w14:textId="77777777" w:rsidR="00923DE8" w:rsidRDefault="00DD1698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"FRESENIUS KABI POLSKA" SPÓŁKA Z OGRANICZONĄ ODPOWIEDZIALNOŚCIĄ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Aleje Jerozolimskie 134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5212935353</w:t>
            </w:r>
          </w:p>
        </w:tc>
      </w:tr>
    </w:tbl>
    <w:p w14:paraId="2E1785E1" w14:textId="77777777" w:rsidR="00923DE8" w:rsidRDefault="00923DE8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923DE8" w14:paraId="2D1C7ADD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777E1C1" w14:textId="77777777" w:rsidR="00923DE8" w:rsidRDefault="00DD1698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Pakiet36 - P36-Worikonazol</w:t>
            </w:r>
          </w:p>
        </w:tc>
      </w:tr>
      <w:tr w:rsidR="00923DE8" w14:paraId="403CD643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8A22A48" w14:textId="77777777" w:rsidR="00923DE8" w:rsidRDefault="00DD1698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Lek S.A.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Podlipie 16, 95-010 Stryków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7281341936</w:t>
            </w:r>
          </w:p>
        </w:tc>
      </w:tr>
    </w:tbl>
    <w:p w14:paraId="59F0880C" w14:textId="77777777" w:rsidR="00923DE8" w:rsidRDefault="00923DE8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923DE8" w14:paraId="4A07E143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BA02712" w14:textId="77777777" w:rsidR="00923DE8" w:rsidRDefault="00DD1698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Pakiet37 - P37-Metotreksat</w:t>
            </w:r>
          </w:p>
        </w:tc>
      </w:tr>
      <w:tr w:rsidR="00923DE8" w14:paraId="2A6C1DA8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B59ADC5" w14:textId="77777777" w:rsidR="00923DE8" w:rsidRDefault="00DD1698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Lek S.A.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Podlipie 16, 95-010 Stryków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7281341936</w:t>
            </w:r>
          </w:p>
        </w:tc>
      </w:tr>
    </w:tbl>
    <w:p w14:paraId="5FD7F390" w14:textId="77777777" w:rsidR="00923DE8" w:rsidRDefault="00923DE8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923DE8" w14:paraId="1013DCE0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AA7BD3E" w14:textId="77777777" w:rsidR="00923DE8" w:rsidRDefault="00DD1698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Pakiet38 - P38-Fluorouracyl do stosowania w infuzorach</w:t>
            </w:r>
          </w:p>
        </w:tc>
      </w:tr>
      <w:tr w:rsidR="00923DE8" w14:paraId="4856D300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50D3FD6" w14:textId="77777777" w:rsidR="00923DE8" w:rsidRDefault="00DD1698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Lek S.A.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ul. Podlipie 16, 95-010 Stryków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7281341936</w:t>
            </w:r>
          </w:p>
        </w:tc>
      </w:tr>
    </w:tbl>
    <w:p w14:paraId="2CE6286A" w14:textId="77777777" w:rsidR="00923DE8" w:rsidRDefault="00923DE8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923DE8" w14:paraId="38828C1D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4A9287A" w14:textId="77777777" w:rsidR="00923DE8" w:rsidRDefault="00DD1698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Pakiet39 - P39-Alemtuzumab</w:t>
            </w:r>
          </w:p>
        </w:tc>
      </w:tr>
      <w:tr w:rsidR="00923DE8" w14:paraId="31578DE9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3460C6E" w14:textId="77777777" w:rsidR="00923DE8" w:rsidRDefault="00DD1698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Sanofi-Aventis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Bonifraterska 17 00-203 Warszawa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813-01-40-525</w:t>
            </w:r>
          </w:p>
        </w:tc>
      </w:tr>
    </w:tbl>
    <w:p w14:paraId="25267535" w14:textId="77777777" w:rsidR="00923DE8" w:rsidRDefault="00923DE8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923DE8" w14:paraId="6113F4BE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F6B43C6" w14:textId="77777777" w:rsidR="00923DE8" w:rsidRDefault="00DD1698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Pakiet40 - P40-Mleko dla niemowląt 1</w:t>
            </w:r>
          </w:p>
        </w:tc>
      </w:tr>
      <w:tr w:rsidR="00923DE8" w14:paraId="2069B190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5A119DA" w14:textId="77777777" w:rsidR="00923DE8" w:rsidRDefault="00DD1698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Salus International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Gen. Kazimierza Pułaskiego 9, 40-273 Katowice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6340125442</w:t>
            </w:r>
          </w:p>
        </w:tc>
      </w:tr>
    </w:tbl>
    <w:p w14:paraId="1B8C049C" w14:textId="77777777" w:rsidR="00923DE8" w:rsidRDefault="00923DE8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923DE8" w14:paraId="526CD8E9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599A571" w14:textId="77777777" w:rsidR="00923DE8" w:rsidRDefault="00DD1698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Pakiet41 - P41-Glaceprevir/Pibrentasvir</w:t>
            </w:r>
          </w:p>
        </w:tc>
      </w:tr>
      <w:tr w:rsidR="00923DE8" w14:paraId="4D6B13A0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4CA3BF6" w14:textId="77777777" w:rsidR="00923DE8" w:rsidRDefault="00DD1698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Abbvie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Postępu 21 B, 02-676 Warszawa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5252515835</w:t>
            </w:r>
          </w:p>
        </w:tc>
      </w:tr>
    </w:tbl>
    <w:p w14:paraId="707F189A" w14:textId="77777777" w:rsidR="00923DE8" w:rsidRDefault="00923DE8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923DE8" w14:paraId="5E7D2F74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6DFB059" w14:textId="77777777" w:rsidR="00923DE8" w:rsidRDefault="00DD1698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Pakiet42 - P42-Trastuzumab</w:t>
            </w:r>
          </w:p>
        </w:tc>
      </w:tr>
      <w:tr w:rsidR="00923DE8" w14:paraId="23C3AD1E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3926F47" w14:textId="77777777" w:rsidR="00923DE8" w:rsidRDefault="00DD1698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Roche Polska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ul. Domaniewska 28 02-672 Warszawa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mazowieckie</w:t>
            </w:r>
          </w:p>
        </w:tc>
      </w:tr>
    </w:tbl>
    <w:p w14:paraId="2018E5E6" w14:textId="77777777" w:rsidR="00923DE8" w:rsidRDefault="00923DE8"/>
    <w:p w14:paraId="1E8F57DB" w14:textId="77777777" w:rsidR="00BC75EF" w:rsidRDefault="00BC75EF"/>
    <w:p w14:paraId="796350AF" w14:textId="77777777" w:rsidR="00BC75EF" w:rsidRDefault="00BC75EF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923DE8" w14:paraId="6B940C0D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6385EA6" w14:textId="77777777" w:rsidR="00923DE8" w:rsidRDefault="00DD1698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lastRenderedPageBreak/>
              <w:t>Pakiet43 - P43-Pertuzumab</w:t>
            </w:r>
          </w:p>
        </w:tc>
      </w:tr>
      <w:tr w:rsidR="00923DE8" w14:paraId="5B371ECC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99F3168" w14:textId="77777777" w:rsidR="00923DE8" w:rsidRDefault="00DD1698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Roche Polska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Domaniewska 28 02-672 Warszawa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mazowieckie</w:t>
            </w:r>
          </w:p>
        </w:tc>
      </w:tr>
    </w:tbl>
    <w:p w14:paraId="201CE83B" w14:textId="77777777" w:rsidR="00923DE8" w:rsidRDefault="00923DE8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923DE8" w14:paraId="4F24D084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005F215" w14:textId="77777777" w:rsidR="00923DE8" w:rsidRDefault="00DD1698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Pakiet44 - P44-Aflibercept</w:t>
            </w:r>
          </w:p>
        </w:tc>
      </w:tr>
      <w:tr w:rsidR="00923DE8" w14:paraId="511DB680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2603D55" w14:textId="77777777" w:rsidR="00923DE8" w:rsidRDefault="00DD1698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konsorcjum: BAYER sp.o.o. i URTICA sp.o.o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Al. Jerozolimskie 158, 02-326 Warszawa ul. Krzemieniecka 120, 54-613 Wrocław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526-00-19-068</w:t>
            </w:r>
          </w:p>
        </w:tc>
      </w:tr>
    </w:tbl>
    <w:p w14:paraId="232E0BCB" w14:textId="77777777" w:rsidR="00923DE8" w:rsidRDefault="00923DE8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923DE8" w14:paraId="357F2146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8873167" w14:textId="77777777" w:rsidR="00923DE8" w:rsidRDefault="00DD1698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Pakiet45 - P45-Octan glatirameru</w:t>
            </w:r>
          </w:p>
        </w:tc>
      </w:tr>
      <w:tr w:rsidR="00923DE8" w14:paraId="61B88E9F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92C40A3" w14:textId="77777777" w:rsidR="00923DE8" w:rsidRDefault="00DD1698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Asclepios S.A.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Hubska 44, 50-502 Wrocław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648-10-08-230</w:t>
            </w:r>
          </w:p>
        </w:tc>
      </w:tr>
    </w:tbl>
    <w:p w14:paraId="56A5B3D2" w14:textId="77777777" w:rsidR="00923DE8" w:rsidRDefault="00923DE8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923DE8" w14:paraId="7C8639C7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DF0735B" w14:textId="77777777" w:rsidR="00923DE8" w:rsidRDefault="00DD1698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Pakiet46 - P46-Różne</w:t>
            </w:r>
          </w:p>
        </w:tc>
      </w:tr>
      <w:tr w:rsidR="00923DE8" w14:paraId="3AD8D34C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46391B0" w14:textId="77777777" w:rsidR="00923DE8" w:rsidRDefault="00DD1698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Baxter Polska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Kruczkowskiego 8 00-380 Warszawa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8271818828</w:t>
            </w:r>
          </w:p>
        </w:tc>
      </w:tr>
    </w:tbl>
    <w:p w14:paraId="3E781E8C" w14:textId="77777777" w:rsidR="00923DE8" w:rsidRDefault="00923DE8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923DE8" w14:paraId="19480C3A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138C0C5" w14:textId="77777777" w:rsidR="00923DE8" w:rsidRDefault="00DD1698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Pakiet47 - P47-Rywastygmina</w:t>
            </w:r>
          </w:p>
        </w:tc>
      </w:tr>
      <w:tr w:rsidR="00923DE8" w14:paraId="1ED31986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C09CB8F" w14:textId="77777777" w:rsidR="00923DE8" w:rsidRDefault="00DD1698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894-25-56-799</w:t>
            </w:r>
          </w:p>
        </w:tc>
      </w:tr>
    </w:tbl>
    <w:p w14:paraId="09044C04" w14:textId="77777777" w:rsidR="00923DE8" w:rsidRDefault="00923DE8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923DE8" w14:paraId="5CF6C210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4E4EA22" w14:textId="77777777" w:rsidR="00923DE8" w:rsidRDefault="00DD1698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Pakiet48 - P48-Rytuksymab</w:t>
            </w:r>
          </w:p>
        </w:tc>
      </w:tr>
      <w:tr w:rsidR="00923DE8" w14:paraId="1D8EBB7F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17FC3FF" w14:textId="77777777" w:rsidR="00923DE8" w:rsidRDefault="00DD1698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Lek S.A.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ul. Podlipie 16, 95-010 Stryków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7281341936</w:t>
            </w:r>
          </w:p>
        </w:tc>
      </w:tr>
    </w:tbl>
    <w:p w14:paraId="467E9B58" w14:textId="77777777" w:rsidR="00923DE8" w:rsidRDefault="00923DE8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923DE8" w14:paraId="49CC07F4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21A661D" w14:textId="77777777" w:rsidR="00923DE8" w:rsidRDefault="00DD1698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Pakiet49 - P49-Leki różne 4</w:t>
            </w:r>
          </w:p>
        </w:tc>
      </w:tr>
      <w:tr w:rsidR="00923DE8" w14:paraId="1D3C9796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359F5EF" w14:textId="77777777" w:rsidR="00923DE8" w:rsidRDefault="00DD1698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Salus International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Gen. Kazimierza Pułaskiego 9, 40-273 Katowice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6340125442</w:t>
            </w:r>
          </w:p>
        </w:tc>
      </w:tr>
    </w:tbl>
    <w:p w14:paraId="0952FCA8" w14:textId="77777777" w:rsidR="00923DE8" w:rsidRDefault="00923DE8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923DE8" w14:paraId="31CC6399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FB36F94" w14:textId="77777777" w:rsidR="00923DE8" w:rsidRDefault="00DD1698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Pakiet50 - P50-Atracurium</w:t>
            </w:r>
          </w:p>
        </w:tc>
      </w:tr>
      <w:tr w:rsidR="00923DE8" w14:paraId="1FD2C274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915AE77" w14:textId="77777777" w:rsidR="00923DE8" w:rsidRDefault="00DD1698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Asclepios S.A.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Hubska 44, 50-502 Wrocław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648-10-08-230</w:t>
            </w:r>
          </w:p>
        </w:tc>
      </w:tr>
    </w:tbl>
    <w:p w14:paraId="44E39885" w14:textId="77777777" w:rsidR="00923DE8" w:rsidRDefault="00923DE8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923DE8" w14:paraId="5AA9C3C9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A5F0759" w14:textId="77777777" w:rsidR="00923DE8" w:rsidRDefault="00DD1698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Pakiet51 - P51-Jopromid</w:t>
            </w:r>
          </w:p>
        </w:tc>
      </w:tr>
      <w:tr w:rsidR="00923DE8" w14:paraId="5FBD8FD8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DC8E9C9" w14:textId="77777777" w:rsidR="00923DE8" w:rsidRDefault="00DD1698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Farmacol Logistyka Sp. z o. 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Szopienicka 77, 40-431 Katowice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525-24-09-576</w:t>
            </w:r>
          </w:p>
        </w:tc>
      </w:tr>
    </w:tbl>
    <w:p w14:paraId="04F5910F" w14:textId="77777777" w:rsidR="00923DE8" w:rsidRDefault="00923DE8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923DE8" w14:paraId="06A8614F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BCA9AFA" w14:textId="77777777" w:rsidR="00923DE8" w:rsidRDefault="00DD1698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Pakiet52 - P52-Umeklidynium + Wilanterol</w:t>
            </w:r>
          </w:p>
        </w:tc>
      </w:tr>
      <w:tr w:rsidR="00923DE8" w14:paraId="00BDD5DA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4A9CA2D" w14:textId="77777777" w:rsidR="00923DE8" w:rsidRDefault="00DD1698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Farmacol Logistyka Sp. z o. 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ul. Szopienicka 77, 40-431 Katowice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525-24-09-576</w:t>
            </w:r>
          </w:p>
        </w:tc>
      </w:tr>
    </w:tbl>
    <w:p w14:paraId="5B1CCF97" w14:textId="77777777" w:rsidR="00923DE8" w:rsidRDefault="00923DE8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923DE8" w14:paraId="7C18161B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B54B7B2" w14:textId="77777777" w:rsidR="00923DE8" w:rsidRDefault="00DD1698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Pakiet53 - P53-Pembrolizumab</w:t>
            </w:r>
          </w:p>
        </w:tc>
      </w:tr>
      <w:tr w:rsidR="00923DE8" w14:paraId="17B277E9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315001F" w14:textId="77777777" w:rsidR="00923DE8" w:rsidRDefault="00DD1698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894-25-56-799</w:t>
            </w:r>
          </w:p>
        </w:tc>
      </w:tr>
    </w:tbl>
    <w:p w14:paraId="34CED4C9" w14:textId="77777777" w:rsidR="00923DE8" w:rsidRDefault="00923DE8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923DE8" w14:paraId="2E20C581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DC5F3A4" w14:textId="77777777" w:rsidR="00923DE8" w:rsidRDefault="00DD1698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Pakiet54 - P54-Betametazon</w:t>
            </w:r>
          </w:p>
        </w:tc>
      </w:tr>
      <w:tr w:rsidR="00923DE8" w14:paraId="1C4362D4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A45A122" w14:textId="77777777" w:rsidR="00923DE8" w:rsidRDefault="00DD1698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Salus International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ul. Gen. Kazimierza Pułaskiego 9, 40-273 Katowice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6340125442</w:t>
            </w:r>
          </w:p>
        </w:tc>
      </w:tr>
    </w:tbl>
    <w:p w14:paraId="270AC764" w14:textId="77777777" w:rsidR="00923DE8" w:rsidRDefault="00923DE8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923DE8" w14:paraId="2613FCD2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38FFE19" w14:textId="77777777" w:rsidR="00923DE8" w:rsidRDefault="00DD1698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Pakiet55 - P55-Klarytromycyna</w:t>
            </w:r>
          </w:p>
        </w:tc>
      </w:tr>
      <w:tr w:rsidR="00923DE8" w14:paraId="34D5DA8C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7D6C1CE" w14:textId="77777777" w:rsidR="00923DE8" w:rsidRDefault="00DD1698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Farmacol Logistyka Sp. z o. 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Szopienicka 77, 40-431 Katowice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525-24-09-576</w:t>
            </w:r>
          </w:p>
        </w:tc>
      </w:tr>
    </w:tbl>
    <w:p w14:paraId="7D6DED98" w14:textId="77777777" w:rsidR="00923DE8" w:rsidRDefault="00923DE8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923DE8" w14:paraId="3ED70AFF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D40ED28" w14:textId="77777777" w:rsidR="00923DE8" w:rsidRDefault="00DD1698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Pakiet56 - P56-Lewozymendan</w:t>
            </w:r>
          </w:p>
        </w:tc>
      </w:tr>
      <w:tr w:rsidR="00923DE8" w14:paraId="1FC089F2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ACDAF07" w14:textId="77777777" w:rsidR="00923DE8" w:rsidRDefault="00DD1698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894-25-56-799</w:t>
            </w:r>
          </w:p>
        </w:tc>
      </w:tr>
    </w:tbl>
    <w:p w14:paraId="0A789EA9" w14:textId="77777777" w:rsidR="00923DE8" w:rsidRDefault="00923DE8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923DE8" w14:paraId="4367C241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06B6753" w14:textId="77777777" w:rsidR="00923DE8" w:rsidRDefault="00DD1698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Pakiet57 - P57-Sofosbuvir/Welpataswir</w:t>
            </w:r>
          </w:p>
        </w:tc>
      </w:tr>
      <w:tr w:rsidR="00923DE8" w14:paraId="111264F4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E940F0D" w14:textId="77777777" w:rsidR="00923DE8" w:rsidRDefault="00DD1698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894-25-56-799</w:t>
            </w:r>
          </w:p>
        </w:tc>
      </w:tr>
    </w:tbl>
    <w:p w14:paraId="65CBEC1E" w14:textId="77777777" w:rsidR="00923DE8" w:rsidRDefault="00923DE8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923DE8" w14:paraId="13E990CC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B2E2260" w14:textId="77777777" w:rsidR="00923DE8" w:rsidRDefault="00DD1698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Pakiet58 - P58-Leki różne 3</w:t>
            </w:r>
          </w:p>
        </w:tc>
      </w:tr>
      <w:tr w:rsidR="00923DE8" w14:paraId="6A4F5031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264A660" w14:textId="77777777" w:rsidR="00923DE8" w:rsidRDefault="00DD1698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Bialmed Sp. z o. 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ul. Kazimierzowska 46/48 lok. 35, 02-546 Warszawa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849-00-00-039</w:t>
            </w:r>
          </w:p>
        </w:tc>
      </w:tr>
    </w:tbl>
    <w:p w14:paraId="2C699BF4" w14:textId="77777777" w:rsidR="00923DE8" w:rsidRDefault="00923DE8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923DE8" w14:paraId="4C370038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A90B32F" w14:textId="77777777" w:rsidR="00923DE8" w:rsidRDefault="00DD1698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Pakiet59 - P59-Karbetocyna</w:t>
            </w:r>
          </w:p>
        </w:tc>
      </w:tr>
      <w:tr w:rsidR="00923DE8" w14:paraId="0B3FA1F9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5103EA1" w14:textId="77777777" w:rsidR="00923DE8" w:rsidRDefault="00DD1698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Centrala Farmaceutyczna Cefarm SA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Jana Kazimierza 16 01-248 Warszawa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525-00-04-220</w:t>
            </w:r>
          </w:p>
        </w:tc>
      </w:tr>
    </w:tbl>
    <w:p w14:paraId="589A0BBC" w14:textId="77777777" w:rsidR="00923DE8" w:rsidRDefault="00923DE8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923DE8" w14:paraId="10679BF5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8C10849" w14:textId="77777777" w:rsidR="00923DE8" w:rsidRDefault="00DD1698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Pakiet60 - P60-Hydroksyzyna</w:t>
            </w:r>
          </w:p>
        </w:tc>
      </w:tr>
      <w:tr w:rsidR="00923DE8" w14:paraId="5853D5CC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1D6CBC2" w14:textId="77777777" w:rsidR="00923DE8" w:rsidRDefault="00DD1698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Farmacol Logistyka Sp. z o. 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Szopienicka 77, 40-431 Katowice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525-24-09-576</w:t>
            </w:r>
          </w:p>
        </w:tc>
      </w:tr>
    </w:tbl>
    <w:p w14:paraId="196A2439" w14:textId="77777777" w:rsidR="00923DE8" w:rsidRDefault="00923DE8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923DE8" w14:paraId="46066574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7FC52EF" w14:textId="77777777" w:rsidR="00923DE8" w:rsidRDefault="00DD1698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Pakiet61 - P61-Tabletki różne</w:t>
            </w:r>
          </w:p>
        </w:tc>
      </w:tr>
      <w:tr w:rsidR="00923DE8" w14:paraId="0007B08D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E6EE9AE" w14:textId="77777777" w:rsidR="00923DE8" w:rsidRDefault="00DD1698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Salus International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Gen. Kazimierza Pułaskiego 9, 40-273 Katowice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6340125442</w:t>
            </w:r>
          </w:p>
        </w:tc>
      </w:tr>
    </w:tbl>
    <w:p w14:paraId="7D44EB52" w14:textId="77777777" w:rsidR="00923DE8" w:rsidRDefault="00923DE8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923DE8" w14:paraId="44BFF66F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804A1CC" w14:textId="77777777" w:rsidR="00923DE8" w:rsidRDefault="00DD1698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Pakiet62 - P62-Opakowania apteczne</w:t>
            </w:r>
          </w:p>
        </w:tc>
      </w:tr>
      <w:tr w:rsidR="00923DE8" w14:paraId="154D4EFD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35DECAC" w14:textId="77777777" w:rsidR="00923DE8" w:rsidRDefault="00DD1698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Firma Handlowo-Usługowa "VITO"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os. Niepodległości 16 lok. 17, 31-862 Kraków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6781901378</w:t>
            </w:r>
          </w:p>
        </w:tc>
      </w:tr>
    </w:tbl>
    <w:p w14:paraId="00B2B082" w14:textId="77777777" w:rsidR="00923DE8" w:rsidRDefault="00923DE8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923DE8" w14:paraId="04AC53C9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22A1D21" w14:textId="77777777" w:rsidR="00923DE8" w:rsidRDefault="00DD1698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Pakiet63 - P63-Opisywanie leków recepturowych</w:t>
            </w:r>
          </w:p>
        </w:tc>
      </w:tr>
      <w:tr w:rsidR="00923DE8" w14:paraId="23CDAD13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216E7F6" w14:textId="77777777" w:rsidR="00923DE8" w:rsidRDefault="00DD1698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Firma Handlowo-Usługowa "VITO"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os. Niepodległości 16 lok. 17, 31-862 Kraków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6781901378</w:t>
            </w:r>
          </w:p>
        </w:tc>
      </w:tr>
    </w:tbl>
    <w:p w14:paraId="477703A2" w14:textId="77777777" w:rsidR="00923DE8" w:rsidRDefault="00923DE8"/>
    <w:p w14:paraId="1CF85CE3" w14:textId="77777777" w:rsidR="00BC75EF" w:rsidRDefault="00BC75EF"/>
    <w:p w14:paraId="29ACE14F" w14:textId="77777777" w:rsidR="00BC75EF" w:rsidRDefault="00BC75EF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923DE8" w14:paraId="31B30B79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BD33C09" w14:textId="77777777" w:rsidR="00923DE8" w:rsidRDefault="00DD1698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lastRenderedPageBreak/>
              <w:t>Pakiet64 - P64-Amoksycylina + kwas klawulanowy</w:t>
            </w:r>
          </w:p>
        </w:tc>
      </w:tr>
      <w:tr w:rsidR="00923DE8" w14:paraId="76FCC5D1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CCBF181" w14:textId="77777777" w:rsidR="00923DE8" w:rsidRDefault="00DD1698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Tramco Sp. z o. 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Wolskie, ul. Wolska 14, 05-860 Płochocin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5242625887</w:t>
            </w:r>
          </w:p>
        </w:tc>
      </w:tr>
    </w:tbl>
    <w:p w14:paraId="0F45A885" w14:textId="77777777" w:rsidR="00923DE8" w:rsidRDefault="00923DE8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923DE8" w14:paraId="11C6F55C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E5EB15B" w14:textId="77777777" w:rsidR="00923DE8" w:rsidRDefault="00DD1698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Pakiet65 - P65-Kwas traneksamowy</w:t>
            </w:r>
          </w:p>
        </w:tc>
      </w:tr>
      <w:tr w:rsidR="00923DE8" w14:paraId="061CA8EB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8BF834C" w14:textId="77777777" w:rsidR="00923DE8" w:rsidRDefault="00DD1698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Medyk-Lek Panek Spółka Komandytowa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Pawła Włodkowica 2 c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5242755182</w:t>
            </w:r>
          </w:p>
        </w:tc>
      </w:tr>
    </w:tbl>
    <w:p w14:paraId="664EEFB1" w14:textId="77777777" w:rsidR="00923DE8" w:rsidRDefault="00923DE8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923DE8" w14:paraId="3C2F3C33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D4E3409" w14:textId="77777777" w:rsidR="00923DE8" w:rsidRDefault="00DD1698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Pakiet66 - P66-Deksmedetomidyna</w:t>
            </w:r>
          </w:p>
        </w:tc>
      </w:tr>
      <w:tr w:rsidR="00923DE8" w14:paraId="5EEDDD7A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B253EF9" w14:textId="77777777" w:rsidR="00923DE8" w:rsidRDefault="00DD1698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Medyk-Lek Panek Spółka Komandytowa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Pawła Włodkowica 2 c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5242755182</w:t>
            </w:r>
          </w:p>
        </w:tc>
      </w:tr>
    </w:tbl>
    <w:p w14:paraId="1E31405C" w14:textId="77777777" w:rsidR="00923DE8" w:rsidRDefault="00923DE8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923DE8" w14:paraId="3543BCA8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27ECB22" w14:textId="77777777" w:rsidR="00923DE8" w:rsidRDefault="00DD1698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Pakiet67 - P67-Mleko dla niemowląt</w:t>
            </w:r>
          </w:p>
        </w:tc>
      </w:tr>
      <w:tr w:rsidR="00923DE8" w14:paraId="3270229E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2A942B1" w14:textId="77777777" w:rsidR="00923DE8" w:rsidRDefault="00DD1698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Salus International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Gen. Kazimierza Pułaskiego 9, 40-273 Katowice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6340125442</w:t>
            </w:r>
          </w:p>
        </w:tc>
      </w:tr>
    </w:tbl>
    <w:p w14:paraId="25A37D2A" w14:textId="77777777" w:rsidR="00923DE8" w:rsidRDefault="00923DE8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923DE8" w14:paraId="47B3FA19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C05705B" w14:textId="77777777" w:rsidR="00923DE8" w:rsidRDefault="00DD1698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Pakiet68 - P69-Atosiban</w:t>
            </w:r>
          </w:p>
        </w:tc>
      </w:tr>
      <w:tr w:rsidR="00923DE8" w14:paraId="168F2998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E8E5CE8" w14:textId="77777777" w:rsidR="00923DE8" w:rsidRDefault="00DD1698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Farmacol Logistyka Sp. z o. 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Szopienicka 77, 40-431 Katowice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525-24-09-576</w:t>
            </w:r>
          </w:p>
        </w:tc>
      </w:tr>
    </w:tbl>
    <w:p w14:paraId="3A431C4B" w14:textId="77777777" w:rsidR="00923DE8" w:rsidRDefault="00923DE8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923DE8" w14:paraId="336F61FC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BA13B5E" w14:textId="77777777" w:rsidR="00923DE8" w:rsidRDefault="00DD1698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Pakiet69 - P69-Leki różne 5</w:t>
            </w:r>
          </w:p>
        </w:tc>
      </w:tr>
      <w:tr w:rsidR="00923DE8" w14:paraId="7C2A7624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30EDC68" w14:textId="77777777" w:rsidR="00923DE8" w:rsidRDefault="00DD1698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Salus International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Gen. Kazimierza Pułaskiego 9, 40-273 Katowice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6340125442</w:t>
            </w:r>
          </w:p>
        </w:tc>
      </w:tr>
    </w:tbl>
    <w:p w14:paraId="0CBA4D03" w14:textId="77777777" w:rsidR="00923DE8" w:rsidRDefault="00923DE8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923DE8" w14:paraId="5F8FE521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229257C" w14:textId="77777777" w:rsidR="00923DE8" w:rsidRDefault="00DD1698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Pakiet70 - P70-Różne 1</w:t>
            </w:r>
          </w:p>
        </w:tc>
      </w:tr>
      <w:tr w:rsidR="00923DE8" w14:paraId="36B3E174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E561016" w14:textId="77777777" w:rsidR="00923DE8" w:rsidRDefault="00DD1698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Farmacol Logistyka Sp. z o. 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Szopienicka 77, 40-431 Katowice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525-24-09-576</w:t>
            </w:r>
          </w:p>
        </w:tc>
      </w:tr>
    </w:tbl>
    <w:p w14:paraId="0DB94FDB" w14:textId="77777777" w:rsidR="00923DE8" w:rsidRDefault="00923DE8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923DE8" w14:paraId="4363E03A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939399C" w14:textId="77777777" w:rsidR="00923DE8" w:rsidRDefault="00DD1698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Pakiet71 - P71-Somatostatyna</w:t>
            </w:r>
          </w:p>
        </w:tc>
      </w:tr>
      <w:tr w:rsidR="00923DE8" w14:paraId="68BFF008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99DE0A4" w14:textId="77777777" w:rsidR="00923DE8" w:rsidRDefault="00DD1698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Delfarma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Św. Teresy od Dzieciątka Jezus 111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9471902089</w:t>
            </w:r>
          </w:p>
        </w:tc>
      </w:tr>
    </w:tbl>
    <w:p w14:paraId="266857CC" w14:textId="77777777" w:rsidR="00923DE8" w:rsidRDefault="00923DE8"/>
    <w:p w14:paraId="0BFCEE60" w14:textId="77777777" w:rsidR="00094753" w:rsidRDefault="00094753" w:rsidP="005B2EC9">
      <w:pPr>
        <w:ind w:right="108"/>
        <w:rPr>
          <w:rFonts w:ascii="Arial" w:hAnsi="Arial" w:cs="Arial"/>
          <w:sz w:val="20"/>
          <w:szCs w:val="20"/>
        </w:rPr>
      </w:pPr>
    </w:p>
    <w:p w14:paraId="0151945F" w14:textId="202677E1" w:rsidR="005B2EC9" w:rsidRDefault="00212A59" w:rsidP="005B2EC9">
      <w:pPr>
        <w:ind w:right="108"/>
        <w:rPr>
          <w:rFonts w:ascii="Arial" w:hAnsi="Arial" w:cs="Arial"/>
          <w:sz w:val="20"/>
          <w:szCs w:val="20"/>
        </w:rPr>
      </w:pPr>
      <w:r w:rsidRPr="00212A59">
        <w:rPr>
          <w:rFonts w:ascii="Arial" w:hAnsi="Arial" w:cs="Arial"/>
          <w:sz w:val="20"/>
          <w:szCs w:val="20"/>
        </w:rPr>
        <w:t xml:space="preserve">Specjalistyczny Szpital Wojewódzki w Ciechanowie informuje, że  do upływu terminu składania ofert, tj. </w:t>
      </w:r>
      <w:r w:rsidR="008A05AA" w:rsidRPr="008A05AA">
        <w:rPr>
          <w:rFonts w:ascii="Arial" w:hAnsi="Arial" w:cs="Arial"/>
          <w:sz w:val="20"/>
          <w:szCs w:val="20"/>
        </w:rPr>
        <w:t>24.11.2023</w:t>
      </w:r>
      <w:r w:rsidR="00BC75EF">
        <w:rPr>
          <w:rFonts w:ascii="Arial" w:hAnsi="Arial" w:cs="Arial"/>
          <w:sz w:val="20"/>
          <w:szCs w:val="20"/>
        </w:rPr>
        <w:t xml:space="preserve"> </w:t>
      </w:r>
      <w:r w:rsidR="008A05AA" w:rsidRPr="008A05AA">
        <w:rPr>
          <w:rFonts w:ascii="Arial" w:hAnsi="Arial" w:cs="Arial"/>
          <w:sz w:val="20"/>
          <w:szCs w:val="20"/>
        </w:rPr>
        <w:t xml:space="preserve">godz. </w:t>
      </w:r>
      <w:r w:rsidR="00BC75EF" w:rsidRPr="00BC75EF">
        <w:rPr>
          <w:rFonts w:ascii="Arial" w:hAnsi="Arial" w:cs="Arial"/>
          <w:sz w:val="20"/>
          <w:szCs w:val="20"/>
        </w:rPr>
        <w:t>10:00</w:t>
      </w:r>
      <w:r w:rsidR="008A05AA" w:rsidRPr="008A05AA">
        <w:rPr>
          <w:rFonts w:ascii="Arial" w:hAnsi="Arial" w:cs="Arial"/>
          <w:sz w:val="20"/>
          <w:szCs w:val="20"/>
        </w:rPr>
        <w:t>.</w:t>
      </w:r>
      <w:r w:rsidR="008A05AA">
        <w:rPr>
          <w:rFonts w:ascii="Arial" w:hAnsi="Arial" w:cs="Arial"/>
          <w:sz w:val="20"/>
          <w:szCs w:val="20"/>
        </w:rPr>
        <w:t xml:space="preserve"> </w:t>
      </w:r>
      <w:r w:rsidRPr="00212A59">
        <w:rPr>
          <w:rFonts w:ascii="Arial" w:hAnsi="Arial" w:cs="Arial"/>
          <w:sz w:val="20"/>
          <w:szCs w:val="20"/>
        </w:rPr>
        <w:t>złożono następujące oferty:</w:t>
      </w:r>
    </w:p>
    <w:p w14:paraId="240E73D8" w14:textId="77777777" w:rsidR="00923DE8" w:rsidRDefault="00923DE8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923DE8" w14:paraId="72935ACD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97EDA8E" w14:textId="77777777" w:rsidR="00923DE8" w:rsidRDefault="00DD1698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Pakiet1 - P1-Ipilimumab</w:t>
            </w:r>
          </w:p>
        </w:tc>
      </w:tr>
      <w:tr w:rsidR="00923DE8" w14:paraId="5D81D4E6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A0F717F" w14:textId="77777777" w:rsidR="00923DE8" w:rsidRDefault="00DD1698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894-25-56-799</w:t>
            </w:r>
          </w:p>
        </w:tc>
      </w:tr>
    </w:tbl>
    <w:p w14:paraId="7515CF36" w14:textId="77777777" w:rsidR="00923DE8" w:rsidRDefault="00923DE8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923DE8" w14:paraId="082A3A65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0BB2FEB" w14:textId="77777777" w:rsidR="00923DE8" w:rsidRDefault="00DD1698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Pakiet2 - P2 -Ramucyrumab</w:t>
            </w:r>
          </w:p>
        </w:tc>
      </w:tr>
      <w:tr w:rsidR="00923DE8" w14:paraId="6F5B48E8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70ED702" w14:textId="77777777" w:rsidR="00923DE8" w:rsidRDefault="00DD1698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894-25-56-799</w:t>
            </w:r>
          </w:p>
        </w:tc>
      </w:tr>
    </w:tbl>
    <w:p w14:paraId="1C08DCAD" w14:textId="77777777" w:rsidR="00923DE8" w:rsidRDefault="00923DE8"/>
    <w:p w14:paraId="1B069E02" w14:textId="77777777" w:rsidR="00923DE8" w:rsidRDefault="00923DE8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923DE8" w14:paraId="5D689F3D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7E87F4D" w14:textId="77777777" w:rsidR="00923DE8" w:rsidRDefault="00DD1698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Pakiet3 - P3- Wenetoklaks</w:t>
            </w:r>
          </w:p>
        </w:tc>
      </w:tr>
      <w:tr w:rsidR="00923DE8" w14:paraId="6B48CE8A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1B1C114" w14:textId="77777777" w:rsidR="00923DE8" w:rsidRDefault="00DD1698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Abbvie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Postępu 21 B, 02-676 Warszawa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5252515835</w:t>
            </w:r>
          </w:p>
        </w:tc>
      </w:tr>
    </w:tbl>
    <w:p w14:paraId="23BA50F4" w14:textId="77777777" w:rsidR="00923DE8" w:rsidRDefault="00923DE8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923DE8" w14:paraId="1B9AB8B2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DC076CF" w14:textId="77777777" w:rsidR="00923DE8" w:rsidRDefault="00DD1698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Pakiet4 - P4 -Midazolam roztwór do stosowania w jamie ustnej</w:t>
            </w:r>
          </w:p>
        </w:tc>
      </w:tr>
      <w:tr w:rsidR="00923DE8" w14:paraId="00655E12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9AC41CF" w14:textId="77777777" w:rsidR="00923DE8" w:rsidRDefault="00DD1698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Salus International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ul. Gen. Kazimierza Pułaskiego 9, 40-273 Katowice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6340125442</w:t>
            </w:r>
          </w:p>
        </w:tc>
      </w:tr>
    </w:tbl>
    <w:p w14:paraId="0186DE77" w14:textId="77777777" w:rsidR="00923DE8" w:rsidRDefault="00923DE8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923DE8" w14:paraId="652DFC6F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E113514" w14:textId="77777777" w:rsidR="00923DE8" w:rsidRDefault="00DD1698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Pakiet7 - P7-Żywienie pozajelitowe</w:t>
            </w:r>
          </w:p>
        </w:tc>
      </w:tr>
      <w:tr w:rsidR="00923DE8" w14:paraId="3E3F6A7B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03A0E32" w14:textId="77777777" w:rsidR="00923DE8" w:rsidRDefault="00DD1698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"FRESENIUS KABI POLSKA" SPÓŁKA Z OGRANICZONĄ ODPOWIEDZIALNOŚCIĄ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Aleje Jerozolimskie 134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5212935353</w:t>
            </w:r>
          </w:p>
        </w:tc>
      </w:tr>
    </w:tbl>
    <w:p w14:paraId="62AA37CC" w14:textId="77777777" w:rsidR="00923DE8" w:rsidRDefault="00923DE8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923DE8" w14:paraId="1877FA2D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72B7017" w14:textId="77777777" w:rsidR="00923DE8" w:rsidRDefault="00DD1698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Pakiet8 - P8-Ondansetron i.v.</w:t>
            </w:r>
          </w:p>
        </w:tc>
      </w:tr>
      <w:tr w:rsidR="00923DE8" w14:paraId="231B4F16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DC53F54" w14:textId="77777777" w:rsidR="00923DE8" w:rsidRDefault="00DD1698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"FRESENIUS KABI POLSKA" SPÓŁKA Z OGRANICZONĄ ODPOWIEDZIALNOŚCIĄ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Aleje Jerozolimskie 134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5212935353</w:t>
            </w:r>
          </w:p>
        </w:tc>
      </w:tr>
    </w:tbl>
    <w:p w14:paraId="7D0A9A8D" w14:textId="77777777" w:rsidR="00923DE8" w:rsidRDefault="00923DE8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923DE8" w14:paraId="6F3D0508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AD818D3" w14:textId="77777777" w:rsidR="00923DE8" w:rsidRDefault="00DD1698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Pakiet9 - P9-Żywność specjalnego przeznaczenia medycznego</w:t>
            </w:r>
          </w:p>
        </w:tc>
      </w:tr>
      <w:tr w:rsidR="00923DE8" w14:paraId="2626BD5F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2F6EE75" w14:textId="77777777" w:rsidR="00923DE8" w:rsidRDefault="00DD1698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"FRESENIUS KABI POLSKA" SPÓŁKA Z OGRANICZONĄ ODPOWIEDZIALNOŚCIĄ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Aleje Jerozolimskie 134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5212935353</w:t>
            </w:r>
          </w:p>
        </w:tc>
      </w:tr>
    </w:tbl>
    <w:p w14:paraId="06B07955" w14:textId="77777777" w:rsidR="00923DE8" w:rsidRDefault="00923DE8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923DE8" w14:paraId="0BE779B5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B2B6C53" w14:textId="77777777" w:rsidR="00923DE8" w:rsidRDefault="00DD1698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Pakiet10 - P10-Płyny infuzyjne i antybiotyki dożylne</w:t>
            </w:r>
          </w:p>
        </w:tc>
      </w:tr>
      <w:tr w:rsidR="00923DE8" w14:paraId="65EF713C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A34C828" w14:textId="77777777" w:rsidR="00923DE8" w:rsidRDefault="00DD1698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"FRESENIUS KABI POLSKA" SPÓŁKA Z OGRANICZONĄ ODPOWIEDZIALNOŚCIĄ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Aleje Jerozolimskie 134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5212935353</w:t>
            </w:r>
          </w:p>
        </w:tc>
      </w:tr>
    </w:tbl>
    <w:p w14:paraId="4EF7EC8D" w14:textId="77777777" w:rsidR="00923DE8" w:rsidRDefault="00923DE8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923DE8" w14:paraId="1DF864B9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83AAC80" w14:textId="77777777" w:rsidR="00923DE8" w:rsidRDefault="00DD1698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Pakiet11 - P11-Bortezomib</w:t>
            </w:r>
          </w:p>
        </w:tc>
      </w:tr>
      <w:tr w:rsidR="00923DE8" w14:paraId="7F7F2252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D3CC5DA" w14:textId="77777777" w:rsidR="00923DE8" w:rsidRDefault="00DD1698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"FRESENIUS KABI POLSKA" SPÓŁKA Z OGRANICZONĄ ODPOWIEDZIALNOŚCIĄ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Aleje Jerozolimskie 134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5212935353</w:t>
            </w:r>
          </w:p>
        </w:tc>
      </w:tr>
      <w:tr w:rsidR="00923DE8" w14:paraId="06B4552A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B5493BB" w14:textId="77777777" w:rsidR="00923DE8" w:rsidRDefault="00DD1698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Farmacol Logistyka Sp. z o. 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Szopienicka 77, 40-431 Katowice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525-24-09-576</w:t>
            </w:r>
          </w:p>
        </w:tc>
      </w:tr>
      <w:tr w:rsidR="00923DE8" w14:paraId="1229B758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F33D2C5" w14:textId="77777777" w:rsidR="00923DE8" w:rsidRDefault="00DD1698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Tramco Sp. z o. 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Wolskie, ul. Wolska 14, 05-860 Płochocin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5242625887</w:t>
            </w:r>
          </w:p>
        </w:tc>
      </w:tr>
      <w:tr w:rsidR="00923DE8" w14:paraId="665D4731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56B7466" w14:textId="77777777" w:rsidR="00923DE8" w:rsidRDefault="00DD1698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Asclepios S.A.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Hubska 44, 50-502 Wrocław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648-10-08-230</w:t>
            </w:r>
          </w:p>
        </w:tc>
      </w:tr>
      <w:tr w:rsidR="00923DE8" w14:paraId="295CEF3D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3811059" w14:textId="77777777" w:rsidR="00923DE8" w:rsidRDefault="00DD1698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894-25-56-799</w:t>
            </w:r>
          </w:p>
        </w:tc>
      </w:tr>
      <w:tr w:rsidR="00923DE8" w14:paraId="1BA4B022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D52C6E2" w14:textId="77777777" w:rsidR="00923DE8" w:rsidRDefault="00DD1698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Salus International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Gen. Kazimierza Pułaskiego 9, 40-273 Katowice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6340125442</w:t>
            </w:r>
          </w:p>
        </w:tc>
      </w:tr>
    </w:tbl>
    <w:p w14:paraId="31D7E519" w14:textId="77777777" w:rsidR="00923DE8" w:rsidRDefault="00923DE8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923DE8" w14:paraId="47E279D6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27CC6C6" w14:textId="77777777" w:rsidR="00923DE8" w:rsidRDefault="00DD1698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Pakiet12 - P12-Taurolidyna 2%</w:t>
            </w:r>
          </w:p>
        </w:tc>
      </w:tr>
      <w:tr w:rsidR="00923DE8" w14:paraId="135C64B2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668F3C3" w14:textId="77777777" w:rsidR="00923DE8" w:rsidRDefault="00DD1698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Color Trading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Żołny 40, 02-815 Warszawa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5210082828</w:t>
            </w:r>
          </w:p>
        </w:tc>
      </w:tr>
    </w:tbl>
    <w:p w14:paraId="5A8FC6DF" w14:textId="77777777" w:rsidR="00923DE8" w:rsidRDefault="00923DE8"/>
    <w:p w14:paraId="58CD3A6B" w14:textId="77777777" w:rsidR="00923DE8" w:rsidRDefault="00923DE8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923DE8" w14:paraId="41EA32FF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446F9CE" w14:textId="77777777" w:rsidR="00923DE8" w:rsidRDefault="00DD1698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Pakiet13 - P13-Leki różne 1</w:t>
            </w:r>
          </w:p>
        </w:tc>
      </w:tr>
      <w:tr w:rsidR="00923DE8" w14:paraId="050580F2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0B32E56" w14:textId="77777777" w:rsidR="00923DE8" w:rsidRDefault="00DD1698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SERVIER POLSKA SERVICES Sp.z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Burakowska 14, 01-066 Warszawa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5272367467</w:t>
            </w:r>
          </w:p>
        </w:tc>
      </w:tr>
    </w:tbl>
    <w:p w14:paraId="439FEF23" w14:textId="77777777" w:rsidR="00923DE8" w:rsidRDefault="00923DE8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923DE8" w14:paraId="1A70591C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9A5D885" w14:textId="77777777" w:rsidR="00923DE8" w:rsidRDefault="00DD1698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Pakiet14 - P14-Wapno sodowane medyczne</w:t>
            </w:r>
          </w:p>
        </w:tc>
      </w:tr>
      <w:tr w:rsidR="00923DE8" w14:paraId="0EC431E0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3174523" w14:textId="77777777" w:rsidR="00923DE8" w:rsidRDefault="00DD1698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MEDICUS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43-100 Tychy ul. Browarowa 21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6462875090</w:t>
            </w:r>
          </w:p>
        </w:tc>
      </w:tr>
    </w:tbl>
    <w:p w14:paraId="5800ED3A" w14:textId="77777777" w:rsidR="00923DE8" w:rsidRDefault="00923DE8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923DE8" w14:paraId="43AFBF96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699C1E2" w14:textId="77777777" w:rsidR="00923DE8" w:rsidRDefault="00DD1698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Pakiet15 - P15-Mykafungina</w:t>
            </w:r>
          </w:p>
        </w:tc>
      </w:tr>
      <w:tr w:rsidR="00923DE8" w14:paraId="1B83C843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855B815" w14:textId="77777777" w:rsidR="00923DE8" w:rsidRDefault="00DD1698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Asclepios S.A.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Hubska 44, 50-502 Wrocław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648-10-08-230</w:t>
            </w:r>
          </w:p>
        </w:tc>
      </w:tr>
    </w:tbl>
    <w:p w14:paraId="6F1E5A49" w14:textId="77777777" w:rsidR="00923DE8" w:rsidRDefault="00923DE8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923DE8" w14:paraId="4C1DB7D6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A7A97C7" w14:textId="77777777" w:rsidR="00923DE8" w:rsidRDefault="00DD1698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Pakiet16 - P16-Winorelbina</w:t>
            </w:r>
          </w:p>
        </w:tc>
      </w:tr>
      <w:tr w:rsidR="00923DE8" w14:paraId="60F17D5F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B22610A" w14:textId="77777777" w:rsidR="00923DE8" w:rsidRDefault="00DD1698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NEUCA S.A.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87-100 Toruń, ul. Forteczna 35-37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8790017162</w:t>
            </w:r>
          </w:p>
        </w:tc>
      </w:tr>
      <w:tr w:rsidR="00923DE8" w14:paraId="22BD7582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B637CF4" w14:textId="77777777" w:rsidR="00923DE8" w:rsidRDefault="00DD1698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Farmacol Logistyka Sp. z o. 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Szopienicka 77, 40-431 Katowice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525-24-09-576</w:t>
            </w:r>
          </w:p>
        </w:tc>
      </w:tr>
      <w:tr w:rsidR="00923DE8" w14:paraId="304101DF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951C009" w14:textId="77777777" w:rsidR="00923DE8" w:rsidRDefault="00DD1698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Tramco Sp. z o. 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Wolskie, ul. Wolska 14, 05-860 Płochocin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5242625887</w:t>
            </w:r>
          </w:p>
        </w:tc>
      </w:tr>
      <w:tr w:rsidR="00923DE8" w14:paraId="76629651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8F1915E" w14:textId="77777777" w:rsidR="00923DE8" w:rsidRDefault="00DD1698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Asclepios S.A.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Hubska 44, 50-502 Wrocław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648-10-08-230</w:t>
            </w:r>
          </w:p>
        </w:tc>
      </w:tr>
      <w:tr w:rsidR="00923DE8" w14:paraId="5270C853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F2D9318" w14:textId="77777777" w:rsidR="00923DE8" w:rsidRDefault="00DD1698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894-25-56-799</w:t>
            </w:r>
          </w:p>
        </w:tc>
      </w:tr>
      <w:tr w:rsidR="00923DE8" w14:paraId="6A7BCE4C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BC1F25E" w14:textId="77777777" w:rsidR="00923DE8" w:rsidRDefault="00DD1698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Salus International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Gen. Kazimierza Pułaskiego 9, 40-273 Katowice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6340125442</w:t>
            </w:r>
          </w:p>
        </w:tc>
      </w:tr>
    </w:tbl>
    <w:p w14:paraId="42DCF693" w14:textId="77777777" w:rsidR="00923DE8" w:rsidRDefault="00923DE8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923DE8" w14:paraId="5042D3AF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1EC45E9" w14:textId="77777777" w:rsidR="00923DE8" w:rsidRDefault="00DD1698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Pakiet17 - P17-Leki różne 2</w:t>
            </w:r>
          </w:p>
        </w:tc>
      </w:tr>
      <w:tr w:rsidR="00923DE8" w14:paraId="0ED4C9DC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EBFCAD3" w14:textId="77777777" w:rsidR="00923DE8" w:rsidRDefault="00DD1698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Sanofi-Aventis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Bonifraterska 17 00-203 Warszawa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813-01-40-525</w:t>
            </w:r>
          </w:p>
        </w:tc>
      </w:tr>
    </w:tbl>
    <w:p w14:paraId="79354C13" w14:textId="77777777" w:rsidR="00923DE8" w:rsidRDefault="00923DE8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923DE8" w14:paraId="7F489DCB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CB4630D" w14:textId="77777777" w:rsidR="00923DE8" w:rsidRDefault="00DD1698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Pakiet18 - P18-Chlorowodorek sewelaremu</w:t>
            </w:r>
          </w:p>
        </w:tc>
      </w:tr>
      <w:tr w:rsidR="00923DE8" w14:paraId="1C26F032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FDA7E2B" w14:textId="77777777" w:rsidR="00923DE8" w:rsidRDefault="00DD1698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Sanofi-Aventis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ul. Bonifraterska 17 00-203 Warszawa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813-01-40-525</w:t>
            </w:r>
          </w:p>
        </w:tc>
      </w:tr>
    </w:tbl>
    <w:p w14:paraId="5B4FB911" w14:textId="77777777" w:rsidR="00923DE8" w:rsidRDefault="00923DE8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923DE8" w14:paraId="4F0A8233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C7BA8E1" w14:textId="77777777" w:rsidR="00923DE8" w:rsidRDefault="00DD1698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Pakiet19 - P19-Tiopental</w:t>
            </w:r>
          </w:p>
        </w:tc>
      </w:tr>
      <w:tr w:rsidR="00923DE8" w14:paraId="4C245831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131BCC9" w14:textId="77777777" w:rsidR="00923DE8" w:rsidRDefault="00DD1698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Tramco Sp. z o. 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Wolskie, ul. Wolska 14, 05-860 Płochocin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5242625887</w:t>
            </w:r>
          </w:p>
        </w:tc>
      </w:tr>
      <w:tr w:rsidR="00923DE8" w14:paraId="343FC166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9581C3B" w14:textId="77777777" w:rsidR="00923DE8" w:rsidRDefault="00DD1698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894-25-56-799</w:t>
            </w:r>
          </w:p>
        </w:tc>
      </w:tr>
      <w:tr w:rsidR="00923DE8" w14:paraId="393E1782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CEB4837" w14:textId="77777777" w:rsidR="00923DE8" w:rsidRDefault="00DD1698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lastRenderedPageBreak/>
              <w:t>Salus International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Gen. Kazimierza Pułaskiego 9, 40-273 Katowice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6340125442</w:t>
            </w:r>
          </w:p>
        </w:tc>
      </w:tr>
    </w:tbl>
    <w:p w14:paraId="34862995" w14:textId="77777777" w:rsidR="00923DE8" w:rsidRDefault="00923DE8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923DE8" w14:paraId="0D0F4AA0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9F5FD9E" w14:textId="77777777" w:rsidR="00923DE8" w:rsidRDefault="00DD1698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Pakiet20 - P20-Citralock</w:t>
            </w:r>
          </w:p>
        </w:tc>
      </w:tr>
      <w:tr w:rsidR="00923DE8" w14:paraId="2D4010A8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EAEA6C2" w14:textId="77777777" w:rsidR="00923DE8" w:rsidRDefault="00DD1698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Asclepios S.A.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Hubska 44, 50-502 Wrocław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648-10-08-230</w:t>
            </w:r>
          </w:p>
        </w:tc>
      </w:tr>
    </w:tbl>
    <w:p w14:paraId="5ED12843" w14:textId="77777777" w:rsidR="00923DE8" w:rsidRDefault="00923DE8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923DE8" w14:paraId="0E86C0AB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9027672" w14:textId="77777777" w:rsidR="00923DE8" w:rsidRDefault="00DD1698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Pakiet21 - P21-Argipresinum</w:t>
            </w:r>
          </w:p>
        </w:tc>
      </w:tr>
      <w:tr w:rsidR="00923DE8" w14:paraId="4D7E3447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29A1E03" w14:textId="77777777" w:rsidR="00923DE8" w:rsidRDefault="00DD1698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Asclepios S.A.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Hubska 44, 50-502 Wrocław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648-10-08-230</w:t>
            </w:r>
          </w:p>
        </w:tc>
      </w:tr>
      <w:tr w:rsidR="00923DE8" w14:paraId="4009B1C6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DA863CD" w14:textId="77777777" w:rsidR="00923DE8" w:rsidRDefault="00DD1698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Salus International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Gen. Kazimierza Pułaskiego 9, 40-273 Katowice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6340125442</w:t>
            </w:r>
          </w:p>
        </w:tc>
      </w:tr>
    </w:tbl>
    <w:p w14:paraId="46EBA984" w14:textId="77777777" w:rsidR="00923DE8" w:rsidRDefault="00923DE8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923DE8" w14:paraId="0EEF3479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9D3018C" w14:textId="77777777" w:rsidR="00923DE8" w:rsidRDefault="00DD1698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Pakiet22 - P22-Calcio gluconato</w:t>
            </w:r>
          </w:p>
        </w:tc>
      </w:tr>
      <w:tr w:rsidR="00923DE8" w14:paraId="2B0E075F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9BCCCEB" w14:textId="77777777" w:rsidR="00923DE8" w:rsidRDefault="00DD1698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Bialmed Sp. z o. 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ul. Kazimierzowska 46/48 lok. 35, 02-546 Warszawa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849-00-00-039</w:t>
            </w:r>
          </w:p>
        </w:tc>
      </w:tr>
      <w:tr w:rsidR="00923DE8" w14:paraId="5BBA077C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43DA399" w14:textId="77777777" w:rsidR="00923DE8" w:rsidRDefault="00DD1698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Asclepios S.A.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Hubska 44, 50-502 Wrocław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648-10-08-230</w:t>
            </w:r>
          </w:p>
        </w:tc>
      </w:tr>
      <w:tr w:rsidR="00923DE8" w14:paraId="398F1871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ABE1743" w14:textId="77777777" w:rsidR="00923DE8" w:rsidRDefault="00DD1698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894-25-56-799</w:t>
            </w:r>
          </w:p>
        </w:tc>
      </w:tr>
      <w:tr w:rsidR="00923DE8" w14:paraId="1E104485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1A97C3F" w14:textId="77777777" w:rsidR="00923DE8" w:rsidRDefault="00DD1698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Salus International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Gen. Kazimierza Pułaskiego 9, 40-273 Katowice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6340125442</w:t>
            </w:r>
          </w:p>
        </w:tc>
      </w:tr>
    </w:tbl>
    <w:p w14:paraId="2A9F737C" w14:textId="77777777" w:rsidR="00923DE8" w:rsidRDefault="00923DE8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923DE8" w14:paraId="182943A1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21E1C1C" w14:textId="77777777" w:rsidR="00923DE8" w:rsidRDefault="00DD1698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Pakiet23 - P23-Ticagerol</w:t>
            </w:r>
          </w:p>
        </w:tc>
      </w:tr>
      <w:tr w:rsidR="00923DE8" w14:paraId="5A6ADB48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21428B8" w14:textId="77777777" w:rsidR="00923DE8" w:rsidRDefault="00DD1698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Astarazeneca Kft.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1117 Budapest, Alíz utca 4. B. ép. HUNGARY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5263446902</w:t>
            </w:r>
          </w:p>
        </w:tc>
      </w:tr>
    </w:tbl>
    <w:p w14:paraId="3CC6BB58" w14:textId="77777777" w:rsidR="00923DE8" w:rsidRDefault="00923DE8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923DE8" w14:paraId="46EC44EA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F0DFE94" w14:textId="77777777" w:rsidR="00923DE8" w:rsidRDefault="00DD1698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Pakiet24 - P24-Fidaksomycyna</w:t>
            </w:r>
          </w:p>
        </w:tc>
      </w:tr>
      <w:tr w:rsidR="00923DE8" w14:paraId="7065EF41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11C93FB" w14:textId="77777777" w:rsidR="00923DE8" w:rsidRDefault="00DD1698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894-25-56-799</w:t>
            </w:r>
          </w:p>
        </w:tc>
      </w:tr>
    </w:tbl>
    <w:p w14:paraId="227A5063" w14:textId="77777777" w:rsidR="00923DE8" w:rsidRDefault="00923DE8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923DE8" w14:paraId="19A73490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96A9A1D" w14:textId="77777777" w:rsidR="00923DE8" w:rsidRDefault="00DD1698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Pakiet25 - P25-Alteplaza</w:t>
            </w:r>
          </w:p>
        </w:tc>
      </w:tr>
      <w:tr w:rsidR="00923DE8" w14:paraId="6EF454A1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E982C9D" w14:textId="77777777" w:rsidR="00923DE8" w:rsidRDefault="00DD1698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894-25-56-799</w:t>
            </w:r>
          </w:p>
        </w:tc>
      </w:tr>
      <w:tr w:rsidR="00923DE8" w14:paraId="252158C7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E5F9D46" w14:textId="77777777" w:rsidR="00923DE8" w:rsidRDefault="00DD1698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Salus International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Gen. Kazimierza Pułaskiego 9, 40-273 Katowice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6340125442</w:t>
            </w:r>
          </w:p>
        </w:tc>
      </w:tr>
    </w:tbl>
    <w:p w14:paraId="3A15B6FC" w14:textId="77777777" w:rsidR="00923DE8" w:rsidRDefault="00923DE8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923DE8" w14:paraId="6A9B8921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E19B0AB" w14:textId="77777777" w:rsidR="00923DE8" w:rsidRDefault="00DD1698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Pakiet26 - P26-Albumina ludzka</w:t>
            </w:r>
          </w:p>
        </w:tc>
      </w:tr>
      <w:tr w:rsidR="00923DE8" w14:paraId="560E4F68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BE89E50" w14:textId="77777777" w:rsidR="00923DE8" w:rsidRDefault="00DD1698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Bialmed Sp. z o. 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Kazimierzowska 46/48 lok. 35, 02-546 Warszawa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849-00-00-039</w:t>
            </w:r>
          </w:p>
        </w:tc>
      </w:tr>
      <w:tr w:rsidR="00923DE8" w14:paraId="4347D3FB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E093BCB" w14:textId="77777777" w:rsidR="00923DE8" w:rsidRDefault="00DD1698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lastRenderedPageBreak/>
              <w:t>Asclepios S.A.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Hubska 44, 50-502 Wrocław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648-10-08-230</w:t>
            </w:r>
          </w:p>
        </w:tc>
      </w:tr>
      <w:tr w:rsidR="00923DE8" w14:paraId="40A32494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59C1A21" w14:textId="77777777" w:rsidR="00923DE8" w:rsidRDefault="00DD1698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894-25-56-799</w:t>
            </w:r>
          </w:p>
        </w:tc>
      </w:tr>
      <w:tr w:rsidR="00923DE8" w14:paraId="3520372D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DBF0B45" w14:textId="77777777" w:rsidR="00923DE8" w:rsidRDefault="00DD1698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Takeda Pharma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Prosta 68, 00-838 Warszawa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5262108132</w:t>
            </w:r>
          </w:p>
        </w:tc>
      </w:tr>
    </w:tbl>
    <w:p w14:paraId="5E3E916C" w14:textId="77777777" w:rsidR="00923DE8" w:rsidRDefault="00923DE8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923DE8" w14:paraId="26D35DE6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15DCECD" w14:textId="77777777" w:rsidR="00923DE8" w:rsidRDefault="00DD1698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Pakiet27 - P27-Tygecyklina</w:t>
            </w:r>
          </w:p>
        </w:tc>
      </w:tr>
      <w:tr w:rsidR="00923DE8" w14:paraId="694904E2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5C608B7" w14:textId="77777777" w:rsidR="00923DE8" w:rsidRDefault="00DD1698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Farmacol Logistyka Sp. z o. 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Szopienicka 77, 40-431 Katowice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525-24-09-576</w:t>
            </w:r>
          </w:p>
        </w:tc>
      </w:tr>
      <w:tr w:rsidR="00923DE8" w14:paraId="7A8FB7B7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14D38FB" w14:textId="77777777" w:rsidR="00923DE8" w:rsidRDefault="00DD1698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Asclepios S.A.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Hubska 44, 50-502 Wrocław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648-10-08-230</w:t>
            </w:r>
          </w:p>
        </w:tc>
      </w:tr>
      <w:tr w:rsidR="00923DE8" w14:paraId="5884E2AA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687F312" w14:textId="77777777" w:rsidR="00923DE8" w:rsidRDefault="00DD1698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894-25-56-799</w:t>
            </w:r>
          </w:p>
        </w:tc>
      </w:tr>
      <w:tr w:rsidR="00923DE8" w14:paraId="60AB6299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CF86799" w14:textId="77777777" w:rsidR="00923DE8" w:rsidRDefault="00DD1698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Salus International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ul. Gen. Kazimierza Pułaskiego 9, 40-273 Katowice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6340125442</w:t>
            </w:r>
          </w:p>
        </w:tc>
      </w:tr>
    </w:tbl>
    <w:p w14:paraId="55EE971C" w14:textId="77777777" w:rsidR="00923DE8" w:rsidRDefault="00923DE8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923DE8" w14:paraId="3D777F8A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D27DDDF" w14:textId="77777777" w:rsidR="00923DE8" w:rsidRDefault="00DD1698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Pakiet28 - P28-Oksaliplatyna</w:t>
            </w:r>
          </w:p>
        </w:tc>
      </w:tr>
      <w:tr w:rsidR="00923DE8" w14:paraId="2D89DDEC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C64AE92" w14:textId="77777777" w:rsidR="00923DE8" w:rsidRDefault="00DD1698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"FRESENIUS KABI POLSKA" SPÓŁKA Z OGRANICZONĄ ODPOWIEDZIALNOŚCIĄ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Aleje Jerozolimskie 134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5212935353</w:t>
            </w:r>
          </w:p>
        </w:tc>
      </w:tr>
      <w:tr w:rsidR="00923DE8" w14:paraId="0F412433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D137A22" w14:textId="77777777" w:rsidR="00923DE8" w:rsidRDefault="00DD1698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Bialmed Sp. z o. 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Kazimierzowska 46/48 lok. 35, 02-546 Warszawa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849-00-00-039</w:t>
            </w:r>
          </w:p>
        </w:tc>
      </w:tr>
    </w:tbl>
    <w:p w14:paraId="6587A508" w14:textId="77777777" w:rsidR="00923DE8" w:rsidRDefault="00923DE8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923DE8" w14:paraId="7F657723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FD311FA" w14:textId="77777777" w:rsidR="00923DE8" w:rsidRDefault="00DD1698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Pakiet29 - P29-Imatynib</w:t>
            </w:r>
          </w:p>
        </w:tc>
      </w:tr>
      <w:tr w:rsidR="00923DE8" w14:paraId="5E72FF27" w14:textId="77777777" w:rsidTr="00904224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2987951" w14:textId="77777777" w:rsidR="00923DE8" w:rsidRDefault="00DD1698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NEUCA S.A.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87-100 Toruń, ul. Forteczna 35-37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8790017162</w:t>
            </w:r>
          </w:p>
        </w:tc>
      </w:tr>
      <w:tr w:rsidR="00923DE8" w14:paraId="06FEFD55" w14:textId="77777777" w:rsidTr="00904224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CB35634" w14:textId="77777777" w:rsidR="00923DE8" w:rsidRDefault="00DD1698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Centrala Farmaceutyczna Cefarm SA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Jana Kazimierza 16 01-248 Warszawa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525-00-04-220</w:t>
            </w:r>
          </w:p>
        </w:tc>
      </w:tr>
      <w:tr w:rsidR="00923DE8" w14:paraId="3D8837A0" w14:textId="77777777" w:rsidTr="00904224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F4963D7" w14:textId="77777777" w:rsidR="00923DE8" w:rsidRDefault="00DD1698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Farmacol Logistyka Sp. z o. 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Szopienicka 77, 40-431 Katowice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525-24-09-576</w:t>
            </w:r>
          </w:p>
        </w:tc>
      </w:tr>
      <w:tr w:rsidR="00923DE8" w14:paraId="0741B990" w14:textId="77777777" w:rsidTr="00904224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B8C7A6E" w14:textId="77777777" w:rsidR="00923DE8" w:rsidRDefault="00DD1698"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Asclepios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S.A.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Hubska 44, 50-502 Wrocław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648-10-08-230</w:t>
            </w:r>
          </w:p>
        </w:tc>
      </w:tr>
      <w:tr w:rsidR="00923DE8" w14:paraId="4B66ADEB" w14:textId="77777777" w:rsidTr="00904224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F78767E" w14:textId="77777777" w:rsidR="00923DE8" w:rsidRDefault="00DD1698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894-25-56-799</w:t>
            </w:r>
          </w:p>
        </w:tc>
      </w:tr>
      <w:tr w:rsidR="00923DE8" w14:paraId="327EEA41" w14:textId="77777777" w:rsidTr="00904224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D2AEACF" w14:textId="77777777" w:rsidR="00923DE8" w:rsidRDefault="00DD1698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Medyk-Lek Panek Spółka Komandytowa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Pawła Włodkowica 2 c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5242755182</w:t>
            </w:r>
          </w:p>
        </w:tc>
      </w:tr>
      <w:tr w:rsidR="00923DE8" w14:paraId="3BE28047" w14:textId="77777777" w:rsidTr="00904224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9ED9E66" w14:textId="77777777" w:rsidR="00923DE8" w:rsidRDefault="00DD1698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Salus International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Gen. Kazimierza Pułaskiego 9, 40-273 Katowice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6340125442</w:t>
            </w:r>
          </w:p>
        </w:tc>
      </w:tr>
    </w:tbl>
    <w:p w14:paraId="7B5FF9BC" w14:textId="77777777" w:rsidR="00923DE8" w:rsidRDefault="00923DE8"/>
    <w:p w14:paraId="2BFC8840" w14:textId="77777777" w:rsidR="00923DE8" w:rsidRDefault="00923DE8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923DE8" w14:paraId="363F34F6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203C8E8" w14:textId="77777777" w:rsidR="00923DE8" w:rsidRDefault="00DD1698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lastRenderedPageBreak/>
              <w:t>Pakiet30 - P30-Epirubicyna</w:t>
            </w:r>
          </w:p>
        </w:tc>
      </w:tr>
      <w:tr w:rsidR="00923DE8" w14:paraId="6B6BC540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1DFA28D" w14:textId="77777777" w:rsidR="00923DE8" w:rsidRDefault="00DD1698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Lek S.A.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Podlipie 16, 95-010 Stryków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7281341936</w:t>
            </w:r>
          </w:p>
        </w:tc>
      </w:tr>
    </w:tbl>
    <w:p w14:paraId="2CB25F95" w14:textId="77777777" w:rsidR="00923DE8" w:rsidRDefault="00923DE8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923DE8" w14:paraId="57CB97CB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209AA00" w14:textId="77777777" w:rsidR="00923DE8" w:rsidRDefault="00DD1698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Pakiet31 - P31-Anagrelid</w:t>
            </w:r>
          </w:p>
        </w:tc>
      </w:tr>
      <w:tr w:rsidR="00923DE8" w14:paraId="4C4E4D96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88B1FC3" w14:textId="77777777" w:rsidR="00923DE8" w:rsidRDefault="00DD1698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Bialmed Sp. z o. 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Kazimierzowska 46/48 lok. 35, 02-546 Warszawa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849-00-00-039</w:t>
            </w:r>
          </w:p>
        </w:tc>
      </w:tr>
      <w:tr w:rsidR="00923DE8" w14:paraId="61B49C4C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30353D9" w14:textId="77777777" w:rsidR="00923DE8" w:rsidRDefault="00DD1698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Asclepios S.A.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ul. Hubska 44, 50-502 Wrocław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648-10-08-230</w:t>
            </w:r>
          </w:p>
        </w:tc>
      </w:tr>
      <w:tr w:rsidR="00923DE8" w14:paraId="01A947C7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8DD022C" w14:textId="77777777" w:rsidR="00923DE8" w:rsidRDefault="00DD1698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894-25-56-799</w:t>
            </w:r>
          </w:p>
        </w:tc>
      </w:tr>
      <w:tr w:rsidR="00923DE8" w14:paraId="070805C4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6333F16" w14:textId="77777777" w:rsidR="00923DE8" w:rsidRDefault="00DD1698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Medyk-Lek Panek Spółka Komandytowa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Pawła Włodkowica 2 c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5242755182</w:t>
            </w:r>
          </w:p>
        </w:tc>
      </w:tr>
      <w:tr w:rsidR="00923DE8" w14:paraId="620493CE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9D1D5D1" w14:textId="77777777" w:rsidR="00923DE8" w:rsidRDefault="00DD1698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Salus International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Gen. Kazimierza Pułaskiego 9, 40-273 Katowice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6340125442</w:t>
            </w:r>
          </w:p>
        </w:tc>
      </w:tr>
    </w:tbl>
    <w:p w14:paraId="7F6AA87C" w14:textId="77777777" w:rsidR="00923DE8" w:rsidRDefault="00923DE8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923DE8" w14:paraId="443D2B8D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9CE8E7D" w14:textId="77777777" w:rsidR="00923DE8" w:rsidRDefault="00DD1698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Pakiet32 - P32-Tolvaptan</w:t>
            </w:r>
          </w:p>
        </w:tc>
      </w:tr>
      <w:tr w:rsidR="00923DE8" w14:paraId="50A369B0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9BC8767" w14:textId="77777777" w:rsidR="00923DE8" w:rsidRDefault="00DD1698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Komtur Polska Sp. z o. 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Plac Farmacji 1; 02-699 Warszawa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5222749770</w:t>
            </w:r>
          </w:p>
        </w:tc>
      </w:tr>
    </w:tbl>
    <w:p w14:paraId="15319B4C" w14:textId="77777777" w:rsidR="00923DE8" w:rsidRDefault="00923DE8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923DE8" w14:paraId="70CF9250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B1F74C6" w14:textId="77777777" w:rsidR="00923DE8" w:rsidRDefault="00DD1698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Pakiet33 - P33-Lopinawir / Rytonawir</w:t>
            </w:r>
          </w:p>
        </w:tc>
      </w:tr>
      <w:tr w:rsidR="00923DE8" w14:paraId="681AD1D8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62D04B7" w14:textId="77777777" w:rsidR="00923DE8" w:rsidRDefault="00DD1698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Delfarma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Św. Teresy od Dzieciątka Jezus 111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9471902089</w:t>
            </w:r>
          </w:p>
        </w:tc>
      </w:tr>
    </w:tbl>
    <w:p w14:paraId="2DEB42ED" w14:textId="77777777" w:rsidR="00923DE8" w:rsidRDefault="00923DE8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923DE8" w14:paraId="23A59383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5734EDF" w14:textId="77777777" w:rsidR="00923DE8" w:rsidRDefault="00DD1698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Pakiet34 - P34-Interferon beta 1 b</w:t>
            </w:r>
          </w:p>
        </w:tc>
      </w:tr>
      <w:tr w:rsidR="00923DE8" w14:paraId="29DF8AC1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218BB8B" w14:textId="77777777" w:rsidR="00923DE8" w:rsidRDefault="00DD1698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Farmacol Logistyka Sp. z o. 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Szopienicka 77, 40-431 Katowice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525-24-09-576</w:t>
            </w:r>
          </w:p>
        </w:tc>
      </w:tr>
      <w:tr w:rsidR="00923DE8" w14:paraId="0A82FE84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FDADDFC" w14:textId="77777777" w:rsidR="00923DE8" w:rsidRDefault="00DD1698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894-25-56-799</w:t>
            </w:r>
          </w:p>
        </w:tc>
      </w:tr>
    </w:tbl>
    <w:p w14:paraId="42239845" w14:textId="77777777" w:rsidR="00923DE8" w:rsidRDefault="00923DE8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923DE8" w14:paraId="7F5F6F8A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A955EB7" w14:textId="77777777" w:rsidR="00923DE8" w:rsidRDefault="00DD1698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Pakiet35 - P35-Paclitaxel</w:t>
            </w:r>
          </w:p>
        </w:tc>
      </w:tr>
      <w:tr w:rsidR="00923DE8" w14:paraId="3BBAECA1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B46F1E7" w14:textId="77777777" w:rsidR="00923DE8" w:rsidRDefault="00DD1698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"FRESENIUS KABI POLSKA" SPÓŁKA Z OGRANICZONĄ ODPOWIEDZIALNOŚCIĄ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Aleje Jerozolimskie 134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5212935353</w:t>
            </w:r>
          </w:p>
        </w:tc>
      </w:tr>
      <w:tr w:rsidR="00923DE8" w14:paraId="705B5266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D14C1CB" w14:textId="77777777" w:rsidR="00923DE8" w:rsidRDefault="00DD1698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Asclepios S.A.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Hubska 44, 50-502 Wrocław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648-10-08-230</w:t>
            </w:r>
          </w:p>
        </w:tc>
      </w:tr>
      <w:tr w:rsidR="00923DE8" w14:paraId="75DE5A69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A750218" w14:textId="77777777" w:rsidR="00923DE8" w:rsidRDefault="00DD1698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Lek S.A.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Podlipie 16, 95-010 Stryków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7281341936</w:t>
            </w:r>
          </w:p>
        </w:tc>
      </w:tr>
    </w:tbl>
    <w:p w14:paraId="12342130" w14:textId="77777777" w:rsidR="00923DE8" w:rsidRDefault="00923DE8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923DE8" w14:paraId="4A1CB03C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4E9D852" w14:textId="77777777" w:rsidR="00923DE8" w:rsidRDefault="00DD1698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Pakiet36 - P36-Worikonazol</w:t>
            </w:r>
          </w:p>
        </w:tc>
      </w:tr>
      <w:tr w:rsidR="00923DE8" w14:paraId="5CF91AF5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9A1BDBF" w14:textId="77777777" w:rsidR="00923DE8" w:rsidRDefault="00DD1698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Lek S.A.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Podlipie 16, 95-010 Stryków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7281341936</w:t>
            </w:r>
          </w:p>
        </w:tc>
      </w:tr>
    </w:tbl>
    <w:p w14:paraId="5B8C0949" w14:textId="77777777" w:rsidR="00923DE8" w:rsidRDefault="00923DE8"/>
    <w:p w14:paraId="264D1F05" w14:textId="77777777" w:rsidR="00923DE8" w:rsidRDefault="00923DE8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923DE8" w14:paraId="15CCFB42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7ABD310" w14:textId="77777777" w:rsidR="00923DE8" w:rsidRDefault="00DD1698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Pakiet37 - P37-Metotreksat</w:t>
            </w:r>
          </w:p>
        </w:tc>
      </w:tr>
      <w:tr w:rsidR="00923DE8" w14:paraId="094170AC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3CFE2EC" w14:textId="77777777" w:rsidR="00923DE8" w:rsidRDefault="00DD1698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Lek S.A.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Podlipie 16, 95-010 Stryków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7281341936</w:t>
            </w:r>
          </w:p>
        </w:tc>
      </w:tr>
    </w:tbl>
    <w:p w14:paraId="532F88A8" w14:textId="77777777" w:rsidR="00923DE8" w:rsidRDefault="00923DE8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923DE8" w14:paraId="7FAFCF3F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19A8366" w14:textId="77777777" w:rsidR="00923DE8" w:rsidRDefault="00DD1698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Pakiet38 - P38-Fluorouracyl do stosowania w infuzorach</w:t>
            </w:r>
          </w:p>
        </w:tc>
      </w:tr>
      <w:tr w:rsidR="00923DE8" w14:paraId="424A7597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6AE9302" w14:textId="77777777" w:rsidR="00923DE8" w:rsidRDefault="00DD1698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Lek S.A.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Podlipie 16, 95-010 Stryków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7281341936</w:t>
            </w:r>
          </w:p>
        </w:tc>
      </w:tr>
    </w:tbl>
    <w:p w14:paraId="090C63B7" w14:textId="77777777" w:rsidR="00923DE8" w:rsidRDefault="00923DE8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923DE8" w14:paraId="07BA0300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B5A068C" w14:textId="77777777" w:rsidR="00923DE8" w:rsidRDefault="00DD1698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Pakiet39 - P39-Alemtuzumab</w:t>
            </w:r>
          </w:p>
        </w:tc>
      </w:tr>
      <w:tr w:rsidR="00923DE8" w14:paraId="768579FA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611DE30" w14:textId="77777777" w:rsidR="00923DE8" w:rsidRDefault="00DD1698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Sanofi-Aventis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Bonifraterska 17 00-203 Warszawa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813-01-40-525</w:t>
            </w:r>
          </w:p>
        </w:tc>
      </w:tr>
    </w:tbl>
    <w:p w14:paraId="58A9E54F" w14:textId="77777777" w:rsidR="00923DE8" w:rsidRDefault="00923DE8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923DE8" w14:paraId="06839C38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8CEF46D" w14:textId="77777777" w:rsidR="00923DE8" w:rsidRDefault="00DD1698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Pakiet40 - P40-Mleko dla niemowląt 1</w:t>
            </w:r>
          </w:p>
        </w:tc>
      </w:tr>
      <w:tr w:rsidR="00923DE8" w14:paraId="3E486665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20CC0AD" w14:textId="77777777" w:rsidR="00923DE8" w:rsidRDefault="00DD1698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894-25-56-799</w:t>
            </w:r>
          </w:p>
        </w:tc>
      </w:tr>
      <w:tr w:rsidR="00923DE8" w14:paraId="0CFA0D31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A8CF759" w14:textId="77777777" w:rsidR="00923DE8" w:rsidRDefault="00DD1698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Salus International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Gen. Kazimierza Pułaskiego 9, 40-273 Katowice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6340125442</w:t>
            </w:r>
          </w:p>
        </w:tc>
      </w:tr>
    </w:tbl>
    <w:p w14:paraId="6B6458A6" w14:textId="77777777" w:rsidR="00923DE8" w:rsidRDefault="00923DE8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923DE8" w14:paraId="2606436C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3A9D969" w14:textId="77777777" w:rsidR="00923DE8" w:rsidRDefault="00DD1698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Pakiet41 - P41-Glaceprevir/Pibrentasvir</w:t>
            </w:r>
          </w:p>
        </w:tc>
      </w:tr>
      <w:tr w:rsidR="00923DE8" w14:paraId="3AA43277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9555B80" w14:textId="77777777" w:rsidR="00923DE8" w:rsidRDefault="00DD1698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Abbvie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Postępu 21 B, 02-676 Warszawa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5252515835</w:t>
            </w:r>
          </w:p>
        </w:tc>
      </w:tr>
    </w:tbl>
    <w:p w14:paraId="1260D79B" w14:textId="77777777" w:rsidR="00923DE8" w:rsidRDefault="00923DE8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923DE8" w14:paraId="237FE94E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83C11B4" w14:textId="77777777" w:rsidR="00923DE8" w:rsidRDefault="00DD1698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Pakiet42 - P42-Trastuzumab</w:t>
            </w:r>
          </w:p>
        </w:tc>
      </w:tr>
      <w:tr w:rsidR="00923DE8" w14:paraId="385AB7A8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D2610AD" w14:textId="77777777" w:rsidR="00923DE8" w:rsidRDefault="00DD1698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Roche Polska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Domaniewska 28 02-672 Warszawa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mazowieckie</w:t>
            </w:r>
          </w:p>
        </w:tc>
      </w:tr>
    </w:tbl>
    <w:p w14:paraId="5C8DACD3" w14:textId="77777777" w:rsidR="00923DE8" w:rsidRDefault="00923DE8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923DE8" w14:paraId="2AA89EF3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22BF025" w14:textId="77777777" w:rsidR="00923DE8" w:rsidRDefault="00DD1698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Pakiet43 - P43-Pertuzumab</w:t>
            </w:r>
          </w:p>
        </w:tc>
      </w:tr>
      <w:tr w:rsidR="00923DE8" w14:paraId="249B464D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1E68C26" w14:textId="77777777" w:rsidR="00923DE8" w:rsidRDefault="00DD1698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Roche Polska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ul. Domaniewska 28 02-672 Warszawa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mazowieckie</w:t>
            </w:r>
          </w:p>
        </w:tc>
      </w:tr>
    </w:tbl>
    <w:p w14:paraId="2C12AD15" w14:textId="77777777" w:rsidR="00923DE8" w:rsidRDefault="00923DE8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923DE8" w14:paraId="4370F034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386BF97" w14:textId="77777777" w:rsidR="00923DE8" w:rsidRDefault="00DD1698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Pakiet44 - P44-Aflibercept</w:t>
            </w:r>
          </w:p>
        </w:tc>
      </w:tr>
      <w:tr w:rsidR="00923DE8" w14:paraId="64DD32A0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EBBC764" w14:textId="77777777" w:rsidR="00923DE8" w:rsidRDefault="00DD1698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konsorcjum: BAYER sp.o.o. i URTICA sp.o.o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Al. Jerozolimskie 158, 02-326 Warszawa ul. Krzemieniecka 120, 54-613 Wrocław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526-00-19-068</w:t>
            </w:r>
          </w:p>
        </w:tc>
      </w:tr>
    </w:tbl>
    <w:p w14:paraId="3D1BB729" w14:textId="77777777" w:rsidR="00923DE8" w:rsidRDefault="00923DE8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923DE8" w14:paraId="3C78B4C8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B4E78AF" w14:textId="77777777" w:rsidR="00923DE8" w:rsidRDefault="00DD1698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Pakiet45 - P45-Octan glatirameru</w:t>
            </w:r>
          </w:p>
        </w:tc>
      </w:tr>
      <w:tr w:rsidR="00923DE8" w14:paraId="3598196F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DBC2303" w14:textId="77777777" w:rsidR="00923DE8" w:rsidRDefault="00DD1698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Farmacol Logistyka Sp. z o. 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Szopienicka 77, 40-431 Katowice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525-24-09-576</w:t>
            </w:r>
          </w:p>
        </w:tc>
      </w:tr>
      <w:tr w:rsidR="00923DE8" w14:paraId="5A9ECF1A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7148E2B" w14:textId="77777777" w:rsidR="00923DE8" w:rsidRDefault="00DD1698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Asclepios S.A.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Hubska 44, 50-502 Wrocław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648-10-08-230</w:t>
            </w:r>
          </w:p>
        </w:tc>
      </w:tr>
    </w:tbl>
    <w:p w14:paraId="197BFD3A" w14:textId="77777777" w:rsidR="00923DE8" w:rsidRDefault="00923DE8"/>
    <w:p w14:paraId="44AE594F" w14:textId="77777777" w:rsidR="00923DE8" w:rsidRDefault="00923DE8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923DE8" w14:paraId="2A92BCA2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FA51139" w14:textId="77777777" w:rsidR="00923DE8" w:rsidRDefault="00DD1698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lastRenderedPageBreak/>
              <w:t>Pakiet46 - P46-Różne</w:t>
            </w:r>
          </w:p>
        </w:tc>
      </w:tr>
      <w:tr w:rsidR="00923DE8" w14:paraId="7BFEC6AA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A5B4F51" w14:textId="77777777" w:rsidR="00923DE8" w:rsidRDefault="00DD1698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Baxter Polska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Kruczkowskiego 8 00-380 Warszawa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8271818828</w:t>
            </w:r>
          </w:p>
        </w:tc>
      </w:tr>
    </w:tbl>
    <w:p w14:paraId="5BE8D3A5" w14:textId="77777777" w:rsidR="00923DE8" w:rsidRDefault="00923DE8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923DE8" w14:paraId="0AD2674F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E0C5981" w14:textId="77777777" w:rsidR="00923DE8" w:rsidRDefault="00DD1698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Pakiet47 - P47-Rywastygmina</w:t>
            </w:r>
          </w:p>
        </w:tc>
      </w:tr>
      <w:tr w:rsidR="00923DE8" w14:paraId="456714A4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4D1F314" w14:textId="77777777" w:rsidR="00923DE8" w:rsidRDefault="00DD1698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894-25-56-799</w:t>
            </w:r>
          </w:p>
        </w:tc>
      </w:tr>
      <w:tr w:rsidR="00923DE8" w14:paraId="099067CE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E8FB145" w14:textId="77777777" w:rsidR="00923DE8" w:rsidRDefault="00DD1698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Salus International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ul. Gen. Kazimierza Pułaskiego 9, 40-273 Katowice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6340125442</w:t>
            </w:r>
          </w:p>
        </w:tc>
      </w:tr>
    </w:tbl>
    <w:p w14:paraId="6A2FAA48" w14:textId="77777777" w:rsidR="00923DE8" w:rsidRDefault="00923DE8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923DE8" w14:paraId="5F9B4340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1A48551" w14:textId="77777777" w:rsidR="00923DE8" w:rsidRDefault="00DD1698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Pakiet48 - P48-Rytuksymab</w:t>
            </w:r>
          </w:p>
        </w:tc>
      </w:tr>
      <w:tr w:rsidR="00923DE8" w14:paraId="75DA6656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26FCB62" w14:textId="77777777" w:rsidR="00923DE8" w:rsidRDefault="00DD1698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Lek S.A.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Podlipie 16, 95-010 Stryków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7281341936</w:t>
            </w:r>
          </w:p>
        </w:tc>
      </w:tr>
    </w:tbl>
    <w:p w14:paraId="26C0E50C" w14:textId="77777777" w:rsidR="00923DE8" w:rsidRDefault="00923DE8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923DE8" w14:paraId="4C450012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11FCE95" w14:textId="77777777" w:rsidR="00923DE8" w:rsidRDefault="00DD1698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Pakiet49 - P49-Leki różne 4</w:t>
            </w:r>
          </w:p>
        </w:tc>
      </w:tr>
      <w:tr w:rsidR="00923DE8" w14:paraId="13AD4048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E20997E" w14:textId="77777777" w:rsidR="00923DE8" w:rsidRDefault="00DD1698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NEUCA S.A.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87-100 Toruń, ul. Forteczna 35-37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8790017162</w:t>
            </w:r>
          </w:p>
        </w:tc>
      </w:tr>
      <w:tr w:rsidR="00923DE8" w14:paraId="0B9994FB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887C4E6" w14:textId="77777777" w:rsidR="00923DE8" w:rsidRDefault="00DD1698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Farmacol Logistyka Sp. z o. 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Szopienicka 77, 40-431 Katowice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525-24-09-576</w:t>
            </w:r>
          </w:p>
        </w:tc>
      </w:tr>
      <w:tr w:rsidR="00923DE8" w14:paraId="616DC34D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DF52A8A" w14:textId="77777777" w:rsidR="00923DE8" w:rsidRDefault="00DD1698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894-25-56-799</w:t>
            </w:r>
          </w:p>
        </w:tc>
      </w:tr>
      <w:tr w:rsidR="00923DE8" w14:paraId="1A71261D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AEA52A3" w14:textId="77777777" w:rsidR="00923DE8" w:rsidRDefault="00DD1698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Salus International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Gen. Kazimierza Pułaskiego 9, 40-273 Katowice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6340125442</w:t>
            </w:r>
          </w:p>
        </w:tc>
      </w:tr>
    </w:tbl>
    <w:p w14:paraId="1CEE8225" w14:textId="77777777" w:rsidR="00923DE8" w:rsidRDefault="00923DE8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923DE8" w14:paraId="73CC5AD1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50389DB" w14:textId="77777777" w:rsidR="00923DE8" w:rsidRDefault="00DD1698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Pakiet50 - P50-Atracurium</w:t>
            </w:r>
          </w:p>
        </w:tc>
      </w:tr>
      <w:tr w:rsidR="00923DE8" w14:paraId="7B36FA98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1C4EFFA" w14:textId="77777777" w:rsidR="00923DE8" w:rsidRDefault="00DD1698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Asclepios S.A.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Hubska 44, 50-502 Wrocław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648-10-08-230</w:t>
            </w:r>
          </w:p>
        </w:tc>
      </w:tr>
      <w:tr w:rsidR="00923DE8" w14:paraId="22CFBC90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738A2F1" w14:textId="77777777" w:rsidR="00923DE8" w:rsidRDefault="00DD1698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Salus International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Gen. Kazimierza Pułaskiego 9, 40-273 Katowice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6340125442</w:t>
            </w:r>
          </w:p>
        </w:tc>
      </w:tr>
    </w:tbl>
    <w:p w14:paraId="05BBCACA" w14:textId="77777777" w:rsidR="00923DE8" w:rsidRDefault="00923DE8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923DE8" w14:paraId="35139CC2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05F5A30" w14:textId="77777777" w:rsidR="00923DE8" w:rsidRDefault="00DD1698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Pakiet51 - P51-Jopromid</w:t>
            </w:r>
          </w:p>
        </w:tc>
      </w:tr>
      <w:tr w:rsidR="00923DE8" w14:paraId="3CAB1013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C719698" w14:textId="77777777" w:rsidR="00923DE8" w:rsidRDefault="00DD1698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Farmacol Logistyka Sp. z o. 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Szopienicka 77, 40-431 Katowice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525-24-09-576</w:t>
            </w:r>
          </w:p>
        </w:tc>
      </w:tr>
      <w:tr w:rsidR="00923DE8" w14:paraId="1E4C4885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9946DFD" w14:textId="77777777" w:rsidR="00923DE8" w:rsidRDefault="00DD1698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Salus International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Gen. Kazimierza Pułaskiego 9, 40-273 Katowice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6340125442</w:t>
            </w:r>
          </w:p>
        </w:tc>
      </w:tr>
    </w:tbl>
    <w:p w14:paraId="253F7126" w14:textId="77777777" w:rsidR="00923DE8" w:rsidRDefault="00923DE8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923DE8" w14:paraId="105D01B1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DE474AE" w14:textId="77777777" w:rsidR="00923DE8" w:rsidRDefault="00DD1698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Pakiet52 - P52-Umeklidynium + Wilanterol</w:t>
            </w:r>
          </w:p>
        </w:tc>
      </w:tr>
      <w:tr w:rsidR="00923DE8" w14:paraId="0FCDBD80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B16ABE8" w14:textId="77777777" w:rsidR="00923DE8" w:rsidRDefault="00DD1698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Farmacol Logistyka Sp. z o. 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Szopienicka 77, 40-431 Katowice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525-24-09-576</w:t>
            </w:r>
          </w:p>
        </w:tc>
      </w:tr>
      <w:tr w:rsidR="00923DE8" w14:paraId="7F7EFEAA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2EB7F49" w14:textId="77777777" w:rsidR="00923DE8" w:rsidRDefault="00DD1698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894-25-56-799</w:t>
            </w:r>
          </w:p>
        </w:tc>
      </w:tr>
      <w:tr w:rsidR="00923DE8" w14:paraId="0AE762EE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5FCB638" w14:textId="77777777" w:rsidR="00923DE8" w:rsidRDefault="00DD1698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lastRenderedPageBreak/>
              <w:t>Salus International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Gen. Kazimierza Pułaskiego 9, 40-273 Katowice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6340125442</w:t>
            </w:r>
          </w:p>
        </w:tc>
      </w:tr>
    </w:tbl>
    <w:p w14:paraId="2B5CDAF0" w14:textId="77777777" w:rsidR="00923DE8" w:rsidRDefault="00923DE8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923DE8" w14:paraId="77393147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447F2C5" w14:textId="77777777" w:rsidR="00923DE8" w:rsidRDefault="00DD1698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Pakiet53 - P53-Pembrolizumab</w:t>
            </w:r>
          </w:p>
        </w:tc>
      </w:tr>
      <w:tr w:rsidR="00923DE8" w14:paraId="5507C6BC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8245618" w14:textId="77777777" w:rsidR="00923DE8" w:rsidRDefault="00DD1698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894-25-56-799</w:t>
            </w:r>
          </w:p>
        </w:tc>
      </w:tr>
    </w:tbl>
    <w:p w14:paraId="4D532FC9" w14:textId="77777777" w:rsidR="00923DE8" w:rsidRDefault="00923DE8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923DE8" w14:paraId="0EFE01AC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B5D226A" w14:textId="77777777" w:rsidR="00923DE8" w:rsidRDefault="00DD1698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Pakiet54 - P54-Betametazon</w:t>
            </w:r>
          </w:p>
        </w:tc>
      </w:tr>
      <w:tr w:rsidR="00923DE8" w14:paraId="3750A3EE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192C9B3" w14:textId="77777777" w:rsidR="00923DE8" w:rsidRDefault="00DD1698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Salus International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Gen. Kazimierza Pułaskiego 9, 40-273 Katowice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6340125442</w:t>
            </w:r>
          </w:p>
        </w:tc>
      </w:tr>
    </w:tbl>
    <w:p w14:paraId="42FA2A84" w14:textId="77777777" w:rsidR="00923DE8" w:rsidRDefault="00923DE8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923DE8" w14:paraId="6AA95C4E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23DDF3A" w14:textId="77777777" w:rsidR="00923DE8" w:rsidRDefault="00DD1698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Pakiet55 - P55-Klarytromycyna</w:t>
            </w:r>
          </w:p>
        </w:tc>
      </w:tr>
      <w:tr w:rsidR="00923DE8" w14:paraId="067B2A33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E470AED" w14:textId="77777777" w:rsidR="00923DE8" w:rsidRDefault="00DD1698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Farmacol Logistyka Sp. z o. 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Szopienicka 77, 40-431 Katowice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525-24-09-576</w:t>
            </w:r>
          </w:p>
        </w:tc>
      </w:tr>
      <w:tr w:rsidR="00923DE8" w14:paraId="528FDA84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E0EA2FF" w14:textId="77777777" w:rsidR="00923DE8" w:rsidRDefault="00DD1698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Salus International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Gen. Kazimierza Pułaskiego 9, 40-273 Katowice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6340125442</w:t>
            </w:r>
          </w:p>
        </w:tc>
      </w:tr>
    </w:tbl>
    <w:p w14:paraId="7B5F9DF3" w14:textId="77777777" w:rsidR="00923DE8" w:rsidRDefault="00923DE8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923DE8" w14:paraId="6796A0C7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E3B64CC" w14:textId="77777777" w:rsidR="00923DE8" w:rsidRDefault="00DD1698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Pakiet56 - P56-Lewozymendan</w:t>
            </w:r>
          </w:p>
        </w:tc>
      </w:tr>
      <w:tr w:rsidR="00923DE8" w14:paraId="39C89727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8A2D4C0" w14:textId="77777777" w:rsidR="00923DE8" w:rsidRDefault="00DD1698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Asclepios S.A.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ul. Hubska 44, 50-502 Wrocław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648-10-08-230</w:t>
            </w:r>
          </w:p>
        </w:tc>
      </w:tr>
      <w:tr w:rsidR="00923DE8" w14:paraId="5423CF95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F5B7EFE" w14:textId="77777777" w:rsidR="00923DE8" w:rsidRDefault="00DD1698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894-25-56-799</w:t>
            </w:r>
          </w:p>
        </w:tc>
      </w:tr>
    </w:tbl>
    <w:p w14:paraId="2107F6B9" w14:textId="77777777" w:rsidR="00923DE8" w:rsidRDefault="00923DE8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923DE8" w14:paraId="5756F839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990E967" w14:textId="77777777" w:rsidR="00923DE8" w:rsidRDefault="00DD1698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Pakiet57 - P57-Sofosbuvir/Welpataswir</w:t>
            </w:r>
          </w:p>
        </w:tc>
      </w:tr>
      <w:tr w:rsidR="00923DE8" w14:paraId="6ECF5C26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E7D7A73" w14:textId="77777777" w:rsidR="00923DE8" w:rsidRDefault="00DD1698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894-25-56-799</w:t>
            </w:r>
          </w:p>
        </w:tc>
      </w:tr>
    </w:tbl>
    <w:p w14:paraId="72F944BB" w14:textId="77777777" w:rsidR="00923DE8" w:rsidRDefault="00923DE8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923DE8" w14:paraId="153E2B21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FCEA288" w14:textId="77777777" w:rsidR="00923DE8" w:rsidRDefault="00DD1698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Pakiet58 - P58-Leki różne 3</w:t>
            </w:r>
          </w:p>
        </w:tc>
      </w:tr>
      <w:tr w:rsidR="00923DE8" w14:paraId="3694866A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D093DCD" w14:textId="77777777" w:rsidR="00923DE8" w:rsidRDefault="00DD1698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Farmacol Logistyka Sp. z o. 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Szopienicka 77, 40-431 Katowice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525-24-09-576</w:t>
            </w:r>
          </w:p>
        </w:tc>
      </w:tr>
      <w:tr w:rsidR="00923DE8" w14:paraId="3165A7E1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AF55909" w14:textId="77777777" w:rsidR="00923DE8" w:rsidRDefault="00DD1698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Bialmed Sp. z o. 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Kazimierzowska 46/48 lok. 35, 02-546 Warszawa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849-00-00-039</w:t>
            </w:r>
          </w:p>
        </w:tc>
      </w:tr>
      <w:tr w:rsidR="00923DE8" w14:paraId="518F585F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3E63516" w14:textId="77777777" w:rsidR="00923DE8" w:rsidRDefault="00DD1698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Asclepios S.A.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Hubska 44, 50-502 Wrocław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648-10-08-230</w:t>
            </w:r>
          </w:p>
        </w:tc>
      </w:tr>
      <w:tr w:rsidR="00923DE8" w14:paraId="7D2CB636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33E0404" w14:textId="77777777" w:rsidR="00923DE8" w:rsidRDefault="00DD1698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894-25-56-799</w:t>
            </w:r>
          </w:p>
        </w:tc>
      </w:tr>
      <w:tr w:rsidR="00923DE8" w14:paraId="26A4AE62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7572EA1" w14:textId="77777777" w:rsidR="00923DE8" w:rsidRDefault="00DD1698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Salus International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Gen. Kazimierza Pułaskiego 9, 40-273 Katowice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6340125442</w:t>
            </w:r>
          </w:p>
        </w:tc>
      </w:tr>
    </w:tbl>
    <w:p w14:paraId="42D641AB" w14:textId="77777777" w:rsidR="00923DE8" w:rsidRDefault="00923DE8"/>
    <w:p w14:paraId="06EF311D" w14:textId="77777777" w:rsidR="00904224" w:rsidRDefault="00904224"/>
    <w:p w14:paraId="0ED06779" w14:textId="77777777" w:rsidR="00904224" w:rsidRDefault="00904224"/>
    <w:p w14:paraId="61C29B2A" w14:textId="77777777" w:rsidR="00904224" w:rsidRDefault="00904224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923DE8" w14:paraId="57E42FAE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0A227F8" w14:textId="77777777" w:rsidR="00923DE8" w:rsidRDefault="00DD1698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lastRenderedPageBreak/>
              <w:t>Pakiet59 - P59-Karbetocyna</w:t>
            </w:r>
          </w:p>
        </w:tc>
      </w:tr>
      <w:tr w:rsidR="00923DE8" w14:paraId="4CB4FC6F" w14:textId="77777777" w:rsidTr="00904224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8061733" w14:textId="77777777" w:rsidR="00923DE8" w:rsidRDefault="00DD1698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Centrala Farmaceutyczna Cefarm SA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Jana Kazimierza 16 01-248 Warszawa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525-00-04-220</w:t>
            </w:r>
          </w:p>
        </w:tc>
      </w:tr>
      <w:tr w:rsidR="00923DE8" w14:paraId="4C384F21" w14:textId="77777777" w:rsidTr="00904224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7838955" w14:textId="77777777" w:rsidR="00923DE8" w:rsidRDefault="00DD1698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894-25-56-799</w:t>
            </w:r>
          </w:p>
        </w:tc>
      </w:tr>
    </w:tbl>
    <w:p w14:paraId="71DDEAB5" w14:textId="77777777" w:rsidR="00923DE8" w:rsidRDefault="00923DE8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923DE8" w14:paraId="40B0E1ED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9822420" w14:textId="77777777" w:rsidR="00923DE8" w:rsidRDefault="00DD1698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Pakiet60 - P60-Hydroksyzyna</w:t>
            </w:r>
          </w:p>
        </w:tc>
      </w:tr>
      <w:tr w:rsidR="00923DE8" w14:paraId="68D36343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CD81611" w14:textId="77777777" w:rsidR="00923DE8" w:rsidRDefault="00DD1698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NEUCA S.A.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87-100 Toruń, ul. Forteczna 35-37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8790017162</w:t>
            </w:r>
          </w:p>
        </w:tc>
      </w:tr>
      <w:tr w:rsidR="00923DE8" w14:paraId="18E0E51C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094006C" w14:textId="77777777" w:rsidR="00923DE8" w:rsidRDefault="00DD1698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Farmacol Logistyka Sp. z o. 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Szopienicka 77, 40-431 Katowice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525-24-09-576</w:t>
            </w:r>
          </w:p>
        </w:tc>
      </w:tr>
      <w:tr w:rsidR="00923DE8" w14:paraId="625E2846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6C22DA8" w14:textId="77777777" w:rsidR="00923DE8" w:rsidRDefault="00DD1698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Asclepios S.A.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ul. Hubska 44, 50-502 Wrocław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648-10-08-230</w:t>
            </w:r>
          </w:p>
        </w:tc>
      </w:tr>
      <w:tr w:rsidR="00923DE8" w14:paraId="00FF8B19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13BDFA5" w14:textId="77777777" w:rsidR="00923DE8" w:rsidRDefault="00DD1698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894-25-56-799</w:t>
            </w:r>
          </w:p>
        </w:tc>
      </w:tr>
      <w:tr w:rsidR="00923DE8" w14:paraId="052310F7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687DC80" w14:textId="77777777" w:rsidR="00923DE8" w:rsidRDefault="00DD1698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Salus International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Gen. Kazimierza Pułaskiego 9, 40-273 Katowice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6340125442</w:t>
            </w:r>
          </w:p>
        </w:tc>
      </w:tr>
    </w:tbl>
    <w:p w14:paraId="3B5D6EA1" w14:textId="77777777" w:rsidR="00923DE8" w:rsidRDefault="00923DE8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923DE8" w14:paraId="1D2A18B5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A69F008" w14:textId="77777777" w:rsidR="00923DE8" w:rsidRDefault="00DD1698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Pakiet61 - P61-Tabletki różne</w:t>
            </w:r>
          </w:p>
        </w:tc>
      </w:tr>
      <w:tr w:rsidR="00923DE8" w14:paraId="460B4C6E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3029B43" w14:textId="77777777" w:rsidR="00923DE8" w:rsidRDefault="00DD1698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Salus International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Gen. Kazimierza Pułaskiego 9, 40-273 Katowice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6340125442</w:t>
            </w:r>
          </w:p>
        </w:tc>
      </w:tr>
    </w:tbl>
    <w:p w14:paraId="596C1725" w14:textId="77777777" w:rsidR="00923DE8" w:rsidRDefault="00923DE8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923DE8" w14:paraId="578C1C9A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2C0BFD5" w14:textId="77777777" w:rsidR="00923DE8" w:rsidRDefault="00DD1698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Pakiet62 - P62-Opakowania apteczne</w:t>
            </w:r>
          </w:p>
        </w:tc>
      </w:tr>
      <w:tr w:rsidR="00923DE8" w14:paraId="61B75BCA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5323210" w14:textId="77777777" w:rsidR="00923DE8" w:rsidRDefault="00DD1698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Firma Handlowo-Usługowa "VITO"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os. Niepodległości 16 lok. 17, 31-862 Kraków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6781901378</w:t>
            </w:r>
          </w:p>
        </w:tc>
      </w:tr>
    </w:tbl>
    <w:p w14:paraId="5D8D4639" w14:textId="77777777" w:rsidR="00923DE8" w:rsidRDefault="00923DE8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923DE8" w14:paraId="18B81DC7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FCBCE5A" w14:textId="77777777" w:rsidR="00923DE8" w:rsidRDefault="00DD1698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Pakiet63 - P63-Opisywanie leków recepturowych</w:t>
            </w:r>
          </w:p>
        </w:tc>
      </w:tr>
      <w:tr w:rsidR="00923DE8" w14:paraId="42582CFB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A5B0EEB" w14:textId="77777777" w:rsidR="00923DE8" w:rsidRDefault="00DD1698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Firma Handlowo-Usługowa "VITO"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os. Niepodległości 16 lok. 17, 31-862 Kraków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6781901378</w:t>
            </w:r>
          </w:p>
        </w:tc>
      </w:tr>
    </w:tbl>
    <w:p w14:paraId="7C760DDA" w14:textId="77777777" w:rsidR="00923DE8" w:rsidRDefault="00923DE8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923DE8" w14:paraId="5233D345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7FE4F44" w14:textId="77777777" w:rsidR="00923DE8" w:rsidRDefault="00DD1698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Pakiet64 - P64-Amoksycylina + kwas klawulanowy</w:t>
            </w:r>
          </w:p>
        </w:tc>
      </w:tr>
      <w:tr w:rsidR="00923DE8" w14:paraId="20DCF24E" w14:textId="77777777" w:rsidTr="00904224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93CE9AA" w14:textId="77777777" w:rsidR="00923DE8" w:rsidRDefault="00DD1698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NEUCA S.A.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87-100 Toruń, ul. Forteczna 35-37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8790017162</w:t>
            </w:r>
          </w:p>
        </w:tc>
      </w:tr>
      <w:tr w:rsidR="00923DE8" w14:paraId="0EE8F331" w14:textId="77777777" w:rsidTr="00904224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748621E" w14:textId="77777777" w:rsidR="00923DE8" w:rsidRDefault="00DD1698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Centrala Farmaceutyczna Cefarm SA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Jana Kazimierza 16 01-248 Warszawa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525-00-04-220</w:t>
            </w:r>
          </w:p>
        </w:tc>
      </w:tr>
      <w:tr w:rsidR="00923DE8" w14:paraId="1C119237" w14:textId="77777777" w:rsidTr="00904224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FEE8283" w14:textId="77777777" w:rsidR="00923DE8" w:rsidRDefault="00DD1698"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Tramco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Sp. z o. 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Wolskie, ul. Wolska 14, 05-860 Płochocin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5242625887</w:t>
            </w:r>
          </w:p>
        </w:tc>
      </w:tr>
      <w:tr w:rsidR="00923DE8" w14:paraId="0079CDA2" w14:textId="77777777" w:rsidTr="00904224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9230B6A" w14:textId="77777777" w:rsidR="00923DE8" w:rsidRDefault="00DD1698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Asclepios S.A.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Hubska 44, 50-502 Wrocław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648-10-08-230</w:t>
            </w:r>
          </w:p>
        </w:tc>
      </w:tr>
      <w:tr w:rsidR="00923DE8" w14:paraId="343D4814" w14:textId="77777777" w:rsidTr="00904224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BD27772" w14:textId="77777777" w:rsidR="00923DE8" w:rsidRDefault="00DD1698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lastRenderedPageBreak/>
              <w:t>Urtica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894-25-56-799</w:t>
            </w:r>
          </w:p>
        </w:tc>
      </w:tr>
      <w:tr w:rsidR="00923DE8" w14:paraId="40BC239B" w14:textId="77777777" w:rsidTr="00904224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E02E947" w14:textId="77777777" w:rsidR="00923DE8" w:rsidRDefault="00DD1698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Salus International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Gen. Kazimierza Pułaskiego 9, 40-273 Katowice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6340125442</w:t>
            </w:r>
          </w:p>
        </w:tc>
      </w:tr>
    </w:tbl>
    <w:p w14:paraId="298EB8A6" w14:textId="77777777" w:rsidR="00923DE8" w:rsidRDefault="00923DE8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923DE8" w14:paraId="5746B2C0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34E8B66" w14:textId="77777777" w:rsidR="00923DE8" w:rsidRDefault="00DD1698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Pakiet65 - P65-Kwas traneksamowy</w:t>
            </w:r>
          </w:p>
        </w:tc>
      </w:tr>
      <w:tr w:rsidR="00923DE8" w14:paraId="308DCC13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E4462C4" w14:textId="77777777" w:rsidR="00923DE8" w:rsidRDefault="00DD1698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Medyk-Lek Panek Spółka Komandytowa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Pawła Włodkowica 2 c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5242755182</w:t>
            </w:r>
          </w:p>
        </w:tc>
      </w:tr>
      <w:tr w:rsidR="00923DE8" w14:paraId="469EE7AE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ADACAB2" w14:textId="77777777" w:rsidR="00923DE8" w:rsidRDefault="00DD1698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Salus International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Gen. Kazimierza Pułaskiego 9, 40-273 Katowice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6340125442</w:t>
            </w:r>
          </w:p>
        </w:tc>
      </w:tr>
    </w:tbl>
    <w:p w14:paraId="5A78CA5C" w14:textId="77777777" w:rsidR="00923DE8" w:rsidRDefault="00923DE8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923DE8" w14:paraId="5752C5F4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6F81BE3" w14:textId="77777777" w:rsidR="00923DE8" w:rsidRDefault="00DD1698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Pakiet66 - P66-Deksmedetomidyna</w:t>
            </w:r>
          </w:p>
        </w:tc>
      </w:tr>
      <w:tr w:rsidR="00923DE8" w14:paraId="7B614B24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D811076" w14:textId="77777777" w:rsidR="00923DE8" w:rsidRDefault="00DD1698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Farmacol Logistyka Sp. z o. 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Szopienicka 77, 40-431 Katowice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525-24-09-576</w:t>
            </w:r>
          </w:p>
        </w:tc>
      </w:tr>
      <w:tr w:rsidR="00923DE8" w14:paraId="5402F5DA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E8CA0D5" w14:textId="77777777" w:rsidR="00923DE8" w:rsidRDefault="00DD1698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894-25-56-799</w:t>
            </w:r>
          </w:p>
        </w:tc>
      </w:tr>
      <w:tr w:rsidR="00923DE8" w14:paraId="2D2CB192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09E8A4F" w14:textId="77777777" w:rsidR="00923DE8" w:rsidRDefault="00DD1698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Medyk-Lek Panek Spółka Komandytowa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Pawła Włodkowica 2 c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5242755182</w:t>
            </w:r>
          </w:p>
        </w:tc>
      </w:tr>
    </w:tbl>
    <w:p w14:paraId="2365BD56" w14:textId="77777777" w:rsidR="00923DE8" w:rsidRDefault="00923DE8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923DE8" w14:paraId="2C6F8D01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11D4F15" w14:textId="77777777" w:rsidR="00923DE8" w:rsidRDefault="00DD1698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Pakiet67 - P67-Mleko dla niemowląt</w:t>
            </w:r>
          </w:p>
        </w:tc>
      </w:tr>
      <w:tr w:rsidR="00923DE8" w14:paraId="4E4B73C3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E8137EE" w14:textId="77777777" w:rsidR="00923DE8" w:rsidRDefault="00DD1698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Salus International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Gen. Kazimierza Pułaskiego 9, 40-273 Katowice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6340125442</w:t>
            </w:r>
          </w:p>
        </w:tc>
      </w:tr>
    </w:tbl>
    <w:p w14:paraId="312EA62C" w14:textId="77777777" w:rsidR="00923DE8" w:rsidRDefault="00923DE8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923DE8" w14:paraId="378DA8BD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5A9A0E0" w14:textId="77777777" w:rsidR="00923DE8" w:rsidRDefault="00DD1698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Pakiet68 - P69-Atosiban</w:t>
            </w:r>
          </w:p>
        </w:tc>
      </w:tr>
      <w:tr w:rsidR="00923DE8" w14:paraId="1D266EFB" w14:textId="77777777" w:rsidTr="00904224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08F1BB2" w14:textId="77777777" w:rsidR="00923DE8" w:rsidRDefault="00DD1698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Centrala Farmaceutyczna Cefarm SA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Jana Kazimierza 16 01-248 Warszawa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525-00-04-220</w:t>
            </w:r>
          </w:p>
        </w:tc>
      </w:tr>
      <w:tr w:rsidR="00923DE8" w14:paraId="4BD18EFC" w14:textId="77777777" w:rsidTr="00904224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67C5B90" w14:textId="77777777" w:rsidR="00923DE8" w:rsidRDefault="00DD1698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Farmacol Logistyka Sp. z o. 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Szopienicka 77, 40-431 Katowice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525-24-09-576</w:t>
            </w:r>
          </w:p>
        </w:tc>
      </w:tr>
    </w:tbl>
    <w:p w14:paraId="599E665B" w14:textId="77777777" w:rsidR="00923DE8" w:rsidRDefault="00923DE8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923DE8" w14:paraId="4F8595D0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CC9A9D8" w14:textId="77777777" w:rsidR="00923DE8" w:rsidRDefault="00DD1698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Pakiet69 - P69-Leki różne 5</w:t>
            </w:r>
          </w:p>
        </w:tc>
      </w:tr>
      <w:tr w:rsidR="00923DE8" w14:paraId="405005D6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2D13E4E" w14:textId="77777777" w:rsidR="00923DE8" w:rsidRDefault="00DD1698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Salus International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Gen. Kazimierza Pułaskiego 9, 40-273 Katowice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6340125442</w:t>
            </w:r>
          </w:p>
        </w:tc>
      </w:tr>
    </w:tbl>
    <w:p w14:paraId="7140644B" w14:textId="77777777" w:rsidR="00923DE8" w:rsidRDefault="00923DE8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923DE8" w14:paraId="199F85AB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E54787F" w14:textId="77777777" w:rsidR="00923DE8" w:rsidRDefault="00DD1698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Pakiet70 - P70-Różne 1</w:t>
            </w:r>
          </w:p>
        </w:tc>
      </w:tr>
      <w:tr w:rsidR="00923DE8" w14:paraId="47876B1B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7D7A952" w14:textId="77777777" w:rsidR="00923DE8" w:rsidRDefault="00DD1698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NEUCA S.A.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87-100 Toruń, ul. Forteczna 35-37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8790017162</w:t>
            </w:r>
          </w:p>
        </w:tc>
      </w:tr>
      <w:tr w:rsidR="00923DE8" w14:paraId="6BDDB75C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124CD1E" w14:textId="77777777" w:rsidR="00923DE8" w:rsidRDefault="00DD1698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Farmacol Logistyka Sp. z o. 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Szopienicka 77, 40-431 Katowice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525-24-09-576</w:t>
            </w:r>
          </w:p>
        </w:tc>
      </w:tr>
      <w:tr w:rsidR="00923DE8" w14:paraId="570829E7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3D03EDB" w14:textId="77777777" w:rsidR="00923DE8" w:rsidRDefault="00DD1698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Salus International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ul. Gen. Kazimierza Pułaskiego 9, 40-273 Katowice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6340125442</w:t>
            </w:r>
          </w:p>
        </w:tc>
      </w:tr>
    </w:tbl>
    <w:p w14:paraId="6F3C74A8" w14:textId="77777777" w:rsidR="00923DE8" w:rsidRDefault="00923DE8"/>
    <w:p w14:paraId="7D5446E4" w14:textId="77777777" w:rsidR="00923DE8" w:rsidRDefault="00923DE8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923DE8" w14:paraId="52D36C04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5308E65" w14:textId="77777777" w:rsidR="00923DE8" w:rsidRDefault="00DD1698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Pakiet71 - P71-Somatostatyna</w:t>
            </w:r>
          </w:p>
        </w:tc>
      </w:tr>
      <w:tr w:rsidR="00923DE8" w14:paraId="233865DB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3E3BF8E" w14:textId="77777777" w:rsidR="00923DE8" w:rsidRDefault="00DD1698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Delfarma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Św. Teresy od Dzieciątka Jezus 111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9471902089</w:t>
            </w:r>
          </w:p>
        </w:tc>
      </w:tr>
      <w:tr w:rsidR="00923DE8" w14:paraId="65133C10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5A85009" w14:textId="77777777" w:rsidR="00923DE8" w:rsidRDefault="00DD1698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Bialmed Sp. z o. 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ul. Kazimierzowska 46/48 lok. 35, 02-546 Warszawa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849-00-00-039</w:t>
            </w:r>
          </w:p>
        </w:tc>
      </w:tr>
      <w:tr w:rsidR="00923DE8" w14:paraId="0A890824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DF42700" w14:textId="77777777" w:rsidR="00923DE8" w:rsidRDefault="00DD1698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Asclepios S.A.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Hubska 44, 50-502 Wrocław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648-10-08-230</w:t>
            </w:r>
          </w:p>
        </w:tc>
      </w:tr>
      <w:tr w:rsidR="00923DE8" w14:paraId="077F47E0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609F816" w14:textId="77777777" w:rsidR="00923DE8" w:rsidRDefault="00DD1698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GENESIS PHARM M. MATEJCZYK, C. STAŃCZAK, J. ZWOLIŃSKI SPÓŁKA JAWNA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Obywatelska 128/152, 94-104 Łódź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7282721552</w:t>
            </w:r>
          </w:p>
        </w:tc>
      </w:tr>
      <w:tr w:rsidR="00923DE8" w14:paraId="2D28C776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8F514B9" w14:textId="77777777" w:rsidR="00923DE8" w:rsidRDefault="00DD1698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Salus International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Gen. Kazimierza Pułaskiego 9, 40-273 Katowice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6340125442</w:t>
            </w:r>
          </w:p>
        </w:tc>
      </w:tr>
    </w:tbl>
    <w:p w14:paraId="0667380B" w14:textId="77777777" w:rsidR="007A3C34" w:rsidRDefault="007A3C34" w:rsidP="005B2EC9">
      <w:pPr>
        <w:rPr>
          <w:rFonts w:ascii="Arial" w:hAnsi="Arial" w:cs="Arial"/>
          <w:sz w:val="20"/>
          <w:szCs w:val="20"/>
        </w:rPr>
      </w:pPr>
    </w:p>
    <w:p w14:paraId="40DDA4A9" w14:textId="77777777" w:rsidR="005B2EC9" w:rsidRDefault="005B2EC9" w:rsidP="005B2EC9">
      <w:pPr>
        <w:pStyle w:val="Tekstpodstawowywcity2"/>
        <w:ind w:left="0" w:firstLine="0"/>
        <w:jc w:val="left"/>
        <w:rPr>
          <w:rFonts w:ascii="Arial" w:hAnsi="Arial" w:cs="Arial"/>
        </w:rPr>
      </w:pPr>
    </w:p>
    <w:p w14:paraId="1202B6BF" w14:textId="77777777" w:rsidR="005B2EC9" w:rsidRDefault="005B2EC9" w:rsidP="005B2EC9">
      <w:pPr>
        <w:pStyle w:val="Tekstpodstawowywcity2"/>
        <w:ind w:left="0" w:firstLine="0"/>
        <w:jc w:val="left"/>
        <w:rPr>
          <w:rFonts w:ascii="Arial" w:hAnsi="Arial" w:cs="Arial"/>
        </w:rPr>
      </w:pPr>
      <w:r>
        <w:rPr>
          <w:rFonts w:ascii="Arial" w:hAnsi="Arial" w:cs="Arial"/>
        </w:rPr>
        <w:t>Oferty otrzymały następującą punktację, przydzieloną w ramach ustalonych kryteriów oceny ofert.</w:t>
      </w:r>
    </w:p>
    <w:p w14:paraId="0BE9A84B" w14:textId="77777777" w:rsidR="00923DE8" w:rsidRDefault="00923DE8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923DE8" w14:paraId="35DD6D06" w14:textId="7777777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DEA0563" w14:textId="77777777" w:rsidR="00923DE8" w:rsidRDefault="00DD1698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 1 - P1-Ipilimumab</w:t>
            </w:r>
          </w:p>
        </w:tc>
      </w:tr>
      <w:tr w:rsidR="00923DE8" w14:paraId="5B38FA18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AAC52A7" w14:textId="77777777" w:rsidR="00923DE8" w:rsidRDefault="00DD1698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FEB917C" w14:textId="77777777" w:rsidR="00923DE8" w:rsidRDefault="00DD1698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923DE8" w14:paraId="1CB0FC9C" w14:textId="77777777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3DF3F77" w14:textId="77777777" w:rsidR="00923DE8" w:rsidRDefault="00923DE8"/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6927C6B" w14:textId="77777777" w:rsidR="00923DE8" w:rsidRDefault="00DD1698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CBBD397" w14:textId="77777777" w:rsidR="00923DE8" w:rsidRDefault="00DD1698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923DE8" w14:paraId="3FBEFF5E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CD79B5A" w14:textId="77777777" w:rsidR="00923DE8" w:rsidRDefault="00DD1698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894-25-56-799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66FABC2" w14:textId="77777777" w:rsidR="00923DE8" w:rsidRDefault="00DD16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51CDFB6" w14:textId="77777777" w:rsidR="00923DE8" w:rsidRDefault="00DD16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</w:tbl>
    <w:p w14:paraId="40DA662C" w14:textId="77777777" w:rsidR="00923DE8" w:rsidRDefault="00923DE8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923DE8" w14:paraId="1720CF72" w14:textId="7777777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58E8213" w14:textId="77777777" w:rsidR="00923DE8" w:rsidRDefault="00DD1698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 2 - P2 -Ramucyrumab</w:t>
            </w:r>
          </w:p>
        </w:tc>
      </w:tr>
      <w:tr w:rsidR="00923DE8" w14:paraId="01D1CC09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0C31943" w14:textId="77777777" w:rsidR="00923DE8" w:rsidRDefault="00DD1698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7ACF8CE" w14:textId="77777777" w:rsidR="00923DE8" w:rsidRDefault="00DD1698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923DE8" w14:paraId="1433965C" w14:textId="77777777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8D1689" w14:textId="77777777" w:rsidR="00923DE8" w:rsidRDefault="00923DE8"/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7A6787E" w14:textId="77777777" w:rsidR="00923DE8" w:rsidRDefault="00DD1698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869216A" w14:textId="77777777" w:rsidR="00923DE8" w:rsidRDefault="00DD1698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923DE8" w14:paraId="06588E0A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A1BF967" w14:textId="77777777" w:rsidR="00923DE8" w:rsidRDefault="00DD1698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894-25-56-799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E3B9DD0" w14:textId="77777777" w:rsidR="00923DE8" w:rsidRDefault="00DD16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02213A6" w14:textId="77777777" w:rsidR="00923DE8" w:rsidRDefault="00DD16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</w:tbl>
    <w:p w14:paraId="5BDAE9CE" w14:textId="77777777" w:rsidR="00923DE8" w:rsidRDefault="00923DE8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923DE8" w14:paraId="0C6F39D0" w14:textId="7777777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848659D" w14:textId="77777777" w:rsidR="00923DE8" w:rsidRDefault="00DD1698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 3 - P3- Wenetoklaks</w:t>
            </w:r>
          </w:p>
        </w:tc>
      </w:tr>
      <w:tr w:rsidR="00923DE8" w14:paraId="73D2910C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209AB1E" w14:textId="77777777" w:rsidR="00923DE8" w:rsidRDefault="00DD1698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7F66D78" w14:textId="77777777" w:rsidR="00923DE8" w:rsidRDefault="00DD1698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923DE8" w14:paraId="3D36ACAB" w14:textId="77777777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0136E3F" w14:textId="77777777" w:rsidR="00923DE8" w:rsidRDefault="00923DE8"/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4794E83" w14:textId="77777777" w:rsidR="00923DE8" w:rsidRDefault="00DD1698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CC5D986" w14:textId="77777777" w:rsidR="00923DE8" w:rsidRDefault="00DD1698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923DE8" w14:paraId="6833D9CF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58ADE6E" w14:textId="77777777" w:rsidR="00923DE8" w:rsidRDefault="00DD1698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Abbvie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Postępu 21 B, 02-676 Warszawa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5252515835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B8418A5" w14:textId="77777777" w:rsidR="00923DE8" w:rsidRDefault="00DD16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5B2675B" w14:textId="77777777" w:rsidR="00923DE8" w:rsidRDefault="00DD16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</w:tbl>
    <w:p w14:paraId="7FAEAB03" w14:textId="77777777" w:rsidR="00923DE8" w:rsidRDefault="00923DE8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923DE8" w14:paraId="36A4021A" w14:textId="7777777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AE38CF8" w14:textId="77777777" w:rsidR="00923DE8" w:rsidRDefault="00DD1698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 4 - P4 -Midazolam roztwór do stosowania w jamie ustnej</w:t>
            </w:r>
          </w:p>
        </w:tc>
      </w:tr>
      <w:tr w:rsidR="00923DE8" w14:paraId="028599A0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CF16A99" w14:textId="77777777" w:rsidR="00923DE8" w:rsidRDefault="00DD1698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493508A" w14:textId="77777777" w:rsidR="00923DE8" w:rsidRDefault="00DD1698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923DE8" w14:paraId="586F8A66" w14:textId="77777777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A633A48" w14:textId="77777777" w:rsidR="00923DE8" w:rsidRDefault="00923DE8"/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BBFCDFA" w14:textId="77777777" w:rsidR="00923DE8" w:rsidRDefault="00DD1698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84DB6ED" w14:textId="77777777" w:rsidR="00923DE8" w:rsidRDefault="00DD1698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923DE8" w14:paraId="23786BDB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A1D3EE6" w14:textId="77777777" w:rsidR="00923DE8" w:rsidRDefault="00DD1698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Salus International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Gen. Kazimierza Pułaskiego 9, 40-273 Katowice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6340125442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F02E135" w14:textId="77777777" w:rsidR="00923DE8" w:rsidRDefault="00DD16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C869E6D" w14:textId="77777777" w:rsidR="00923DE8" w:rsidRDefault="00DD16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</w:tbl>
    <w:p w14:paraId="51BE007E" w14:textId="77777777" w:rsidR="00923DE8" w:rsidRDefault="00923DE8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923DE8" w14:paraId="21337558" w14:textId="7777777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125C642" w14:textId="77777777" w:rsidR="00923DE8" w:rsidRDefault="00DD1698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 7 - P7-Żywienie pozajelitowe</w:t>
            </w:r>
          </w:p>
        </w:tc>
      </w:tr>
      <w:tr w:rsidR="00923DE8" w14:paraId="67AF5761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E29809E" w14:textId="77777777" w:rsidR="00923DE8" w:rsidRDefault="00DD1698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93815F6" w14:textId="77777777" w:rsidR="00923DE8" w:rsidRDefault="00DD1698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923DE8" w14:paraId="232F63E9" w14:textId="77777777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CB81C59" w14:textId="77777777" w:rsidR="00923DE8" w:rsidRDefault="00923DE8"/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E2462B0" w14:textId="77777777" w:rsidR="00923DE8" w:rsidRDefault="00DD1698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4EAEA67" w14:textId="77777777" w:rsidR="00923DE8" w:rsidRDefault="00DD1698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923DE8" w14:paraId="1F32D5B9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C18AA19" w14:textId="77777777" w:rsidR="00923DE8" w:rsidRDefault="00DD1698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lastRenderedPageBreak/>
              <w:t>"FRESENIUS KABI POLSKA" SPÓŁKA Z OGRANICZONĄ ODPOWIEDZIALNOŚCIĄ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Aleje Jerozolimskie 134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5212935353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94273BA" w14:textId="77777777" w:rsidR="00923DE8" w:rsidRDefault="00DD16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55E56C0" w14:textId="77777777" w:rsidR="00923DE8" w:rsidRDefault="00DD16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</w:tbl>
    <w:p w14:paraId="6E2494E9" w14:textId="77777777" w:rsidR="00923DE8" w:rsidRDefault="00923DE8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923DE8" w14:paraId="7E6AA24D" w14:textId="7777777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C71A243" w14:textId="77777777" w:rsidR="00923DE8" w:rsidRDefault="00DD1698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 8 - P8-Ondansetron i.v.</w:t>
            </w:r>
          </w:p>
        </w:tc>
      </w:tr>
      <w:tr w:rsidR="00923DE8" w14:paraId="4FE216CF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BE16C7E" w14:textId="77777777" w:rsidR="00923DE8" w:rsidRDefault="00DD1698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20BF5D0" w14:textId="77777777" w:rsidR="00923DE8" w:rsidRDefault="00DD1698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923DE8" w14:paraId="22FFD801" w14:textId="77777777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F91F2EB" w14:textId="77777777" w:rsidR="00923DE8" w:rsidRDefault="00923DE8"/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D20F48C" w14:textId="77777777" w:rsidR="00923DE8" w:rsidRDefault="00DD1698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45243CD" w14:textId="77777777" w:rsidR="00923DE8" w:rsidRDefault="00DD1698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923DE8" w14:paraId="00FEA2C7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C0E719C" w14:textId="77777777" w:rsidR="00923DE8" w:rsidRDefault="00DD1698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"FRESENIUS KABI POLSKA" SPÓŁKA Z OGRANICZONĄ ODPOWIEDZIALNOŚCIĄ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Aleje Jerozolimskie 134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5212935353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1293FF1" w14:textId="77777777" w:rsidR="00923DE8" w:rsidRDefault="00DD16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686EB54" w14:textId="77777777" w:rsidR="00923DE8" w:rsidRDefault="00DD16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</w:tbl>
    <w:p w14:paraId="6B386D61" w14:textId="77777777" w:rsidR="00923DE8" w:rsidRDefault="00923DE8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923DE8" w14:paraId="308C70CD" w14:textId="7777777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EC90331" w14:textId="77777777" w:rsidR="00923DE8" w:rsidRDefault="00DD1698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 9 - P9-Żywność specjalnego przeznaczenia medycznego</w:t>
            </w:r>
          </w:p>
        </w:tc>
      </w:tr>
      <w:tr w:rsidR="00923DE8" w14:paraId="46E51D60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6D04802" w14:textId="77777777" w:rsidR="00923DE8" w:rsidRDefault="00DD1698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F673EE8" w14:textId="77777777" w:rsidR="00923DE8" w:rsidRDefault="00DD1698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923DE8" w14:paraId="59C38DF2" w14:textId="77777777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EA4D692" w14:textId="77777777" w:rsidR="00923DE8" w:rsidRDefault="00923DE8"/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4C8920D" w14:textId="77777777" w:rsidR="00923DE8" w:rsidRDefault="00DD1698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D97F5F5" w14:textId="77777777" w:rsidR="00923DE8" w:rsidRDefault="00DD1698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923DE8" w14:paraId="270088DB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E2963DE" w14:textId="77777777" w:rsidR="00923DE8" w:rsidRDefault="00DD1698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"FRESENIUS KABI POLSKA" SPÓŁKA Z OGRANICZONĄ ODPOWIEDZIALNOŚCIĄ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Aleje Jerozolimskie 134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5212935353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4E90527" w14:textId="77777777" w:rsidR="00923DE8" w:rsidRDefault="00DD16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A778A47" w14:textId="77777777" w:rsidR="00923DE8" w:rsidRDefault="00DD16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</w:tbl>
    <w:p w14:paraId="3B6CBE4F" w14:textId="77777777" w:rsidR="00923DE8" w:rsidRDefault="00923DE8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923DE8" w14:paraId="4E510FC8" w14:textId="7777777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5CDAC1F" w14:textId="77777777" w:rsidR="00923DE8" w:rsidRDefault="00DD1698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 10 - P10-Płyny infuzyjne i antybiotyki dożylne</w:t>
            </w:r>
          </w:p>
        </w:tc>
      </w:tr>
      <w:tr w:rsidR="00923DE8" w14:paraId="5EA2EB12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6D7426D" w14:textId="77777777" w:rsidR="00923DE8" w:rsidRDefault="00DD1698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B1C101C" w14:textId="77777777" w:rsidR="00923DE8" w:rsidRDefault="00DD1698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923DE8" w14:paraId="67F83B50" w14:textId="77777777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20F6C5" w14:textId="77777777" w:rsidR="00923DE8" w:rsidRDefault="00923DE8"/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AA7A641" w14:textId="77777777" w:rsidR="00923DE8" w:rsidRDefault="00DD1698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CA1D869" w14:textId="77777777" w:rsidR="00923DE8" w:rsidRDefault="00DD1698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923DE8" w14:paraId="571517AC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9085FFA" w14:textId="77777777" w:rsidR="00923DE8" w:rsidRDefault="00DD1698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"FRESENIUS KABI POLSKA" SPÓŁKA Z OGRANICZONĄ ODPOWIEDZIALNOŚCIĄ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Aleje Jerozolimskie 134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5212935353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156D396" w14:textId="77777777" w:rsidR="00923DE8" w:rsidRDefault="00DD16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AFFEC32" w14:textId="77777777" w:rsidR="00923DE8" w:rsidRDefault="00DD16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</w:tbl>
    <w:p w14:paraId="525F434D" w14:textId="77777777" w:rsidR="00923DE8" w:rsidRDefault="00923DE8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923DE8" w14:paraId="10FF4399" w14:textId="7777777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BA5C18F" w14:textId="77777777" w:rsidR="00923DE8" w:rsidRDefault="00DD1698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 11 - P11-Bortezomib</w:t>
            </w:r>
          </w:p>
        </w:tc>
      </w:tr>
      <w:tr w:rsidR="00923DE8" w14:paraId="075739B9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BD10459" w14:textId="77777777" w:rsidR="00923DE8" w:rsidRDefault="00DD1698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CA093EA" w14:textId="77777777" w:rsidR="00923DE8" w:rsidRDefault="00DD1698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923DE8" w14:paraId="69DD8B0A" w14:textId="77777777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84E2D26" w14:textId="77777777" w:rsidR="00923DE8" w:rsidRDefault="00923DE8"/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A26D476" w14:textId="77777777" w:rsidR="00923DE8" w:rsidRDefault="00DD1698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EB17B8D" w14:textId="77777777" w:rsidR="00923DE8" w:rsidRDefault="00DD1698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923DE8" w14:paraId="4F9F2AF1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32BEF06" w14:textId="77777777" w:rsidR="00923DE8" w:rsidRDefault="00DD1698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"FRESENIUS KABI POLSKA" SPÓŁKA Z OGRANICZONĄ ODPOWIEDZIALNOŚCIĄ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Aleje Jerozolimskie 134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5212935353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77DA4B3" w14:textId="77777777" w:rsidR="00923DE8" w:rsidRDefault="00DD16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A245A0B" w14:textId="77777777" w:rsidR="00923DE8" w:rsidRDefault="00DD16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  <w:tr w:rsidR="00923DE8" w14:paraId="024BB277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83F3C50" w14:textId="77777777" w:rsidR="00923DE8" w:rsidRDefault="00DD1698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Farmacol Logistyka Sp. z o. 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ul. Szopienicka 77, 40-431 Katowice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525-24-09-576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CF99DF5" w14:textId="77777777" w:rsidR="00923DE8" w:rsidRDefault="00DD16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76,10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F2D9220" w14:textId="77777777" w:rsidR="00923DE8" w:rsidRDefault="00DD16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76,10</w:t>
            </w:r>
          </w:p>
        </w:tc>
      </w:tr>
      <w:tr w:rsidR="00923DE8" w14:paraId="52AB8EFB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D0A34BB" w14:textId="77777777" w:rsidR="00923DE8" w:rsidRDefault="00DD1698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Tramco Sp. z o. 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Wolskie, ul. Wolska 14, 05-860 Płochocin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5242625887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B95B7EF" w14:textId="77777777" w:rsidR="00923DE8" w:rsidRDefault="00DD16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79,27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9BE400A" w14:textId="77777777" w:rsidR="00923DE8" w:rsidRDefault="00DD16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79,27</w:t>
            </w:r>
          </w:p>
        </w:tc>
      </w:tr>
      <w:tr w:rsidR="00923DE8" w14:paraId="4CD681D3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A991ABD" w14:textId="77777777" w:rsidR="00923DE8" w:rsidRDefault="00DD1698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Asclepios S.A.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Hubska 44, 50-502 Wrocław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648-10-08-230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EA3792E" w14:textId="77777777" w:rsidR="00923DE8" w:rsidRDefault="00DD16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68,18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06CE693" w14:textId="77777777" w:rsidR="00923DE8" w:rsidRDefault="00DD16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68,18</w:t>
            </w:r>
          </w:p>
        </w:tc>
      </w:tr>
      <w:tr w:rsidR="00923DE8" w14:paraId="64B7B5D3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C3F4F1F" w14:textId="77777777" w:rsidR="00923DE8" w:rsidRDefault="00DD1698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894-25-56-799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3CB3F71" w14:textId="77777777" w:rsidR="00923DE8" w:rsidRDefault="00DD16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79,67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74D8A19" w14:textId="77777777" w:rsidR="00923DE8" w:rsidRDefault="00DD16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79,67</w:t>
            </w:r>
          </w:p>
        </w:tc>
      </w:tr>
      <w:tr w:rsidR="00923DE8" w14:paraId="77528825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6C74A33" w14:textId="77777777" w:rsidR="00923DE8" w:rsidRDefault="00DD1698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Salus International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Gen. Kazimierza Pułaskiego 9, 40-273 Katowice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6340125442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6766B9B" w14:textId="77777777" w:rsidR="00923DE8" w:rsidRDefault="00DD16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76,49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80AF480" w14:textId="77777777" w:rsidR="00923DE8" w:rsidRDefault="00DD16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76,49</w:t>
            </w:r>
          </w:p>
        </w:tc>
      </w:tr>
    </w:tbl>
    <w:p w14:paraId="48094F11" w14:textId="77777777" w:rsidR="00923DE8" w:rsidRDefault="00923DE8"/>
    <w:p w14:paraId="5DDA1C70" w14:textId="77777777" w:rsidR="00904224" w:rsidRDefault="00904224"/>
    <w:p w14:paraId="7A6C0535" w14:textId="77777777" w:rsidR="00904224" w:rsidRDefault="00904224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923DE8" w14:paraId="195A1565" w14:textId="7777777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82B1F3C" w14:textId="77777777" w:rsidR="00923DE8" w:rsidRDefault="00DD1698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lastRenderedPageBreak/>
              <w:t>Pakiet 12 - P12-Taurolidyna 2%</w:t>
            </w:r>
          </w:p>
        </w:tc>
      </w:tr>
      <w:tr w:rsidR="00923DE8" w14:paraId="6B3A2A96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FF379F1" w14:textId="77777777" w:rsidR="00923DE8" w:rsidRDefault="00DD1698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A99D982" w14:textId="77777777" w:rsidR="00923DE8" w:rsidRDefault="00DD1698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923DE8" w14:paraId="1109CB0E" w14:textId="77777777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180BEF2" w14:textId="77777777" w:rsidR="00923DE8" w:rsidRDefault="00923DE8"/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32A0688" w14:textId="77777777" w:rsidR="00923DE8" w:rsidRDefault="00DD1698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E496738" w14:textId="77777777" w:rsidR="00923DE8" w:rsidRDefault="00DD1698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923DE8" w14:paraId="48F1EA0F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FBF875E" w14:textId="77777777" w:rsidR="00923DE8" w:rsidRDefault="00DD1698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Color Trading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Żołny 40, 02-815 Warszawa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5210082828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1B8EC3A" w14:textId="77777777" w:rsidR="00923DE8" w:rsidRDefault="00DD16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E4B4710" w14:textId="77777777" w:rsidR="00923DE8" w:rsidRDefault="00DD16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</w:tbl>
    <w:p w14:paraId="21AF468F" w14:textId="77777777" w:rsidR="00923DE8" w:rsidRDefault="00923DE8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923DE8" w14:paraId="1D4A3C87" w14:textId="7777777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C32A0A8" w14:textId="77777777" w:rsidR="00923DE8" w:rsidRDefault="00DD1698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 13 - P13-Leki różne 1</w:t>
            </w:r>
          </w:p>
        </w:tc>
      </w:tr>
      <w:tr w:rsidR="00923DE8" w14:paraId="0DF1C08F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400C54F" w14:textId="77777777" w:rsidR="00923DE8" w:rsidRDefault="00DD1698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C9E3F5D" w14:textId="77777777" w:rsidR="00923DE8" w:rsidRDefault="00DD1698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923DE8" w14:paraId="0982B5AF" w14:textId="77777777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74E579" w14:textId="77777777" w:rsidR="00923DE8" w:rsidRDefault="00923DE8"/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5941D49" w14:textId="77777777" w:rsidR="00923DE8" w:rsidRDefault="00DD1698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E345A8E" w14:textId="77777777" w:rsidR="00923DE8" w:rsidRDefault="00DD1698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923DE8" w14:paraId="1BE5C833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680A19C" w14:textId="77777777" w:rsidR="00923DE8" w:rsidRDefault="00DD1698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SERVIER POLSKA SERVICES Sp.z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Burakowska 14, 01-066 Warszawa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5272367467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FC4CFDD" w14:textId="77777777" w:rsidR="00923DE8" w:rsidRDefault="00DD16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C67243A" w14:textId="77777777" w:rsidR="00923DE8" w:rsidRDefault="00DD16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</w:tbl>
    <w:p w14:paraId="39DB0050" w14:textId="77777777" w:rsidR="00923DE8" w:rsidRDefault="00923DE8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923DE8" w14:paraId="3E22F6A5" w14:textId="7777777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1A7D1A9" w14:textId="77777777" w:rsidR="00923DE8" w:rsidRDefault="00DD1698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 14 - P14-Wapno sodowane medyczne</w:t>
            </w:r>
          </w:p>
        </w:tc>
      </w:tr>
      <w:tr w:rsidR="00923DE8" w14:paraId="4A36CE75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E5CDEE6" w14:textId="77777777" w:rsidR="00923DE8" w:rsidRDefault="00DD1698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BDFF7EB" w14:textId="77777777" w:rsidR="00923DE8" w:rsidRDefault="00DD1698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923DE8" w14:paraId="3BD3FDDB" w14:textId="77777777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39B4169" w14:textId="77777777" w:rsidR="00923DE8" w:rsidRDefault="00923DE8"/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62929FD" w14:textId="77777777" w:rsidR="00923DE8" w:rsidRDefault="00DD1698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43CCEBD" w14:textId="77777777" w:rsidR="00923DE8" w:rsidRDefault="00DD1698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923DE8" w14:paraId="3A77B078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EBE8231" w14:textId="77777777" w:rsidR="00923DE8" w:rsidRDefault="00DD1698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MEDICUS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43-100 Tychy ul. Browarowa 21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6462875090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D955E26" w14:textId="77777777" w:rsidR="00923DE8" w:rsidRDefault="00DD16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649DB87" w14:textId="77777777" w:rsidR="00923DE8" w:rsidRDefault="00DD16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</w:tbl>
    <w:p w14:paraId="1F9590F4" w14:textId="77777777" w:rsidR="00923DE8" w:rsidRDefault="00923DE8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923DE8" w14:paraId="75BE5E32" w14:textId="7777777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7E6A114" w14:textId="77777777" w:rsidR="00923DE8" w:rsidRDefault="00DD1698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 15 - P15-Mykafungina</w:t>
            </w:r>
          </w:p>
        </w:tc>
      </w:tr>
      <w:tr w:rsidR="00923DE8" w14:paraId="76A297C4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3308D84" w14:textId="77777777" w:rsidR="00923DE8" w:rsidRDefault="00DD1698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8B1C36B" w14:textId="77777777" w:rsidR="00923DE8" w:rsidRDefault="00DD1698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923DE8" w14:paraId="494F7605" w14:textId="77777777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6A5275F" w14:textId="77777777" w:rsidR="00923DE8" w:rsidRDefault="00923DE8"/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8E45A61" w14:textId="77777777" w:rsidR="00923DE8" w:rsidRDefault="00DD1698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B6C002D" w14:textId="77777777" w:rsidR="00923DE8" w:rsidRDefault="00DD1698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923DE8" w14:paraId="500B3D9F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86F7616" w14:textId="77777777" w:rsidR="00923DE8" w:rsidRDefault="00DD1698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Asclepios S.A.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Hubska 44, 50-502 Wrocław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648-10-08-230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711DC6B" w14:textId="77777777" w:rsidR="00923DE8" w:rsidRDefault="00DD16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341D814" w14:textId="77777777" w:rsidR="00923DE8" w:rsidRDefault="00DD16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</w:tbl>
    <w:p w14:paraId="14399E81" w14:textId="77777777" w:rsidR="00923DE8" w:rsidRDefault="00923DE8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923DE8" w14:paraId="04B8A6CE" w14:textId="7777777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182746A" w14:textId="77777777" w:rsidR="00923DE8" w:rsidRDefault="00DD1698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 16 - P16-Winorelbina</w:t>
            </w:r>
          </w:p>
        </w:tc>
      </w:tr>
      <w:tr w:rsidR="00923DE8" w14:paraId="0F3297CC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AE3EB54" w14:textId="77777777" w:rsidR="00923DE8" w:rsidRDefault="00DD1698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4C7C738" w14:textId="77777777" w:rsidR="00923DE8" w:rsidRDefault="00DD1698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923DE8" w14:paraId="0FAC4407" w14:textId="77777777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2F62888" w14:textId="77777777" w:rsidR="00923DE8" w:rsidRDefault="00923DE8"/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87D9E74" w14:textId="77777777" w:rsidR="00923DE8" w:rsidRDefault="00DD1698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634B90E" w14:textId="77777777" w:rsidR="00923DE8" w:rsidRDefault="00DD1698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923DE8" w14:paraId="11ACBD90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EBA7045" w14:textId="77777777" w:rsidR="00923DE8" w:rsidRDefault="00DD1698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NEUCA S.A.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87-100 Toruń, ul. Forteczna 35-37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8790017162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171FBF5" w14:textId="77777777" w:rsidR="00923DE8" w:rsidRDefault="00DD16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93,81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CDBA743" w14:textId="77777777" w:rsidR="00923DE8" w:rsidRDefault="00DD16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93,81</w:t>
            </w:r>
          </w:p>
        </w:tc>
      </w:tr>
      <w:tr w:rsidR="00923DE8" w14:paraId="56121724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AF0F97B" w14:textId="77777777" w:rsidR="00923DE8" w:rsidRDefault="00DD1698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Farmacol Logistyka Sp. z o. 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Szopienicka 77, 40-431 Katowice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525-24-09-576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99FB80D" w14:textId="77777777" w:rsidR="00923DE8" w:rsidRDefault="00DD16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F64B8CA" w14:textId="77777777" w:rsidR="00923DE8" w:rsidRDefault="00DD16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  <w:tr w:rsidR="00923DE8" w14:paraId="0609C6A2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F0EA05D" w14:textId="77777777" w:rsidR="00923DE8" w:rsidRDefault="00DD1698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Tramco Sp. z o. 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Wolskie, ul. Wolska 14, 05-860 Płochocin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5242625887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F2AD2EC" w14:textId="77777777" w:rsidR="00923DE8" w:rsidRDefault="00DD16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96,88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8EA77FB" w14:textId="77777777" w:rsidR="00923DE8" w:rsidRDefault="00DD16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96,88</w:t>
            </w:r>
          </w:p>
        </w:tc>
      </w:tr>
      <w:tr w:rsidR="00923DE8" w14:paraId="67666A11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015DE4A" w14:textId="77777777" w:rsidR="00923DE8" w:rsidRDefault="00DD1698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Asclepios S.A.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Hubska 44, 50-502 Wrocław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648-10-08-230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1FD8185" w14:textId="77777777" w:rsidR="00923DE8" w:rsidRDefault="00DD16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87,73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55E8D7B" w14:textId="77777777" w:rsidR="00923DE8" w:rsidRDefault="00DD16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87,73</w:t>
            </w:r>
          </w:p>
        </w:tc>
      </w:tr>
      <w:tr w:rsidR="00923DE8" w14:paraId="3239A49A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F000BD4" w14:textId="77777777" w:rsidR="00923DE8" w:rsidRDefault="00DD1698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894-25-56-799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FD2B54F" w14:textId="77777777" w:rsidR="00923DE8" w:rsidRDefault="00DD16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71,06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18263C0" w14:textId="77777777" w:rsidR="00923DE8" w:rsidRDefault="00DD16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71,06</w:t>
            </w:r>
          </w:p>
        </w:tc>
      </w:tr>
      <w:tr w:rsidR="00923DE8" w14:paraId="7164F361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86C787E" w14:textId="77777777" w:rsidR="00923DE8" w:rsidRDefault="00DD1698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Salus International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Gen. Kazimierza Pułaskiego 9, 40-273 Katowice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6340125442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4575DBB" w14:textId="77777777" w:rsidR="00923DE8" w:rsidRDefault="00DD16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97,34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6B38E3F" w14:textId="77777777" w:rsidR="00923DE8" w:rsidRDefault="00DD16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97,34</w:t>
            </w:r>
          </w:p>
        </w:tc>
      </w:tr>
    </w:tbl>
    <w:p w14:paraId="67354FC3" w14:textId="77777777" w:rsidR="00923DE8" w:rsidRDefault="00923DE8"/>
    <w:p w14:paraId="27CCEB25" w14:textId="77777777" w:rsidR="00904224" w:rsidRDefault="00904224"/>
    <w:p w14:paraId="08928211" w14:textId="77777777" w:rsidR="00904224" w:rsidRDefault="00904224"/>
    <w:p w14:paraId="16D5044A" w14:textId="77777777" w:rsidR="00904224" w:rsidRDefault="00904224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923DE8" w14:paraId="0F128153" w14:textId="7777777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341D199" w14:textId="77777777" w:rsidR="00923DE8" w:rsidRDefault="00DD1698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lastRenderedPageBreak/>
              <w:t>Pakiet 17 - P17-Leki różne 2</w:t>
            </w:r>
          </w:p>
        </w:tc>
      </w:tr>
      <w:tr w:rsidR="00923DE8" w14:paraId="3DA7EFB8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3F7FD1C" w14:textId="77777777" w:rsidR="00923DE8" w:rsidRDefault="00DD1698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BB5EF3D" w14:textId="77777777" w:rsidR="00923DE8" w:rsidRDefault="00DD1698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923DE8" w14:paraId="3C522D30" w14:textId="77777777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EA449B8" w14:textId="77777777" w:rsidR="00923DE8" w:rsidRDefault="00923DE8"/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FAD1CEB" w14:textId="77777777" w:rsidR="00923DE8" w:rsidRDefault="00DD1698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F3B2DA1" w14:textId="77777777" w:rsidR="00923DE8" w:rsidRDefault="00DD1698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923DE8" w14:paraId="45C4EB75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79C7104" w14:textId="77777777" w:rsidR="00923DE8" w:rsidRDefault="00DD1698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Sanofi-Aventis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Bonifraterska 17 00-203 Warszawa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813-01-40-525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7A8737C" w14:textId="77777777" w:rsidR="00923DE8" w:rsidRDefault="00DD16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4630508" w14:textId="77777777" w:rsidR="00923DE8" w:rsidRDefault="00DD16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</w:tbl>
    <w:p w14:paraId="75F35CD4" w14:textId="77777777" w:rsidR="00923DE8" w:rsidRDefault="00923DE8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923DE8" w14:paraId="079F253C" w14:textId="7777777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43D1D71" w14:textId="77777777" w:rsidR="00923DE8" w:rsidRDefault="00DD1698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 18 - P18-Chlorowodorek sewelaremu</w:t>
            </w:r>
          </w:p>
        </w:tc>
      </w:tr>
      <w:tr w:rsidR="00923DE8" w14:paraId="75853C47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F643693" w14:textId="77777777" w:rsidR="00923DE8" w:rsidRDefault="00DD1698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28EA60E" w14:textId="77777777" w:rsidR="00923DE8" w:rsidRDefault="00DD1698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923DE8" w14:paraId="6069824F" w14:textId="77777777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3665DCA" w14:textId="77777777" w:rsidR="00923DE8" w:rsidRDefault="00923DE8"/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928DABC" w14:textId="77777777" w:rsidR="00923DE8" w:rsidRDefault="00DD1698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F5C3BA9" w14:textId="77777777" w:rsidR="00923DE8" w:rsidRDefault="00DD1698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923DE8" w14:paraId="2485EA03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AB8E837" w14:textId="77777777" w:rsidR="00923DE8" w:rsidRDefault="00DD1698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Sanofi-Aventis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Bonifraterska 17 00-203 Warszawa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813-01-40-525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2B165D1" w14:textId="77777777" w:rsidR="00923DE8" w:rsidRDefault="00DD16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A9BC29D" w14:textId="77777777" w:rsidR="00923DE8" w:rsidRDefault="00DD16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</w:tbl>
    <w:p w14:paraId="063454AB" w14:textId="77777777" w:rsidR="00923DE8" w:rsidRDefault="00923DE8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923DE8" w14:paraId="5396101C" w14:textId="7777777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0A0CAF0" w14:textId="77777777" w:rsidR="00923DE8" w:rsidRDefault="00DD1698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 19 - P19-Tiopental</w:t>
            </w:r>
          </w:p>
        </w:tc>
      </w:tr>
      <w:tr w:rsidR="00923DE8" w14:paraId="31D4B440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EF4E17B" w14:textId="77777777" w:rsidR="00923DE8" w:rsidRDefault="00DD1698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37B0752" w14:textId="77777777" w:rsidR="00923DE8" w:rsidRDefault="00DD1698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923DE8" w14:paraId="0EF8BFD1" w14:textId="77777777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813BE76" w14:textId="77777777" w:rsidR="00923DE8" w:rsidRDefault="00923DE8"/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87E8C16" w14:textId="77777777" w:rsidR="00923DE8" w:rsidRDefault="00DD1698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9D0EBF3" w14:textId="77777777" w:rsidR="00923DE8" w:rsidRDefault="00DD1698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923DE8" w14:paraId="1054C298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7E37609" w14:textId="77777777" w:rsidR="00923DE8" w:rsidRDefault="00DD1698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Tramco Sp. z o. 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Wolskie, ul. Wolska 14, 05-860 Płochocin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5242625887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C34318D" w14:textId="77777777" w:rsidR="00923DE8" w:rsidRDefault="00DD16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95DD8D9" w14:textId="77777777" w:rsidR="00923DE8" w:rsidRDefault="00DD16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  <w:tr w:rsidR="00923DE8" w14:paraId="73154E3A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EB9F8D1" w14:textId="77777777" w:rsidR="00923DE8" w:rsidRDefault="00DD1698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894-25-56-799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F8B3B39" w14:textId="77777777" w:rsidR="00923DE8" w:rsidRDefault="00DD16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96,16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B6BD69D" w14:textId="77777777" w:rsidR="00923DE8" w:rsidRDefault="00DD16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96,16</w:t>
            </w:r>
          </w:p>
        </w:tc>
      </w:tr>
      <w:tr w:rsidR="00923DE8" w14:paraId="2EA50F06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366F764" w14:textId="77777777" w:rsidR="00923DE8" w:rsidRDefault="00DD1698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Salus International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Gen. Kazimierza Pułaskiego 9, 40-273 Katowice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6340125442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02D7597" w14:textId="77777777" w:rsidR="00923DE8" w:rsidRDefault="00DD16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97,10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B051FE3" w14:textId="77777777" w:rsidR="00923DE8" w:rsidRDefault="00DD16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97,10</w:t>
            </w:r>
          </w:p>
        </w:tc>
      </w:tr>
    </w:tbl>
    <w:p w14:paraId="23275BCC" w14:textId="77777777" w:rsidR="00923DE8" w:rsidRDefault="00923DE8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923DE8" w14:paraId="74FD9B57" w14:textId="7777777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7F960A6" w14:textId="77777777" w:rsidR="00923DE8" w:rsidRDefault="00DD1698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 20 - P20-Citralock</w:t>
            </w:r>
          </w:p>
        </w:tc>
      </w:tr>
      <w:tr w:rsidR="00923DE8" w14:paraId="3CD7E94F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03D4D0B" w14:textId="77777777" w:rsidR="00923DE8" w:rsidRDefault="00DD1698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AC18354" w14:textId="77777777" w:rsidR="00923DE8" w:rsidRDefault="00DD1698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923DE8" w14:paraId="76969205" w14:textId="77777777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21E5397" w14:textId="77777777" w:rsidR="00923DE8" w:rsidRDefault="00923DE8"/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079A42B" w14:textId="77777777" w:rsidR="00923DE8" w:rsidRDefault="00DD1698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59BD711" w14:textId="77777777" w:rsidR="00923DE8" w:rsidRDefault="00DD1698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923DE8" w14:paraId="571A4205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96CCAEC" w14:textId="77777777" w:rsidR="00923DE8" w:rsidRDefault="00DD1698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Asclepios S.A.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Hubska 44, 50-502 Wrocław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648-10-08-230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DB17203" w14:textId="77777777" w:rsidR="00923DE8" w:rsidRDefault="00DD16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B6FB25D" w14:textId="77777777" w:rsidR="00923DE8" w:rsidRDefault="00DD16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</w:tbl>
    <w:p w14:paraId="7B40A1E0" w14:textId="77777777" w:rsidR="00923DE8" w:rsidRDefault="00923DE8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923DE8" w14:paraId="01852634" w14:textId="7777777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98F177E" w14:textId="77777777" w:rsidR="00923DE8" w:rsidRDefault="00DD1698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 21 - P21-Argipresinum</w:t>
            </w:r>
          </w:p>
        </w:tc>
      </w:tr>
      <w:tr w:rsidR="00923DE8" w14:paraId="731FF445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C173BE1" w14:textId="77777777" w:rsidR="00923DE8" w:rsidRDefault="00DD1698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2612046" w14:textId="77777777" w:rsidR="00923DE8" w:rsidRDefault="00DD1698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923DE8" w14:paraId="50751E33" w14:textId="77777777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EAE8EA" w14:textId="77777777" w:rsidR="00923DE8" w:rsidRDefault="00923DE8"/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DF61792" w14:textId="77777777" w:rsidR="00923DE8" w:rsidRDefault="00DD1698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4F32F95" w14:textId="77777777" w:rsidR="00923DE8" w:rsidRDefault="00DD1698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923DE8" w14:paraId="54ABC5F4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81477C6" w14:textId="77777777" w:rsidR="00923DE8" w:rsidRDefault="00DD1698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Asclepios S.A.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Hubska 44, 50-502 Wrocław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648-10-08-230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443BA54" w14:textId="77777777" w:rsidR="00923DE8" w:rsidRDefault="00DD16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54FE25C" w14:textId="77777777" w:rsidR="00923DE8" w:rsidRDefault="00DD16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  <w:tr w:rsidR="00923DE8" w14:paraId="6C715E33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CD5F602" w14:textId="77777777" w:rsidR="00923DE8" w:rsidRDefault="00DD1698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Salus International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Gen. Kazimierza Pułaskiego 9, 40-273 Katowice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6340125442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74B98CD" w14:textId="77777777" w:rsidR="00923DE8" w:rsidRDefault="00DD16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97,09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A319D6E" w14:textId="77777777" w:rsidR="00923DE8" w:rsidRDefault="00DD16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97,09</w:t>
            </w:r>
          </w:p>
        </w:tc>
      </w:tr>
    </w:tbl>
    <w:p w14:paraId="779505DA" w14:textId="77777777" w:rsidR="00923DE8" w:rsidRDefault="00923DE8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923DE8" w14:paraId="65AD480A" w14:textId="7777777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B0E7BBA" w14:textId="77777777" w:rsidR="00923DE8" w:rsidRDefault="00DD1698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 22 - P22-Calcio gluconato</w:t>
            </w:r>
          </w:p>
        </w:tc>
      </w:tr>
      <w:tr w:rsidR="00923DE8" w14:paraId="35E5F60F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3B18DAF" w14:textId="77777777" w:rsidR="00923DE8" w:rsidRDefault="00DD1698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D955B8D" w14:textId="77777777" w:rsidR="00923DE8" w:rsidRDefault="00DD1698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923DE8" w14:paraId="0F6E563E" w14:textId="77777777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1D5C03" w14:textId="77777777" w:rsidR="00923DE8" w:rsidRDefault="00923DE8"/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B5FD2A1" w14:textId="77777777" w:rsidR="00923DE8" w:rsidRDefault="00DD1698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62047C6" w14:textId="77777777" w:rsidR="00923DE8" w:rsidRDefault="00DD1698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923DE8" w14:paraId="72E0EC8A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6EF3DCD" w14:textId="77777777" w:rsidR="00923DE8" w:rsidRDefault="00DD1698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Bialmed Sp. z o. 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Kazimierzowska 46/48 lok. 35, 02-546 Warszawa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849-00-00-039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3229A91" w14:textId="77777777" w:rsidR="00923DE8" w:rsidRDefault="00DD16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96,99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1909641" w14:textId="77777777" w:rsidR="00923DE8" w:rsidRDefault="00DD16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96,99</w:t>
            </w:r>
          </w:p>
        </w:tc>
      </w:tr>
      <w:tr w:rsidR="00923DE8" w14:paraId="1F2D26EE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9DF5B6D" w14:textId="77777777" w:rsidR="00923DE8" w:rsidRDefault="00DD1698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lastRenderedPageBreak/>
              <w:t>Asclepios S.A.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ul. Hubska 44, 50-502 Wrocław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648-10-08-230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8C330A6" w14:textId="77777777" w:rsidR="00923DE8" w:rsidRDefault="00DD16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97,92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32E3829" w14:textId="77777777" w:rsidR="00923DE8" w:rsidRDefault="00DD16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97,92</w:t>
            </w:r>
          </w:p>
        </w:tc>
      </w:tr>
      <w:tr w:rsidR="00923DE8" w14:paraId="61560132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23B4E7C" w14:textId="77777777" w:rsidR="00923DE8" w:rsidRDefault="00DD1698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894-25-56-799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83EA33E" w14:textId="77777777" w:rsidR="00923DE8" w:rsidRDefault="00DD16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6096433" w14:textId="77777777" w:rsidR="00923DE8" w:rsidRDefault="00DD16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  <w:tr w:rsidR="00923DE8" w14:paraId="1876AD11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B78C0FE" w14:textId="77777777" w:rsidR="00923DE8" w:rsidRDefault="00DD1698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Salus International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Gen. Kazimierza Pułaskiego 9, 40-273 Katowice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6340125442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290A458" w14:textId="77777777" w:rsidR="00923DE8" w:rsidRDefault="00DD16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99,82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1FD962B" w14:textId="77777777" w:rsidR="00923DE8" w:rsidRDefault="00DD16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99,82</w:t>
            </w:r>
          </w:p>
        </w:tc>
      </w:tr>
    </w:tbl>
    <w:p w14:paraId="18A013F7" w14:textId="77777777" w:rsidR="00923DE8" w:rsidRDefault="00923DE8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923DE8" w14:paraId="0DFE6930" w14:textId="7777777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02A9E0E" w14:textId="77777777" w:rsidR="00923DE8" w:rsidRDefault="00DD1698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 23 - P23-Ticagerol</w:t>
            </w:r>
          </w:p>
        </w:tc>
      </w:tr>
      <w:tr w:rsidR="00923DE8" w14:paraId="04A51C62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41611B4" w14:textId="77777777" w:rsidR="00923DE8" w:rsidRDefault="00DD1698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DB21A3C" w14:textId="77777777" w:rsidR="00923DE8" w:rsidRDefault="00DD1698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923DE8" w14:paraId="1649DEE7" w14:textId="77777777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D3E9200" w14:textId="77777777" w:rsidR="00923DE8" w:rsidRDefault="00923DE8"/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473DEE4" w14:textId="77777777" w:rsidR="00923DE8" w:rsidRDefault="00DD1698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C3AC951" w14:textId="77777777" w:rsidR="00923DE8" w:rsidRDefault="00DD1698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923DE8" w14:paraId="2B9C6E0D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AF8F96B" w14:textId="77777777" w:rsidR="00923DE8" w:rsidRDefault="00DD1698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Astarazeneca Kft.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1117 Budapest, Alíz utca 4. B. ép. HUNGARY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5263446902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C854BDF" w14:textId="77777777" w:rsidR="00923DE8" w:rsidRDefault="00DD16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0BC873A" w14:textId="77777777" w:rsidR="00923DE8" w:rsidRDefault="00DD16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</w:tbl>
    <w:p w14:paraId="69F637FB" w14:textId="77777777" w:rsidR="00923DE8" w:rsidRDefault="00923DE8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923DE8" w14:paraId="7EDBE09C" w14:textId="7777777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5CE8548" w14:textId="77777777" w:rsidR="00923DE8" w:rsidRDefault="00DD1698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 24 - P24-Fidaksomycyna</w:t>
            </w:r>
          </w:p>
        </w:tc>
      </w:tr>
      <w:tr w:rsidR="00923DE8" w14:paraId="08FDC52C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444CF7C" w14:textId="77777777" w:rsidR="00923DE8" w:rsidRDefault="00DD1698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ED8A9FA" w14:textId="77777777" w:rsidR="00923DE8" w:rsidRDefault="00DD1698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923DE8" w14:paraId="4FD36275" w14:textId="77777777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A81EB73" w14:textId="77777777" w:rsidR="00923DE8" w:rsidRDefault="00923DE8"/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53252AD" w14:textId="77777777" w:rsidR="00923DE8" w:rsidRDefault="00DD1698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69A7DA7" w14:textId="77777777" w:rsidR="00923DE8" w:rsidRDefault="00DD1698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923DE8" w14:paraId="0EE48573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B7506D4" w14:textId="77777777" w:rsidR="00923DE8" w:rsidRDefault="00DD1698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894-25-56-799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393FB89" w14:textId="77777777" w:rsidR="00923DE8" w:rsidRDefault="00DD16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F258ECF" w14:textId="77777777" w:rsidR="00923DE8" w:rsidRDefault="00DD16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</w:tbl>
    <w:p w14:paraId="0C552987" w14:textId="77777777" w:rsidR="00923DE8" w:rsidRDefault="00923DE8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923DE8" w14:paraId="7C657FD1" w14:textId="7777777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A26C522" w14:textId="77777777" w:rsidR="00923DE8" w:rsidRDefault="00DD1698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 25 - P25-Alteplaza</w:t>
            </w:r>
          </w:p>
        </w:tc>
      </w:tr>
      <w:tr w:rsidR="00923DE8" w14:paraId="6BA2DA4D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CE5664A" w14:textId="77777777" w:rsidR="00923DE8" w:rsidRDefault="00DD1698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7921E57" w14:textId="77777777" w:rsidR="00923DE8" w:rsidRDefault="00DD1698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923DE8" w14:paraId="582B56D5" w14:textId="77777777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19DAEFC" w14:textId="77777777" w:rsidR="00923DE8" w:rsidRDefault="00923DE8"/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94EF2DA" w14:textId="77777777" w:rsidR="00923DE8" w:rsidRDefault="00DD1698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4C79851" w14:textId="77777777" w:rsidR="00923DE8" w:rsidRDefault="00DD1698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923DE8" w14:paraId="42020C87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1AF0971" w14:textId="77777777" w:rsidR="00923DE8" w:rsidRDefault="00DD1698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894-25-56-799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309E249" w14:textId="77777777" w:rsidR="00923DE8" w:rsidRDefault="00DD16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D3AC0C5" w14:textId="77777777" w:rsidR="00923DE8" w:rsidRDefault="00DD16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  <w:tr w:rsidR="00923DE8" w14:paraId="2DE2F7DE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3A7620B" w14:textId="77777777" w:rsidR="00923DE8" w:rsidRDefault="00DD1698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Salus International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Gen. Kazimierza Pułaskiego 9, 40-273 Katowice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6340125442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7693962" w14:textId="77777777" w:rsidR="00923DE8" w:rsidRDefault="00DD16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98,09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ACB21F9" w14:textId="77777777" w:rsidR="00923DE8" w:rsidRDefault="00DD16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98,09</w:t>
            </w:r>
          </w:p>
        </w:tc>
      </w:tr>
    </w:tbl>
    <w:p w14:paraId="32C9AEC2" w14:textId="77777777" w:rsidR="00923DE8" w:rsidRDefault="00923DE8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923DE8" w14:paraId="47626F2C" w14:textId="7777777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E420FBB" w14:textId="77777777" w:rsidR="00923DE8" w:rsidRDefault="00DD1698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 26 - P26-Albumina ludzka</w:t>
            </w:r>
          </w:p>
        </w:tc>
      </w:tr>
      <w:tr w:rsidR="00923DE8" w14:paraId="4B7D1A19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64FB6BD" w14:textId="77777777" w:rsidR="00923DE8" w:rsidRDefault="00DD1698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B223CA3" w14:textId="77777777" w:rsidR="00923DE8" w:rsidRDefault="00DD1698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923DE8" w14:paraId="3BEA93F7" w14:textId="77777777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95F059B" w14:textId="77777777" w:rsidR="00923DE8" w:rsidRDefault="00923DE8"/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D66BA96" w14:textId="77777777" w:rsidR="00923DE8" w:rsidRDefault="00DD1698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910FDF0" w14:textId="77777777" w:rsidR="00923DE8" w:rsidRDefault="00DD1698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923DE8" w14:paraId="41039FF7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13B31EA" w14:textId="77777777" w:rsidR="00923DE8" w:rsidRDefault="00DD1698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Bialmed Sp. z o. 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Kazimierzowska 46/48 lok. 35, 02-546 Warszawa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849-00-00-039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6F6A6EA" w14:textId="77777777" w:rsidR="00923DE8" w:rsidRDefault="00DD16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99,80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F6E2EBA" w14:textId="77777777" w:rsidR="00923DE8" w:rsidRDefault="00DD16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99,80</w:t>
            </w:r>
          </w:p>
        </w:tc>
      </w:tr>
      <w:tr w:rsidR="00923DE8" w14:paraId="5A02F9BB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31C8D17" w14:textId="77777777" w:rsidR="00923DE8" w:rsidRDefault="00DD1698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Asclepios S.A.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Hubska 44, 50-502 Wrocław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648-10-08-230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95D7456" w14:textId="77777777" w:rsidR="00923DE8" w:rsidRDefault="00DD16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69,49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144DDEF" w14:textId="77777777" w:rsidR="00923DE8" w:rsidRDefault="00DD16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69,49</w:t>
            </w:r>
          </w:p>
        </w:tc>
      </w:tr>
      <w:tr w:rsidR="00923DE8" w14:paraId="1FEAC761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F3367F4" w14:textId="77777777" w:rsidR="00923DE8" w:rsidRDefault="00DD1698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894-25-56-799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227E07F" w14:textId="77777777" w:rsidR="00923DE8" w:rsidRDefault="00DD16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92,68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EDC2E58" w14:textId="77777777" w:rsidR="00923DE8" w:rsidRDefault="00DD16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92,68</w:t>
            </w:r>
          </w:p>
        </w:tc>
      </w:tr>
      <w:tr w:rsidR="00923DE8" w14:paraId="08FC27F7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CEF8CD0" w14:textId="77777777" w:rsidR="00923DE8" w:rsidRDefault="00DD1698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Takeda Pharma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Prosta 68, 00-838 Warszawa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5262108132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CF9C05B" w14:textId="77777777" w:rsidR="00923DE8" w:rsidRDefault="00DD16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455571F" w14:textId="77777777" w:rsidR="00923DE8" w:rsidRDefault="00DD16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</w:tbl>
    <w:p w14:paraId="4C95F131" w14:textId="77777777" w:rsidR="00923DE8" w:rsidRDefault="00923DE8"/>
    <w:p w14:paraId="2F52C310" w14:textId="77777777" w:rsidR="00923DE8" w:rsidRDefault="00923DE8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923DE8" w14:paraId="6F21B730" w14:textId="7777777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512039F" w14:textId="77777777" w:rsidR="00923DE8" w:rsidRDefault="00DD1698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lastRenderedPageBreak/>
              <w:t>Pakiet 27 - P27-Tygecyklina</w:t>
            </w:r>
          </w:p>
        </w:tc>
      </w:tr>
      <w:tr w:rsidR="00923DE8" w14:paraId="58032E42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B7D90C3" w14:textId="77777777" w:rsidR="00923DE8" w:rsidRDefault="00DD1698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B279170" w14:textId="77777777" w:rsidR="00923DE8" w:rsidRDefault="00DD1698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923DE8" w14:paraId="2D720514" w14:textId="77777777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D127924" w14:textId="77777777" w:rsidR="00923DE8" w:rsidRDefault="00923DE8"/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8BE016B" w14:textId="77777777" w:rsidR="00923DE8" w:rsidRDefault="00DD1698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C492735" w14:textId="77777777" w:rsidR="00923DE8" w:rsidRDefault="00DD1698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923DE8" w14:paraId="510A2217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A39AE87" w14:textId="77777777" w:rsidR="00923DE8" w:rsidRDefault="00DD1698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Farmacol Logistyka Sp. z o. 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Szopienicka 77, 40-431 Katowice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525-24-09-576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1E937D9" w14:textId="77777777" w:rsidR="00923DE8" w:rsidRDefault="00DD16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B10729F" w14:textId="77777777" w:rsidR="00923DE8" w:rsidRDefault="00DD16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  <w:tr w:rsidR="00923DE8" w14:paraId="29465116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CCAAE84" w14:textId="77777777" w:rsidR="00923DE8" w:rsidRDefault="00DD1698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Asclepios S.A.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Hubska 44, 50-502 Wrocław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648-10-08-230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695AF7B" w14:textId="77777777" w:rsidR="00923DE8" w:rsidRDefault="00DD16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89,42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779DDFF" w14:textId="77777777" w:rsidR="00923DE8" w:rsidRDefault="00DD16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89,42</w:t>
            </w:r>
          </w:p>
        </w:tc>
      </w:tr>
      <w:tr w:rsidR="00923DE8" w14:paraId="16A537FA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9A17D7B" w14:textId="77777777" w:rsidR="00923DE8" w:rsidRDefault="00DD1698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894-25-56-799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3578BE9" w14:textId="77777777" w:rsidR="00923DE8" w:rsidRDefault="00DD16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95,31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09F3446" w14:textId="77777777" w:rsidR="00923DE8" w:rsidRDefault="00DD16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95,31</w:t>
            </w:r>
          </w:p>
        </w:tc>
      </w:tr>
      <w:tr w:rsidR="00923DE8" w14:paraId="778D70CA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B611D6D" w14:textId="77777777" w:rsidR="00923DE8" w:rsidRDefault="00DD1698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Salus International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Gen. Kazimierza Pułaskiego 9, 40-273 Katowice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6340125442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7B2D3DC" w14:textId="77777777" w:rsidR="00923DE8" w:rsidRDefault="00DD16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97,15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2768306" w14:textId="77777777" w:rsidR="00923DE8" w:rsidRDefault="00DD16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97,15</w:t>
            </w:r>
          </w:p>
        </w:tc>
      </w:tr>
    </w:tbl>
    <w:p w14:paraId="4165DB56" w14:textId="77777777" w:rsidR="00923DE8" w:rsidRDefault="00923DE8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923DE8" w14:paraId="3889977F" w14:textId="7777777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B9C5C30" w14:textId="77777777" w:rsidR="00923DE8" w:rsidRDefault="00DD1698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 28 - P28-Oksaliplatyna</w:t>
            </w:r>
          </w:p>
        </w:tc>
      </w:tr>
      <w:tr w:rsidR="00923DE8" w14:paraId="72062910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185B8EF" w14:textId="77777777" w:rsidR="00923DE8" w:rsidRDefault="00DD1698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2145B7A" w14:textId="77777777" w:rsidR="00923DE8" w:rsidRDefault="00DD1698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923DE8" w14:paraId="577EC7F8" w14:textId="77777777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1625188" w14:textId="77777777" w:rsidR="00923DE8" w:rsidRDefault="00923DE8"/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3DEBF06" w14:textId="77777777" w:rsidR="00923DE8" w:rsidRDefault="00DD1698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3532351" w14:textId="77777777" w:rsidR="00923DE8" w:rsidRDefault="00DD1698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923DE8" w14:paraId="69A2B8AA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5CA6483" w14:textId="77777777" w:rsidR="00923DE8" w:rsidRDefault="00DD1698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"FRESENIUS KABI POLSKA" SPÓŁKA Z OGRANICZONĄ ODPOWIEDZIALNOŚCIĄ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Aleje Jerozolimskie 134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5212935353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07ED340" w14:textId="77777777" w:rsidR="00923DE8" w:rsidRDefault="00DD16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C7B1A0A" w14:textId="77777777" w:rsidR="00923DE8" w:rsidRDefault="00DD16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  <w:tr w:rsidR="00923DE8" w14:paraId="6206F1DD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2933317" w14:textId="77777777" w:rsidR="00923DE8" w:rsidRDefault="00DD1698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Bialmed Sp. z o. 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ul. Kazimierzowska 46/48 lok. 35, 02-546 Warszawa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849-00-00-039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41BD153" w14:textId="77777777" w:rsidR="00923DE8" w:rsidRDefault="00DD16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62,01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A3A1A12" w14:textId="77777777" w:rsidR="00923DE8" w:rsidRDefault="00DD16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62,01</w:t>
            </w:r>
          </w:p>
        </w:tc>
      </w:tr>
    </w:tbl>
    <w:p w14:paraId="368FD04B" w14:textId="77777777" w:rsidR="00923DE8" w:rsidRDefault="00923DE8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923DE8" w14:paraId="3A168445" w14:textId="7777777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636A9A2" w14:textId="77777777" w:rsidR="00923DE8" w:rsidRDefault="00DD1698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 29 - P29-Imatynib</w:t>
            </w:r>
          </w:p>
        </w:tc>
      </w:tr>
      <w:tr w:rsidR="00923DE8" w14:paraId="4F492C34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CDD0B6F" w14:textId="77777777" w:rsidR="00923DE8" w:rsidRDefault="00DD1698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70C55ED" w14:textId="77777777" w:rsidR="00923DE8" w:rsidRDefault="00DD1698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923DE8" w14:paraId="3060EE63" w14:textId="77777777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531AF31" w14:textId="77777777" w:rsidR="00923DE8" w:rsidRDefault="00923DE8"/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E1ABEA6" w14:textId="77777777" w:rsidR="00923DE8" w:rsidRDefault="00DD1698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310A39A" w14:textId="77777777" w:rsidR="00923DE8" w:rsidRDefault="00DD1698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923DE8" w14:paraId="7D5E6C56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1A62296" w14:textId="77777777" w:rsidR="00923DE8" w:rsidRDefault="00DD1698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NEUCA S.A.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87-100 Toruń, ul. Forteczna 35-37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8790017162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D899E13" w14:textId="77777777" w:rsidR="00923DE8" w:rsidRDefault="00DD16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90,24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382009E" w14:textId="77777777" w:rsidR="00923DE8" w:rsidRDefault="00DD16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90,24</w:t>
            </w:r>
          </w:p>
        </w:tc>
      </w:tr>
      <w:tr w:rsidR="00923DE8" w14:paraId="63C2A6EB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A6F0F43" w14:textId="77777777" w:rsidR="00923DE8" w:rsidRDefault="00DD1698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Farmacol Logistyka Sp. z o. 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Szopienicka 77, 40-431 Katowice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525-24-09-576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1A94619" w14:textId="77777777" w:rsidR="00923DE8" w:rsidRDefault="00DD16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89,76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5F2EEDE" w14:textId="77777777" w:rsidR="00923DE8" w:rsidRDefault="00DD16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89,76</w:t>
            </w:r>
          </w:p>
        </w:tc>
      </w:tr>
      <w:tr w:rsidR="00923DE8" w14:paraId="3938B78C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D8A7CBB" w14:textId="77777777" w:rsidR="00923DE8" w:rsidRDefault="00DD1698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Centrala Farmaceutyczna Cefarm SA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Jana Kazimierza 16 01-248 Warszawa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525-00-04-220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4DFF957" w14:textId="77777777" w:rsidR="00923DE8" w:rsidRDefault="00DD16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F6D2532" w14:textId="77777777" w:rsidR="00923DE8" w:rsidRDefault="00DD16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  <w:tr w:rsidR="00923DE8" w14:paraId="60CBCA89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FE63B2B" w14:textId="77777777" w:rsidR="00923DE8" w:rsidRDefault="00DD1698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Asclepios S.A.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Hubska 44, 50-502 Wrocław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648-10-08-230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E78BB22" w14:textId="77777777" w:rsidR="00923DE8" w:rsidRDefault="00DD16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89,75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8AFF161" w14:textId="77777777" w:rsidR="00923DE8" w:rsidRDefault="00DD16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89,75</w:t>
            </w:r>
          </w:p>
        </w:tc>
      </w:tr>
      <w:tr w:rsidR="00923DE8" w14:paraId="2825DF29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525E1BC" w14:textId="77777777" w:rsidR="00923DE8" w:rsidRDefault="00DD1698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894-25-56-799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951955B" w14:textId="77777777" w:rsidR="00923DE8" w:rsidRDefault="00DD16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88,25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9DB9667" w14:textId="77777777" w:rsidR="00923DE8" w:rsidRDefault="00DD16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88,25</w:t>
            </w:r>
          </w:p>
        </w:tc>
      </w:tr>
      <w:tr w:rsidR="00923DE8" w14:paraId="1603E84B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FEEF765" w14:textId="77777777" w:rsidR="00923DE8" w:rsidRDefault="00DD1698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Medyk-Lek Panek Spółka Komandytowa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Pawła Włodkowica 2 c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5242755182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D95ACD1" w14:textId="77777777" w:rsidR="00923DE8" w:rsidRDefault="00DD16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87,84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213A093" w14:textId="77777777" w:rsidR="00923DE8" w:rsidRDefault="00DD16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87,84</w:t>
            </w:r>
          </w:p>
        </w:tc>
      </w:tr>
      <w:tr w:rsidR="00923DE8" w14:paraId="2DA11E71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EF34443" w14:textId="77777777" w:rsidR="00923DE8" w:rsidRDefault="00DD1698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Salus International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Gen. Kazimierza Pułaskiego 9, 40-273 Katowice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6340125442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58E8EF6" w14:textId="77777777" w:rsidR="00923DE8" w:rsidRDefault="00DD16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87,64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90F5E4B" w14:textId="77777777" w:rsidR="00923DE8" w:rsidRDefault="00DD16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87,64</w:t>
            </w:r>
          </w:p>
        </w:tc>
      </w:tr>
    </w:tbl>
    <w:p w14:paraId="19199B90" w14:textId="77777777" w:rsidR="00923DE8" w:rsidRDefault="00923DE8"/>
    <w:p w14:paraId="067193DF" w14:textId="77777777" w:rsidR="00923DE8" w:rsidRDefault="00923DE8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923DE8" w14:paraId="6752F1BD" w14:textId="7777777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E427A19" w14:textId="77777777" w:rsidR="00923DE8" w:rsidRDefault="00DD1698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 30 - P30-Epirubicyna</w:t>
            </w:r>
          </w:p>
        </w:tc>
      </w:tr>
      <w:tr w:rsidR="00923DE8" w14:paraId="7EF8B4A8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410C5A2" w14:textId="77777777" w:rsidR="00923DE8" w:rsidRDefault="00DD1698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27AE039" w14:textId="77777777" w:rsidR="00923DE8" w:rsidRDefault="00DD1698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923DE8" w14:paraId="375B928D" w14:textId="77777777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6379BF3" w14:textId="77777777" w:rsidR="00923DE8" w:rsidRDefault="00923DE8"/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E668A20" w14:textId="77777777" w:rsidR="00923DE8" w:rsidRDefault="00DD1698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ECDC716" w14:textId="77777777" w:rsidR="00923DE8" w:rsidRDefault="00DD1698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923DE8" w14:paraId="438803EB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F11F2EE" w14:textId="77777777" w:rsidR="00923DE8" w:rsidRDefault="00DD1698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Lek S.A.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ul. Podlipie 16, 95-010 Stryków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7281341936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EA167C7" w14:textId="77777777" w:rsidR="00923DE8" w:rsidRDefault="00DD16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1173CE6" w14:textId="77777777" w:rsidR="00923DE8" w:rsidRDefault="00DD16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</w:tbl>
    <w:p w14:paraId="4B3D8F59" w14:textId="77777777" w:rsidR="00923DE8" w:rsidRDefault="00923DE8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923DE8" w14:paraId="0FC9E7B3" w14:textId="7777777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3B131A3" w14:textId="77777777" w:rsidR="00923DE8" w:rsidRDefault="00DD1698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 31 - P31-Anagrelid</w:t>
            </w:r>
          </w:p>
        </w:tc>
      </w:tr>
      <w:tr w:rsidR="00923DE8" w14:paraId="13DB17D7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FCA7B51" w14:textId="77777777" w:rsidR="00923DE8" w:rsidRDefault="00DD1698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5E9C298" w14:textId="77777777" w:rsidR="00923DE8" w:rsidRDefault="00DD1698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923DE8" w14:paraId="32744214" w14:textId="77777777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72E45AE" w14:textId="77777777" w:rsidR="00923DE8" w:rsidRDefault="00923DE8"/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534155B" w14:textId="77777777" w:rsidR="00923DE8" w:rsidRDefault="00DD1698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A24022C" w14:textId="77777777" w:rsidR="00923DE8" w:rsidRDefault="00DD1698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923DE8" w14:paraId="6B47D7A0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117C8EA" w14:textId="77777777" w:rsidR="00923DE8" w:rsidRDefault="00DD1698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Bialmed Sp. z o. 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ul. Kazimierzowska 46/48 lok. 35, 02-546 Warszawa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849-00-00-039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8839611" w14:textId="77777777" w:rsidR="00923DE8" w:rsidRDefault="00DD16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52,58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B20FAF1" w14:textId="77777777" w:rsidR="00923DE8" w:rsidRDefault="00DD16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52,58</w:t>
            </w:r>
          </w:p>
        </w:tc>
      </w:tr>
      <w:tr w:rsidR="00923DE8" w14:paraId="3369878B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E27FA81" w14:textId="77777777" w:rsidR="00923DE8" w:rsidRDefault="00DD1698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Asclepios S.A.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Hubska 44, 50-502 Wrocław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648-10-08-230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EC1F790" w14:textId="77777777" w:rsidR="00923DE8" w:rsidRDefault="00DD16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22,79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2431AD8" w14:textId="77777777" w:rsidR="00923DE8" w:rsidRDefault="00DD16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22,79</w:t>
            </w:r>
          </w:p>
        </w:tc>
      </w:tr>
      <w:tr w:rsidR="00923DE8" w14:paraId="72FAA6EC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281A660" w14:textId="77777777" w:rsidR="00923DE8" w:rsidRDefault="00DD1698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894-25-56-799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2D8AAA1" w14:textId="77777777" w:rsidR="00923DE8" w:rsidRDefault="00DD16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75,21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D16E922" w14:textId="77777777" w:rsidR="00923DE8" w:rsidRDefault="00DD16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75,21</w:t>
            </w:r>
          </w:p>
        </w:tc>
      </w:tr>
      <w:tr w:rsidR="00923DE8" w14:paraId="49E1DA49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4E2A964" w14:textId="77777777" w:rsidR="00923DE8" w:rsidRDefault="00DD1698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Medyk-Lek Panek Spółka Komandytowa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Pawła Włodkowica 2 c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5242755182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6892C55" w14:textId="77777777" w:rsidR="00923DE8" w:rsidRDefault="00DD16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88,61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7768BE6" w14:textId="77777777" w:rsidR="00923DE8" w:rsidRDefault="00DD16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88,61</w:t>
            </w:r>
          </w:p>
        </w:tc>
      </w:tr>
      <w:tr w:rsidR="00923DE8" w14:paraId="6E9A00BB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87FF34A" w14:textId="77777777" w:rsidR="00923DE8" w:rsidRDefault="00DD1698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Salus International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Gen. Kazimierza Pułaskiego 9, 40-273 Katowice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6340125442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FA556BE" w14:textId="77777777" w:rsidR="00923DE8" w:rsidRDefault="00DD16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4FD9069" w14:textId="77777777" w:rsidR="00923DE8" w:rsidRDefault="00DD16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</w:tbl>
    <w:p w14:paraId="16AAD6C7" w14:textId="77777777" w:rsidR="00923DE8" w:rsidRDefault="00923DE8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923DE8" w14:paraId="6194360D" w14:textId="7777777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2FE51C8" w14:textId="77777777" w:rsidR="00923DE8" w:rsidRDefault="00DD1698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 32 - P32-Tolvaptan</w:t>
            </w:r>
          </w:p>
        </w:tc>
      </w:tr>
      <w:tr w:rsidR="00923DE8" w14:paraId="39CB3788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DEA8D1B" w14:textId="77777777" w:rsidR="00923DE8" w:rsidRDefault="00DD1698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A340C5D" w14:textId="77777777" w:rsidR="00923DE8" w:rsidRDefault="00DD1698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923DE8" w14:paraId="461317EB" w14:textId="77777777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41E3E0A" w14:textId="77777777" w:rsidR="00923DE8" w:rsidRDefault="00923DE8"/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73ED31C" w14:textId="77777777" w:rsidR="00923DE8" w:rsidRDefault="00DD1698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035ABF8" w14:textId="77777777" w:rsidR="00923DE8" w:rsidRDefault="00DD1698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923DE8" w14:paraId="78065193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5896F81" w14:textId="77777777" w:rsidR="00923DE8" w:rsidRDefault="00DD1698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Komtur Polska Sp. z o. 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Plac Farmacji 1; 02-699 Warszawa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5222749770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4879F99" w14:textId="77777777" w:rsidR="00923DE8" w:rsidRDefault="00DD16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2029476" w14:textId="77777777" w:rsidR="00923DE8" w:rsidRDefault="00DD16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</w:tbl>
    <w:p w14:paraId="7D544AF4" w14:textId="77777777" w:rsidR="00923DE8" w:rsidRDefault="00923DE8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923DE8" w14:paraId="2C92DA7E" w14:textId="7777777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5CC6030" w14:textId="77777777" w:rsidR="00923DE8" w:rsidRDefault="00DD1698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 33 - P33-Lopinawir / Rytonawir</w:t>
            </w:r>
          </w:p>
        </w:tc>
      </w:tr>
      <w:tr w:rsidR="00923DE8" w14:paraId="599A1E91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8D4F170" w14:textId="77777777" w:rsidR="00923DE8" w:rsidRDefault="00DD1698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C3F0B1D" w14:textId="77777777" w:rsidR="00923DE8" w:rsidRDefault="00DD1698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923DE8" w14:paraId="2D611475" w14:textId="77777777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8938203" w14:textId="77777777" w:rsidR="00923DE8" w:rsidRDefault="00923DE8"/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DEF5EB2" w14:textId="77777777" w:rsidR="00923DE8" w:rsidRDefault="00DD1698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3108F96" w14:textId="77777777" w:rsidR="00923DE8" w:rsidRDefault="00DD1698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923DE8" w14:paraId="07688D5E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05A915F" w14:textId="77777777" w:rsidR="00923DE8" w:rsidRDefault="00DD1698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Delfarma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Św. Teresy od Dzieciątka Jezus 111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9471902089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D878ADB" w14:textId="77777777" w:rsidR="00923DE8" w:rsidRDefault="00DD16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3E6C6E1" w14:textId="77777777" w:rsidR="00923DE8" w:rsidRDefault="00DD16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</w:tbl>
    <w:p w14:paraId="231917F6" w14:textId="77777777" w:rsidR="00923DE8" w:rsidRDefault="00923DE8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923DE8" w14:paraId="1813CE6D" w14:textId="7777777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4B8FECE" w14:textId="77777777" w:rsidR="00923DE8" w:rsidRDefault="00DD1698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 34 - P34-Interferon beta 1 b</w:t>
            </w:r>
          </w:p>
        </w:tc>
      </w:tr>
      <w:tr w:rsidR="00923DE8" w14:paraId="26259A66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AE2D7CE" w14:textId="77777777" w:rsidR="00923DE8" w:rsidRDefault="00DD1698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B7DDA1E" w14:textId="77777777" w:rsidR="00923DE8" w:rsidRDefault="00DD1698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923DE8" w14:paraId="373C721F" w14:textId="77777777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BA10B4E" w14:textId="77777777" w:rsidR="00923DE8" w:rsidRDefault="00923DE8"/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C3B776B" w14:textId="77777777" w:rsidR="00923DE8" w:rsidRDefault="00DD1698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06113AB" w14:textId="77777777" w:rsidR="00923DE8" w:rsidRDefault="00DD1698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923DE8" w14:paraId="1B431909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4F2D16D" w14:textId="77777777" w:rsidR="00923DE8" w:rsidRDefault="00DD1698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Farmacol Logistyka Sp. z o. 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ul. Szopienicka 77, 40-431 Katowice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525-24-09-576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25904FD" w14:textId="77777777" w:rsidR="00923DE8" w:rsidRDefault="00DD16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99,98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C210ED6" w14:textId="77777777" w:rsidR="00923DE8" w:rsidRDefault="00DD16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99,98</w:t>
            </w:r>
          </w:p>
        </w:tc>
      </w:tr>
      <w:tr w:rsidR="00923DE8" w14:paraId="67789E94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8243A52" w14:textId="77777777" w:rsidR="00923DE8" w:rsidRDefault="00DD1698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894-25-56-799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0DE43A4" w14:textId="77777777" w:rsidR="00923DE8" w:rsidRDefault="00DD16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9D5BB21" w14:textId="77777777" w:rsidR="00923DE8" w:rsidRDefault="00DD16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</w:tbl>
    <w:p w14:paraId="19687972" w14:textId="77777777" w:rsidR="00923DE8" w:rsidRDefault="00923DE8"/>
    <w:p w14:paraId="5807D08C" w14:textId="77777777" w:rsidR="00923DE8" w:rsidRDefault="00923DE8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923DE8" w14:paraId="0EB2F7AB" w14:textId="7777777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ED8654C" w14:textId="77777777" w:rsidR="00923DE8" w:rsidRDefault="00DD1698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lastRenderedPageBreak/>
              <w:t>Pakiet 35 - P35-Paclitaxel</w:t>
            </w:r>
          </w:p>
        </w:tc>
      </w:tr>
      <w:tr w:rsidR="00923DE8" w14:paraId="6C6944C9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2D4138C" w14:textId="77777777" w:rsidR="00923DE8" w:rsidRDefault="00DD1698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CFE8CB9" w14:textId="77777777" w:rsidR="00923DE8" w:rsidRDefault="00DD1698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923DE8" w14:paraId="5E05E785" w14:textId="77777777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D80D0FA" w14:textId="77777777" w:rsidR="00923DE8" w:rsidRDefault="00923DE8"/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1DDC755" w14:textId="77777777" w:rsidR="00923DE8" w:rsidRDefault="00DD1698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434F0C7" w14:textId="77777777" w:rsidR="00923DE8" w:rsidRDefault="00DD1698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923DE8" w14:paraId="736E948A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38FC25E" w14:textId="77777777" w:rsidR="00923DE8" w:rsidRDefault="00DD1698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"FRESENIUS KABI POLSKA" SPÓŁKA Z OGRANICZONĄ ODPOWIEDZIALNOŚCIĄ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Aleje Jerozolimskie 134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5212935353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D205CF3" w14:textId="77777777" w:rsidR="00923DE8" w:rsidRDefault="00DD16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D9AB716" w14:textId="77777777" w:rsidR="00923DE8" w:rsidRDefault="00DD16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  <w:tr w:rsidR="00923DE8" w14:paraId="7B010ABA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4457242" w14:textId="77777777" w:rsidR="00923DE8" w:rsidRDefault="00DD1698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Asclepios S.A.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Hubska 44, 50-502 Wrocław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648-10-08-230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73D3F32" w14:textId="77777777" w:rsidR="00923DE8" w:rsidRDefault="00DD16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86,96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3AE2652" w14:textId="77777777" w:rsidR="00923DE8" w:rsidRDefault="00DD16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86,96</w:t>
            </w:r>
          </w:p>
        </w:tc>
      </w:tr>
      <w:tr w:rsidR="00923DE8" w14:paraId="2B4D18EC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20573FC" w14:textId="77777777" w:rsidR="00923DE8" w:rsidRDefault="00DD1698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Lek S.A.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Podlipie 16, 95-010 Stryków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7281341936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63F7279" w14:textId="77777777" w:rsidR="00923DE8" w:rsidRDefault="00DD16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84,21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B176366" w14:textId="77777777" w:rsidR="00923DE8" w:rsidRDefault="00DD16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84,21</w:t>
            </w:r>
          </w:p>
        </w:tc>
      </w:tr>
    </w:tbl>
    <w:p w14:paraId="72C39218" w14:textId="77777777" w:rsidR="00923DE8" w:rsidRDefault="00923DE8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923DE8" w14:paraId="50A6A5EF" w14:textId="7777777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3C89270" w14:textId="77777777" w:rsidR="00923DE8" w:rsidRDefault="00DD1698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 36 - P36-Worikonazol</w:t>
            </w:r>
          </w:p>
        </w:tc>
      </w:tr>
      <w:tr w:rsidR="00923DE8" w14:paraId="05418066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4389419" w14:textId="77777777" w:rsidR="00923DE8" w:rsidRDefault="00DD1698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996477E" w14:textId="77777777" w:rsidR="00923DE8" w:rsidRDefault="00DD1698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923DE8" w14:paraId="7BF68C3E" w14:textId="77777777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CE77171" w14:textId="77777777" w:rsidR="00923DE8" w:rsidRDefault="00923DE8"/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5F7D239" w14:textId="77777777" w:rsidR="00923DE8" w:rsidRDefault="00DD1698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F4883D6" w14:textId="77777777" w:rsidR="00923DE8" w:rsidRDefault="00DD1698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923DE8" w14:paraId="5D91CDD5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C6F2F1E" w14:textId="77777777" w:rsidR="00923DE8" w:rsidRDefault="00DD1698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Lek S.A.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Podlipie 16, 95-010 Stryków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7281341936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06F70D6" w14:textId="77777777" w:rsidR="00923DE8" w:rsidRDefault="00DD16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E487A8A" w14:textId="77777777" w:rsidR="00923DE8" w:rsidRDefault="00DD16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</w:tbl>
    <w:p w14:paraId="307D8417" w14:textId="77777777" w:rsidR="00923DE8" w:rsidRDefault="00923DE8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923DE8" w14:paraId="14F22835" w14:textId="7777777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A41449D" w14:textId="77777777" w:rsidR="00923DE8" w:rsidRDefault="00DD1698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 37 - P37-Metotreksat</w:t>
            </w:r>
          </w:p>
        </w:tc>
      </w:tr>
      <w:tr w:rsidR="00923DE8" w14:paraId="66BF7849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8FD45AF" w14:textId="77777777" w:rsidR="00923DE8" w:rsidRDefault="00DD1698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767088B" w14:textId="77777777" w:rsidR="00923DE8" w:rsidRDefault="00DD1698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923DE8" w14:paraId="3C0949F1" w14:textId="77777777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A7686C6" w14:textId="77777777" w:rsidR="00923DE8" w:rsidRDefault="00923DE8"/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01D363F" w14:textId="77777777" w:rsidR="00923DE8" w:rsidRDefault="00DD1698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BB6B9F8" w14:textId="77777777" w:rsidR="00923DE8" w:rsidRDefault="00DD1698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923DE8" w14:paraId="37C2EB95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B667D24" w14:textId="77777777" w:rsidR="00923DE8" w:rsidRDefault="00DD1698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Lek S.A.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Podlipie 16, 95-010 Stryków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7281341936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5DB98B5" w14:textId="77777777" w:rsidR="00923DE8" w:rsidRDefault="00DD16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47E2E4C" w14:textId="77777777" w:rsidR="00923DE8" w:rsidRDefault="00DD16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</w:tbl>
    <w:p w14:paraId="328D2AA6" w14:textId="77777777" w:rsidR="00923DE8" w:rsidRDefault="00923DE8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923DE8" w14:paraId="4E57FED7" w14:textId="7777777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CA9EF8E" w14:textId="77777777" w:rsidR="00923DE8" w:rsidRDefault="00DD1698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 38 - P38-Fluorouracyl do stosowania w infuzorach</w:t>
            </w:r>
          </w:p>
        </w:tc>
      </w:tr>
      <w:tr w:rsidR="00923DE8" w14:paraId="4DAD89B2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0D85972" w14:textId="77777777" w:rsidR="00923DE8" w:rsidRDefault="00DD1698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6EC2E00" w14:textId="77777777" w:rsidR="00923DE8" w:rsidRDefault="00DD1698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923DE8" w14:paraId="4EC141F8" w14:textId="77777777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5884763" w14:textId="77777777" w:rsidR="00923DE8" w:rsidRDefault="00923DE8"/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8274CA6" w14:textId="77777777" w:rsidR="00923DE8" w:rsidRDefault="00DD1698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6B4522D" w14:textId="77777777" w:rsidR="00923DE8" w:rsidRDefault="00DD1698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923DE8" w14:paraId="768D0737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70C94B8" w14:textId="77777777" w:rsidR="00923DE8" w:rsidRDefault="00DD1698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Lek S.A.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Podlipie 16, 95-010 Stryków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7281341936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8B23793" w14:textId="77777777" w:rsidR="00923DE8" w:rsidRDefault="00DD16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80AEF5A" w14:textId="77777777" w:rsidR="00923DE8" w:rsidRDefault="00DD16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</w:tbl>
    <w:p w14:paraId="0291DC85" w14:textId="77777777" w:rsidR="00923DE8" w:rsidRDefault="00923DE8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923DE8" w14:paraId="2728078D" w14:textId="7777777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0C59669" w14:textId="77777777" w:rsidR="00923DE8" w:rsidRDefault="00DD1698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 39 - P39-Alemtuzumab</w:t>
            </w:r>
          </w:p>
        </w:tc>
      </w:tr>
      <w:tr w:rsidR="00923DE8" w14:paraId="4D3B7A4C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5B668B1" w14:textId="77777777" w:rsidR="00923DE8" w:rsidRDefault="00DD1698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1DB182F" w14:textId="77777777" w:rsidR="00923DE8" w:rsidRDefault="00DD1698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923DE8" w14:paraId="74939F6F" w14:textId="77777777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DCF8A6D" w14:textId="77777777" w:rsidR="00923DE8" w:rsidRDefault="00923DE8"/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DFE801F" w14:textId="77777777" w:rsidR="00923DE8" w:rsidRDefault="00DD1698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785D6F0" w14:textId="77777777" w:rsidR="00923DE8" w:rsidRDefault="00DD1698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923DE8" w14:paraId="51968C1D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E5854E4" w14:textId="77777777" w:rsidR="00923DE8" w:rsidRDefault="00DD1698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Sanofi-Aventis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Bonifraterska 17 00-203 Warszawa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813-01-40-525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DBD9A7F" w14:textId="77777777" w:rsidR="00923DE8" w:rsidRDefault="00DD16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DDCFB03" w14:textId="77777777" w:rsidR="00923DE8" w:rsidRDefault="00DD16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</w:tbl>
    <w:p w14:paraId="2678C8FF" w14:textId="77777777" w:rsidR="00923DE8" w:rsidRDefault="00923DE8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923DE8" w14:paraId="27CE45E9" w14:textId="7777777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2C3ACF1" w14:textId="77777777" w:rsidR="00923DE8" w:rsidRDefault="00DD1698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 40 - P40-Mleko dla niemowląt 1</w:t>
            </w:r>
          </w:p>
        </w:tc>
      </w:tr>
      <w:tr w:rsidR="00923DE8" w14:paraId="6447E9C5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F5CC381" w14:textId="77777777" w:rsidR="00923DE8" w:rsidRDefault="00DD1698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4C4FDC3" w14:textId="77777777" w:rsidR="00923DE8" w:rsidRDefault="00DD1698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923DE8" w14:paraId="61F2B8A3" w14:textId="77777777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5E012CB" w14:textId="77777777" w:rsidR="00923DE8" w:rsidRDefault="00923DE8"/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03DC29F" w14:textId="77777777" w:rsidR="00923DE8" w:rsidRDefault="00DD1698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C60358A" w14:textId="77777777" w:rsidR="00923DE8" w:rsidRDefault="00DD1698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923DE8" w14:paraId="150F2A8B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7A22653" w14:textId="77777777" w:rsidR="00923DE8" w:rsidRDefault="00DD1698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894-25-56-799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2A50136" w14:textId="1371F9CD" w:rsidR="00923DE8" w:rsidRDefault="0090422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99,71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F2C6442" w14:textId="490429DA" w:rsidR="00923DE8" w:rsidRDefault="0090422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99,71</w:t>
            </w:r>
          </w:p>
        </w:tc>
      </w:tr>
      <w:tr w:rsidR="00923DE8" w14:paraId="2B0EF84B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1DFE600" w14:textId="77777777" w:rsidR="00923DE8" w:rsidRDefault="00DD1698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Salus International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ul. Gen. Kazimierza Pułaskiego 9, 40-273 Katowice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6340125442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58736C4" w14:textId="77777777" w:rsidR="00923DE8" w:rsidRDefault="00DD16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F4CA97D" w14:textId="77777777" w:rsidR="00923DE8" w:rsidRDefault="00DD16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</w:tbl>
    <w:p w14:paraId="7858224F" w14:textId="77777777" w:rsidR="00923DE8" w:rsidRDefault="00923DE8"/>
    <w:p w14:paraId="682916B6" w14:textId="77777777" w:rsidR="00923DE8" w:rsidRDefault="00923DE8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923DE8" w14:paraId="797F5C64" w14:textId="7777777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B593CD5" w14:textId="77777777" w:rsidR="00923DE8" w:rsidRDefault="00DD1698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lastRenderedPageBreak/>
              <w:t>Pakiet 41 - P41-Glaceprevir/Pibrentasvir</w:t>
            </w:r>
          </w:p>
        </w:tc>
      </w:tr>
      <w:tr w:rsidR="00923DE8" w14:paraId="1B20D29E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6085E31" w14:textId="77777777" w:rsidR="00923DE8" w:rsidRDefault="00DD1698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A124D00" w14:textId="77777777" w:rsidR="00923DE8" w:rsidRDefault="00DD1698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923DE8" w14:paraId="55726B1E" w14:textId="77777777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53CB42A" w14:textId="77777777" w:rsidR="00923DE8" w:rsidRDefault="00923DE8"/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4D89503" w14:textId="77777777" w:rsidR="00923DE8" w:rsidRDefault="00DD1698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3D96131" w14:textId="77777777" w:rsidR="00923DE8" w:rsidRDefault="00DD1698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923DE8" w14:paraId="3C3D143F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1844155" w14:textId="77777777" w:rsidR="00923DE8" w:rsidRDefault="00DD1698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Abbvie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ul. Postępu 21 B, 02-676 Warszawa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5252515835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9CB0EC7" w14:textId="77777777" w:rsidR="00923DE8" w:rsidRDefault="00DD16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E02CB46" w14:textId="77777777" w:rsidR="00923DE8" w:rsidRDefault="00DD16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</w:tbl>
    <w:p w14:paraId="1049CF01" w14:textId="77777777" w:rsidR="00923DE8" w:rsidRDefault="00923DE8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923DE8" w14:paraId="12528912" w14:textId="7777777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A971D78" w14:textId="77777777" w:rsidR="00923DE8" w:rsidRDefault="00DD1698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 42 - P42-Trastuzumab</w:t>
            </w:r>
          </w:p>
        </w:tc>
      </w:tr>
      <w:tr w:rsidR="00923DE8" w14:paraId="69AB0F24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361306A" w14:textId="77777777" w:rsidR="00923DE8" w:rsidRDefault="00DD1698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28B00D0" w14:textId="77777777" w:rsidR="00923DE8" w:rsidRDefault="00DD1698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923DE8" w14:paraId="1A2D86C2" w14:textId="77777777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270C147" w14:textId="77777777" w:rsidR="00923DE8" w:rsidRDefault="00923DE8"/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AB39B89" w14:textId="77777777" w:rsidR="00923DE8" w:rsidRDefault="00DD1698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76288F8" w14:textId="77777777" w:rsidR="00923DE8" w:rsidRDefault="00DD1698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923DE8" w14:paraId="6B70141F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F979345" w14:textId="77777777" w:rsidR="00923DE8" w:rsidRDefault="00DD1698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Roche Polska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Domaniewska 28 02-672 Warszawa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mazowieckie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4F9B341" w14:textId="77777777" w:rsidR="00923DE8" w:rsidRDefault="00DD16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A5EA1C1" w14:textId="77777777" w:rsidR="00923DE8" w:rsidRDefault="00DD16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</w:tbl>
    <w:p w14:paraId="108ABCDE" w14:textId="77777777" w:rsidR="00923DE8" w:rsidRDefault="00923DE8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923DE8" w14:paraId="7A03C02B" w14:textId="7777777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57C3B82" w14:textId="77777777" w:rsidR="00923DE8" w:rsidRDefault="00DD1698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 43 - P43-Pertuzumab</w:t>
            </w:r>
          </w:p>
        </w:tc>
      </w:tr>
      <w:tr w:rsidR="00923DE8" w14:paraId="63F5CD34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CF01892" w14:textId="77777777" w:rsidR="00923DE8" w:rsidRDefault="00DD1698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1EB890F" w14:textId="77777777" w:rsidR="00923DE8" w:rsidRDefault="00DD1698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923DE8" w14:paraId="1F7EBEFC" w14:textId="77777777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7CE2C0A" w14:textId="77777777" w:rsidR="00923DE8" w:rsidRDefault="00923DE8"/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B7C67E7" w14:textId="77777777" w:rsidR="00923DE8" w:rsidRDefault="00DD1698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EAAF4D1" w14:textId="77777777" w:rsidR="00923DE8" w:rsidRDefault="00DD1698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923DE8" w14:paraId="4A37570F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C7180D8" w14:textId="77777777" w:rsidR="00923DE8" w:rsidRDefault="00DD1698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Roche Polska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Domaniewska 28 02-672 Warszawa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mazowieckie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968BA42" w14:textId="77777777" w:rsidR="00923DE8" w:rsidRDefault="00DD16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1BE3D03" w14:textId="77777777" w:rsidR="00923DE8" w:rsidRDefault="00DD16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</w:tbl>
    <w:p w14:paraId="36B06FCA" w14:textId="77777777" w:rsidR="00923DE8" w:rsidRDefault="00923DE8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923DE8" w14:paraId="61F3BBF9" w14:textId="7777777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9BD65B6" w14:textId="77777777" w:rsidR="00923DE8" w:rsidRDefault="00DD1698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 44 - P44-Aflibercept</w:t>
            </w:r>
          </w:p>
        </w:tc>
      </w:tr>
      <w:tr w:rsidR="00923DE8" w14:paraId="55A6FF9C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E7F3CE3" w14:textId="77777777" w:rsidR="00923DE8" w:rsidRDefault="00DD1698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24FACDA" w14:textId="77777777" w:rsidR="00923DE8" w:rsidRDefault="00DD1698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923DE8" w14:paraId="3EC6E10A" w14:textId="77777777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2A8EA67" w14:textId="77777777" w:rsidR="00923DE8" w:rsidRDefault="00923DE8"/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5352605" w14:textId="77777777" w:rsidR="00923DE8" w:rsidRDefault="00DD1698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30054EE" w14:textId="77777777" w:rsidR="00923DE8" w:rsidRDefault="00DD1698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923DE8" w14:paraId="0A8137A5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EB40769" w14:textId="77777777" w:rsidR="00923DE8" w:rsidRDefault="00DD1698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konsorcjum: BAYER sp.o.o. i URTICA sp.o.o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Al. Jerozolimskie 158, 02-326 Warszawa ul. Krzemieniecka 120, 54-613 Wrocław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526-00-19-068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B8D42A1" w14:textId="77777777" w:rsidR="00923DE8" w:rsidRDefault="00DD16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541DB27" w14:textId="77777777" w:rsidR="00923DE8" w:rsidRDefault="00DD16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</w:tbl>
    <w:p w14:paraId="346B5D1D" w14:textId="77777777" w:rsidR="00923DE8" w:rsidRDefault="00923DE8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923DE8" w14:paraId="49B90635" w14:textId="7777777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5DFE74C" w14:textId="77777777" w:rsidR="00923DE8" w:rsidRDefault="00DD1698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 45 - P45-Octan glatirameru</w:t>
            </w:r>
          </w:p>
        </w:tc>
      </w:tr>
      <w:tr w:rsidR="00923DE8" w14:paraId="45F2B12F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A2FF08D" w14:textId="77777777" w:rsidR="00923DE8" w:rsidRDefault="00DD1698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C2C2E21" w14:textId="77777777" w:rsidR="00923DE8" w:rsidRDefault="00DD1698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923DE8" w14:paraId="326C9A2F" w14:textId="77777777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A842208" w14:textId="77777777" w:rsidR="00923DE8" w:rsidRDefault="00923DE8"/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A1A4B1A" w14:textId="77777777" w:rsidR="00923DE8" w:rsidRDefault="00DD1698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DBFCEC8" w14:textId="77777777" w:rsidR="00923DE8" w:rsidRDefault="00DD1698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923DE8" w14:paraId="483447E7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B63DA83" w14:textId="77777777" w:rsidR="00923DE8" w:rsidRDefault="00DD1698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Farmacol Logistyka Sp. z o. 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Szopienicka 77, 40-431 Katowice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525-24-09-576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0C29A7A" w14:textId="77777777" w:rsidR="00923DE8" w:rsidRDefault="00DD16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4ACE75B" w14:textId="77777777" w:rsidR="00923DE8" w:rsidRDefault="00DD16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0,00</w:t>
            </w:r>
          </w:p>
        </w:tc>
      </w:tr>
      <w:tr w:rsidR="00923DE8" w14:paraId="1A6370EA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8B74B74" w14:textId="77777777" w:rsidR="00923DE8" w:rsidRDefault="00DD1698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Asclepios S.A.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Hubska 44, 50-502 Wrocław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NIP: 648-10-08-230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AD64F25" w14:textId="77777777" w:rsidR="00923DE8" w:rsidRDefault="00DD16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AA72C83" w14:textId="77777777" w:rsidR="00923DE8" w:rsidRDefault="00DD16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</w:tbl>
    <w:p w14:paraId="443D8BC1" w14:textId="77777777" w:rsidR="00923DE8" w:rsidRDefault="00923DE8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923DE8" w14:paraId="64B2A024" w14:textId="7777777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8273F43" w14:textId="77777777" w:rsidR="00923DE8" w:rsidRDefault="00DD1698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 46 - P46-Różne</w:t>
            </w:r>
          </w:p>
        </w:tc>
      </w:tr>
      <w:tr w:rsidR="00923DE8" w14:paraId="15E1D5DC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3B664C3" w14:textId="77777777" w:rsidR="00923DE8" w:rsidRDefault="00DD1698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74464F4" w14:textId="77777777" w:rsidR="00923DE8" w:rsidRDefault="00DD1698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923DE8" w14:paraId="7D771971" w14:textId="77777777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3D61E15" w14:textId="77777777" w:rsidR="00923DE8" w:rsidRDefault="00923DE8"/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84CD835" w14:textId="77777777" w:rsidR="00923DE8" w:rsidRDefault="00DD1698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70F3528" w14:textId="77777777" w:rsidR="00923DE8" w:rsidRDefault="00DD1698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923DE8" w14:paraId="320C7FAB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D18030E" w14:textId="77777777" w:rsidR="00923DE8" w:rsidRDefault="00DD1698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Baxter Polska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Kruczkowskiego 8 00-380 Warszawa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8271818828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D3A056D" w14:textId="77777777" w:rsidR="00923DE8" w:rsidRDefault="00DD16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5EF2288" w14:textId="77777777" w:rsidR="00923DE8" w:rsidRDefault="00DD16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</w:tbl>
    <w:p w14:paraId="71AF1DD3" w14:textId="77777777" w:rsidR="00923DE8" w:rsidRDefault="00923DE8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923DE8" w14:paraId="471435DC" w14:textId="7777777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618236F" w14:textId="77777777" w:rsidR="00923DE8" w:rsidRDefault="00DD1698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 47 - P47-Rywastygmina</w:t>
            </w:r>
          </w:p>
        </w:tc>
      </w:tr>
      <w:tr w:rsidR="00923DE8" w14:paraId="1BE452CC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D631F45" w14:textId="77777777" w:rsidR="00923DE8" w:rsidRDefault="00DD1698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EB39EEB" w14:textId="77777777" w:rsidR="00923DE8" w:rsidRDefault="00DD1698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923DE8" w14:paraId="4E377E74" w14:textId="77777777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1492325" w14:textId="77777777" w:rsidR="00923DE8" w:rsidRDefault="00923DE8"/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DD5FD6A" w14:textId="77777777" w:rsidR="00923DE8" w:rsidRDefault="00DD1698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5677D1C" w14:textId="77777777" w:rsidR="00923DE8" w:rsidRDefault="00DD1698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923DE8" w14:paraId="78B90BA3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1FAF578" w14:textId="77777777" w:rsidR="00923DE8" w:rsidRDefault="00DD1698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894-25-56-799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3A7C174" w14:textId="77777777" w:rsidR="00923DE8" w:rsidRDefault="00DD16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5B55635" w14:textId="77777777" w:rsidR="00923DE8" w:rsidRDefault="00DD16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  <w:tr w:rsidR="00923DE8" w14:paraId="726CDDB5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E006AFE" w14:textId="77777777" w:rsidR="00923DE8" w:rsidRDefault="00DD1698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lastRenderedPageBreak/>
              <w:t>Salus International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ul. Gen. Kazimierza Pułaskiego 9, 40-273 Katowice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6340125442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1157901" w14:textId="77777777" w:rsidR="00923DE8" w:rsidRDefault="00DD16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99,99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FCFD00A" w14:textId="77777777" w:rsidR="00923DE8" w:rsidRDefault="00DD16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99,99</w:t>
            </w:r>
          </w:p>
        </w:tc>
      </w:tr>
    </w:tbl>
    <w:p w14:paraId="02CE411F" w14:textId="77777777" w:rsidR="00923DE8" w:rsidRDefault="00923DE8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923DE8" w14:paraId="7E70EE71" w14:textId="7777777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DA50300" w14:textId="77777777" w:rsidR="00923DE8" w:rsidRDefault="00DD1698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 48 - P48-Rytuksymab</w:t>
            </w:r>
          </w:p>
        </w:tc>
      </w:tr>
      <w:tr w:rsidR="00923DE8" w14:paraId="74A8BD9D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D7854EB" w14:textId="77777777" w:rsidR="00923DE8" w:rsidRDefault="00DD1698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C5E9C8E" w14:textId="77777777" w:rsidR="00923DE8" w:rsidRDefault="00DD1698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923DE8" w14:paraId="5C9FC6B8" w14:textId="77777777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87F1B90" w14:textId="77777777" w:rsidR="00923DE8" w:rsidRDefault="00923DE8"/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F51099B" w14:textId="77777777" w:rsidR="00923DE8" w:rsidRDefault="00DD1698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2EA2BD1" w14:textId="77777777" w:rsidR="00923DE8" w:rsidRDefault="00DD1698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923DE8" w14:paraId="3DF326A9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89759DB" w14:textId="77777777" w:rsidR="00923DE8" w:rsidRDefault="00DD1698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Lek S.A.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Podlipie 16, 95-010 Stryków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7281341936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15F1EAB" w14:textId="77777777" w:rsidR="00923DE8" w:rsidRDefault="00DD16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928668E" w14:textId="77777777" w:rsidR="00923DE8" w:rsidRDefault="00DD16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</w:tbl>
    <w:p w14:paraId="20ECDD40" w14:textId="77777777" w:rsidR="00923DE8" w:rsidRDefault="00923DE8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923DE8" w14:paraId="60907383" w14:textId="7777777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9F0A902" w14:textId="77777777" w:rsidR="00923DE8" w:rsidRDefault="00DD1698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 49 - P49-Leki różne 4</w:t>
            </w:r>
          </w:p>
        </w:tc>
      </w:tr>
      <w:tr w:rsidR="00923DE8" w14:paraId="57DBAC58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0AC54DD" w14:textId="77777777" w:rsidR="00923DE8" w:rsidRDefault="00DD1698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E4067D2" w14:textId="77777777" w:rsidR="00923DE8" w:rsidRDefault="00DD1698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923DE8" w14:paraId="43B58AFC" w14:textId="77777777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16F89A2" w14:textId="77777777" w:rsidR="00923DE8" w:rsidRDefault="00923DE8"/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EFFC146" w14:textId="77777777" w:rsidR="00923DE8" w:rsidRDefault="00DD1698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4A687D3" w14:textId="77777777" w:rsidR="00923DE8" w:rsidRDefault="00DD1698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923DE8" w14:paraId="05007B78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6A1BD84" w14:textId="77777777" w:rsidR="00923DE8" w:rsidRDefault="00DD1698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NEUCA S.A.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87-100 Toruń, ul. Forteczna 35-37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8790017162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5F02DDF" w14:textId="77777777" w:rsidR="00923DE8" w:rsidRDefault="00DD16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79,04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A1C9157" w14:textId="77777777" w:rsidR="00923DE8" w:rsidRDefault="00DD16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79,04</w:t>
            </w:r>
          </w:p>
        </w:tc>
      </w:tr>
      <w:tr w:rsidR="00923DE8" w14:paraId="273F6A52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E8D5B4B" w14:textId="77777777" w:rsidR="00923DE8" w:rsidRDefault="00DD1698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Farmacol Logistyka Sp. z o. 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Szopienicka 77, 40-431 Katowice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525-24-09-576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FF44F00" w14:textId="77777777" w:rsidR="00923DE8" w:rsidRDefault="00DD16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75,99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A876521" w14:textId="77777777" w:rsidR="00923DE8" w:rsidRDefault="00DD16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75,99</w:t>
            </w:r>
          </w:p>
        </w:tc>
      </w:tr>
      <w:tr w:rsidR="00923DE8" w14:paraId="35B2B7A3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6DEA2A2" w14:textId="77777777" w:rsidR="00923DE8" w:rsidRDefault="00DD1698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894-25-56-799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611E855" w14:textId="77777777" w:rsidR="00923DE8" w:rsidRDefault="00DD16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99,57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80AE9A8" w14:textId="77777777" w:rsidR="00923DE8" w:rsidRDefault="00DD16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99,57</w:t>
            </w:r>
          </w:p>
        </w:tc>
      </w:tr>
      <w:tr w:rsidR="00923DE8" w14:paraId="3E5D6DB0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43BA762" w14:textId="77777777" w:rsidR="00923DE8" w:rsidRDefault="00DD1698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Salus International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Gen. Kazimierza Pułaskiego 9, 40-273 Katowice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6340125442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F9112CD" w14:textId="77777777" w:rsidR="00923DE8" w:rsidRDefault="00DD16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B8AFECB" w14:textId="77777777" w:rsidR="00923DE8" w:rsidRDefault="00DD16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</w:tbl>
    <w:p w14:paraId="107FD947" w14:textId="77777777" w:rsidR="00923DE8" w:rsidRDefault="00923DE8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923DE8" w14:paraId="26ECF1EE" w14:textId="7777777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3BF24A1" w14:textId="77777777" w:rsidR="00923DE8" w:rsidRDefault="00DD1698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 50 - P50-Atracurium</w:t>
            </w:r>
          </w:p>
        </w:tc>
      </w:tr>
      <w:tr w:rsidR="00923DE8" w14:paraId="2941668B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B0A0F33" w14:textId="77777777" w:rsidR="00923DE8" w:rsidRDefault="00DD1698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BF60C43" w14:textId="77777777" w:rsidR="00923DE8" w:rsidRDefault="00DD1698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923DE8" w14:paraId="41274362" w14:textId="77777777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D07B43E" w14:textId="77777777" w:rsidR="00923DE8" w:rsidRDefault="00923DE8"/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B9A8EE2" w14:textId="77777777" w:rsidR="00923DE8" w:rsidRDefault="00DD1698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3683E35" w14:textId="77777777" w:rsidR="00923DE8" w:rsidRDefault="00DD1698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923DE8" w14:paraId="551436C4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A50CF0F" w14:textId="77777777" w:rsidR="00923DE8" w:rsidRDefault="00DD1698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Asclepios S.A.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Hubska 44, 50-502 Wrocław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648-10-08-230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9243EBA" w14:textId="77777777" w:rsidR="00923DE8" w:rsidRDefault="00DD16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E873BF6" w14:textId="77777777" w:rsidR="00923DE8" w:rsidRDefault="00DD16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  <w:tr w:rsidR="00923DE8" w14:paraId="4320BF84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385D459" w14:textId="77777777" w:rsidR="00923DE8" w:rsidRDefault="00DD1698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Salus International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Gen. Kazimierza Pułaskiego 9, 40-273 Katowice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6340125442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0301753" w14:textId="77777777" w:rsidR="00923DE8" w:rsidRDefault="00DD16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92,31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FFB9F73" w14:textId="77777777" w:rsidR="00923DE8" w:rsidRDefault="00DD16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92,31</w:t>
            </w:r>
          </w:p>
        </w:tc>
      </w:tr>
    </w:tbl>
    <w:p w14:paraId="3048B58F" w14:textId="77777777" w:rsidR="00923DE8" w:rsidRDefault="00923DE8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923DE8" w14:paraId="2B92E514" w14:textId="7777777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069F2C2" w14:textId="77777777" w:rsidR="00923DE8" w:rsidRDefault="00DD1698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 51 - P51-Jopromid</w:t>
            </w:r>
          </w:p>
        </w:tc>
      </w:tr>
      <w:tr w:rsidR="00923DE8" w14:paraId="61F76B20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D6AF99F" w14:textId="77777777" w:rsidR="00923DE8" w:rsidRDefault="00DD1698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BF71BEF" w14:textId="77777777" w:rsidR="00923DE8" w:rsidRDefault="00DD1698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923DE8" w14:paraId="21B1B2D9" w14:textId="77777777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BD59984" w14:textId="77777777" w:rsidR="00923DE8" w:rsidRDefault="00923DE8"/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C6F568F" w14:textId="77777777" w:rsidR="00923DE8" w:rsidRDefault="00DD1698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658A4A8" w14:textId="77777777" w:rsidR="00923DE8" w:rsidRDefault="00DD1698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923DE8" w14:paraId="1410ADD7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927054D" w14:textId="77777777" w:rsidR="00923DE8" w:rsidRDefault="00DD1698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Farmacol Logistyka Sp. z o. 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Szopienicka 77, 40-431 Katowice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525-24-09-576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90325FA" w14:textId="77777777" w:rsidR="00923DE8" w:rsidRDefault="00DD16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8D4BAD6" w14:textId="77777777" w:rsidR="00923DE8" w:rsidRDefault="00DD16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  <w:tr w:rsidR="00923DE8" w14:paraId="495BE22E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EE9BB97" w14:textId="77777777" w:rsidR="00923DE8" w:rsidRDefault="00DD1698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Salus International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ul. Gen. Kazimierza Pułaskiego 9, 40-273 Katowice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6340125442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7CE6952" w14:textId="77777777" w:rsidR="00923DE8" w:rsidRDefault="00DD16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97,28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4AB43FB" w14:textId="77777777" w:rsidR="00923DE8" w:rsidRDefault="00DD16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97,28</w:t>
            </w:r>
          </w:p>
        </w:tc>
      </w:tr>
    </w:tbl>
    <w:p w14:paraId="6A7B022C" w14:textId="77777777" w:rsidR="00923DE8" w:rsidRDefault="00923DE8"/>
    <w:p w14:paraId="44AAFDB5" w14:textId="77777777" w:rsidR="004B7EBA" w:rsidRDefault="004B7EBA"/>
    <w:p w14:paraId="4FA34A2B" w14:textId="77777777" w:rsidR="004B7EBA" w:rsidRDefault="004B7EBA"/>
    <w:p w14:paraId="1AFCC3D1" w14:textId="77777777" w:rsidR="004B7EBA" w:rsidRDefault="004B7EBA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923DE8" w14:paraId="3EEE39DB" w14:textId="7777777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C0F3844" w14:textId="77777777" w:rsidR="00923DE8" w:rsidRDefault="00DD1698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lastRenderedPageBreak/>
              <w:t>Pakiet 52 - P52-Umeklidynium + Wilanterol</w:t>
            </w:r>
          </w:p>
        </w:tc>
      </w:tr>
      <w:tr w:rsidR="00923DE8" w14:paraId="0B84A237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42E6664" w14:textId="77777777" w:rsidR="00923DE8" w:rsidRDefault="00DD1698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31AF062" w14:textId="77777777" w:rsidR="00923DE8" w:rsidRDefault="00DD1698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923DE8" w14:paraId="662A3E6F" w14:textId="77777777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A4FDDCF" w14:textId="77777777" w:rsidR="00923DE8" w:rsidRDefault="00923DE8"/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4FD597D" w14:textId="77777777" w:rsidR="00923DE8" w:rsidRDefault="00DD1698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65F0406" w14:textId="77777777" w:rsidR="00923DE8" w:rsidRDefault="00DD1698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923DE8" w14:paraId="182BBA26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DAA0382" w14:textId="77777777" w:rsidR="00923DE8" w:rsidRDefault="00DD1698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Farmacol Logistyka Sp. z o. 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ul. Szopienicka 77, 40-431 Katowice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525-24-09-576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E559499" w14:textId="77777777" w:rsidR="00923DE8" w:rsidRDefault="00DD16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432B3E2" w14:textId="77777777" w:rsidR="00923DE8" w:rsidRDefault="00DD16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  <w:tr w:rsidR="00923DE8" w14:paraId="3C4850D6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090FD7F" w14:textId="77777777" w:rsidR="00923DE8" w:rsidRDefault="00DD1698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894-25-56-799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559EC18" w14:textId="77777777" w:rsidR="00923DE8" w:rsidRDefault="00DD16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98,09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5C33154" w14:textId="77777777" w:rsidR="00923DE8" w:rsidRDefault="00DD16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98,09</w:t>
            </w:r>
          </w:p>
        </w:tc>
      </w:tr>
      <w:tr w:rsidR="00923DE8" w14:paraId="0438BEEF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D51FC1B" w14:textId="77777777" w:rsidR="00923DE8" w:rsidRDefault="00DD1698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Salus International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ul. Gen. Kazimierza Pułaskiego 9, 40-273 Katowice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6340125442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D4173E6" w14:textId="77777777" w:rsidR="00923DE8" w:rsidRDefault="00DD16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40,55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307FB19" w14:textId="77777777" w:rsidR="00923DE8" w:rsidRDefault="00DD16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40,55</w:t>
            </w:r>
          </w:p>
        </w:tc>
      </w:tr>
    </w:tbl>
    <w:p w14:paraId="26151E4B" w14:textId="77777777" w:rsidR="00923DE8" w:rsidRDefault="00923DE8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923DE8" w14:paraId="633A8617" w14:textId="7777777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337EAE1" w14:textId="77777777" w:rsidR="00923DE8" w:rsidRDefault="00DD1698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 53 - P53-Pembrolizumab</w:t>
            </w:r>
          </w:p>
        </w:tc>
      </w:tr>
      <w:tr w:rsidR="00923DE8" w14:paraId="4AF158FE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736FDB7" w14:textId="77777777" w:rsidR="00923DE8" w:rsidRDefault="00DD1698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3B03BC1" w14:textId="77777777" w:rsidR="00923DE8" w:rsidRDefault="00DD1698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923DE8" w14:paraId="48435E63" w14:textId="77777777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7EFE81C" w14:textId="77777777" w:rsidR="00923DE8" w:rsidRDefault="00923DE8"/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9A839DD" w14:textId="77777777" w:rsidR="00923DE8" w:rsidRDefault="00DD1698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5C095E6" w14:textId="77777777" w:rsidR="00923DE8" w:rsidRDefault="00DD1698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923DE8" w14:paraId="4FCAB6A2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B88E0E4" w14:textId="77777777" w:rsidR="00923DE8" w:rsidRDefault="00DD1698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894-25-56-799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D287E5E" w14:textId="77777777" w:rsidR="00923DE8" w:rsidRDefault="00DD16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584B970" w14:textId="77777777" w:rsidR="00923DE8" w:rsidRDefault="00DD16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</w:tbl>
    <w:p w14:paraId="132FDADF" w14:textId="77777777" w:rsidR="00923DE8" w:rsidRDefault="00923DE8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923DE8" w14:paraId="603441EC" w14:textId="7777777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DEC6039" w14:textId="77777777" w:rsidR="00923DE8" w:rsidRDefault="00DD1698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 54 - P54-Betametazon</w:t>
            </w:r>
          </w:p>
        </w:tc>
      </w:tr>
      <w:tr w:rsidR="00923DE8" w14:paraId="28B4FB3D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FD1E50F" w14:textId="77777777" w:rsidR="00923DE8" w:rsidRDefault="00DD1698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24D409F" w14:textId="77777777" w:rsidR="00923DE8" w:rsidRDefault="00DD1698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923DE8" w14:paraId="4E3C5C95" w14:textId="77777777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2172714" w14:textId="77777777" w:rsidR="00923DE8" w:rsidRDefault="00923DE8"/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D4314E4" w14:textId="77777777" w:rsidR="00923DE8" w:rsidRDefault="00DD1698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1853482" w14:textId="77777777" w:rsidR="00923DE8" w:rsidRDefault="00DD1698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923DE8" w14:paraId="42E6615A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CB8958B" w14:textId="77777777" w:rsidR="00923DE8" w:rsidRDefault="00DD1698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Salus International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Gen. Kazimierza Pułaskiego 9, 40-273 Katowice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6340125442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04DF865" w14:textId="77777777" w:rsidR="00923DE8" w:rsidRDefault="00DD16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A3F211E" w14:textId="77777777" w:rsidR="00923DE8" w:rsidRDefault="00DD16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</w:tbl>
    <w:p w14:paraId="579F8452" w14:textId="77777777" w:rsidR="00923DE8" w:rsidRDefault="00923DE8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923DE8" w14:paraId="3C61BF32" w14:textId="7777777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DA41FB9" w14:textId="77777777" w:rsidR="00923DE8" w:rsidRDefault="00DD1698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 55 - P55-Klarytromycyna</w:t>
            </w:r>
          </w:p>
        </w:tc>
      </w:tr>
      <w:tr w:rsidR="00923DE8" w14:paraId="01483BFF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CF0A37B" w14:textId="77777777" w:rsidR="00923DE8" w:rsidRDefault="00DD1698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6BC4FA6" w14:textId="77777777" w:rsidR="00923DE8" w:rsidRDefault="00DD1698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923DE8" w14:paraId="050F3710" w14:textId="77777777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B324AF3" w14:textId="77777777" w:rsidR="00923DE8" w:rsidRDefault="00923DE8"/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37237A6" w14:textId="77777777" w:rsidR="00923DE8" w:rsidRDefault="00DD1698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FCDCBC6" w14:textId="77777777" w:rsidR="00923DE8" w:rsidRDefault="00DD1698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923DE8" w14:paraId="1C9CC202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3C002E8" w14:textId="77777777" w:rsidR="00923DE8" w:rsidRDefault="00DD1698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Farmacol Logistyka Sp. z o. 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Szopienicka 77, 40-431 Katowice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525-24-09-576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83C4A8E" w14:textId="77777777" w:rsidR="00923DE8" w:rsidRDefault="00DD16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C052657" w14:textId="77777777" w:rsidR="00923DE8" w:rsidRDefault="00DD16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  <w:tr w:rsidR="00923DE8" w14:paraId="57BFF751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4CB7781" w14:textId="77777777" w:rsidR="00923DE8" w:rsidRDefault="00DD1698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Salus International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ul. Gen. Kazimierza Pułaskiego 9, 40-273 Katowice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6340125442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CB47338" w14:textId="77777777" w:rsidR="00923DE8" w:rsidRDefault="00DD16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94,67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1B4FFA3" w14:textId="77777777" w:rsidR="00923DE8" w:rsidRDefault="00DD16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94,67</w:t>
            </w:r>
          </w:p>
        </w:tc>
      </w:tr>
    </w:tbl>
    <w:p w14:paraId="1070DE84" w14:textId="77777777" w:rsidR="00923DE8" w:rsidRDefault="00923DE8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923DE8" w14:paraId="2928AE2F" w14:textId="7777777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51531EA" w14:textId="77777777" w:rsidR="00923DE8" w:rsidRDefault="00DD1698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 56 - P56-Lewozymendan</w:t>
            </w:r>
          </w:p>
        </w:tc>
      </w:tr>
      <w:tr w:rsidR="00923DE8" w14:paraId="7E00F0AE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8AF0231" w14:textId="77777777" w:rsidR="00923DE8" w:rsidRDefault="00DD1698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CF3BF5C" w14:textId="77777777" w:rsidR="00923DE8" w:rsidRDefault="00DD1698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923DE8" w14:paraId="0229EA10" w14:textId="77777777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51E2F43" w14:textId="77777777" w:rsidR="00923DE8" w:rsidRDefault="00923DE8"/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207CE1E" w14:textId="77777777" w:rsidR="00923DE8" w:rsidRDefault="00DD1698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07B3841" w14:textId="77777777" w:rsidR="00923DE8" w:rsidRDefault="00DD1698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923DE8" w14:paraId="729E5E21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D051020" w14:textId="77777777" w:rsidR="00923DE8" w:rsidRDefault="00DD1698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Asclepios S.A.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Hubska 44, 50-502 Wrocław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648-10-08-230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6486AD3" w14:textId="77777777" w:rsidR="00923DE8" w:rsidRDefault="00DD16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85,82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3371146" w14:textId="77777777" w:rsidR="00923DE8" w:rsidRDefault="00DD16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85,82</w:t>
            </w:r>
          </w:p>
        </w:tc>
      </w:tr>
      <w:tr w:rsidR="00923DE8" w14:paraId="2EBAD3A5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08DFE91" w14:textId="77777777" w:rsidR="00923DE8" w:rsidRDefault="00DD1698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894-25-56-799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26BE4B5" w14:textId="77777777" w:rsidR="00923DE8" w:rsidRDefault="00DD16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031BA0A" w14:textId="77777777" w:rsidR="00923DE8" w:rsidRDefault="00DD16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</w:tbl>
    <w:p w14:paraId="173F3AA6" w14:textId="77777777" w:rsidR="00923DE8" w:rsidRDefault="00923DE8"/>
    <w:p w14:paraId="4BEDF0F8" w14:textId="77777777" w:rsidR="004B7EBA" w:rsidRDefault="004B7EBA"/>
    <w:p w14:paraId="42059B87" w14:textId="77777777" w:rsidR="004B7EBA" w:rsidRDefault="004B7EBA"/>
    <w:p w14:paraId="0039E42D" w14:textId="77777777" w:rsidR="004B7EBA" w:rsidRDefault="004B7EBA"/>
    <w:p w14:paraId="57D3A377" w14:textId="77777777" w:rsidR="004B7EBA" w:rsidRDefault="004B7EBA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923DE8" w14:paraId="4380B424" w14:textId="7777777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FB9BC7B" w14:textId="77777777" w:rsidR="00923DE8" w:rsidRDefault="00DD1698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lastRenderedPageBreak/>
              <w:t>Pakiet 57 - P57-Sofosbuvir/Welpataswir</w:t>
            </w:r>
          </w:p>
        </w:tc>
      </w:tr>
      <w:tr w:rsidR="00923DE8" w14:paraId="2C3D71AD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B8BB3DA" w14:textId="77777777" w:rsidR="00923DE8" w:rsidRDefault="00DD1698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97F85D0" w14:textId="77777777" w:rsidR="00923DE8" w:rsidRDefault="00DD1698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923DE8" w14:paraId="0489D44F" w14:textId="77777777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C3ED017" w14:textId="77777777" w:rsidR="00923DE8" w:rsidRDefault="00923DE8"/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0C1DED2" w14:textId="77777777" w:rsidR="00923DE8" w:rsidRDefault="00DD1698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88DD74F" w14:textId="77777777" w:rsidR="00923DE8" w:rsidRDefault="00DD1698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923DE8" w14:paraId="737A6E88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6A28FAD" w14:textId="77777777" w:rsidR="00923DE8" w:rsidRDefault="00DD1698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894-25-56-799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56EA370" w14:textId="77777777" w:rsidR="00923DE8" w:rsidRDefault="00DD16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080AD05" w14:textId="77777777" w:rsidR="00923DE8" w:rsidRDefault="00DD16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</w:tbl>
    <w:p w14:paraId="09D5DADF" w14:textId="77777777" w:rsidR="00923DE8" w:rsidRDefault="00923DE8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923DE8" w14:paraId="1625A674" w14:textId="7777777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C3A5D99" w14:textId="77777777" w:rsidR="00923DE8" w:rsidRDefault="00DD1698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 58 - P58-Leki różne 3</w:t>
            </w:r>
          </w:p>
        </w:tc>
      </w:tr>
      <w:tr w:rsidR="00923DE8" w14:paraId="6EABF336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D6F6AF6" w14:textId="77777777" w:rsidR="00923DE8" w:rsidRDefault="00DD1698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6672965" w14:textId="77777777" w:rsidR="00923DE8" w:rsidRDefault="00DD1698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923DE8" w14:paraId="653E6BE7" w14:textId="77777777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59E51A2" w14:textId="77777777" w:rsidR="00923DE8" w:rsidRDefault="00923DE8"/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5AE86CC" w14:textId="77777777" w:rsidR="00923DE8" w:rsidRDefault="00DD1698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3761CE0" w14:textId="77777777" w:rsidR="00923DE8" w:rsidRDefault="00DD1698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923DE8" w14:paraId="2A7EA079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6BE7568" w14:textId="77777777" w:rsidR="00923DE8" w:rsidRDefault="00DD1698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Farmacol Logistyka Sp. z o. 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Szopienicka 77, 40-431 Katowice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525-24-09-576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3AACD40" w14:textId="77777777" w:rsidR="00923DE8" w:rsidRDefault="00DD16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92,63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A911279" w14:textId="77777777" w:rsidR="00923DE8" w:rsidRDefault="00DD16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92,63</w:t>
            </w:r>
          </w:p>
        </w:tc>
      </w:tr>
      <w:tr w:rsidR="00923DE8" w14:paraId="33EC6DD0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6DF06D1" w14:textId="77777777" w:rsidR="00923DE8" w:rsidRDefault="00DD1698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Bialmed Sp. z o. 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Kazimierzowska 46/48 lok. 35, 02-546 Warszawa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849-00-00-039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51556FE" w14:textId="77777777" w:rsidR="00923DE8" w:rsidRDefault="00DD16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EB72AA9" w14:textId="77777777" w:rsidR="00923DE8" w:rsidRDefault="00DD16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  <w:tr w:rsidR="00923DE8" w14:paraId="4CAC46AC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03D84EE" w14:textId="77777777" w:rsidR="00923DE8" w:rsidRDefault="00DD1698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Asclepios S.A.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Hubska 44, 50-502 Wrocław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648-10-08-230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3215310" w14:textId="77777777" w:rsidR="00923DE8" w:rsidRDefault="00DD16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94,09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07C53EB" w14:textId="77777777" w:rsidR="00923DE8" w:rsidRDefault="00DD16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94,09</w:t>
            </w:r>
          </w:p>
        </w:tc>
      </w:tr>
      <w:tr w:rsidR="00923DE8" w14:paraId="348E4B00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8200855" w14:textId="77777777" w:rsidR="00923DE8" w:rsidRDefault="00DD1698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894-25-56-799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FEC622B" w14:textId="77777777" w:rsidR="00923DE8" w:rsidRDefault="00DD16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90,92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A7EFBCA" w14:textId="77777777" w:rsidR="00923DE8" w:rsidRDefault="00DD16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90,92</w:t>
            </w:r>
          </w:p>
        </w:tc>
      </w:tr>
      <w:tr w:rsidR="00923DE8" w14:paraId="6896ED5D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1E017F0" w14:textId="77777777" w:rsidR="00923DE8" w:rsidRDefault="00DD1698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Salus International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Gen. Kazimierza Pułaskiego 9, 40-273 Katowice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6340125442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D034355" w14:textId="77777777" w:rsidR="00923DE8" w:rsidRDefault="00DD16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91,18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13AD1FF" w14:textId="77777777" w:rsidR="00923DE8" w:rsidRDefault="00DD16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91,18</w:t>
            </w:r>
          </w:p>
        </w:tc>
      </w:tr>
    </w:tbl>
    <w:p w14:paraId="5067B52B" w14:textId="77777777" w:rsidR="00923DE8" w:rsidRDefault="00923DE8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923DE8" w14:paraId="0EC0806F" w14:textId="7777777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59E2364" w14:textId="77777777" w:rsidR="00923DE8" w:rsidRDefault="00DD1698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 59 - P59-Karbetocyna</w:t>
            </w:r>
          </w:p>
        </w:tc>
      </w:tr>
      <w:tr w:rsidR="00923DE8" w14:paraId="3BFD52F8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A0BD248" w14:textId="77777777" w:rsidR="00923DE8" w:rsidRDefault="00DD1698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28ED13A" w14:textId="77777777" w:rsidR="00923DE8" w:rsidRDefault="00DD1698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923DE8" w14:paraId="59D43CD3" w14:textId="77777777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64D715" w14:textId="77777777" w:rsidR="00923DE8" w:rsidRDefault="00923DE8"/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79BE2B9" w14:textId="77777777" w:rsidR="00923DE8" w:rsidRDefault="00DD1698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2559F7C" w14:textId="77777777" w:rsidR="00923DE8" w:rsidRDefault="00DD1698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923DE8" w14:paraId="178A821A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E2E5055" w14:textId="77777777" w:rsidR="00923DE8" w:rsidRDefault="00DD1698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Centrala Farmaceutyczna Cefarm SA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Jana Kazimierza 16 01-248 Warszawa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525-00-04-220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1CC9304" w14:textId="77777777" w:rsidR="00923DE8" w:rsidRDefault="00DD16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030B487" w14:textId="77777777" w:rsidR="00923DE8" w:rsidRDefault="00DD16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  <w:tr w:rsidR="00923DE8" w14:paraId="02240800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7ADD804" w14:textId="77777777" w:rsidR="00923DE8" w:rsidRDefault="00DD1698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894-25-56-799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344F09D" w14:textId="77777777" w:rsidR="00923DE8" w:rsidRDefault="00DD16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98,16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6CF84BD" w14:textId="77777777" w:rsidR="00923DE8" w:rsidRDefault="00DD16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98,16</w:t>
            </w:r>
          </w:p>
        </w:tc>
      </w:tr>
    </w:tbl>
    <w:p w14:paraId="13BF4F22" w14:textId="77777777" w:rsidR="00923DE8" w:rsidRDefault="00923DE8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923DE8" w14:paraId="44E5B5D5" w14:textId="7777777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D4B82CD" w14:textId="77777777" w:rsidR="00923DE8" w:rsidRDefault="00DD1698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 60 - P60-Hydroksyzyna</w:t>
            </w:r>
          </w:p>
        </w:tc>
      </w:tr>
      <w:tr w:rsidR="00923DE8" w14:paraId="7ECABC54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B7D9188" w14:textId="77777777" w:rsidR="00923DE8" w:rsidRDefault="00DD1698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B44F07C" w14:textId="77777777" w:rsidR="00923DE8" w:rsidRDefault="00DD1698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923DE8" w14:paraId="5ABE64ED" w14:textId="77777777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2A7E950" w14:textId="77777777" w:rsidR="00923DE8" w:rsidRDefault="00923DE8"/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EAE7336" w14:textId="77777777" w:rsidR="00923DE8" w:rsidRDefault="00DD1698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586AD97" w14:textId="77777777" w:rsidR="00923DE8" w:rsidRDefault="00DD1698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923DE8" w14:paraId="3D24BFE3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532C797" w14:textId="77777777" w:rsidR="00923DE8" w:rsidRDefault="00DD1698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NEUCA S.A.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87-100 Toruń, ul. Forteczna 35-37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8790017162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81FD07D" w14:textId="77777777" w:rsidR="00923DE8" w:rsidRDefault="00DD16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96,45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78DFCB7" w14:textId="77777777" w:rsidR="00923DE8" w:rsidRDefault="00DD16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96,45</w:t>
            </w:r>
          </w:p>
        </w:tc>
      </w:tr>
      <w:tr w:rsidR="00923DE8" w14:paraId="20B40CDF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5E24546" w14:textId="77777777" w:rsidR="00923DE8" w:rsidRDefault="00DD1698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Farmacol Logistyka Sp. z o. 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Szopienicka 77, 40-431 Katowice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525-24-09-576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4887828" w14:textId="77777777" w:rsidR="00923DE8" w:rsidRDefault="00DD16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2765552" w14:textId="77777777" w:rsidR="00923DE8" w:rsidRDefault="00DD16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  <w:tr w:rsidR="00923DE8" w14:paraId="16E567BB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65E97EF" w14:textId="77777777" w:rsidR="00923DE8" w:rsidRDefault="00DD1698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Asclepios S.A.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ul. Hubska 44, 50-502 Wrocław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648-10-08-230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5F78C41" w14:textId="77777777" w:rsidR="00923DE8" w:rsidRDefault="00DD16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60,90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4CC910C" w14:textId="77777777" w:rsidR="00923DE8" w:rsidRDefault="00DD16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60,90</w:t>
            </w:r>
          </w:p>
        </w:tc>
      </w:tr>
      <w:tr w:rsidR="00923DE8" w14:paraId="7610234F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9C939C3" w14:textId="77777777" w:rsidR="00923DE8" w:rsidRDefault="00DD1698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894-25-56-799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7B9DCF6" w14:textId="77777777" w:rsidR="00923DE8" w:rsidRDefault="00DD16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91,39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05E8B3A" w14:textId="77777777" w:rsidR="00923DE8" w:rsidRDefault="00DD16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91,39</w:t>
            </w:r>
          </w:p>
        </w:tc>
      </w:tr>
      <w:tr w:rsidR="00923DE8" w14:paraId="3CE5614F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427759F" w14:textId="77777777" w:rsidR="00923DE8" w:rsidRDefault="00DD1698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Salus International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 xml:space="preserve">ul. Gen. Kazimierza Pułaskiego 9, 40-273 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lastRenderedPageBreak/>
              <w:t>Katowice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6340125442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8D85291" w14:textId="77777777" w:rsidR="00923DE8" w:rsidRDefault="00DD16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lastRenderedPageBreak/>
              <w:t>98,24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DE45D8A" w14:textId="77777777" w:rsidR="00923DE8" w:rsidRDefault="00DD16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98,24</w:t>
            </w:r>
          </w:p>
        </w:tc>
      </w:tr>
    </w:tbl>
    <w:p w14:paraId="2169016A" w14:textId="77777777" w:rsidR="00923DE8" w:rsidRDefault="00923DE8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923DE8" w14:paraId="37034FA1" w14:textId="7777777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4680E8E" w14:textId="77777777" w:rsidR="00923DE8" w:rsidRDefault="00DD1698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 61 - P61-Tabletki różne</w:t>
            </w:r>
          </w:p>
        </w:tc>
      </w:tr>
      <w:tr w:rsidR="00923DE8" w14:paraId="60AAAA39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5129880" w14:textId="77777777" w:rsidR="00923DE8" w:rsidRDefault="00DD1698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5712525" w14:textId="77777777" w:rsidR="00923DE8" w:rsidRDefault="00DD1698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923DE8" w14:paraId="3B958A83" w14:textId="77777777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5125E0" w14:textId="77777777" w:rsidR="00923DE8" w:rsidRDefault="00923DE8"/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A26BBB2" w14:textId="77777777" w:rsidR="00923DE8" w:rsidRDefault="00DD1698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AFB73C8" w14:textId="77777777" w:rsidR="00923DE8" w:rsidRDefault="00DD1698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923DE8" w14:paraId="1FF35675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2EF88AC" w14:textId="77777777" w:rsidR="00923DE8" w:rsidRDefault="00DD1698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Salus International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Gen. Kazimierza Pułaskiego 9, 40-273 Katowice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6340125442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A5B1A74" w14:textId="77777777" w:rsidR="00923DE8" w:rsidRDefault="00DD16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412CA9A" w14:textId="77777777" w:rsidR="00923DE8" w:rsidRDefault="00DD16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</w:tbl>
    <w:p w14:paraId="583766F5" w14:textId="77777777" w:rsidR="00923DE8" w:rsidRDefault="00923DE8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923DE8" w14:paraId="1E9D30A3" w14:textId="7777777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075B492" w14:textId="77777777" w:rsidR="00923DE8" w:rsidRDefault="00DD1698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 62 - P62-Opakowania apteczne</w:t>
            </w:r>
          </w:p>
        </w:tc>
      </w:tr>
      <w:tr w:rsidR="00923DE8" w14:paraId="3C77DE0D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F5FB0C3" w14:textId="77777777" w:rsidR="00923DE8" w:rsidRDefault="00DD1698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50CF09F" w14:textId="77777777" w:rsidR="00923DE8" w:rsidRDefault="00DD1698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923DE8" w14:paraId="505E3BA3" w14:textId="77777777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D8E6DD7" w14:textId="77777777" w:rsidR="00923DE8" w:rsidRDefault="00923DE8"/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C18B822" w14:textId="77777777" w:rsidR="00923DE8" w:rsidRDefault="00DD1698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B5CC0D4" w14:textId="77777777" w:rsidR="00923DE8" w:rsidRDefault="00DD1698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923DE8" w14:paraId="5B1E7510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A22C603" w14:textId="77777777" w:rsidR="00923DE8" w:rsidRDefault="00DD1698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Firma Handlowo-Usługowa "VITO"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os. Niepodległości 16 lok. 17, 31-862 Kraków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6781901378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3134D36" w14:textId="77777777" w:rsidR="00923DE8" w:rsidRDefault="00DD16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685EE95" w14:textId="77777777" w:rsidR="00923DE8" w:rsidRDefault="00DD16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</w:tbl>
    <w:p w14:paraId="05CA730B" w14:textId="77777777" w:rsidR="00923DE8" w:rsidRDefault="00923DE8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923DE8" w14:paraId="5E024F2C" w14:textId="7777777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2AC1083" w14:textId="77777777" w:rsidR="00923DE8" w:rsidRDefault="00DD1698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 63 - P63-Opisywanie leków recepturowych</w:t>
            </w:r>
          </w:p>
        </w:tc>
      </w:tr>
      <w:tr w:rsidR="00923DE8" w14:paraId="6FB84EE2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9A4462B" w14:textId="77777777" w:rsidR="00923DE8" w:rsidRDefault="00DD1698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E24AAC6" w14:textId="77777777" w:rsidR="00923DE8" w:rsidRDefault="00DD1698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923DE8" w14:paraId="31BD7F7A" w14:textId="77777777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CB735F5" w14:textId="77777777" w:rsidR="00923DE8" w:rsidRDefault="00923DE8"/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B9DA33C" w14:textId="77777777" w:rsidR="00923DE8" w:rsidRDefault="00DD1698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98C2D95" w14:textId="77777777" w:rsidR="00923DE8" w:rsidRDefault="00DD1698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923DE8" w14:paraId="01892645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DD036B3" w14:textId="77777777" w:rsidR="00923DE8" w:rsidRDefault="00DD1698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Firma Handlowo-Usługowa "VITO"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os. Niepodległości 16 lok. 17, 31-862 Kraków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6781901378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7CF4087" w14:textId="77777777" w:rsidR="00923DE8" w:rsidRDefault="00DD16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4EB4A2A" w14:textId="77777777" w:rsidR="00923DE8" w:rsidRDefault="00DD16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</w:tbl>
    <w:p w14:paraId="2FBE86E4" w14:textId="77777777" w:rsidR="00923DE8" w:rsidRDefault="00923DE8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923DE8" w14:paraId="151180F5" w14:textId="7777777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B49B0D4" w14:textId="77777777" w:rsidR="00923DE8" w:rsidRDefault="00DD1698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 64 - P64-Amoksycylina + kwas klawulanowy</w:t>
            </w:r>
          </w:p>
        </w:tc>
      </w:tr>
      <w:tr w:rsidR="00923DE8" w14:paraId="1EB1CB52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B8D012E" w14:textId="77777777" w:rsidR="00923DE8" w:rsidRDefault="00DD1698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B733B2B" w14:textId="77777777" w:rsidR="00923DE8" w:rsidRDefault="00DD1698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923DE8" w14:paraId="1E904D23" w14:textId="77777777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5D1D571" w14:textId="77777777" w:rsidR="00923DE8" w:rsidRDefault="00923DE8"/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DF622EB" w14:textId="77777777" w:rsidR="00923DE8" w:rsidRDefault="00DD1698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6A68D86" w14:textId="77777777" w:rsidR="00923DE8" w:rsidRDefault="00DD1698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923DE8" w14:paraId="3E716884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0EBEA12" w14:textId="77777777" w:rsidR="00923DE8" w:rsidRDefault="00DD1698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NEUCA S.A.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87-100 Toruń, ul. Forteczna 35-37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8790017162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57F6A6A" w14:textId="77777777" w:rsidR="00923DE8" w:rsidRDefault="00DD16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91,89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4222EFC" w14:textId="77777777" w:rsidR="00923DE8" w:rsidRDefault="00DD16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91,89</w:t>
            </w:r>
          </w:p>
        </w:tc>
      </w:tr>
      <w:tr w:rsidR="00923DE8" w14:paraId="66737594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FC36A2B" w14:textId="77777777" w:rsidR="00923DE8" w:rsidRDefault="00DD1698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Centrala Farmaceutyczna Cefarm SA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ul. Jana Kazimierza 16 01-248 Warszawa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525-00-04-220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6CCC1C6" w14:textId="77777777" w:rsidR="00923DE8" w:rsidRDefault="00DD16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92,84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8328DB7" w14:textId="77777777" w:rsidR="00923DE8" w:rsidRDefault="00DD16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92,84</w:t>
            </w:r>
          </w:p>
        </w:tc>
      </w:tr>
      <w:tr w:rsidR="00923DE8" w14:paraId="226EC08C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6728F45" w14:textId="77777777" w:rsidR="00923DE8" w:rsidRDefault="00DD1698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Tramco Sp. z o. 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Wolskie, ul. Wolska 14, 05-860 Płochocin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5242625887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3EF4879" w14:textId="77777777" w:rsidR="00923DE8" w:rsidRDefault="00DD16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DBC0DEB" w14:textId="77777777" w:rsidR="00923DE8" w:rsidRDefault="00DD16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  <w:tr w:rsidR="00923DE8" w14:paraId="6AD6982E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DDD7BFA" w14:textId="77777777" w:rsidR="00923DE8" w:rsidRDefault="00DD1698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Asclepios S.A.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Hubska 44, 50-502 Wrocław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648-10-08-230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4E9D361" w14:textId="77777777" w:rsidR="00923DE8" w:rsidRDefault="00DD16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90,09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95EF480" w14:textId="77777777" w:rsidR="00923DE8" w:rsidRDefault="00DD16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90,09</w:t>
            </w:r>
          </w:p>
        </w:tc>
      </w:tr>
      <w:tr w:rsidR="00923DE8" w14:paraId="0E921E5C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5991A11" w14:textId="77777777" w:rsidR="00923DE8" w:rsidRDefault="00DD1698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894-25-56-799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D89D3AC" w14:textId="77777777" w:rsidR="00923DE8" w:rsidRDefault="00DD16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89,25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B8A2AA0" w14:textId="77777777" w:rsidR="00923DE8" w:rsidRDefault="00DD16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89,25</w:t>
            </w:r>
          </w:p>
        </w:tc>
      </w:tr>
      <w:tr w:rsidR="00923DE8" w14:paraId="152CD7AE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6A367EC" w14:textId="77777777" w:rsidR="00923DE8" w:rsidRDefault="00DD1698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Salus International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Gen. Kazimierza Pułaskiego 9, 40-273 Katowice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6340125442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5D67A91" w14:textId="77777777" w:rsidR="00923DE8" w:rsidRDefault="00DD16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90,25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028B822" w14:textId="77777777" w:rsidR="00923DE8" w:rsidRDefault="00DD16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90,25</w:t>
            </w:r>
          </w:p>
        </w:tc>
      </w:tr>
    </w:tbl>
    <w:p w14:paraId="6056EEAA" w14:textId="77777777" w:rsidR="00923DE8" w:rsidRDefault="00923DE8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923DE8" w14:paraId="0EF965FF" w14:textId="7777777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20EDB22" w14:textId="77777777" w:rsidR="00923DE8" w:rsidRDefault="00DD1698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 65 - P65-Kwas traneksamowy</w:t>
            </w:r>
          </w:p>
        </w:tc>
      </w:tr>
      <w:tr w:rsidR="00923DE8" w14:paraId="2B9AC840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0CA956C" w14:textId="77777777" w:rsidR="00923DE8" w:rsidRDefault="00DD1698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6D31A0A" w14:textId="77777777" w:rsidR="00923DE8" w:rsidRDefault="00DD1698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923DE8" w14:paraId="6833AE5B" w14:textId="77777777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C011830" w14:textId="77777777" w:rsidR="00923DE8" w:rsidRDefault="00923DE8"/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109DA95" w14:textId="77777777" w:rsidR="00923DE8" w:rsidRDefault="00DD1698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2134464" w14:textId="77777777" w:rsidR="00923DE8" w:rsidRDefault="00DD1698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923DE8" w14:paraId="4F3DFF41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1B4D25F" w14:textId="77777777" w:rsidR="00923DE8" w:rsidRDefault="00DD1698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Medyk-Lek Panek Spółka Komandytowa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Pawła Włodkowica 2 c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5242755182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0F73CE9" w14:textId="77777777" w:rsidR="00923DE8" w:rsidRDefault="00DD16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7E88B8B" w14:textId="77777777" w:rsidR="00923DE8" w:rsidRDefault="00DD16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  <w:tr w:rsidR="00923DE8" w14:paraId="4FAF87FA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8763D74" w14:textId="77777777" w:rsidR="00923DE8" w:rsidRDefault="00DD1698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lastRenderedPageBreak/>
              <w:t>Salus International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Gen. Kazimierza Pułaskiego 9, 40-273 Katowice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6340125442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B2040A5" w14:textId="77777777" w:rsidR="00923DE8" w:rsidRDefault="00DD16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97,44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F5CA193" w14:textId="77777777" w:rsidR="00923DE8" w:rsidRDefault="00DD16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97,44</w:t>
            </w:r>
          </w:p>
        </w:tc>
      </w:tr>
    </w:tbl>
    <w:p w14:paraId="548FB6A7" w14:textId="77777777" w:rsidR="00923DE8" w:rsidRDefault="00923DE8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923DE8" w14:paraId="601FC9D8" w14:textId="7777777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85F03C1" w14:textId="77777777" w:rsidR="00923DE8" w:rsidRDefault="00DD1698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 66 - P66-Deksmedetomidyna</w:t>
            </w:r>
          </w:p>
        </w:tc>
      </w:tr>
      <w:tr w:rsidR="00923DE8" w14:paraId="5F8348A9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E8F4F4A" w14:textId="77777777" w:rsidR="00923DE8" w:rsidRDefault="00DD1698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AE1B256" w14:textId="77777777" w:rsidR="00923DE8" w:rsidRDefault="00DD1698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923DE8" w14:paraId="5B1F5A07" w14:textId="77777777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A8756CF" w14:textId="77777777" w:rsidR="00923DE8" w:rsidRDefault="00923DE8"/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51A0DC1" w14:textId="77777777" w:rsidR="00923DE8" w:rsidRDefault="00DD1698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38E74B1" w14:textId="77777777" w:rsidR="00923DE8" w:rsidRDefault="00DD1698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923DE8" w14:paraId="1CA0DEB7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CCDB36E" w14:textId="77777777" w:rsidR="00923DE8" w:rsidRDefault="00DD1698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Farmacol Logistyka Sp. z o. 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Szopienicka 77, 40-431 Katowice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525-24-09-576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A696A96" w14:textId="77777777" w:rsidR="00923DE8" w:rsidRDefault="00DD16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97,37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92ADE5A" w14:textId="77777777" w:rsidR="00923DE8" w:rsidRDefault="00DD16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97,37</w:t>
            </w:r>
          </w:p>
        </w:tc>
      </w:tr>
      <w:tr w:rsidR="00923DE8" w14:paraId="24EEC4B0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28CD8E9" w14:textId="77777777" w:rsidR="00923DE8" w:rsidRDefault="00DD1698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894-25-56-799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06A58F5" w14:textId="77777777" w:rsidR="00923DE8" w:rsidRDefault="00DD16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46,70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AE38194" w14:textId="77777777" w:rsidR="00923DE8" w:rsidRDefault="00DD16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46,70</w:t>
            </w:r>
          </w:p>
        </w:tc>
      </w:tr>
      <w:tr w:rsidR="00923DE8" w14:paraId="4693CAEB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6FC5712" w14:textId="77777777" w:rsidR="00923DE8" w:rsidRDefault="00DD1698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Medyk-Lek Panek Spółka Komandytowa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Pawła Włodkowica 2 c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5242755182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9A54426" w14:textId="77777777" w:rsidR="00923DE8" w:rsidRDefault="00DD16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4345452" w14:textId="77777777" w:rsidR="00923DE8" w:rsidRDefault="00DD16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</w:tbl>
    <w:p w14:paraId="5C30D9C9" w14:textId="77777777" w:rsidR="00923DE8" w:rsidRDefault="00923DE8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923DE8" w14:paraId="35DE2EF0" w14:textId="7777777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91FD93F" w14:textId="77777777" w:rsidR="00923DE8" w:rsidRDefault="00DD1698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 67 - P67-Mleko dla niemowląt</w:t>
            </w:r>
          </w:p>
        </w:tc>
      </w:tr>
      <w:tr w:rsidR="00923DE8" w14:paraId="681EC364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7BB79FE" w14:textId="77777777" w:rsidR="00923DE8" w:rsidRDefault="00DD1698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E43BFB7" w14:textId="77777777" w:rsidR="00923DE8" w:rsidRDefault="00DD1698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923DE8" w14:paraId="7D642CEC" w14:textId="77777777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F3AD374" w14:textId="77777777" w:rsidR="00923DE8" w:rsidRDefault="00923DE8"/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ECEFA36" w14:textId="77777777" w:rsidR="00923DE8" w:rsidRDefault="00DD1698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561A0D7" w14:textId="77777777" w:rsidR="00923DE8" w:rsidRDefault="00DD1698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923DE8" w14:paraId="68A77F6F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71C4B41" w14:textId="77777777" w:rsidR="00923DE8" w:rsidRDefault="00DD1698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Salus International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Gen. Kazimierza Pułaskiego 9, 40-273 Katowice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6340125442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37FB748" w14:textId="77777777" w:rsidR="00923DE8" w:rsidRDefault="00DD16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5A7279D" w14:textId="77777777" w:rsidR="00923DE8" w:rsidRDefault="00DD16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</w:tbl>
    <w:p w14:paraId="6E1D15E5" w14:textId="77777777" w:rsidR="00923DE8" w:rsidRDefault="00923DE8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923DE8" w14:paraId="1A1BD945" w14:textId="7777777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CDDF563" w14:textId="77777777" w:rsidR="00923DE8" w:rsidRDefault="00DD1698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 68 - P69-Atosiban</w:t>
            </w:r>
          </w:p>
        </w:tc>
      </w:tr>
      <w:tr w:rsidR="00923DE8" w14:paraId="3FE23702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96ADABF" w14:textId="77777777" w:rsidR="00923DE8" w:rsidRDefault="00DD1698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356B172" w14:textId="77777777" w:rsidR="00923DE8" w:rsidRDefault="00DD1698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923DE8" w14:paraId="3EEAC2EF" w14:textId="77777777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4652456" w14:textId="77777777" w:rsidR="00923DE8" w:rsidRDefault="00923DE8"/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72FE491" w14:textId="77777777" w:rsidR="00923DE8" w:rsidRDefault="00DD1698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36042AE" w14:textId="77777777" w:rsidR="00923DE8" w:rsidRDefault="00DD1698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923DE8" w14:paraId="265BAB75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F452DBB" w14:textId="77777777" w:rsidR="00923DE8" w:rsidRDefault="00DD1698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Farmacol Logistyka Sp. z o. 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ul. Szopienicka 77, 40-431 Katowice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525-24-09-576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BF82FC8" w14:textId="77777777" w:rsidR="00923DE8" w:rsidRDefault="00DD16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B4DE51E" w14:textId="77777777" w:rsidR="00923DE8" w:rsidRDefault="00DD16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  <w:tr w:rsidR="00923DE8" w14:paraId="3DA1B140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5CD6F36" w14:textId="77777777" w:rsidR="00923DE8" w:rsidRDefault="00DD1698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Centrala Farmaceutyczna Cefarm SA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Jana Kazimierza 16 01-248 Warszawa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525-00-04-220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5303DF0" w14:textId="77777777" w:rsidR="00923DE8" w:rsidRDefault="00DD16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98,36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6C4F96E" w14:textId="77777777" w:rsidR="00923DE8" w:rsidRDefault="00DD16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98,36</w:t>
            </w:r>
          </w:p>
        </w:tc>
      </w:tr>
    </w:tbl>
    <w:p w14:paraId="18BE141E" w14:textId="77777777" w:rsidR="00923DE8" w:rsidRDefault="00923DE8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923DE8" w14:paraId="2DE47A3C" w14:textId="7777777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F168476" w14:textId="77777777" w:rsidR="00923DE8" w:rsidRDefault="00DD1698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 69 - P69-Leki różne 5</w:t>
            </w:r>
          </w:p>
        </w:tc>
      </w:tr>
      <w:tr w:rsidR="00923DE8" w14:paraId="1569BC72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13221B2" w14:textId="77777777" w:rsidR="00923DE8" w:rsidRDefault="00DD1698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B437198" w14:textId="77777777" w:rsidR="00923DE8" w:rsidRDefault="00DD1698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923DE8" w14:paraId="4DF148FE" w14:textId="77777777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46F2E5E" w14:textId="77777777" w:rsidR="00923DE8" w:rsidRDefault="00923DE8"/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8529488" w14:textId="77777777" w:rsidR="00923DE8" w:rsidRDefault="00DD1698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318EAB7" w14:textId="77777777" w:rsidR="00923DE8" w:rsidRDefault="00DD1698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923DE8" w14:paraId="7550E9F6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C8A224C" w14:textId="77777777" w:rsidR="00923DE8" w:rsidRDefault="00DD1698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Salus International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Gen. Kazimierza Pułaskiego 9, 40-273 Katowice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6340125442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A529846" w14:textId="77777777" w:rsidR="00923DE8" w:rsidRDefault="00DD16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DA88706" w14:textId="77777777" w:rsidR="00923DE8" w:rsidRDefault="00DD16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</w:tbl>
    <w:p w14:paraId="117A79B9" w14:textId="77777777" w:rsidR="00923DE8" w:rsidRDefault="00923DE8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923DE8" w14:paraId="63DAEE10" w14:textId="7777777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29C5E50" w14:textId="77777777" w:rsidR="00923DE8" w:rsidRDefault="00DD1698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 70 - P70-Różne 1</w:t>
            </w:r>
          </w:p>
        </w:tc>
      </w:tr>
      <w:tr w:rsidR="00923DE8" w14:paraId="18679BF8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0EBD532" w14:textId="77777777" w:rsidR="00923DE8" w:rsidRDefault="00DD1698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25EC2E5" w14:textId="77777777" w:rsidR="00923DE8" w:rsidRDefault="00DD1698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923DE8" w14:paraId="03527696" w14:textId="77777777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9D7253A" w14:textId="77777777" w:rsidR="00923DE8" w:rsidRDefault="00923DE8"/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DBBFB63" w14:textId="77777777" w:rsidR="00923DE8" w:rsidRDefault="00DD1698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FA7CC39" w14:textId="77777777" w:rsidR="00923DE8" w:rsidRDefault="00DD1698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923DE8" w14:paraId="11CA2938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D9BFDBC" w14:textId="77777777" w:rsidR="00923DE8" w:rsidRDefault="00DD1698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NEUCA S.A.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87-100 Toruń, ul. Forteczna 35-37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8790017162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461D357" w14:textId="77777777" w:rsidR="00923DE8" w:rsidRDefault="00DD16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97,45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7F58A5F" w14:textId="77777777" w:rsidR="00923DE8" w:rsidRDefault="00DD16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97,45</w:t>
            </w:r>
          </w:p>
        </w:tc>
      </w:tr>
      <w:tr w:rsidR="00923DE8" w14:paraId="706E95A2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39C007E" w14:textId="77777777" w:rsidR="00923DE8" w:rsidRDefault="00DD1698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Farmacol Logistyka Sp. z o. 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Szopienicka 77, 40-431 Katowice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525-24-09-576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2CBAF9F" w14:textId="77777777" w:rsidR="00923DE8" w:rsidRDefault="00DD16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B1D5C66" w14:textId="77777777" w:rsidR="00923DE8" w:rsidRDefault="00DD16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  <w:tr w:rsidR="00923DE8" w14:paraId="01C0D1DE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D6F6D39" w14:textId="77777777" w:rsidR="00923DE8" w:rsidRDefault="00DD1698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lastRenderedPageBreak/>
              <w:t>Salus International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Gen. Kazimierza Pułaskiego 9, 40-273 Katowice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6340125442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6BE09D6" w14:textId="77777777" w:rsidR="00923DE8" w:rsidRDefault="00DD16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98,56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38C2053" w14:textId="77777777" w:rsidR="00923DE8" w:rsidRDefault="00DD16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98,56</w:t>
            </w:r>
          </w:p>
        </w:tc>
      </w:tr>
    </w:tbl>
    <w:p w14:paraId="78FD9A82" w14:textId="77777777" w:rsidR="00923DE8" w:rsidRDefault="00923DE8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923DE8" w14:paraId="68DC1C9E" w14:textId="77777777" w:rsidTr="004B7EBA">
        <w:tc>
          <w:tcPr>
            <w:tcW w:w="906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41D7346" w14:textId="77777777" w:rsidR="00923DE8" w:rsidRDefault="00DD1698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 71 - P71-Somatostatyna</w:t>
            </w:r>
          </w:p>
        </w:tc>
      </w:tr>
      <w:tr w:rsidR="00923DE8" w14:paraId="406FD67D" w14:textId="77777777" w:rsidTr="004B7EBA">
        <w:tc>
          <w:tcPr>
            <w:tcW w:w="453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F42D195" w14:textId="77777777" w:rsidR="00923DE8" w:rsidRDefault="00DD1698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16F2875" w14:textId="77777777" w:rsidR="00923DE8" w:rsidRDefault="00DD1698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923DE8" w14:paraId="1D7D17D6" w14:textId="77777777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D8445EA" w14:textId="77777777" w:rsidR="00923DE8" w:rsidRDefault="00923DE8"/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67AE6F0" w14:textId="77777777" w:rsidR="00923DE8" w:rsidRDefault="00DD1698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3FA8995" w14:textId="77777777" w:rsidR="00923DE8" w:rsidRDefault="00DD1698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923DE8" w14:paraId="51365CB6" w14:textId="77777777" w:rsidTr="004B7EBA">
        <w:tc>
          <w:tcPr>
            <w:tcW w:w="45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3082623" w14:textId="77777777" w:rsidR="00923DE8" w:rsidRDefault="00DD1698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Delfarma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Św. Teresy od Dzieciątka Jezus 111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9471902089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AABEBCC" w14:textId="6814EF79" w:rsidR="00923DE8" w:rsidRDefault="004B7EB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081DE35" w14:textId="1934F614" w:rsidR="00923DE8" w:rsidRDefault="004B7EB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  <w:tr w:rsidR="00923DE8" w14:paraId="396276ED" w14:textId="77777777" w:rsidTr="004B7EBA">
        <w:tc>
          <w:tcPr>
            <w:tcW w:w="45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D8F9A92" w14:textId="77777777" w:rsidR="00923DE8" w:rsidRDefault="00DD1698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Bialmed Sp. z o. 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ul. Kazimierzowska 46/48 lok. 35, 02-546 Warszawa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849-00-00-039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9298E74" w14:textId="401A1CB3" w:rsidR="00923DE8" w:rsidRDefault="004B7EB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80,86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A4AF9EB" w14:textId="3A372242" w:rsidR="00923DE8" w:rsidRDefault="004B7EB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80,86</w:t>
            </w:r>
          </w:p>
        </w:tc>
      </w:tr>
      <w:tr w:rsidR="00923DE8" w14:paraId="4757FB82" w14:textId="77777777" w:rsidTr="004B7EBA">
        <w:tc>
          <w:tcPr>
            <w:tcW w:w="45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17931AD" w14:textId="77777777" w:rsidR="00923DE8" w:rsidRDefault="00DD1698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Asclepios S.A.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Hubska 44, 50-502 Wrocław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648-10-08-230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1736993" w14:textId="4F034C2B" w:rsidR="00923DE8" w:rsidRDefault="004B7EB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82,42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3A6214A" w14:textId="03F57918" w:rsidR="00923DE8" w:rsidRDefault="004B7EB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82,42</w:t>
            </w:r>
          </w:p>
        </w:tc>
      </w:tr>
      <w:tr w:rsidR="004B7EBA" w14:paraId="7249EDD4" w14:textId="77777777" w:rsidTr="000800D6">
        <w:trPr>
          <w:trHeight w:val="1577"/>
        </w:trPr>
        <w:tc>
          <w:tcPr>
            <w:tcW w:w="45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5588C29" w14:textId="77777777" w:rsidR="004B7EBA" w:rsidRDefault="004B7EBA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GENESIS PHARM M. MATEJCZYK, C. STAŃCZAK, J. ZWOLIŃSKI SPÓŁKA JAWNA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Obywatelska 128/152, 94-104 Łódź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7282721552</w:t>
            </w:r>
          </w:p>
        </w:tc>
        <w:tc>
          <w:tcPr>
            <w:tcW w:w="453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538776A" w14:textId="270D5995" w:rsidR="004B7EBA" w:rsidRDefault="00DF4B4E" w:rsidP="00DF4B4E">
            <w:r>
              <w:rPr>
                <w:rFonts w:ascii="Arial" w:hAnsi="Arial" w:cs="Arial"/>
                <w:color w:val="FF0000"/>
                <w:sz w:val="18"/>
                <w:szCs w:val="18"/>
              </w:rPr>
              <w:t xml:space="preserve">Oferta odrzucona na podstawie art. 226 ust </w:t>
            </w:r>
            <w:r>
              <w:rPr>
                <w:rFonts w:ascii="Arial" w:hAnsi="Arial" w:cs="Arial"/>
                <w:color w:val="FF0000"/>
                <w:sz w:val="18"/>
                <w:szCs w:val="18"/>
              </w:rPr>
              <w:t>2</w:t>
            </w:r>
            <w:r>
              <w:rPr>
                <w:rFonts w:ascii="Arial" w:hAnsi="Arial" w:cs="Arial"/>
                <w:color w:val="FF0000"/>
                <w:sz w:val="18"/>
                <w:szCs w:val="18"/>
              </w:rPr>
              <w:t xml:space="preserve">.pkt </w:t>
            </w:r>
            <w:r>
              <w:rPr>
                <w:rFonts w:ascii="Arial" w:hAnsi="Arial" w:cs="Arial"/>
                <w:color w:val="FF0000"/>
                <w:sz w:val="18"/>
                <w:szCs w:val="18"/>
              </w:rPr>
              <w:t>c</w:t>
            </w:r>
            <w:r>
              <w:rPr>
                <w:rFonts w:ascii="Arial" w:hAnsi="Arial" w:cs="Arial"/>
                <w:color w:val="FF0000"/>
                <w:sz w:val="18"/>
                <w:szCs w:val="18"/>
              </w:rPr>
              <w:t xml:space="preserve">) PZP  tj. </w:t>
            </w:r>
            <w:r w:rsidRPr="00DF4B4E">
              <w:rPr>
                <w:rFonts w:ascii="Arial" w:hAnsi="Arial" w:cs="Arial"/>
                <w:sz w:val="18"/>
                <w:szCs w:val="18"/>
              </w:rPr>
              <w:t>została złożona przez wykonawcę</w:t>
            </w:r>
            <w:r w:rsidRPr="00DF4B4E"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Pr="00DF4B4E">
              <w:rPr>
                <w:rFonts w:ascii="Arial" w:hAnsi="Arial" w:cs="Arial"/>
                <w:sz w:val="18"/>
                <w:szCs w:val="18"/>
              </w:rPr>
              <w:t>który nie złożył w przewidzianym terminie oświadczenia, o którym mowa w art. 125 ust. 1, podmiotowego środka dowodowego, potwierdzających brak podstaw wykluczenia lub spełnianie warunków udziału w postępowaniu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</w:tc>
      </w:tr>
      <w:tr w:rsidR="00923DE8" w14:paraId="4FAD2485" w14:textId="77777777" w:rsidTr="004B7EBA">
        <w:tc>
          <w:tcPr>
            <w:tcW w:w="45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935DEE5" w14:textId="77777777" w:rsidR="00923DE8" w:rsidRDefault="00DD1698"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Salus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International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Gen. Kazimierza Pułaskiego 9, 40-273 Katowice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6340125442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2B4BADA" w14:textId="0E00DE73" w:rsidR="00923DE8" w:rsidRDefault="00121A6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82,42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A7117DC" w14:textId="432A8648" w:rsidR="00923DE8" w:rsidRDefault="00121A6B">
            <w:pPr>
              <w:jc w:val="center"/>
            </w:pPr>
            <w:r w:rsidRPr="00121A6B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82,42</w:t>
            </w:r>
          </w:p>
        </w:tc>
      </w:tr>
    </w:tbl>
    <w:p w14:paraId="405ED4BD" w14:textId="77777777" w:rsidR="00923DE8" w:rsidRDefault="00923DE8"/>
    <w:p w14:paraId="2FADC6DE" w14:textId="6F09FB0C" w:rsidR="000800D6" w:rsidRDefault="000800D6" w:rsidP="000800D6">
      <w:pPr>
        <w:tabs>
          <w:tab w:val="left" w:pos="217"/>
        </w:tabs>
        <w:rPr>
          <w:rFonts w:ascii="Arial" w:hAnsi="Arial" w:cs="Arial"/>
          <w:b/>
          <w:bCs/>
          <w:i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  <w:u w:val="single"/>
        </w:rPr>
        <w:t xml:space="preserve">W przypadku pakietów nr: </w:t>
      </w:r>
      <w:r>
        <w:rPr>
          <w:rFonts w:ascii="Arial" w:hAnsi="Arial" w:cs="Arial"/>
          <w:b/>
          <w:bCs/>
          <w:sz w:val="18"/>
          <w:szCs w:val="18"/>
          <w:u w:val="single"/>
        </w:rPr>
        <w:t>5,6,</w:t>
      </w:r>
      <w:r>
        <w:rPr>
          <w:rFonts w:ascii="Arial" w:hAnsi="Arial" w:cs="Arial"/>
          <w:b/>
          <w:bCs/>
          <w:sz w:val="18"/>
          <w:szCs w:val="18"/>
          <w:u w:val="single"/>
        </w:rPr>
        <w:t xml:space="preserve"> </w:t>
      </w:r>
      <w:r>
        <w:rPr>
          <w:rFonts w:ascii="Arial" w:hAnsi="Arial" w:cs="Arial"/>
          <w:b/>
          <w:bCs/>
          <w:sz w:val="18"/>
          <w:szCs w:val="18"/>
        </w:rPr>
        <w:t>nie złożono żadnej oferty niepodlegającej odrzuceniu.</w:t>
      </w:r>
    </w:p>
    <w:p w14:paraId="38B2FAF4" w14:textId="77777777" w:rsidR="000800D6" w:rsidRDefault="000800D6" w:rsidP="000800D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W związku z art. 255 ust 1 ustawy PZP zamawiający unieważnia postępowanie o udzielenie zamówienia w tych częściach.</w:t>
      </w:r>
    </w:p>
    <w:p w14:paraId="45524758" w14:textId="77777777" w:rsidR="000800D6" w:rsidRDefault="000800D6" w:rsidP="000800D6"/>
    <w:p w14:paraId="0087D99B" w14:textId="77777777" w:rsidR="000800D6" w:rsidRDefault="000800D6" w:rsidP="000800D6"/>
    <w:p w14:paraId="76B3D297" w14:textId="77777777" w:rsidR="000800D6" w:rsidRDefault="000800D6" w:rsidP="000800D6"/>
    <w:p w14:paraId="6BA2EF67" w14:textId="14065496" w:rsidR="000800D6" w:rsidRDefault="000800D6" w:rsidP="000800D6">
      <w:pPr>
        <w:suppressAutoHyphens/>
        <w:rPr>
          <w:rFonts w:ascii="Arial" w:hAnsi="Arial" w:cs="Arial"/>
          <w:i/>
          <w:sz w:val="18"/>
          <w:szCs w:val="18"/>
          <w:lang w:eastAsia="zh-CN"/>
        </w:rPr>
      </w:pPr>
      <w:r>
        <w:rPr>
          <w:rFonts w:ascii="Arial" w:hAnsi="Arial" w:cs="Arial"/>
          <w:i/>
          <w:sz w:val="18"/>
          <w:szCs w:val="18"/>
          <w:lang w:eastAsia="zh-CN"/>
        </w:rPr>
        <w:t>Podpisał</w:t>
      </w:r>
      <w:r>
        <w:rPr>
          <w:rFonts w:ascii="Arial" w:hAnsi="Arial" w:cs="Arial"/>
          <w:i/>
          <w:sz w:val="18"/>
          <w:szCs w:val="18"/>
          <w:lang w:eastAsia="zh-CN"/>
        </w:rPr>
        <w:t xml:space="preserve"> p.o.</w:t>
      </w:r>
      <w:r>
        <w:rPr>
          <w:rFonts w:ascii="Arial" w:hAnsi="Arial" w:cs="Arial"/>
          <w:i/>
          <w:sz w:val="18"/>
          <w:szCs w:val="18"/>
          <w:lang w:eastAsia="zh-CN"/>
        </w:rPr>
        <w:t xml:space="preserve"> Dyrektor </w:t>
      </w:r>
      <w:proofErr w:type="spellStart"/>
      <w:r>
        <w:rPr>
          <w:rFonts w:ascii="Arial" w:hAnsi="Arial" w:cs="Arial"/>
          <w:i/>
          <w:sz w:val="18"/>
          <w:szCs w:val="18"/>
          <w:lang w:eastAsia="zh-CN"/>
        </w:rPr>
        <w:t>SSzW</w:t>
      </w:r>
      <w:proofErr w:type="spellEnd"/>
      <w:r>
        <w:rPr>
          <w:rFonts w:ascii="Arial" w:hAnsi="Arial" w:cs="Arial"/>
          <w:i/>
          <w:sz w:val="18"/>
          <w:szCs w:val="18"/>
          <w:lang w:eastAsia="zh-CN"/>
        </w:rPr>
        <w:t xml:space="preserve"> w Ciechanowie:</w:t>
      </w:r>
    </w:p>
    <w:p w14:paraId="64C7343B" w14:textId="77777777" w:rsidR="000800D6" w:rsidRDefault="000800D6" w:rsidP="000800D6">
      <w:pPr>
        <w:suppressAutoHyphens/>
        <w:rPr>
          <w:rFonts w:ascii="Arial" w:hAnsi="Arial" w:cs="Arial"/>
          <w:i/>
          <w:sz w:val="18"/>
          <w:szCs w:val="18"/>
          <w:lang w:eastAsia="zh-CN"/>
        </w:rPr>
      </w:pPr>
      <w:r>
        <w:rPr>
          <w:rFonts w:ascii="Arial" w:hAnsi="Arial" w:cs="Arial"/>
          <w:i/>
          <w:sz w:val="18"/>
          <w:szCs w:val="18"/>
          <w:lang w:eastAsia="zh-CN"/>
        </w:rPr>
        <w:t>Andrzej Juliusz Kamasa</w:t>
      </w:r>
    </w:p>
    <w:p w14:paraId="11142902" w14:textId="77777777" w:rsidR="000008D6" w:rsidRDefault="000008D6" w:rsidP="005B2EC9"/>
    <w:p w14:paraId="4D75FD1B" w14:textId="77777777" w:rsidR="005B2EC9" w:rsidRDefault="005B2EC9" w:rsidP="005B2EC9"/>
    <w:p w14:paraId="427BC44F" w14:textId="77777777" w:rsidR="008B2970" w:rsidRPr="005B2EC9" w:rsidRDefault="008B2970" w:rsidP="005B2EC9"/>
    <w:sectPr w:rsidR="008B2970" w:rsidRPr="005B2E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2C78F8"/>
    <w:multiLevelType w:val="hybridMultilevel"/>
    <w:tmpl w:val="37DECB40"/>
    <w:lvl w:ilvl="0" w:tplc="72563747">
      <w:start w:val="1"/>
      <w:numFmt w:val="decimal"/>
      <w:lvlText w:val="%1."/>
      <w:lvlJc w:val="left"/>
      <w:pPr>
        <w:ind w:left="720" w:hanging="360"/>
      </w:pPr>
    </w:lvl>
    <w:lvl w:ilvl="1" w:tplc="72563747" w:tentative="1">
      <w:start w:val="1"/>
      <w:numFmt w:val="lowerLetter"/>
      <w:lvlText w:val="%2."/>
      <w:lvlJc w:val="left"/>
      <w:pPr>
        <w:ind w:left="1440" w:hanging="360"/>
      </w:pPr>
    </w:lvl>
    <w:lvl w:ilvl="2" w:tplc="72563747" w:tentative="1">
      <w:start w:val="1"/>
      <w:numFmt w:val="lowerRoman"/>
      <w:lvlText w:val="%3."/>
      <w:lvlJc w:val="right"/>
      <w:pPr>
        <w:ind w:left="2160" w:hanging="180"/>
      </w:pPr>
    </w:lvl>
    <w:lvl w:ilvl="3" w:tplc="72563747" w:tentative="1">
      <w:start w:val="1"/>
      <w:numFmt w:val="decimal"/>
      <w:lvlText w:val="%4."/>
      <w:lvlJc w:val="left"/>
      <w:pPr>
        <w:ind w:left="2880" w:hanging="360"/>
      </w:pPr>
    </w:lvl>
    <w:lvl w:ilvl="4" w:tplc="72563747" w:tentative="1">
      <w:start w:val="1"/>
      <w:numFmt w:val="lowerLetter"/>
      <w:lvlText w:val="%5."/>
      <w:lvlJc w:val="left"/>
      <w:pPr>
        <w:ind w:left="3600" w:hanging="360"/>
      </w:pPr>
    </w:lvl>
    <w:lvl w:ilvl="5" w:tplc="72563747" w:tentative="1">
      <w:start w:val="1"/>
      <w:numFmt w:val="lowerRoman"/>
      <w:lvlText w:val="%6."/>
      <w:lvlJc w:val="right"/>
      <w:pPr>
        <w:ind w:left="4320" w:hanging="180"/>
      </w:pPr>
    </w:lvl>
    <w:lvl w:ilvl="6" w:tplc="72563747" w:tentative="1">
      <w:start w:val="1"/>
      <w:numFmt w:val="decimal"/>
      <w:lvlText w:val="%7."/>
      <w:lvlJc w:val="left"/>
      <w:pPr>
        <w:ind w:left="5040" w:hanging="360"/>
      </w:pPr>
    </w:lvl>
    <w:lvl w:ilvl="7" w:tplc="72563747" w:tentative="1">
      <w:start w:val="1"/>
      <w:numFmt w:val="lowerLetter"/>
      <w:lvlText w:val="%8."/>
      <w:lvlJc w:val="left"/>
      <w:pPr>
        <w:ind w:left="5760" w:hanging="360"/>
      </w:pPr>
    </w:lvl>
    <w:lvl w:ilvl="8" w:tplc="72563747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405423"/>
    <w:multiLevelType w:val="hybridMultilevel"/>
    <w:tmpl w:val="33164C96"/>
    <w:lvl w:ilvl="0" w:tplc="9552590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0A3D3B"/>
    <w:multiLevelType w:val="hybridMultilevel"/>
    <w:tmpl w:val="A2A66DB0"/>
    <w:lvl w:ilvl="0" w:tplc="58696526">
      <w:start w:val="1"/>
      <w:numFmt w:val="decimal"/>
      <w:lvlText w:val="%1."/>
      <w:lvlJc w:val="left"/>
      <w:pPr>
        <w:ind w:left="720" w:hanging="360"/>
      </w:pPr>
    </w:lvl>
    <w:lvl w:ilvl="1" w:tplc="58696526" w:tentative="1">
      <w:start w:val="1"/>
      <w:numFmt w:val="lowerLetter"/>
      <w:lvlText w:val="%2."/>
      <w:lvlJc w:val="left"/>
      <w:pPr>
        <w:ind w:left="1440" w:hanging="360"/>
      </w:pPr>
    </w:lvl>
    <w:lvl w:ilvl="2" w:tplc="58696526" w:tentative="1">
      <w:start w:val="1"/>
      <w:numFmt w:val="lowerRoman"/>
      <w:lvlText w:val="%3."/>
      <w:lvlJc w:val="right"/>
      <w:pPr>
        <w:ind w:left="2160" w:hanging="180"/>
      </w:pPr>
    </w:lvl>
    <w:lvl w:ilvl="3" w:tplc="58696526" w:tentative="1">
      <w:start w:val="1"/>
      <w:numFmt w:val="decimal"/>
      <w:lvlText w:val="%4."/>
      <w:lvlJc w:val="left"/>
      <w:pPr>
        <w:ind w:left="2880" w:hanging="360"/>
      </w:pPr>
    </w:lvl>
    <w:lvl w:ilvl="4" w:tplc="58696526" w:tentative="1">
      <w:start w:val="1"/>
      <w:numFmt w:val="lowerLetter"/>
      <w:lvlText w:val="%5."/>
      <w:lvlJc w:val="left"/>
      <w:pPr>
        <w:ind w:left="3600" w:hanging="360"/>
      </w:pPr>
    </w:lvl>
    <w:lvl w:ilvl="5" w:tplc="58696526" w:tentative="1">
      <w:start w:val="1"/>
      <w:numFmt w:val="lowerRoman"/>
      <w:lvlText w:val="%6."/>
      <w:lvlJc w:val="right"/>
      <w:pPr>
        <w:ind w:left="4320" w:hanging="180"/>
      </w:pPr>
    </w:lvl>
    <w:lvl w:ilvl="6" w:tplc="58696526" w:tentative="1">
      <w:start w:val="1"/>
      <w:numFmt w:val="decimal"/>
      <w:lvlText w:val="%7."/>
      <w:lvlJc w:val="left"/>
      <w:pPr>
        <w:ind w:left="5040" w:hanging="360"/>
      </w:pPr>
    </w:lvl>
    <w:lvl w:ilvl="7" w:tplc="58696526" w:tentative="1">
      <w:start w:val="1"/>
      <w:numFmt w:val="lowerLetter"/>
      <w:lvlText w:val="%8."/>
      <w:lvlJc w:val="left"/>
      <w:pPr>
        <w:ind w:left="5760" w:hanging="360"/>
      </w:pPr>
    </w:lvl>
    <w:lvl w:ilvl="8" w:tplc="5869652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4" w15:restartNumberingAfterBreak="0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5" w15:restartNumberingAfterBreak="0">
    <w:nsid w:val="4A723626"/>
    <w:multiLevelType w:val="hybridMultilevel"/>
    <w:tmpl w:val="FA22AC8C"/>
    <w:lvl w:ilvl="0" w:tplc="4239137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7" w15:restartNumberingAfterBreak="0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484705017">
    <w:abstractNumId w:val="7"/>
  </w:num>
  <w:num w:numId="2" w16cid:durableId="761755774">
    <w:abstractNumId w:val="9"/>
  </w:num>
  <w:num w:numId="3" w16cid:durableId="1070276252">
    <w:abstractNumId w:val="10"/>
  </w:num>
  <w:num w:numId="4" w16cid:durableId="2005552699">
    <w:abstractNumId w:val="8"/>
  </w:num>
  <w:num w:numId="5" w16cid:durableId="1733313658">
    <w:abstractNumId w:val="4"/>
  </w:num>
  <w:num w:numId="6" w16cid:durableId="662390107">
    <w:abstractNumId w:val="3"/>
  </w:num>
  <w:num w:numId="7" w16cid:durableId="603540759">
    <w:abstractNumId w:val="6"/>
  </w:num>
  <w:num w:numId="8" w16cid:durableId="1134912817">
    <w:abstractNumId w:val="5"/>
  </w:num>
  <w:num w:numId="9" w16cid:durableId="112329064">
    <w:abstractNumId w:val="2"/>
  </w:num>
  <w:num w:numId="10" w16cid:durableId="608851381">
    <w:abstractNumId w:val="1"/>
  </w:num>
  <w:num w:numId="11" w16cid:durableId="5486881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4095"/>
    <w:rsid w:val="000008D6"/>
    <w:rsid w:val="000800D6"/>
    <w:rsid w:val="00086D5F"/>
    <w:rsid w:val="00094753"/>
    <w:rsid w:val="000C6193"/>
    <w:rsid w:val="00121A6B"/>
    <w:rsid w:val="0018632C"/>
    <w:rsid w:val="001B4095"/>
    <w:rsid w:val="00205C33"/>
    <w:rsid w:val="00212A59"/>
    <w:rsid w:val="003505ED"/>
    <w:rsid w:val="00357D9C"/>
    <w:rsid w:val="00481BBA"/>
    <w:rsid w:val="004B7EBA"/>
    <w:rsid w:val="00523E13"/>
    <w:rsid w:val="00555AD3"/>
    <w:rsid w:val="005A23C2"/>
    <w:rsid w:val="005B26A1"/>
    <w:rsid w:val="005B2EC9"/>
    <w:rsid w:val="005C3376"/>
    <w:rsid w:val="005F54C7"/>
    <w:rsid w:val="0061632A"/>
    <w:rsid w:val="006731A1"/>
    <w:rsid w:val="00691D9B"/>
    <w:rsid w:val="00732100"/>
    <w:rsid w:val="007A3C34"/>
    <w:rsid w:val="007B0723"/>
    <w:rsid w:val="007E5F5E"/>
    <w:rsid w:val="008A05AA"/>
    <w:rsid w:val="008B2970"/>
    <w:rsid w:val="00904224"/>
    <w:rsid w:val="00923DE8"/>
    <w:rsid w:val="00A75C1D"/>
    <w:rsid w:val="00A840D3"/>
    <w:rsid w:val="00AE5CE9"/>
    <w:rsid w:val="00B3408F"/>
    <w:rsid w:val="00BB18B8"/>
    <w:rsid w:val="00BC75EF"/>
    <w:rsid w:val="00DF4B4E"/>
    <w:rsid w:val="00E376F5"/>
    <w:rsid w:val="00F1400B"/>
    <w:rsid w:val="00F169FE"/>
    <w:rsid w:val="00F53F87"/>
    <w:rsid w:val="00FE5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FB8B8DD"/>
  <w15:chartTrackingRefBased/>
  <w15:docId w15:val="{1E2701A5-7D8A-418A-A346-2D0370BCC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1B4095"/>
    <w:rPr>
      <w:sz w:val="24"/>
      <w:szCs w:val="24"/>
    </w:rPr>
  </w:style>
  <w:style w:type="paragraph" w:styleId="Nagwek8">
    <w:name w:val="heading 8"/>
    <w:basedOn w:val="Normalny"/>
    <w:next w:val="Normalny"/>
    <w:qFormat/>
    <w:rsid w:val="005C3376"/>
    <w:pPr>
      <w:spacing w:before="240" w:after="60"/>
      <w:outlineLvl w:val="7"/>
    </w:pPr>
    <w:rPr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2">
    <w:name w:val="Body Text Indent 2"/>
    <w:basedOn w:val="Normalny"/>
    <w:rsid w:val="001B4095"/>
    <w:pPr>
      <w:autoSpaceDE w:val="0"/>
      <w:autoSpaceDN w:val="0"/>
      <w:ind w:left="3540" w:firstLine="708"/>
      <w:jc w:val="both"/>
    </w:pPr>
    <w:rPr>
      <w:sz w:val="20"/>
      <w:szCs w:val="20"/>
    </w:rPr>
  </w:style>
  <w:style w:type="table" w:styleId="Tabela-Siatka">
    <w:name w:val="Table Grid"/>
    <w:basedOn w:val="Standardowy"/>
    <w:rsid w:val="001B40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rsid w:val="005C3376"/>
    <w:rPr>
      <w:color w:val="0000FF"/>
      <w:u w:val="single"/>
    </w:rPr>
  </w:style>
  <w:style w:type="paragraph" w:styleId="Nagwek">
    <w:name w:val="header"/>
    <w:basedOn w:val="Normalny"/>
    <w:rsid w:val="005C3376"/>
    <w:pPr>
      <w:tabs>
        <w:tab w:val="center" w:pos="4536"/>
        <w:tab w:val="right" w:pos="9072"/>
      </w:tabs>
      <w:suppressAutoHyphens/>
    </w:pPr>
    <w:rPr>
      <w:lang w:eastAsia="zh-CN"/>
    </w:rPr>
  </w:style>
  <w:style w:type="paragraph" w:styleId="Tekstprzypisukocowego">
    <w:name w:val="endnote text"/>
    <w:basedOn w:val="Normalny"/>
    <w:rsid w:val="005C3376"/>
    <w:pPr>
      <w:suppressAutoHyphens/>
    </w:pPr>
    <w:rPr>
      <w:sz w:val="20"/>
      <w:szCs w:val="20"/>
      <w:lang w:eastAsia="zh-CN"/>
    </w:rPr>
  </w:style>
  <w:style w:type="paragraph" w:styleId="Tekstpodstawowy">
    <w:name w:val="Body Text"/>
    <w:basedOn w:val="Normalny"/>
    <w:rsid w:val="005C3376"/>
    <w:pPr>
      <w:spacing w:after="120"/>
    </w:pPr>
    <w:rPr>
      <w:sz w:val="20"/>
      <w:szCs w:val="20"/>
    </w:rPr>
  </w:style>
  <w:style w:type="paragraph" w:customStyle="1" w:styleId="ZnakZnak1ZnakZnakZnakZnak">
    <w:name w:val="Znak Znak1 Znak Znak Znak Znak"/>
    <w:basedOn w:val="Normalny"/>
    <w:rsid w:val="008B2970"/>
    <w:rPr>
      <w:rFonts w:ascii="Arial" w:hAnsi="Arial" w:cs="Arial"/>
    </w:rPr>
  </w:style>
  <w:style w:type="character" w:styleId="Odwoaniedokomentarza">
    <w:name w:val="annotation reference"/>
    <w:basedOn w:val="Domylnaczcionkaakapitu"/>
    <w:rsid w:val="00B3408F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3408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B3408F"/>
  </w:style>
  <w:style w:type="paragraph" w:styleId="Tematkomentarza">
    <w:name w:val="annotation subject"/>
    <w:basedOn w:val="Tekstkomentarza"/>
    <w:next w:val="Tekstkomentarza"/>
    <w:link w:val="TematkomentarzaZnak"/>
    <w:rsid w:val="00B3408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B3408F"/>
    <w:rPr>
      <w:b/>
      <w:bCs/>
    </w:rPr>
  </w:style>
  <w:style w:type="paragraph" w:styleId="Tekstdymka">
    <w:name w:val="Balloon Text"/>
    <w:basedOn w:val="Normalny"/>
    <w:link w:val="TekstdymkaZnak"/>
    <w:rsid w:val="00B3408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B3408F"/>
    <w:rPr>
      <w:rFonts w:ascii="Segoe UI" w:hAnsi="Segoe UI" w:cs="Segoe UI"/>
      <w:sz w:val="18"/>
      <w:szCs w:val="18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0">
    <w:name w:val="Title Car PHPDOCX"/>
    <w:basedOn w:val="DefaultParagraphFont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arPHPDOCX0">
    <w:name w:val="Subtitle Car PHPDOCX"/>
    <w:basedOn w:val="DefaultParagraphFontPHPDOCX"/>
    <w:uiPriority w:val="11"/>
    <w:rsid w:val="00DF064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0">
    <w:name w:val="Comment Text Char PHPDOCX"/>
    <w:basedOn w:val="DefaultParagraphFon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0">
    <w:name w:val="Comment Subject Char PHPDOCX"/>
    <w:basedOn w:val="CommentTextCharPHPDOCX0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0">
    <w:name w:val="Balloon Text Char PHPDOCX"/>
    <w:basedOn w:val="DefaultParagraphFon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0">
    <w:name w:val="foot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0">
    <w:name w:val="end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0">
    <w:name w:val="Default Paragraph Font PHPDOCX"/>
    <w:uiPriority w:val="1"/>
    <w:semiHidden/>
    <w:unhideWhenUsed/>
  </w:style>
  <w:style w:type="paragraph" w:customStyle="1" w:styleId="ListParagraphPHPDOCX0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0">
    <w:name w:val="Title PHPDOCX"/>
    <w:uiPriority w:val="10"/>
    <w:qFormat/>
    <w:rsid w:val="00DF064E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0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0">
    <w:name w:val="Subtitle 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0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customStyle="1" w:styleId="NormalTablePHPDOCX0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0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0">
    <w:name w:val="annotation reference PHPDOCX"/>
    <w:basedOn w:val="DefaultParagraphFontPHPDOCX0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0">
    <w:name w:val="annotation text 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0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0">
    <w:name w:val="annotation subject PHPDOCX"/>
    <w:basedOn w:val="annotationtextPHPDOCX0"/>
    <w:next w:val="annotationtextPHPDOCX0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0">
    <w:name w:val="Balloon Text 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0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0">
    <w:name w:val="footnote Text 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0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0">
    <w:name w:val="footnote Reference PHPDOCX"/>
    <w:basedOn w:val="DefaultParagraphFontPHPDOCX0"/>
    <w:uiPriority w:val="99"/>
    <w:semiHidden/>
    <w:unhideWhenUsed/>
    <w:rsid w:val="006E0FDA"/>
    <w:rPr>
      <w:vertAlign w:val="superscript"/>
    </w:rPr>
  </w:style>
  <w:style w:type="paragraph" w:customStyle="1" w:styleId="endnoteTextPHPDOCX0">
    <w:name w:val="endnote Text 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0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0">
    <w:name w:val="endnote Reference PHPDOCX"/>
    <w:basedOn w:val="DefaultParagraphFontPHPDOCX0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968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2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55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72FCBA-E42D-4C20-99A3-6BBECAC235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32</Pages>
  <Words>5863</Words>
  <Characters>36416</Characters>
  <Application>Microsoft Office Word</Application>
  <DocSecurity>0</DocSecurity>
  <Lines>303</Lines>
  <Paragraphs>84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Informacja o wyborze oferty</vt:lpstr>
    </vt:vector>
  </TitlesOfParts>
  <Company/>
  <LinksUpToDate>false</LinksUpToDate>
  <CharactersWithSpaces>42195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 o wyborze oferty</dc:title>
  <dc:subject/>
  <dc:creator>PC</dc:creator>
  <cp:keywords/>
  <dc:description/>
  <cp:lastModifiedBy>Katarzyna Jakimiec</cp:lastModifiedBy>
  <cp:revision>2</cp:revision>
  <cp:lastPrinted>2016-10-06T11:11:00Z</cp:lastPrinted>
  <dcterms:created xsi:type="dcterms:W3CDTF">2023-12-14T09:31:00Z</dcterms:created>
  <dcterms:modified xsi:type="dcterms:W3CDTF">2023-12-14T09:31:00Z</dcterms:modified>
</cp:coreProperties>
</file>