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DC85FF" w14:textId="77777777"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15.02.2024r.</w:t>
      </w:r>
    </w:p>
    <w:p w14:paraId="510D5B08" w14:textId="77777777"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ZP/2501/122/23</w:t>
      </w:r>
    </w:p>
    <w:p w14:paraId="086A2D9F" w14:textId="77777777"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14:paraId="6C64D12D" w14:textId="77777777" w:rsidR="00975D50" w:rsidRPr="00D72058" w:rsidRDefault="00975D50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14:paraId="72B98FD3" w14:textId="67383D6D" w:rsidR="00AB4DD0" w:rsidRPr="00D72058" w:rsidRDefault="007A20BC" w:rsidP="00130D67">
      <w:pPr>
        <w:pStyle w:val="Nagwek8"/>
        <w:spacing w:before="0"/>
        <w:ind w:left="29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 xml:space="preserve">postępowania o udzielenie zamówienia publicznego </w:t>
      </w:r>
      <w:r w:rsidR="00972239">
        <w:rPr>
          <w:rFonts w:ascii="Arial" w:hAnsi="Arial" w:cs="Arial"/>
          <w:sz w:val="18"/>
          <w:szCs w:val="18"/>
        </w:rPr>
        <w:t>pn.</w:t>
      </w:r>
      <w:r w:rsidR="001100C2">
        <w:rPr>
          <w:rFonts w:ascii="Arial" w:hAnsi="Arial" w:cs="Arial"/>
          <w:sz w:val="18"/>
          <w:szCs w:val="18"/>
        </w:rPr>
        <w:t xml:space="preserve"> </w:t>
      </w:r>
      <w:r w:rsidR="004D3622" w:rsidRPr="004D3622">
        <w:rPr>
          <w:rFonts w:ascii="Arial" w:hAnsi="Arial" w:cs="Arial"/>
          <w:sz w:val="18"/>
          <w:szCs w:val="18"/>
        </w:rPr>
        <w:t>Dostawa materiałów medycznych jednorazowego użytku</w:t>
      </w:r>
    </w:p>
    <w:p w14:paraId="53CF81D2" w14:textId="77777777"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14:paraId="5AB42BFB" w14:textId="77777777"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15.02.2024r.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14:paraId="4D081C17" w14:textId="77777777"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ook w:val="04A0" w:firstRow="1" w:lastRow="0" w:firstColumn="1" w:lastColumn="0" w:noHBand="0" w:noVBand="1"/>
      </w:tblPr>
      <w:tblGrid>
        <w:gridCol w:w="2687"/>
        <w:gridCol w:w="2023"/>
        <w:gridCol w:w="2023"/>
        <w:gridCol w:w="2325"/>
      </w:tblGrid>
      <w:tr w:rsidR="00A738AD" w14:paraId="0473EBFC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B2A8B60" w14:textId="77777777" w:rsidR="00A738AD" w:rsidRDefault="00972239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A31C6BB" w14:textId="77777777" w:rsidR="00A738AD" w:rsidRDefault="00972239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2A1BA25" w14:textId="77777777" w:rsidR="00A738AD" w:rsidRDefault="00972239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16ED87C" w14:textId="77777777" w:rsidR="00A738AD" w:rsidRDefault="00972239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A738AD" w14:paraId="54F198AF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E30DB57" w14:textId="77777777" w:rsidR="00A738AD" w:rsidRDefault="0097223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1 - P001 maski tlenowe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35B8CAB" w14:textId="77777777" w:rsidR="00A738AD" w:rsidRDefault="0097223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A3063E5" w14:textId="77777777" w:rsidR="00A738AD" w:rsidRDefault="0097223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D7537FC" w14:textId="77777777" w:rsidR="00A738AD" w:rsidRDefault="0097223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40 500,00</w:t>
            </w:r>
          </w:p>
        </w:tc>
      </w:tr>
      <w:tr w:rsidR="00A738AD" w14:paraId="44D1C84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37B5F1E" w14:textId="77777777" w:rsidR="00A738AD" w:rsidRDefault="00972239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Sinmed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Graniczna 32 b, 44-178 Przyszowice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6312665250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EFCF12B" w14:textId="77777777" w:rsidR="00A738AD" w:rsidRDefault="0097223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19 050,00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8BCCE59" w14:textId="77777777" w:rsidR="00A738AD" w:rsidRDefault="0097223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20 574,00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E44E9FF" w14:textId="77777777" w:rsidR="00A738AD" w:rsidRDefault="0097223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A738AD" w14:paraId="63F6287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EFD5A88" w14:textId="77777777" w:rsidR="00A738AD" w:rsidRDefault="0097223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J.CHODACKI,A.MISZTAL "MEDICA" SPÓŁKA JAWNA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UL.PRZEMYSŁOWA 4A 59-300 LUBIN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692-10-08-620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886EE39" w14:textId="77777777" w:rsidR="00A738AD" w:rsidRDefault="0097223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2 520,00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B6DB9E1" w14:textId="77777777" w:rsidR="00A738AD" w:rsidRDefault="0097223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2 721,60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B80B6EC" w14:textId="77777777" w:rsidR="00A738AD" w:rsidRDefault="0097223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A738AD" w14:paraId="79F8364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57B47ED" w14:textId="77777777" w:rsidR="00A738AD" w:rsidRDefault="00972239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Biameditek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Elewatorska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58 15-620 Białystok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542-020-13-57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583421E" w14:textId="77777777" w:rsidR="00A738AD" w:rsidRDefault="0097223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37 050,00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78C257B" w14:textId="77777777" w:rsidR="00A738AD" w:rsidRDefault="0097223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40 014,00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686BC73" w14:textId="77777777" w:rsidR="00A738AD" w:rsidRDefault="0097223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A738AD" w14:paraId="307F4C5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24846D2" w14:textId="77777777" w:rsidR="00A738AD" w:rsidRDefault="0097223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Centrum Zaopatrzenia Medycznego CEZETEL - POZNAŃ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Szczepankowo 189 61-313 Poznań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7822394425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9D1C31F" w14:textId="77777777" w:rsidR="00A738AD" w:rsidRDefault="0097223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19 500,00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F377E7D" w14:textId="77777777" w:rsidR="00A738AD" w:rsidRDefault="0097223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21 000,00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EFC4F68" w14:textId="77777777" w:rsidR="00A738AD" w:rsidRDefault="0097223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A738AD" w14:paraId="0E0D591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EA11767" w14:textId="77777777" w:rsidR="00A738AD" w:rsidRDefault="0097223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ZARYS International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Group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spółka z ograniczoną odpowiedzialnością spółka komandytowa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Pod Borem 18, 41-808 Zabrze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6481997718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50B83D1" w14:textId="77777777" w:rsidR="00A738AD" w:rsidRDefault="0097223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19 500,00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5CCA1A5" w14:textId="77777777" w:rsidR="00A738AD" w:rsidRDefault="0097223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21 060,00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6622409" w14:textId="77777777" w:rsidR="00A738AD" w:rsidRDefault="0097223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A738AD" w14:paraId="70C6138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11FAFCF" w14:textId="77777777" w:rsidR="00A738AD" w:rsidRDefault="00972239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eMtiM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MAREK MAZURKIEWICZ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Andrzeja Struga 85/5, 41-800 Zabrze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6480011448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7A8539F" w14:textId="77777777" w:rsidR="00A738AD" w:rsidRDefault="0097223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17 400,00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F9CAFCF" w14:textId="77777777" w:rsidR="00A738AD" w:rsidRDefault="0097223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18 792,00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911891E" w14:textId="77777777" w:rsidR="00A738AD" w:rsidRDefault="0097223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A738AD" w14:paraId="74A0A7F1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9E8BEEB" w14:textId="77777777" w:rsidR="00A738AD" w:rsidRDefault="0097223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2 - P002 cewnik do podawania tlenu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0F12E49" w14:textId="77777777" w:rsidR="00A738AD" w:rsidRDefault="0097223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F899C87" w14:textId="77777777" w:rsidR="00A738AD" w:rsidRDefault="0097223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D46EA8C" w14:textId="77777777" w:rsidR="00A738AD" w:rsidRDefault="0097223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14 256,00</w:t>
            </w:r>
          </w:p>
        </w:tc>
      </w:tr>
      <w:tr w:rsidR="00A738AD" w14:paraId="61EDB78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257B366" w14:textId="77777777" w:rsidR="00A738AD" w:rsidRDefault="0097223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J.CHODACKI,A.MISZTAL "MEDICA" SPÓŁKA JAWNA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UL.PRZEMYSŁOWA 4A 59-300 LUBIN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692-10-08-620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98A2ACC" w14:textId="77777777" w:rsidR="00A738AD" w:rsidRDefault="0097223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9 600,00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4988650" w14:textId="77777777" w:rsidR="00A738AD" w:rsidRDefault="0097223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10 368,00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A65795D" w14:textId="77777777" w:rsidR="00A738AD" w:rsidRDefault="0097223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A738AD" w14:paraId="4DCCEEC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7A5BE14" w14:textId="77777777" w:rsidR="00A738AD" w:rsidRDefault="00972239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Bialmed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12-200 Pisz ul. płk. 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Silickiego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1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849-00-00-039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C7A0CE3" w14:textId="77777777" w:rsidR="00A738AD" w:rsidRDefault="0097223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43 800,00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14D319C" w14:textId="77777777" w:rsidR="00A738AD" w:rsidRDefault="0097223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47 280,00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9752302" w14:textId="77777777" w:rsidR="00A738AD" w:rsidRDefault="0097223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A738AD" w14:paraId="4C29ACB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9F1F79A" w14:textId="77777777" w:rsidR="00A738AD" w:rsidRDefault="0097223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ZARYS International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Group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spółka z ograniczoną odpowiedzialnością spółka komandytowa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Pod Borem 18, 41-808 Zabrze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6481997718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2B4B392" w14:textId="77777777" w:rsidR="00A738AD" w:rsidRDefault="0097223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51 480,00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959E611" w14:textId="77777777" w:rsidR="00A738AD" w:rsidRDefault="0097223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55 598,40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8DC07F3" w14:textId="77777777" w:rsidR="00A738AD" w:rsidRDefault="0097223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A738AD" w14:paraId="05C19982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5D41EEE" w14:textId="77777777" w:rsidR="00A738AD" w:rsidRDefault="0097223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3 - P003 kaniula dotętnicza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5B3759D" w14:textId="77777777" w:rsidR="00A738AD" w:rsidRDefault="0097223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0B3EA44" w14:textId="77777777" w:rsidR="00A738AD" w:rsidRDefault="0097223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12F1191" w14:textId="77777777" w:rsidR="00A738AD" w:rsidRDefault="0097223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14 040,00</w:t>
            </w:r>
          </w:p>
        </w:tc>
      </w:tr>
      <w:tr w:rsidR="00A738AD" w14:paraId="650B394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F2ABBAF" w14:textId="77777777" w:rsidR="00A738AD" w:rsidRDefault="00972239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Billmed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Sp.zo.o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Krypska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24/1,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1130007544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56F1B65" w14:textId="77777777" w:rsidR="00A738AD" w:rsidRDefault="0097223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18 500,00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27AE528" w14:textId="77777777" w:rsidR="00A738AD" w:rsidRDefault="0097223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19 980,00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FB605D9" w14:textId="77777777" w:rsidR="00A738AD" w:rsidRDefault="0097223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A738AD" w14:paraId="540C250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AA09A99" w14:textId="77777777" w:rsidR="00A738AD" w:rsidRDefault="00972239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Becton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Dickinson Polska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lastRenderedPageBreak/>
              <w:t>02-823 Warszawa, ul. Osmańska 14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527-10-55-984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E57E8EC" w14:textId="77777777" w:rsidR="00A738AD" w:rsidRDefault="0097223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lastRenderedPageBreak/>
              <w:t>11 000,00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D8FA3FE" w14:textId="77777777" w:rsidR="00A738AD" w:rsidRDefault="0097223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11 880,00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A92FD4C" w14:textId="77777777" w:rsidR="00A738AD" w:rsidRDefault="0097223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A738AD" w14:paraId="6AF7DE0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0F53DE7" w14:textId="77777777" w:rsidR="00A738AD" w:rsidRDefault="00972239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Bialmed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12-200 Pisz ul. płk. 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Silickiego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1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849-00-00-039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B54C83F" w14:textId="77777777" w:rsidR="00A738AD" w:rsidRDefault="0097223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10 290,00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E92E025" w14:textId="77777777" w:rsidR="00A738AD" w:rsidRDefault="0097223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11 110,00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3ADBB50" w14:textId="77777777" w:rsidR="00A738AD" w:rsidRDefault="0097223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A738AD" w14:paraId="1EA31F4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20D9706" w14:textId="77777777" w:rsidR="00A738AD" w:rsidRDefault="0097223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ZARYS International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Group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spółka z ograniczoną odpowiedzialnością spółka komandytowa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Pod Borem 18, 41-808 Zabrze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6481997718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E678AFD" w14:textId="77777777" w:rsidR="00A738AD" w:rsidRDefault="0097223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9 160,00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54BBC2B" w14:textId="77777777" w:rsidR="00A738AD" w:rsidRDefault="0097223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9 892,80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57E7033" w14:textId="77777777" w:rsidR="00A738AD" w:rsidRDefault="0097223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A738AD" w14:paraId="1A1461FC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2F4D7D0" w14:textId="77777777" w:rsidR="00A738AD" w:rsidRDefault="0097223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4 - P004 wymiennik ciepła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60836A8" w14:textId="77777777" w:rsidR="00A738AD" w:rsidRDefault="0097223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4259AAD" w14:textId="77777777" w:rsidR="00A738AD" w:rsidRDefault="0097223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1ABE245" w14:textId="77777777" w:rsidR="00A738AD" w:rsidRDefault="0097223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113 400,00</w:t>
            </w:r>
          </w:p>
        </w:tc>
      </w:tr>
      <w:tr w:rsidR="00A738AD" w14:paraId="55E02CF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AFFD020" w14:textId="77777777" w:rsidR="00A738AD" w:rsidRDefault="0097223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AKME Sp. z o. o. Sp. k.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Poloneza 89B, 02-826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521-040-79-86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2E00B5A" w14:textId="77777777" w:rsidR="00A738AD" w:rsidRDefault="0097223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70 000,00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8207095" w14:textId="77777777" w:rsidR="00A738AD" w:rsidRDefault="0097223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75 600,00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F8BEBC2" w14:textId="77777777" w:rsidR="00A738AD" w:rsidRDefault="0097223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A738AD" w14:paraId="4D9751E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42A087A" w14:textId="77777777" w:rsidR="00A738AD" w:rsidRDefault="00972239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Promed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Działkowa 56, 02-234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118-00-62-976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B93F6C1" w14:textId="77777777" w:rsidR="00A738AD" w:rsidRDefault="0097223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19 810,00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66E1A0F" w14:textId="77777777" w:rsidR="00A738AD" w:rsidRDefault="0097223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21 394,80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8EAAA63" w14:textId="77777777" w:rsidR="00A738AD" w:rsidRDefault="0097223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A738AD" w14:paraId="1802025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12D349A" w14:textId="77777777" w:rsidR="00A738AD" w:rsidRDefault="0097223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J.CHODACKI,A.MISZTAL "MEDICA" SPÓŁKA JAWNA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UL.PRZEMYSŁOWA 4A 59-300 LUBIN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692-10-08-620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E47C831" w14:textId="77777777" w:rsidR="00A738AD" w:rsidRDefault="0097223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20 790,00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2D7EE3F" w14:textId="77777777" w:rsidR="00A738AD" w:rsidRDefault="0097223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22 453,20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0DBB6D6" w14:textId="77777777" w:rsidR="00A738AD" w:rsidRDefault="0097223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A738AD" w14:paraId="7FD1C5E3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01F9759" w14:textId="77777777" w:rsidR="00A738AD" w:rsidRDefault="0097223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5 - P005 sprzęt do terapii tlenowej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6FDF477" w14:textId="77777777" w:rsidR="00A738AD" w:rsidRDefault="0097223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7986FD9" w14:textId="77777777" w:rsidR="00A738AD" w:rsidRDefault="0097223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E07799F" w14:textId="77777777" w:rsidR="00A738AD" w:rsidRDefault="0097223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769 500,00</w:t>
            </w:r>
          </w:p>
        </w:tc>
      </w:tr>
      <w:tr w:rsidR="00A738AD" w14:paraId="0937AD7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DA1A2DB" w14:textId="77777777" w:rsidR="00A738AD" w:rsidRDefault="00972239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Biameditek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Elewatorska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58 15-620 Białystok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542-020-13-57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CF17C1C" w14:textId="77777777" w:rsidR="00A738AD" w:rsidRDefault="0097223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712 145,00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732FBC3" w14:textId="77777777" w:rsidR="00A738AD" w:rsidRDefault="0097223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769 116,60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9F14D85" w14:textId="77777777" w:rsidR="00A738AD" w:rsidRDefault="0097223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A738AD" w14:paraId="67F46AA4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805EF37" w14:textId="77777777" w:rsidR="00A738AD" w:rsidRDefault="0097223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6 - P006 przewód tlenowy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6B6F409" w14:textId="77777777" w:rsidR="00A738AD" w:rsidRDefault="0097223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3BCDC0E" w14:textId="77777777" w:rsidR="00A738AD" w:rsidRDefault="0097223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F52D64F" w14:textId="77777777" w:rsidR="00A738AD" w:rsidRDefault="0097223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21 600,00</w:t>
            </w:r>
          </w:p>
        </w:tc>
      </w:tr>
      <w:tr w:rsidR="00A738AD" w14:paraId="12DA0BA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6ABFC88" w14:textId="77777777" w:rsidR="00A738AD" w:rsidRDefault="0097223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AKME Sp. z o. o. Sp. k.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Poloneza 89B, 02-826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521-040-79-86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F03B6EA" w14:textId="77777777" w:rsidR="00A738AD" w:rsidRDefault="0097223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20 000,00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C8CE9C1" w14:textId="77777777" w:rsidR="00A738AD" w:rsidRDefault="0097223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21 600,00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4F0542E" w14:textId="77777777" w:rsidR="00A738AD" w:rsidRDefault="0097223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A738AD" w14:paraId="56566AF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1FCEBB1" w14:textId="77777777" w:rsidR="00A738AD" w:rsidRDefault="00972239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Sinmed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Graniczna 32 b, 44-178 Przyszowice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6312665250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EEAB4B9" w14:textId="77777777" w:rsidR="00A738AD" w:rsidRDefault="0097223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1 900,00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D240BBA" w14:textId="77777777" w:rsidR="00A738AD" w:rsidRDefault="0097223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2 052,00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AE2B56A" w14:textId="77777777" w:rsidR="00A738AD" w:rsidRDefault="0097223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A738AD" w14:paraId="511B547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C5350B0" w14:textId="77777777" w:rsidR="00A738AD" w:rsidRDefault="00972239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Bialmed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12-200 Pisz ul. płk. 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Silickiego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1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849-00-00-039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34B558B" w14:textId="77777777" w:rsidR="00A738AD" w:rsidRDefault="0097223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1 420,00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C1D74A9" w14:textId="77777777" w:rsidR="00A738AD" w:rsidRDefault="0097223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1 540,00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11155F4" w14:textId="77777777" w:rsidR="00A738AD" w:rsidRDefault="0097223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</w:tbl>
    <w:p w14:paraId="20846FD7" w14:textId="77777777"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14:paraId="13C34255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14:paraId="44D46556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sectPr w:rsidR="006E6974" w:rsidSect="00972239">
      <w:pgSz w:w="11906" w:h="16838"/>
      <w:pgMar w:top="851" w:right="1418" w:bottom="42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1A7AAC" w14:textId="77777777" w:rsidR="00DF23C9" w:rsidRDefault="00DF23C9" w:rsidP="002A54AA">
      <w:r>
        <w:separator/>
      </w:r>
    </w:p>
  </w:endnote>
  <w:endnote w:type="continuationSeparator" w:id="0">
    <w:p w14:paraId="165222B9" w14:textId="77777777" w:rsidR="00DF23C9" w:rsidRDefault="00DF23C9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9886A5" w14:textId="77777777" w:rsidR="00DF23C9" w:rsidRDefault="00DF23C9" w:rsidP="002A54AA">
      <w:r>
        <w:separator/>
      </w:r>
    </w:p>
  </w:footnote>
  <w:footnote w:type="continuationSeparator" w:id="0">
    <w:p w14:paraId="0D516259" w14:textId="77777777" w:rsidR="00DF23C9" w:rsidRDefault="00DF23C9" w:rsidP="002A5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464D5"/>
    <w:multiLevelType w:val="hybridMultilevel"/>
    <w:tmpl w:val="9DB0FB34"/>
    <w:lvl w:ilvl="0" w:tplc="0415000F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6FD6EB38">
      <w:start w:val="1"/>
      <w:numFmt w:val="bullet"/>
      <w:lvlText w:val="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04903213"/>
    <w:multiLevelType w:val="hybridMultilevel"/>
    <w:tmpl w:val="5F9A03A0"/>
    <w:lvl w:ilvl="0" w:tplc="8F24D66C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453F25"/>
    <w:multiLevelType w:val="singleLevel"/>
    <w:tmpl w:val="4D02C6C2"/>
    <w:lvl w:ilvl="0">
      <w:start w:val="1"/>
      <w:numFmt w:val="decimal"/>
      <w:lvlText w:val="%1."/>
      <w:legacy w:legacy="1" w:legacySpace="0" w:legacyIndent="346"/>
      <w:lvlJc w:val="left"/>
      <w:rPr>
        <w:rFonts w:ascii="Arial" w:hAnsi="Arial" w:cs="Arial" w:hint="default"/>
      </w:rPr>
    </w:lvl>
  </w:abstractNum>
  <w:abstractNum w:abstractNumId="3" w15:restartNumberingAfterBreak="0">
    <w:nsid w:val="074C0F97"/>
    <w:multiLevelType w:val="hybridMultilevel"/>
    <w:tmpl w:val="71BC9DB6"/>
    <w:lvl w:ilvl="0" w:tplc="7A4AE0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C12011"/>
    <w:multiLevelType w:val="hybridMultilevel"/>
    <w:tmpl w:val="DD1063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0C45DB"/>
    <w:multiLevelType w:val="hybridMultilevel"/>
    <w:tmpl w:val="6682EA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BB69DD"/>
    <w:multiLevelType w:val="hybridMultilevel"/>
    <w:tmpl w:val="50764970"/>
    <w:lvl w:ilvl="0" w:tplc="15D01852">
      <w:start w:val="20"/>
      <w:numFmt w:val="bullet"/>
      <w:lvlText w:val="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946038"/>
    <w:multiLevelType w:val="hybridMultilevel"/>
    <w:tmpl w:val="A2029FC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15B91765"/>
    <w:multiLevelType w:val="hybridMultilevel"/>
    <w:tmpl w:val="8910BAA4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4D5113"/>
    <w:multiLevelType w:val="hybridMultilevel"/>
    <w:tmpl w:val="0D3AA58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9687001"/>
    <w:multiLevelType w:val="hybridMultilevel"/>
    <w:tmpl w:val="3EB4D80E"/>
    <w:lvl w:ilvl="0" w:tplc="97686193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80751F"/>
    <w:multiLevelType w:val="hybridMultilevel"/>
    <w:tmpl w:val="775A200E"/>
    <w:lvl w:ilvl="0" w:tplc="D3840D74">
      <w:start w:val="20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3CB5A70"/>
    <w:multiLevelType w:val="hybridMultilevel"/>
    <w:tmpl w:val="A7A26706"/>
    <w:lvl w:ilvl="0" w:tplc="74112606">
      <w:start w:val="1"/>
      <w:numFmt w:val="decimal"/>
      <w:lvlText w:val="%1."/>
      <w:lvlJc w:val="left"/>
      <w:pPr>
        <w:ind w:left="720" w:hanging="360"/>
      </w:pPr>
    </w:lvl>
    <w:lvl w:ilvl="1" w:tplc="74112606" w:tentative="1">
      <w:start w:val="1"/>
      <w:numFmt w:val="lowerLetter"/>
      <w:lvlText w:val="%2."/>
      <w:lvlJc w:val="left"/>
      <w:pPr>
        <w:ind w:left="1440" w:hanging="360"/>
      </w:pPr>
    </w:lvl>
    <w:lvl w:ilvl="2" w:tplc="74112606" w:tentative="1">
      <w:start w:val="1"/>
      <w:numFmt w:val="lowerRoman"/>
      <w:lvlText w:val="%3."/>
      <w:lvlJc w:val="right"/>
      <w:pPr>
        <w:ind w:left="2160" w:hanging="180"/>
      </w:pPr>
    </w:lvl>
    <w:lvl w:ilvl="3" w:tplc="74112606" w:tentative="1">
      <w:start w:val="1"/>
      <w:numFmt w:val="decimal"/>
      <w:lvlText w:val="%4."/>
      <w:lvlJc w:val="left"/>
      <w:pPr>
        <w:ind w:left="2880" w:hanging="360"/>
      </w:pPr>
    </w:lvl>
    <w:lvl w:ilvl="4" w:tplc="74112606" w:tentative="1">
      <w:start w:val="1"/>
      <w:numFmt w:val="lowerLetter"/>
      <w:lvlText w:val="%5."/>
      <w:lvlJc w:val="left"/>
      <w:pPr>
        <w:ind w:left="3600" w:hanging="360"/>
      </w:pPr>
    </w:lvl>
    <w:lvl w:ilvl="5" w:tplc="74112606" w:tentative="1">
      <w:start w:val="1"/>
      <w:numFmt w:val="lowerRoman"/>
      <w:lvlText w:val="%6."/>
      <w:lvlJc w:val="right"/>
      <w:pPr>
        <w:ind w:left="4320" w:hanging="180"/>
      </w:pPr>
    </w:lvl>
    <w:lvl w:ilvl="6" w:tplc="74112606" w:tentative="1">
      <w:start w:val="1"/>
      <w:numFmt w:val="decimal"/>
      <w:lvlText w:val="%7."/>
      <w:lvlJc w:val="left"/>
      <w:pPr>
        <w:ind w:left="5040" w:hanging="360"/>
      </w:pPr>
    </w:lvl>
    <w:lvl w:ilvl="7" w:tplc="74112606" w:tentative="1">
      <w:start w:val="1"/>
      <w:numFmt w:val="lowerLetter"/>
      <w:lvlText w:val="%8."/>
      <w:lvlJc w:val="left"/>
      <w:pPr>
        <w:ind w:left="5760" w:hanging="360"/>
      </w:pPr>
    </w:lvl>
    <w:lvl w:ilvl="8" w:tplc="7411260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443EB8"/>
    <w:multiLevelType w:val="hybridMultilevel"/>
    <w:tmpl w:val="0E8A1724"/>
    <w:lvl w:ilvl="0" w:tplc="C5C6DE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65F3F54"/>
    <w:multiLevelType w:val="hybridMultilevel"/>
    <w:tmpl w:val="79CA9E9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27337C15"/>
    <w:multiLevelType w:val="hybridMultilevel"/>
    <w:tmpl w:val="2174D7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748224B"/>
    <w:multiLevelType w:val="hybridMultilevel"/>
    <w:tmpl w:val="A2029FC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7" w15:restartNumberingAfterBreak="0">
    <w:nsid w:val="31B10F24"/>
    <w:multiLevelType w:val="hybridMultilevel"/>
    <w:tmpl w:val="1C3A31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877299"/>
    <w:multiLevelType w:val="hybridMultilevel"/>
    <w:tmpl w:val="529EFDF2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49A3257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5D03CFA"/>
    <w:multiLevelType w:val="singleLevel"/>
    <w:tmpl w:val="1354D5CA"/>
    <w:lvl w:ilvl="0">
      <w:start w:val="1"/>
      <w:numFmt w:val="decimal"/>
      <w:lvlText w:val="%1."/>
      <w:legacy w:legacy="1" w:legacySpace="0" w:legacyIndent="281"/>
      <w:lvlJc w:val="left"/>
      <w:rPr>
        <w:rFonts w:ascii="Arial" w:hAnsi="Arial" w:hint="default"/>
      </w:rPr>
    </w:lvl>
  </w:abstractNum>
  <w:abstractNum w:abstractNumId="21" w15:restartNumberingAfterBreak="0">
    <w:nsid w:val="3F055539"/>
    <w:multiLevelType w:val="hybridMultilevel"/>
    <w:tmpl w:val="36D03BE4"/>
    <w:lvl w:ilvl="0" w:tplc="3A4E227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05A110A"/>
    <w:multiLevelType w:val="hybridMultilevel"/>
    <w:tmpl w:val="40DA6658"/>
    <w:lvl w:ilvl="0" w:tplc="A58EBC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31E17A9"/>
    <w:multiLevelType w:val="hybridMultilevel"/>
    <w:tmpl w:val="D95057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4745962"/>
    <w:multiLevelType w:val="hybridMultilevel"/>
    <w:tmpl w:val="8362A816"/>
    <w:lvl w:ilvl="0" w:tplc="4A7621C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F747C1"/>
    <w:multiLevelType w:val="hybridMultilevel"/>
    <w:tmpl w:val="678CD6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B0022A"/>
    <w:multiLevelType w:val="hybridMultilevel"/>
    <w:tmpl w:val="04105978"/>
    <w:lvl w:ilvl="0" w:tplc="13CA868A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9C543E3"/>
    <w:multiLevelType w:val="hybridMultilevel"/>
    <w:tmpl w:val="D19AA4A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ACF377B"/>
    <w:multiLevelType w:val="hybridMultilevel"/>
    <w:tmpl w:val="65FAB5A6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B552EB1"/>
    <w:multiLevelType w:val="hybridMultilevel"/>
    <w:tmpl w:val="FEE2AD06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C564C7C"/>
    <w:multiLevelType w:val="hybridMultilevel"/>
    <w:tmpl w:val="CBE6D6F8"/>
    <w:lvl w:ilvl="0" w:tplc="7B2A703E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03F50FC"/>
    <w:multiLevelType w:val="hybridMultilevel"/>
    <w:tmpl w:val="5402441A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182321B"/>
    <w:multiLevelType w:val="hybridMultilevel"/>
    <w:tmpl w:val="D19AA4A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3496DAE"/>
    <w:multiLevelType w:val="hybridMultilevel"/>
    <w:tmpl w:val="0D189B56"/>
    <w:lvl w:ilvl="0" w:tplc="DB30393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5A30EAA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6E545FD"/>
    <w:multiLevelType w:val="hybridMultilevel"/>
    <w:tmpl w:val="68EA6EB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7AC2C9A"/>
    <w:multiLevelType w:val="hybridMultilevel"/>
    <w:tmpl w:val="900C8A6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587539CB"/>
    <w:multiLevelType w:val="hybridMultilevel"/>
    <w:tmpl w:val="B13835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9AE3FF6"/>
    <w:multiLevelType w:val="singleLevel"/>
    <w:tmpl w:val="6FBE3E0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9" w15:restartNumberingAfterBreak="0">
    <w:nsid w:val="5BBA25E9"/>
    <w:multiLevelType w:val="hybridMultilevel"/>
    <w:tmpl w:val="1C125A0A"/>
    <w:lvl w:ilvl="0" w:tplc="E72AC77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DB53E07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E7160ED"/>
    <w:multiLevelType w:val="hybridMultilevel"/>
    <w:tmpl w:val="584E0698"/>
    <w:lvl w:ilvl="0" w:tplc="0B44B5B4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F494692"/>
    <w:multiLevelType w:val="hybridMultilevel"/>
    <w:tmpl w:val="D930AADC"/>
    <w:lvl w:ilvl="0" w:tplc="E72AC774">
      <w:start w:val="1"/>
      <w:numFmt w:val="bullet"/>
      <w:lvlText w:val=""/>
      <w:lvlJc w:val="left"/>
      <w:pPr>
        <w:tabs>
          <w:tab w:val="num" w:pos="417"/>
        </w:tabs>
        <w:ind w:left="4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43" w15:restartNumberingAfterBreak="0">
    <w:nsid w:val="623555A4"/>
    <w:multiLevelType w:val="hybridMultilevel"/>
    <w:tmpl w:val="6C5C898C"/>
    <w:lvl w:ilvl="0" w:tplc="6032F0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62D13906"/>
    <w:multiLevelType w:val="hybridMultilevel"/>
    <w:tmpl w:val="FC72354C"/>
    <w:lvl w:ilvl="0" w:tplc="04150001">
      <w:start w:val="1"/>
      <w:numFmt w:val="bullet"/>
      <w:lvlText w:val=""/>
      <w:lvlJc w:val="left"/>
      <w:pPr>
        <w:tabs>
          <w:tab w:val="num" w:pos="690"/>
        </w:tabs>
        <w:ind w:left="6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10"/>
        </w:tabs>
        <w:ind w:left="14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30"/>
        </w:tabs>
        <w:ind w:left="21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50"/>
        </w:tabs>
        <w:ind w:left="28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70"/>
        </w:tabs>
        <w:ind w:left="35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290"/>
        </w:tabs>
        <w:ind w:left="42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10"/>
        </w:tabs>
        <w:ind w:left="50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30"/>
        </w:tabs>
        <w:ind w:left="57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50"/>
        </w:tabs>
        <w:ind w:left="6450" w:hanging="360"/>
      </w:pPr>
      <w:rPr>
        <w:rFonts w:ascii="Wingdings" w:hAnsi="Wingdings" w:hint="default"/>
      </w:rPr>
    </w:lvl>
  </w:abstractNum>
  <w:abstractNum w:abstractNumId="45" w15:restartNumberingAfterBreak="0">
    <w:nsid w:val="63D125BE"/>
    <w:multiLevelType w:val="hybridMultilevel"/>
    <w:tmpl w:val="5E0E99EE"/>
    <w:lvl w:ilvl="0" w:tplc="A58EBC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66FF7ECF"/>
    <w:multiLevelType w:val="hybridMultilevel"/>
    <w:tmpl w:val="305A6E8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6AE94405"/>
    <w:multiLevelType w:val="hybridMultilevel"/>
    <w:tmpl w:val="85BC1198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730300FF"/>
    <w:multiLevelType w:val="hybridMultilevel"/>
    <w:tmpl w:val="D90C568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7C7F770B"/>
    <w:multiLevelType w:val="hybridMultilevel"/>
    <w:tmpl w:val="75629590"/>
    <w:lvl w:ilvl="0" w:tplc="009CC046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0" w15:restartNumberingAfterBreak="0">
    <w:nsid w:val="7F0F2466"/>
    <w:multiLevelType w:val="hybridMultilevel"/>
    <w:tmpl w:val="26CE336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8940237">
    <w:abstractNumId w:val="38"/>
  </w:num>
  <w:num w:numId="2" w16cid:durableId="1615284895">
    <w:abstractNumId w:val="1"/>
  </w:num>
  <w:num w:numId="3" w16cid:durableId="856621911">
    <w:abstractNumId w:val="33"/>
  </w:num>
  <w:num w:numId="4" w16cid:durableId="708528063">
    <w:abstractNumId w:val="20"/>
  </w:num>
  <w:num w:numId="5" w16cid:durableId="404110631">
    <w:abstractNumId w:val="13"/>
  </w:num>
  <w:num w:numId="6" w16cid:durableId="1751192406">
    <w:abstractNumId w:val="43"/>
  </w:num>
  <w:num w:numId="7" w16cid:durableId="468866195">
    <w:abstractNumId w:val="42"/>
  </w:num>
  <w:num w:numId="8" w16cid:durableId="2100128408">
    <w:abstractNumId w:val="39"/>
  </w:num>
  <w:num w:numId="9" w16cid:durableId="979312270">
    <w:abstractNumId w:val="44"/>
  </w:num>
  <w:num w:numId="10" w16cid:durableId="1373922903">
    <w:abstractNumId w:val="25"/>
  </w:num>
  <w:num w:numId="11" w16cid:durableId="469637140">
    <w:abstractNumId w:val="5"/>
  </w:num>
  <w:num w:numId="12" w16cid:durableId="426730406">
    <w:abstractNumId w:val="2"/>
  </w:num>
  <w:num w:numId="13" w16cid:durableId="55007554">
    <w:abstractNumId w:val="46"/>
  </w:num>
  <w:num w:numId="14" w16cid:durableId="2133592689">
    <w:abstractNumId w:val="21"/>
  </w:num>
  <w:num w:numId="15" w16cid:durableId="2142994198">
    <w:abstractNumId w:val="14"/>
  </w:num>
  <w:num w:numId="16" w16cid:durableId="260531568">
    <w:abstractNumId w:val="28"/>
  </w:num>
  <w:num w:numId="17" w16cid:durableId="2126074275">
    <w:abstractNumId w:val="18"/>
  </w:num>
  <w:num w:numId="18" w16cid:durableId="712075921">
    <w:abstractNumId w:val="47"/>
  </w:num>
  <w:num w:numId="19" w16cid:durableId="509485532">
    <w:abstractNumId w:val="35"/>
  </w:num>
  <w:num w:numId="20" w16cid:durableId="1952783837">
    <w:abstractNumId w:val="36"/>
  </w:num>
  <w:num w:numId="21" w16cid:durableId="1550141733">
    <w:abstractNumId w:val="9"/>
  </w:num>
  <w:num w:numId="22" w16cid:durableId="2082362844">
    <w:abstractNumId w:val="48"/>
  </w:num>
  <w:num w:numId="23" w16cid:durableId="1882397587">
    <w:abstractNumId w:val="0"/>
  </w:num>
  <w:num w:numId="24" w16cid:durableId="1555895888">
    <w:abstractNumId w:val="30"/>
  </w:num>
  <w:num w:numId="25" w16cid:durableId="827988427">
    <w:abstractNumId w:val="45"/>
  </w:num>
  <w:num w:numId="26" w16cid:durableId="1942446520">
    <w:abstractNumId w:val="22"/>
  </w:num>
  <w:num w:numId="27" w16cid:durableId="88699298">
    <w:abstractNumId w:val="24"/>
  </w:num>
  <w:num w:numId="28" w16cid:durableId="1774085564">
    <w:abstractNumId w:val="26"/>
  </w:num>
  <w:num w:numId="29" w16cid:durableId="541334470">
    <w:abstractNumId w:val="41"/>
  </w:num>
  <w:num w:numId="30" w16cid:durableId="2143036169">
    <w:abstractNumId w:val="11"/>
  </w:num>
  <w:num w:numId="31" w16cid:durableId="172961852">
    <w:abstractNumId w:val="6"/>
  </w:num>
  <w:num w:numId="32" w16cid:durableId="2042125291">
    <w:abstractNumId w:val="37"/>
  </w:num>
  <w:num w:numId="33" w16cid:durableId="1603874774">
    <w:abstractNumId w:val="34"/>
  </w:num>
  <w:num w:numId="34" w16cid:durableId="762192533">
    <w:abstractNumId w:val="19"/>
  </w:num>
  <w:num w:numId="35" w16cid:durableId="1344429279">
    <w:abstractNumId w:val="3"/>
  </w:num>
  <w:num w:numId="36" w16cid:durableId="946733321">
    <w:abstractNumId w:val="40"/>
  </w:num>
  <w:num w:numId="37" w16cid:durableId="388498169">
    <w:abstractNumId w:val="16"/>
  </w:num>
  <w:num w:numId="38" w16cid:durableId="1162963212">
    <w:abstractNumId w:val="7"/>
  </w:num>
  <w:num w:numId="39" w16cid:durableId="1138649701">
    <w:abstractNumId w:val="49"/>
  </w:num>
  <w:num w:numId="40" w16cid:durableId="489491132">
    <w:abstractNumId w:val="32"/>
  </w:num>
  <w:num w:numId="41" w16cid:durableId="1458715111">
    <w:abstractNumId w:val="27"/>
  </w:num>
  <w:num w:numId="42" w16cid:durableId="1676490806">
    <w:abstractNumId w:val="23"/>
  </w:num>
  <w:num w:numId="43" w16cid:durableId="279798552">
    <w:abstractNumId w:val="8"/>
  </w:num>
  <w:num w:numId="44" w16cid:durableId="817184958">
    <w:abstractNumId w:val="31"/>
  </w:num>
  <w:num w:numId="45" w16cid:durableId="602566545">
    <w:abstractNumId w:val="4"/>
  </w:num>
  <w:num w:numId="46" w16cid:durableId="1878854805">
    <w:abstractNumId w:val="50"/>
  </w:num>
  <w:num w:numId="47" w16cid:durableId="2022510262">
    <w:abstractNumId w:val="15"/>
  </w:num>
  <w:num w:numId="48" w16cid:durableId="411321795">
    <w:abstractNumId w:val="29"/>
  </w:num>
  <w:num w:numId="49" w16cid:durableId="828909037">
    <w:abstractNumId w:val="17"/>
  </w:num>
  <w:num w:numId="50" w16cid:durableId="1600213822">
    <w:abstractNumId w:val="10"/>
  </w:num>
  <w:num w:numId="51" w16cid:durableId="102957455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5E9B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514D8"/>
    <w:rsid w:val="00554840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63847"/>
    <w:rsid w:val="00665410"/>
    <w:rsid w:val="0067075B"/>
    <w:rsid w:val="0067231D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BA5"/>
    <w:rsid w:val="007C3011"/>
    <w:rsid w:val="007C78CD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2CAD"/>
    <w:rsid w:val="008E248C"/>
    <w:rsid w:val="009215F1"/>
    <w:rsid w:val="00946BEF"/>
    <w:rsid w:val="0095158A"/>
    <w:rsid w:val="00953B19"/>
    <w:rsid w:val="00955494"/>
    <w:rsid w:val="00972239"/>
    <w:rsid w:val="00975D50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7E7F"/>
    <w:rsid w:val="00A738AD"/>
    <w:rsid w:val="00A75881"/>
    <w:rsid w:val="00A85591"/>
    <w:rsid w:val="00A871C7"/>
    <w:rsid w:val="00A91AED"/>
    <w:rsid w:val="00A92C76"/>
    <w:rsid w:val="00A92CCB"/>
    <w:rsid w:val="00AA3A6D"/>
    <w:rsid w:val="00AB27C9"/>
    <w:rsid w:val="00AB4DD0"/>
    <w:rsid w:val="00AB7B65"/>
    <w:rsid w:val="00AC0D0A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AA4DBD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474</Words>
  <Characters>2515</Characters>
  <Application>Microsoft Office Word</Application>
  <DocSecurity>4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2984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Paulina Witkowska</cp:lastModifiedBy>
  <cp:revision>2</cp:revision>
  <cp:lastPrinted>2024-02-15T09:52:00Z</cp:lastPrinted>
  <dcterms:created xsi:type="dcterms:W3CDTF">2024-02-15T09:53:00Z</dcterms:created>
  <dcterms:modified xsi:type="dcterms:W3CDTF">2024-02-15T09:53:00Z</dcterms:modified>
</cp:coreProperties>
</file>