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04834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15.05.2024r.</w:t>
      </w:r>
    </w:p>
    <w:p w14:paraId="7FEEB38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ZP/2505/45/24</w:t>
      </w:r>
    </w:p>
    <w:p w14:paraId="036B1F1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F936AF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57BBB36" w14:textId="1AA14BD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systemu pozycjonowania pacjentów</w:t>
      </w:r>
      <w:r w:rsidR="00805F00">
        <w:rPr>
          <w:rFonts w:ascii="Arial" w:hAnsi="Arial" w:cs="Arial"/>
          <w:sz w:val="18"/>
          <w:szCs w:val="18"/>
        </w:rPr>
        <w:t>.</w:t>
      </w:r>
    </w:p>
    <w:p w14:paraId="46C9B78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39340CA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15.05.2024r.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329517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810F41" w14:paraId="1345DE6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5F72C" w14:textId="77777777" w:rsidR="00810F41" w:rsidRDefault="00D234A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849C0" w14:textId="77777777" w:rsidR="00810F41" w:rsidRDefault="00D234A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821169" w14:textId="77777777" w:rsidR="00810F41" w:rsidRDefault="00D234A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E2A7A2" w14:textId="77777777" w:rsidR="00810F41" w:rsidRDefault="00D234A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10F41" w14:paraId="6DAA147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72C240" w14:textId="38E84DFA" w:rsidR="00810F41" w:rsidRDefault="00D234A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Pozycjonery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931C78" w14:textId="77777777" w:rsidR="00810F41" w:rsidRDefault="00D234A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B7EDF3" w14:textId="77777777" w:rsidR="00810F41" w:rsidRDefault="00D234A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30729F" w14:textId="77777777" w:rsidR="00810F41" w:rsidRDefault="00D234A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73 452,96</w:t>
            </w:r>
          </w:p>
        </w:tc>
      </w:tr>
      <w:tr w:rsidR="00810F41" w14:paraId="110DEC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E9DA7" w14:textId="77777777" w:rsidR="00805F00" w:rsidRDefault="00D234A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Empireum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Chotomowska 30 </w:t>
            </w:r>
          </w:p>
          <w:p w14:paraId="30DF860D" w14:textId="430450DA" w:rsidR="00810F41" w:rsidRDefault="00D234A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05-110 Jabłonna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5361913138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266762" w14:textId="77777777" w:rsidR="00810F41" w:rsidRDefault="00D234A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68 012,00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8D917" w14:textId="77777777" w:rsidR="00810F41" w:rsidRDefault="00D234A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73 452,96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8D33EE" w14:textId="77777777" w:rsidR="00810F41" w:rsidRDefault="00D234A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E39CFA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AE0AE2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B15DC0C" w14:textId="77777777" w:rsidR="00D234A1" w:rsidRDefault="00D234A1" w:rsidP="00D234A1">
      <w:pPr>
        <w:ind w:right="11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E.Katarzyna</w:t>
      </w:r>
      <w:proofErr w:type="spellEnd"/>
      <w:r>
        <w:rPr>
          <w:rFonts w:ascii="Arial" w:hAnsi="Arial" w:cs="Arial"/>
          <w:sz w:val="16"/>
          <w:szCs w:val="16"/>
        </w:rPr>
        <w:t xml:space="preserve"> Jakimiec</w:t>
      </w:r>
    </w:p>
    <w:p w14:paraId="40A7A11C" w14:textId="77777777" w:rsidR="00D234A1" w:rsidRDefault="00D234A1" w:rsidP="00D234A1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Specjalista ds. Zamówień Publicznych</w:t>
      </w:r>
    </w:p>
    <w:p w14:paraId="488628F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59C2C" w14:textId="77777777" w:rsidR="00DF23C9" w:rsidRDefault="00DF23C9" w:rsidP="002A54AA">
      <w:r>
        <w:separator/>
      </w:r>
    </w:p>
  </w:endnote>
  <w:endnote w:type="continuationSeparator" w:id="0">
    <w:p w14:paraId="0572FA40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D8F64" w14:textId="77777777" w:rsidR="00DF23C9" w:rsidRDefault="00DF23C9" w:rsidP="002A54AA">
      <w:r>
        <w:separator/>
      </w:r>
    </w:p>
  </w:footnote>
  <w:footnote w:type="continuationSeparator" w:id="0">
    <w:p w14:paraId="60918BA7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05F00"/>
    <w:rsid w:val="00810F41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234A1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86CBB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2526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2024-05-15T09:15:00Z</dcterms:created>
  <dcterms:modified xsi:type="dcterms:W3CDTF">2024-05-15T09:15:00Z</dcterms:modified>
</cp:coreProperties>
</file>