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5A5162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12.07.2024r.</w:t>
      </w:r>
    </w:p>
    <w:p w14:paraId="6EF0E701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ZP/2501/60/24</w:t>
      </w:r>
    </w:p>
    <w:p w14:paraId="2ADAF95E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2D9D431F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524CA0B" w14:textId="4E0E14D0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76182A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Endoprotezy stawu kolanowego</w:t>
      </w:r>
      <w:r w:rsidR="0076182A">
        <w:rPr>
          <w:rFonts w:ascii="Arial" w:hAnsi="Arial" w:cs="Arial"/>
          <w:sz w:val="18"/>
          <w:szCs w:val="18"/>
        </w:rPr>
        <w:t>.</w:t>
      </w:r>
    </w:p>
    <w:p w14:paraId="6F67A9F0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76EF40E3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12.07.2024r.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53994976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FB0AEE" w14:paraId="0819ACB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A41D97" w14:textId="77777777" w:rsidR="00FB0AEE" w:rsidRDefault="00522C0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100F02" w14:textId="77777777" w:rsidR="00FB0AEE" w:rsidRDefault="00522C0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1CA1D0" w14:textId="77777777" w:rsidR="00FB0AEE" w:rsidRDefault="00522C0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785320" w14:textId="77777777" w:rsidR="00FB0AEE" w:rsidRDefault="00522C0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FB0AEE" w14:paraId="15E8D2D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02F9BC" w14:textId="77777777" w:rsidR="00FB0AEE" w:rsidRDefault="00522C0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Endoproteza cementowana i bezcementowa pierwotna stawu kolanowego kłykciowa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338FAA" w14:textId="77777777" w:rsidR="00FB0AEE" w:rsidRDefault="00522C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1B5BF3" w14:textId="77777777" w:rsidR="00FB0AEE" w:rsidRDefault="00522C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A36866" w14:textId="77777777" w:rsidR="00FB0AEE" w:rsidRDefault="00522C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370 310,40</w:t>
            </w:r>
          </w:p>
        </w:tc>
      </w:tr>
      <w:tr w:rsidR="00FB0AEE" w14:paraId="36EC91F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ED6E61" w14:textId="77777777" w:rsidR="00FB0AEE" w:rsidRDefault="00522C0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Stryker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02-822 Warszawa, ul. Poleczki 35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9520015337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B044C5" w14:textId="77777777" w:rsidR="00FB0AEE" w:rsidRDefault="00522C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343 580,00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4B28FB" w14:textId="77777777" w:rsidR="00FB0AEE" w:rsidRDefault="00522C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371 066,40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702949" w14:textId="77777777" w:rsidR="00FB0AEE" w:rsidRDefault="00522C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B0AEE" w14:paraId="373369D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A960CA" w14:textId="77777777" w:rsidR="00FB0AEE" w:rsidRDefault="00522C0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Endoproteza cementowa rewizyjna stawu kolanowego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F302F7" w14:textId="77777777" w:rsidR="00FB0AEE" w:rsidRDefault="00522C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C5B8EA" w14:textId="77777777" w:rsidR="00FB0AEE" w:rsidRDefault="00522C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53B429" w14:textId="77777777" w:rsidR="00FB0AEE" w:rsidRDefault="00522C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44 582,40</w:t>
            </w:r>
          </w:p>
        </w:tc>
      </w:tr>
      <w:tr w:rsidR="00FB0AEE" w14:paraId="6A2B415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70ABAF" w14:textId="77777777" w:rsidR="00FB0AEE" w:rsidRDefault="00522C03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Stryker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02-822 Warszawa, ul. Poleczki 35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9520015337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772A18" w14:textId="77777777" w:rsidR="00FB0AEE" w:rsidRDefault="00522C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41 280,00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96CC88" w14:textId="77777777" w:rsidR="00FB0AEE" w:rsidRDefault="00522C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44 582,40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317A3D" w14:textId="77777777" w:rsidR="00FB0AEE" w:rsidRDefault="00522C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18757B06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DFD4A4D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2CADC91A" w14:textId="77777777" w:rsidR="00522C03" w:rsidRDefault="00522C03" w:rsidP="00522C03">
      <w:pPr>
        <w:ind w:right="110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E.Katarzyna</w:t>
      </w:r>
      <w:proofErr w:type="spellEnd"/>
      <w:r>
        <w:rPr>
          <w:rFonts w:ascii="Arial" w:hAnsi="Arial" w:cs="Arial"/>
          <w:sz w:val="16"/>
          <w:szCs w:val="16"/>
        </w:rPr>
        <w:t xml:space="preserve"> Jakimiec</w:t>
      </w:r>
    </w:p>
    <w:p w14:paraId="2208AC89" w14:textId="77777777" w:rsidR="00522C03" w:rsidRDefault="00522C03" w:rsidP="00522C03">
      <w:pPr>
        <w:ind w:right="11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Specjalista ds. Zamówień Publicznych</w:t>
      </w:r>
    </w:p>
    <w:p w14:paraId="291863DC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7BD792" w14:textId="77777777" w:rsidR="00DF23C9" w:rsidRDefault="00DF23C9" w:rsidP="002A54AA">
      <w:r>
        <w:separator/>
      </w:r>
    </w:p>
  </w:endnote>
  <w:endnote w:type="continuationSeparator" w:id="0">
    <w:p w14:paraId="4E508B0E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E9CB57" w14:textId="77777777" w:rsidR="00DF23C9" w:rsidRDefault="00DF23C9" w:rsidP="002A54AA">
      <w:r>
        <w:separator/>
      </w:r>
    </w:p>
  </w:footnote>
  <w:footnote w:type="continuationSeparator" w:id="0">
    <w:p w14:paraId="752D587A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27F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22C03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6182A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4F55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0AEE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E7F73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2024-07-12T09:08:00Z</dcterms:created>
  <dcterms:modified xsi:type="dcterms:W3CDTF">2024-07-12T09:09:00Z</dcterms:modified>
</cp:coreProperties>
</file>