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BFC0A1A" w14:textId="77777777" w:rsidR="004D3622" w:rsidRPr="00D72058" w:rsidRDefault="004D3622" w:rsidP="004D3622">
      <w:pPr>
        <w:jc w:val="right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Ciechanów</w:t>
      </w:r>
      <w:r w:rsidRPr="00D72058">
        <w:rPr>
          <w:rFonts w:ascii="Arial" w:hAnsi="Arial" w:cs="Arial"/>
          <w:sz w:val="18"/>
          <w:szCs w:val="18"/>
        </w:rPr>
        <w:t xml:space="preserve">, dnia </w:t>
      </w:r>
      <w:r>
        <w:rPr>
          <w:rFonts w:ascii="Arial" w:hAnsi="Arial" w:cs="Arial"/>
          <w:sz w:val="18"/>
          <w:szCs w:val="18"/>
        </w:rPr>
        <w:t>19.07.2024r.</w:t>
      </w:r>
    </w:p>
    <w:p w14:paraId="6F1C7B0F" w14:textId="77777777" w:rsidR="00130D67" w:rsidRDefault="004D3622" w:rsidP="00130D67">
      <w:pPr>
        <w:tabs>
          <w:tab w:val="left" w:pos="451"/>
          <w:tab w:val="left" w:pos="711"/>
          <w:tab w:val="left" w:pos="1107"/>
          <w:tab w:val="left" w:pos="1307"/>
          <w:tab w:val="left" w:pos="1781"/>
          <w:tab w:val="left" w:pos="1977"/>
          <w:tab w:val="left" w:pos="2377"/>
          <w:tab w:val="left" w:pos="2573"/>
        </w:tabs>
        <w:ind w:left="55"/>
        <w:rPr>
          <w:rFonts w:ascii="Arial" w:hAnsi="Arial" w:cs="Arial"/>
          <w:color w:val="FF0000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ZP/2501/53/24</w:t>
      </w:r>
    </w:p>
    <w:p w14:paraId="32A9D2B4" w14:textId="77777777" w:rsidR="00C007E5" w:rsidRDefault="00D50A8D" w:rsidP="00640EEF">
      <w:pPr>
        <w:pStyle w:val="Tekstpodstawowywcity2"/>
        <w:ind w:left="0" w:firstLine="4440"/>
        <w:jc w:val="left"/>
        <w:rPr>
          <w:rFonts w:ascii="Arial" w:hAnsi="Arial" w:cs="Arial"/>
          <w:b/>
          <w:bCs/>
          <w:sz w:val="18"/>
          <w:szCs w:val="18"/>
        </w:rPr>
      </w:pPr>
      <w:r w:rsidRPr="00D72058">
        <w:rPr>
          <w:rFonts w:ascii="Arial" w:hAnsi="Arial" w:cs="Arial"/>
          <w:b/>
          <w:bCs/>
          <w:sz w:val="18"/>
          <w:szCs w:val="18"/>
        </w:rPr>
        <w:t>Informacja z otwarcia ofert</w:t>
      </w:r>
    </w:p>
    <w:p w14:paraId="38051EBB" w14:textId="77777777" w:rsidR="00975D50" w:rsidRPr="00D72058" w:rsidRDefault="00975D50">
      <w:pPr>
        <w:pStyle w:val="Tekstpodstawowywcity2"/>
        <w:ind w:left="0" w:firstLine="0"/>
        <w:rPr>
          <w:rFonts w:ascii="Arial" w:hAnsi="Arial" w:cs="Arial"/>
          <w:sz w:val="18"/>
          <w:szCs w:val="18"/>
        </w:rPr>
      </w:pPr>
    </w:p>
    <w:p w14:paraId="3778AF85" w14:textId="6E9F9F02" w:rsidR="00AB4DD0" w:rsidRPr="00D72058" w:rsidRDefault="007A20BC" w:rsidP="00130D67">
      <w:pPr>
        <w:pStyle w:val="Nagwek8"/>
        <w:spacing w:before="0"/>
        <w:ind w:left="290"/>
        <w:rPr>
          <w:rFonts w:ascii="Arial" w:hAnsi="Arial" w:cs="Arial"/>
          <w:sz w:val="18"/>
          <w:szCs w:val="18"/>
        </w:rPr>
      </w:pPr>
      <w:r w:rsidRPr="00D72058">
        <w:rPr>
          <w:rFonts w:ascii="Arial" w:hAnsi="Arial" w:cs="Arial"/>
          <w:sz w:val="18"/>
          <w:szCs w:val="18"/>
        </w:rPr>
        <w:t xml:space="preserve">dotyczy:  </w:t>
      </w:r>
      <w:r w:rsidR="00F65DCC" w:rsidRPr="00D72058">
        <w:rPr>
          <w:rFonts w:ascii="Arial" w:hAnsi="Arial" w:cs="Arial"/>
          <w:sz w:val="18"/>
          <w:szCs w:val="18"/>
        </w:rPr>
        <w:t xml:space="preserve"> </w:t>
      </w:r>
      <w:r w:rsidRPr="00D72058">
        <w:rPr>
          <w:rFonts w:ascii="Arial" w:hAnsi="Arial" w:cs="Arial"/>
          <w:sz w:val="18"/>
          <w:szCs w:val="18"/>
        </w:rPr>
        <w:t xml:space="preserve">postępowania o udzielenie zamówienia publicznego </w:t>
      </w:r>
      <w:r w:rsidR="00FC3162">
        <w:rPr>
          <w:rFonts w:ascii="Arial" w:hAnsi="Arial" w:cs="Arial"/>
          <w:sz w:val="18"/>
          <w:szCs w:val="18"/>
        </w:rPr>
        <w:t>pn</w:t>
      </w:r>
      <w:r w:rsidR="005340EC">
        <w:rPr>
          <w:rFonts w:ascii="Arial" w:hAnsi="Arial" w:cs="Arial"/>
          <w:sz w:val="18"/>
          <w:szCs w:val="18"/>
        </w:rPr>
        <w:t>.</w:t>
      </w:r>
      <w:r w:rsidR="001100C2">
        <w:rPr>
          <w:rFonts w:ascii="Arial" w:hAnsi="Arial" w:cs="Arial"/>
          <w:sz w:val="18"/>
          <w:szCs w:val="18"/>
        </w:rPr>
        <w:t xml:space="preserve"> </w:t>
      </w:r>
      <w:r w:rsidR="004D3622" w:rsidRPr="004D3622">
        <w:rPr>
          <w:rFonts w:ascii="Arial" w:hAnsi="Arial" w:cs="Arial"/>
          <w:sz w:val="18"/>
          <w:szCs w:val="18"/>
        </w:rPr>
        <w:t>Usługa okresowych przeglądów technicznych aparatury medycznej.</w:t>
      </w:r>
    </w:p>
    <w:p w14:paraId="2BF25503" w14:textId="77777777" w:rsidR="00AB4DD0" w:rsidRPr="00D72058" w:rsidRDefault="00AB4DD0" w:rsidP="00AB4DD0">
      <w:pPr>
        <w:ind w:right="110"/>
        <w:rPr>
          <w:rFonts w:ascii="Arial" w:hAnsi="Arial" w:cs="Arial"/>
          <w:sz w:val="18"/>
          <w:szCs w:val="18"/>
        </w:rPr>
      </w:pPr>
    </w:p>
    <w:p w14:paraId="0AB429D0" w14:textId="77777777" w:rsidR="00376F41" w:rsidRDefault="004D3622" w:rsidP="00AB4DD0">
      <w:pPr>
        <w:ind w:right="11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Specjalistyczny Szpital Wojewódzki w Ciechanowie </w:t>
      </w:r>
      <w:r w:rsidR="00567CC1" w:rsidRPr="00D72058">
        <w:rPr>
          <w:rFonts w:ascii="Arial" w:hAnsi="Arial" w:cs="Arial"/>
          <w:sz w:val="18"/>
          <w:szCs w:val="18"/>
        </w:rPr>
        <w:t xml:space="preserve">informuje, </w:t>
      </w:r>
      <w:r w:rsidR="00D50A8D" w:rsidRPr="00D72058">
        <w:rPr>
          <w:rFonts w:ascii="Arial" w:hAnsi="Arial" w:cs="Arial"/>
          <w:sz w:val="18"/>
          <w:szCs w:val="18"/>
        </w:rPr>
        <w:t xml:space="preserve">że </w:t>
      </w:r>
      <w:r w:rsidR="00376F41" w:rsidRPr="00D72058">
        <w:rPr>
          <w:rFonts w:ascii="Arial" w:hAnsi="Arial" w:cs="Arial"/>
          <w:sz w:val="18"/>
          <w:szCs w:val="18"/>
        </w:rPr>
        <w:t xml:space="preserve"> do upływu terminu składania ofert</w:t>
      </w:r>
      <w:r w:rsidR="00FE4EE6" w:rsidRPr="00D72058">
        <w:rPr>
          <w:rFonts w:ascii="Arial" w:hAnsi="Arial" w:cs="Arial"/>
          <w:sz w:val="18"/>
          <w:szCs w:val="18"/>
        </w:rPr>
        <w:t xml:space="preserve">, tj. </w:t>
      </w:r>
      <w:r w:rsidRPr="004D3622">
        <w:rPr>
          <w:rFonts w:ascii="Arial" w:hAnsi="Arial" w:cs="Arial"/>
          <w:sz w:val="18"/>
          <w:szCs w:val="18"/>
        </w:rPr>
        <w:t xml:space="preserve">do godz. 10:00 w dniu 19.07.2024r. </w:t>
      </w:r>
      <w:r w:rsidR="00FE4EE6" w:rsidRPr="00D72058">
        <w:rPr>
          <w:rFonts w:ascii="Arial" w:hAnsi="Arial" w:cs="Arial"/>
          <w:sz w:val="18"/>
          <w:szCs w:val="18"/>
        </w:rPr>
        <w:t>zło</w:t>
      </w:r>
      <w:r w:rsidR="00CE20C4" w:rsidRPr="00D72058">
        <w:rPr>
          <w:rFonts w:ascii="Arial" w:hAnsi="Arial" w:cs="Arial"/>
          <w:sz w:val="18"/>
          <w:szCs w:val="18"/>
        </w:rPr>
        <w:t>ż</w:t>
      </w:r>
      <w:r w:rsidR="00FE4EE6" w:rsidRPr="00D72058">
        <w:rPr>
          <w:rFonts w:ascii="Arial" w:hAnsi="Arial" w:cs="Arial"/>
          <w:sz w:val="18"/>
          <w:szCs w:val="18"/>
        </w:rPr>
        <w:t>ono</w:t>
      </w:r>
      <w:r w:rsidR="00376F41" w:rsidRPr="00D72058">
        <w:rPr>
          <w:rFonts w:ascii="Arial" w:hAnsi="Arial" w:cs="Arial"/>
          <w:sz w:val="18"/>
          <w:szCs w:val="18"/>
        </w:rPr>
        <w:t xml:space="preserve"> następujące oferty:</w:t>
      </w:r>
    </w:p>
    <w:p w14:paraId="3CB4BC3F" w14:textId="77777777" w:rsidR="004D3622" w:rsidRDefault="004D3622" w:rsidP="00AB4DD0">
      <w:pPr>
        <w:ind w:right="110"/>
        <w:rPr>
          <w:rFonts w:ascii="Arial" w:hAnsi="Arial" w:cs="Arial"/>
          <w:sz w:val="18"/>
          <w:szCs w:val="18"/>
        </w:rPr>
      </w:pPr>
    </w:p>
    <w:tbl>
      <w:tblPr>
        <w:tblStyle w:val="NormalTablePHPDOCX"/>
        <w:tblW w:w="5000" w:type="pct"/>
        <w:tblLook w:val="04A0" w:firstRow="1" w:lastRow="0" w:firstColumn="1" w:lastColumn="0" w:noHBand="0" w:noVBand="1"/>
      </w:tblPr>
      <w:tblGrid>
        <w:gridCol w:w="2555"/>
        <w:gridCol w:w="2072"/>
        <w:gridCol w:w="2072"/>
        <w:gridCol w:w="2359"/>
      </w:tblGrid>
      <w:tr w:rsidR="00B55737" w14:paraId="1E3405E3" w14:textId="77777777" w:rsidTr="005340EC">
        <w:tc>
          <w:tcPr>
            <w:tcW w:w="25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7CA692C0" w14:textId="77777777" w:rsidR="00B55737" w:rsidRDefault="00FC3162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t>Nazwa pakietu/Wykonawca</w:t>
            </w:r>
          </w:p>
        </w:tc>
        <w:tc>
          <w:tcPr>
            <w:tcW w:w="20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1D58D619" w14:textId="77777777" w:rsidR="00B55737" w:rsidRDefault="00FC3162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t>cena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oferty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netto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PLN</w:t>
            </w:r>
          </w:p>
        </w:tc>
        <w:tc>
          <w:tcPr>
            <w:tcW w:w="20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741A4AC8" w14:textId="77777777" w:rsidR="00B55737" w:rsidRDefault="00FC3162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t>cena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oferty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brutto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PLN</w:t>
            </w:r>
          </w:p>
        </w:tc>
        <w:tc>
          <w:tcPr>
            <w:tcW w:w="23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2FB3C25C" w14:textId="77777777" w:rsidR="00B55737" w:rsidRDefault="00FC3162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t>kwota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przeznaczona na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sfinansowanie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PLN</w:t>
            </w:r>
          </w:p>
        </w:tc>
      </w:tr>
      <w:tr w:rsidR="00B55737" w14:paraId="4300B539" w14:textId="77777777" w:rsidTr="005340EC">
        <w:tc>
          <w:tcPr>
            <w:tcW w:w="25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4CD28D5C" w14:textId="77777777" w:rsidR="00B55737" w:rsidRDefault="00FC3162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1 - P01 Pakiet 1 Aparatura RTG</w:t>
            </w:r>
          </w:p>
        </w:tc>
        <w:tc>
          <w:tcPr>
            <w:tcW w:w="20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4485EF98" w14:textId="77777777" w:rsidR="00B55737" w:rsidRDefault="00FC3162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20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614566A5" w14:textId="77777777" w:rsidR="00B55737" w:rsidRDefault="00FC3162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23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3E7FAC45" w14:textId="77777777" w:rsidR="00B55737" w:rsidRDefault="00FC3162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68 986,08</w:t>
            </w:r>
          </w:p>
        </w:tc>
      </w:tr>
      <w:tr w:rsidR="00B55737" w14:paraId="35FD6A8D" w14:textId="77777777" w:rsidTr="005340EC">
        <w:tc>
          <w:tcPr>
            <w:tcW w:w="25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0D35239A" w14:textId="77777777" w:rsidR="00B55737" w:rsidRDefault="00FC3162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Siemens Healthcare Sp. z o.o.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ul. Żupnicza 11, 03-821 Warszawa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1132885680</w:t>
            </w:r>
          </w:p>
        </w:tc>
        <w:tc>
          <w:tcPr>
            <w:tcW w:w="20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4AA380E5" w14:textId="77777777" w:rsidR="00B55737" w:rsidRDefault="00FC3162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79 400,00</w:t>
            </w:r>
          </w:p>
        </w:tc>
        <w:tc>
          <w:tcPr>
            <w:tcW w:w="20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7D94A2A3" w14:textId="77777777" w:rsidR="00B55737" w:rsidRDefault="00FC3162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85 752,00</w:t>
            </w:r>
          </w:p>
        </w:tc>
        <w:tc>
          <w:tcPr>
            <w:tcW w:w="23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4A303210" w14:textId="77777777" w:rsidR="00B55737" w:rsidRDefault="00FC3162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B55737" w14:paraId="0DDA8B91" w14:textId="77777777" w:rsidTr="005340EC">
        <w:tc>
          <w:tcPr>
            <w:tcW w:w="25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55ED7BC9" w14:textId="77777777" w:rsidR="00B55737" w:rsidRDefault="00FC3162"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Medikol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 Systems S. z o.o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ul. Polska 118, 60-401 Poznań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6722079818</w:t>
            </w:r>
          </w:p>
        </w:tc>
        <w:tc>
          <w:tcPr>
            <w:tcW w:w="20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12B2C2B0" w14:textId="77777777" w:rsidR="00B55737" w:rsidRDefault="00FC3162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59 860,00</w:t>
            </w:r>
          </w:p>
        </w:tc>
        <w:tc>
          <w:tcPr>
            <w:tcW w:w="20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6EE3864B" w14:textId="77777777" w:rsidR="00B55737" w:rsidRDefault="00FC3162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64 648,80</w:t>
            </w:r>
          </w:p>
        </w:tc>
        <w:tc>
          <w:tcPr>
            <w:tcW w:w="23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29A3D978" w14:textId="77777777" w:rsidR="00B55737" w:rsidRDefault="00FC3162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B55737" w14:paraId="47D39FC7" w14:textId="77777777" w:rsidTr="005340EC">
        <w:tc>
          <w:tcPr>
            <w:tcW w:w="25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1428EB48" w14:textId="77777777" w:rsidR="00B55737" w:rsidRDefault="00FC3162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2 - P02 Pakiet 2 Aparatura RTG</w:t>
            </w:r>
          </w:p>
        </w:tc>
        <w:tc>
          <w:tcPr>
            <w:tcW w:w="20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00D6E614" w14:textId="77777777" w:rsidR="00B55737" w:rsidRDefault="00FC3162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20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4F45343A" w14:textId="77777777" w:rsidR="00B55737" w:rsidRDefault="00FC3162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23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2CF1804C" w14:textId="77777777" w:rsidR="00B55737" w:rsidRDefault="00FC3162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11 664,00</w:t>
            </w:r>
          </w:p>
        </w:tc>
      </w:tr>
      <w:tr w:rsidR="00B55737" w14:paraId="547D4D85" w14:textId="77777777" w:rsidTr="005340EC">
        <w:tc>
          <w:tcPr>
            <w:tcW w:w="25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1CA569AA" w14:textId="77777777" w:rsidR="00B55737" w:rsidRDefault="00FC3162"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Timko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 Sp z o.o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</w:r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ul.Syrokomli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 30 03-335 Warszawa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5240103831</w:t>
            </w:r>
          </w:p>
        </w:tc>
        <w:tc>
          <w:tcPr>
            <w:tcW w:w="20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10D36678" w14:textId="77777777" w:rsidR="00B55737" w:rsidRDefault="00FC3162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22 000,00</w:t>
            </w:r>
          </w:p>
        </w:tc>
        <w:tc>
          <w:tcPr>
            <w:tcW w:w="20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190EB68E" w14:textId="77777777" w:rsidR="00B55737" w:rsidRDefault="00FC3162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23 760,00</w:t>
            </w:r>
          </w:p>
        </w:tc>
        <w:tc>
          <w:tcPr>
            <w:tcW w:w="23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647E1876" w14:textId="77777777" w:rsidR="00B55737" w:rsidRDefault="00FC3162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B55737" w14:paraId="5D2A7992" w14:textId="77777777" w:rsidTr="005340EC">
        <w:tc>
          <w:tcPr>
            <w:tcW w:w="25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6613BB4F" w14:textId="77777777" w:rsidR="00B55737" w:rsidRDefault="00FC3162"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Medikol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 Systems S. z o.o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ul. Polska 118, 60-401 Poznań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6722079818</w:t>
            </w:r>
          </w:p>
        </w:tc>
        <w:tc>
          <w:tcPr>
            <w:tcW w:w="20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1E05B74B" w14:textId="77777777" w:rsidR="00B55737" w:rsidRDefault="00FC3162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19 360,00</w:t>
            </w:r>
          </w:p>
        </w:tc>
        <w:tc>
          <w:tcPr>
            <w:tcW w:w="20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5C5579CF" w14:textId="77777777" w:rsidR="00B55737" w:rsidRDefault="00FC3162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20 908,80</w:t>
            </w:r>
          </w:p>
        </w:tc>
        <w:tc>
          <w:tcPr>
            <w:tcW w:w="23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562ED191" w14:textId="77777777" w:rsidR="00B55737" w:rsidRDefault="00FC3162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B55737" w14:paraId="66331833" w14:textId="77777777" w:rsidTr="005340EC">
        <w:tc>
          <w:tcPr>
            <w:tcW w:w="25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4186C455" w14:textId="77777777" w:rsidR="00B55737" w:rsidRDefault="00FC3162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3 - P03 Pakiet 3 Aparatura RTG</w:t>
            </w:r>
          </w:p>
        </w:tc>
        <w:tc>
          <w:tcPr>
            <w:tcW w:w="20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6A26D91A" w14:textId="77777777" w:rsidR="00B55737" w:rsidRDefault="00FC3162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20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6F63ADAF" w14:textId="77777777" w:rsidR="00B55737" w:rsidRDefault="00FC3162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23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5E0AFA59" w14:textId="77777777" w:rsidR="00B55737" w:rsidRDefault="00FC3162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5 832,00</w:t>
            </w:r>
          </w:p>
        </w:tc>
      </w:tr>
      <w:tr w:rsidR="00B55737" w14:paraId="3B861E3C" w14:textId="77777777" w:rsidTr="005340EC">
        <w:tc>
          <w:tcPr>
            <w:tcW w:w="25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51343DA2" w14:textId="77777777" w:rsidR="00B55737" w:rsidRDefault="00FC3162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FUJIFILM POLAND SP. Z O.O.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Aleje Jerozolimskie 178, 02-486 Warszawa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5272951901</w:t>
            </w:r>
          </w:p>
        </w:tc>
        <w:tc>
          <w:tcPr>
            <w:tcW w:w="20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5C2D5946" w14:textId="77777777" w:rsidR="00B55737" w:rsidRDefault="00FC3162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7 200,00</w:t>
            </w:r>
          </w:p>
        </w:tc>
        <w:tc>
          <w:tcPr>
            <w:tcW w:w="20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52C6C212" w14:textId="77777777" w:rsidR="00B55737" w:rsidRDefault="00FC3162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7 776,00</w:t>
            </w:r>
          </w:p>
        </w:tc>
        <w:tc>
          <w:tcPr>
            <w:tcW w:w="23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2E101F1B" w14:textId="77777777" w:rsidR="00B55737" w:rsidRDefault="00FC3162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B55737" w14:paraId="75B72AB0" w14:textId="77777777" w:rsidTr="005340EC">
        <w:tc>
          <w:tcPr>
            <w:tcW w:w="25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2342ABF4" w14:textId="77777777" w:rsidR="00B55737" w:rsidRDefault="00FC3162"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Medikol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 Systems S. z o.o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ul. Polska 118, 60-401 Poznań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6722079818</w:t>
            </w:r>
          </w:p>
        </w:tc>
        <w:tc>
          <w:tcPr>
            <w:tcW w:w="20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4FCB8668" w14:textId="77777777" w:rsidR="00B55737" w:rsidRDefault="00FC3162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11 180,00</w:t>
            </w:r>
          </w:p>
        </w:tc>
        <w:tc>
          <w:tcPr>
            <w:tcW w:w="20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4DF02AA8" w14:textId="77777777" w:rsidR="00B55737" w:rsidRDefault="00FC3162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12 074,40</w:t>
            </w:r>
          </w:p>
        </w:tc>
        <w:tc>
          <w:tcPr>
            <w:tcW w:w="23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11A157EF" w14:textId="77777777" w:rsidR="00B55737" w:rsidRDefault="00FC3162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B55737" w14:paraId="2986D57A" w14:textId="77777777" w:rsidTr="005340EC">
        <w:tc>
          <w:tcPr>
            <w:tcW w:w="25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0EED8AFE" w14:textId="77777777" w:rsidR="00B55737" w:rsidRDefault="00FC3162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4 - P04 Pakiet 4 Aparatura RTG</w:t>
            </w:r>
          </w:p>
        </w:tc>
        <w:tc>
          <w:tcPr>
            <w:tcW w:w="20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49F9D8DC" w14:textId="77777777" w:rsidR="00B55737" w:rsidRDefault="00FC3162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20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11015EAB" w14:textId="77777777" w:rsidR="00B55737" w:rsidRDefault="00FC3162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23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7C998B6D" w14:textId="77777777" w:rsidR="00B55737" w:rsidRDefault="00FC3162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47 520,00</w:t>
            </w:r>
          </w:p>
        </w:tc>
      </w:tr>
      <w:tr w:rsidR="00B55737" w14:paraId="0F63DCF3" w14:textId="77777777" w:rsidTr="005340EC">
        <w:tc>
          <w:tcPr>
            <w:tcW w:w="25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34B86CFB" w14:textId="77777777" w:rsidR="00B55737" w:rsidRDefault="00FC3162"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Medikol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 Systems S. z o.o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ul. Polska 118, 60-401 Poznań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6722079818</w:t>
            </w:r>
          </w:p>
        </w:tc>
        <w:tc>
          <w:tcPr>
            <w:tcW w:w="20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2239B3D9" w14:textId="77777777" w:rsidR="00B55737" w:rsidRDefault="00FC3162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42 240,00</w:t>
            </w:r>
          </w:p>
        </w:tc>
        <w:tc>
          <w:tcPr>
            <w:tcW w:w="20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1AB55D6E" w14:textId="77777777" w:rsidR="00B55737" w:rsidRDefault="00FC3162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45 619,20</w:t>
            </w:r>
          </w:p>
        </w:tc>
        <w:tc>
          <w:tcPr>
            <w:tcW w:w="23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3ACE1762" w14:textId="77777777" w:rsidR="00B55737" w:rsidRDefault="00FC3162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B55737" w14:paraId="26754B0D" w14:textId="77777777" w:rsidTr="005340EC">
        <w:tc>
          <w:tcPr>
            <w:tcW w:w="25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052021A9" w14:textId="77777777" w:rsidR="00B55737" w:rsidRDefault="00FC3162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5 - P05 Pakiet 5 Mammograf</w:t>
            </w:r>
          </w:p>
        </w:tc>
        <w:tc>
          <w:tcPr>
            <w:tcW w:w="20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3CB7F988" w14:textId="77777777" w:rsidR="00B55737" w:rsidRDefault="00FC3162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20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78ECA587" w14:textId="77777777" w:rsidR="00B55737" w:rsidRDefault="00FC3162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23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2997250E" w14:textId="77777777" w:rsidR="00B55737" w:rsidRDefault="00FC3162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28 512,00</w:t>
            </w:r>
          </w:p>
        </w:tc>
      </w:tr>
      <w:tr w:rsidR="00B55737" w14:paraId="4F29285E" w14:textId="77777777" w:rsidTr="005340EC">
        <w:tc>
          <w:tcPr>
            <w:tcW w:w="25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7CCCF7B4" w14:textId="77777777" w:rsidR="00B55737" w:rsidRDefault="00FC3162"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Timko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 Sp z o.o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</w:r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ul.Syrokomli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 30 03-335 Warszawa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5240103831</w:t>
            </w:r>
          </w:p>
        </w:tc>
        <w:tc>
          <w:tcPr>
            <w:tcW w:w="20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5E47A741" w14:textId="77777777" w:rsidR="00B55737" w:rsidRDefault="00FC3162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34 000,00</w:t>
            </w:r>
          </w:p>
        </w:tc>
        <w:tc>
          <w:tcPr>
            <w:tcW w:w="20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7DE853FB" w14:textId="77777777" w:rsidR="00B55737" w:rsidRDefault="00FC3162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36 720,00</w:t>
            </w:r>
          </w:p>
        </w:tc>
        <w:tc>
          <w:tcPr>
            <w:tcW w:w="23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54EACF8D" w14:textId="77777777" w:rsidR="00B55737" w:rsidRDefault="00FC3162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B55737" w14:paraId="3319E6D2" w14:textId="77777777" w:rsidTr="005340EC">
        <w:tc>
          <w:tcPr>
            <w:tcW w:w="25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78FE774F" w14:textId="77777777" w:rsidR="00B55737" w:rsidRDefault="00FC3162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6 - P06 Pakiet 6 Tomograf komputerowy</w:t>
            </w:r>
          </w:p>
        </w:tc>
        <w:tc>
          <w:tcPr>
            <w:tcW w:w="20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553417BF" w14:textId="77777777" w:rsidR="00B55737" w:rsidRDefault="00FC3162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20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4A7FD294" w14:textId="77777777" w:rsidR="00B55737" w:rsidRDefault="00FC3162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23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24BE4997" w14:textId="77777777" w:rsidR="00B55737" w:rsidRDefault="00FC3162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56 700,00</w:t>
            </w:r>
          </w:p>
        </w:tc>
      </w:tr>
      <w:tr w:rsidR="00B55737" w14:paraId="5C919FEE" w14:textId="77777777" w:rsidTr="005340EC">
        <w:tc>
          <w:tcPr>
            <w:tcW w:w="25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03B8CC47" w14:textId="77777777" w:rsidR="00B55737" w:rsidRDefault="00FC3162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GE Medical Systems Polska sp. z o.o.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Wołoska 9 , 02-583 Warszawa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5220019702</w:t>
            </w:r>
          </w:p>
        </w:tc>
        <w:tc>
          <w:tcPr>
            <w:tcW w:w="20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638165EE" w14:textId="77777777" w:rsidR="00B55737" w:rsidRDefault="00FC3162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53 400,00</w:t>
            </w:r>
          </w:p>
        </w:tc>
        <w:tc>
          <w:tcPr>
            <w:tcW w:w="20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763046C1" w14:textId="77777777" w:rsidR="00B55737" w:rsidRDefault="00FC3162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57 672,00</w:t>
            </w:r>
          </w:p>
        </w:tc>
        <w:tc>
          <w:tcPr>
            <w:tcW w:w="23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35175E83" w14:textId="77777777" w:rsidR="00B55737" w:rsidRDefault="00FC3162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B55737" w14:paraId="01820CB8" w14:textId="77777777" w:rsidTr="005340EC">
        <w:tc>
          <w:tcPr>
            <w:tcW w:w="25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59B14D38" w14:textId="77777777" w:rsidR="00B55737" w:rsidRDefault="00FC3162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lastRenderedPageBreak/>
              <w:t>Pakiet 7 - P07 Pakiet 7 Tomograf komputerowy</w:t>
            </w:r>
          </w:p>
        </w:tc>
        <w:tc>
          <w:tcPr>
            <w:tcW w:w="20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01EC3C6F" w14:textId="77777777" w:rsidR="00B55737" w:rsidRDefault="00FC3162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20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5ED70EB1" w14:textId="77777777" w:rsidR="00B55737" w:rsidRDefault="00FC3162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23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7B5B881F" w14:textId="77777777" w:rsidR="00B55737" w:rsidRDefault="00FC3162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168 912,00</w:t>
            </w:r>
          </w:p>
        </w:tc>
      </w:tr>
      <w:tr w:rsidR="00B55737" w14:paraId="2B85BDA4" w14:textId="77777777" w:rsidTr="005340EC">
        <w:tc>
          <w:tcPr>
            <w:tcW w:w="25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752EA144" w14:textId="77777777" w:rsidR="00B55737" w:rsidRDefault="00FC3162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Siemens Healthcare Sp. z o.o.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ul. Żupnicza 11, 03-821 Warszawa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1132885680</w:t>
            </w:r>
          </w:p>
        </w:tc>
        <w:tc>
          <w:tcPr>
            <w:tcW w:w="20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18EDB746" w14:textId="77777777" w:rsidR="00B55737" w:rsidRDefault="00FC3162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156 400,00</w:t>
            </w:r>
          </w:p>
        </w:tc>
        <w:tc>
          <w:tcPr>
            <w:tcW w:w="20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729CCA53" w14:textId="77777777" w:rsidR="00B55737" w:rsidRDefault="00FC3162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168 912,00</w:t>
            </w:r>
          </w:p>
        </w:tc>
        <w:tc>
          <w:tcPr>
            <w:tcW w:w="23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040AC073" w14:textId="77777777" w:rsidR="00B55737" w:rsidRDefault="00FC3162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B55737" w14:paraId="40B31E38" w14:textId="77777777" w:rsidTr="005340EC">
        <w:tc>
          <w:tcPr>
            <w:tcW w:w="25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44C90974" w14:textId="77777777" w:rsidR="00B55737" w:rsidRDefault="00FC3162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8 - P08 Pakiet 8 Tomograf okulistyczny</w:t>
            </w:r>
          </w:p>
        </w:tc>
        <w:tc>
          <w:tcPr>
            <w:tcW w:w="20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6F7C8EEA" w14:textId="77777777" w:rsidR="00B55737" w:rsidRDefault="00FC3162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20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188396CE" w14:textId="77777777" w:rsidR="00B55737" w:rsidRDefault="00FC3162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23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0B3D109D" w14:textId="77777777" w:rsidR="00B55737" w:rsidRDefault="00FC3162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2 808,00</w:t>
            </w:r>
          </w:p>
        </w:tc>
      </w:tr>
      <w:tr w:rsidR="00B55737" w14:paraId="07EDB7AF" w14:textId="77777777" w:rsidTr="005340EC">
        <w:tc>
          <w:tcPr>
            <w:tcW w:w="25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329B1340" w14:textId="77777777" w:rsidR="00B55737" w:rsidRDefault="00FC3162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9 - P09 Pakiet 9 Rezonans magnetyczny</w:t>
            </w:r>
          </w:p>
        </w:tc>
        <w:tc>
          <w:tcPr>
            <w:tcW w:w="20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023E4DFA" w14:textId="77777777" w:rsidR="00B55737" w:rsidRDefault="00FC3162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20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2B422D7D" w14:textId="77777777" w:rsidR="00B55737" w:rsidRDefault="00FC3162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23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24D7DAB2" w14:textId="77777777" w:rsidR="00B55737" w:rsidRDefault="00FC3162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113 400,00</w:t>
            </w:r>
          </w:p>
        </w:tc>
      </w:tr>
      <w:tr w:rsidR="00B55737" w14:paraId="5437ABF6" w14:textId="77777777" w:rsidTr="005340EC">
        <w:tc>
          <w:tcPr>
            <w:tcW w:w="25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45AC5FF5" w14:textId="77777777" w:rsidR="00B55737" w:rsidRDefault="00FC3162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GE Medical Systems Polska sp. z o.o.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Wołoska 9 , 02-583 Warszawa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5220019702</w:t>
            </w:r>
          </w:p>
        </w:tc>
        <w:tc>
          <w:tcPr>
            <w:tcW w:w="20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00EA1A5E" w14:textId="77777777" w:rsidR="00B55737" w:rsidRDefault="00FC3162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113 000,00</w:t>
            </w:r>
          </w:p>
        </w:tc>
        <w:tc>
          <w:tcPr>
            <w:tcW w:w="20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30022BE4" w14:textId="77777777" w:rsidR="00B55737" w:rsidRDefault="00FC3162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122 040,00</w:t>
            </w:r>
          </w:p>
        </w:tc>
        <w:tc>
          <w:tcPr>
            <w:tcW w:w="23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5E5A95F4" w14:textId="77777777" w:rsidR="00B55737" w:rsidRDefault="00FC3162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B55737" w14:paraId="32918B65" w14:textId="77777777" w:rsidTr="005340EC">
        <w:tc>
          <w:tcPr>
            <w:tcW w:w="25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76CCD754" w14:textId="77777777" w:rsidR="00B55737" w:rsidRDefault="00FC3162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10 - P10 Pakiet 10 System chłodzenia sprężarki helu RM</w:t>
            </w:r>
          </w:p>
        </w:tc>
        <w:tc>
          <w:tcPr>
            <w:tcW w:w="20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2B6D9EFD" w14:textId="77777777" w:rsidR="00B55737" w:rsidRDefault="00FC3162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20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277911EC" w14:textId="77777777" w:rsidR="00B55737" w:rsidRDefault="00FC3162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23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6AB1658C" w14:textId="77777777" w:rsidR="00B55737" w:rsidRDefault="00FC3162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34 440,00</w:t>
            </w:r>
          </w:p>
        </w:tc>
      </w:tr>
      <w:tr w:rsidR="00B55737" w14:paraId="5D4A0C9C" w14:textId="77777777" w:rsidTr="005340EC">
        <w:tc>
          <w:tcPr>
            <w:tcW w:w="25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149D6BE0" w14:textId="77777777" w:rsidR="00B55737" w:rsidRDefault="00FC3162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11 - P11 Pakiet 11 Aparaty do znieczulania</w:t>
            </w:r>
          </w:p>
        </w:tc>
        <w:tc>
          <w:tcPr>
            <w:tcW w:w="20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76401D1B" w14:textId="77777777" w:rsidR="00B55737" w:rsidRDefault="00FC3162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20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14A97F82" w14:textId="77777777" w:rsidR="00B55737" w:rsidRDefault="00FC3162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23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458D6AE1" w14:textId="77777777" w:rsidR="00B55737" w:rsidRDefault="00FC3162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9 049,20</w:t>
            </w:r>
          </w:p>
        </w:tc>
      </w:tr>
      <w:tr w:rsidR="00B55737" w14:paraId="36C276B9" w14:textId="77777777" w:rsidTr="005340EC">
        <w:tc>
          <w:tcPr>
            <w:tcW w:w="25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7CD29276" w14:textId="77777777" w:rsidR="00B55737" w:rsidRDefault="00FC3162"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Dräger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 Polska Sp. z o.o.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ul. Posag 7 Panien 1 02 - 495 Warszawa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5540232610</w:t>
            </w:r>
          </w:p>
        </w:tc>
        <w:tc>
          <w:tcPr>
            <w:tcW w:w="20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3549B83F" w14:textId="77777777" w:rsidR="00B55737" w:rsidRDefault="00FC3162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40 530,00</w:t>
            </w:r>
          </w:p>
        </w:tc>
        <w:tc>
          <w:tcPr>
            <w:tcW w:w="20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682E1AA2" w14:textId="77777777" w:rsidR="00B55737" w:rsidRDefault="00FC3162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43 772,40</w:t>
            </w:r>
          </w:p>
        </w:tc>
        <w:tc>
          <w:tcPr>
            <w:tcW w:w="23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4BC09935" w14:textId="77777777" w:rsidR="00B55737" w:rsidRDefault="00FC3162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B55737" w14:paraId="1ED3790C" w14:textId="77777777" w:rsidTr="005340EC">
        <w:tc>
          <w:tcPr>
            <w:tcW w:w="25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5D516355" w14:textId="77777777" w:rsidR="00B55737" w:rsidRDefault="00FC3162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Inżynieria Kliniczna </w:t>
            </w:r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Okorski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 Grabowski Sp. J.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 xml:space="preserve">ul. </w:t>
            </w:r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Duchnicka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 3, 01-796 Warszawa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5252721960</w:t>
            </w:r>
          </w:p>
        </w:tc>
        <w:tc>
          <w:tcPr>
            <w:tcW w:w="20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165CA2B3" w14:textId="77777777" w:rsidR="00B55737" w:rsidRDefault="00FC3162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17 620,00</w:t>
            </w:r>
          </w:p>
        </w:tc>
        <w:tc>
          <w:tcPr>
            <w:tcW w:w="20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7ADA794D" w14:textId="77777777" w:rsidR="00B55737" w:rsidRDefault="00FC3162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19 101,60</w:t>
            </w:r>
          </w:p>
        </w:tc>
        <w:tc>
          <w:tcPr>
            <w:tcW w:w="23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2A6C7BBB" w14:textId="77777777" w:rsidR="00B55737" w:rsidRDefault="00FC3162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B55737" w14:paraId="10CCBF85" w14:textId="77777777" w:rsidTr="005340EC">
        <w:tc>
          <w:tcPr>
            <w:tcW w:w="25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31D7791B" w14:textId="77777777" w:rsidR="00B55737" w:rsidRDefault="00FC3162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ANMEDIQ Sp. z o.o.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ul. Zachodnia 5 05-552 Wola Mrokowska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9512272893</w:t>
            </w:r>
          </w:p>
        </w:tc>
        <w:tc>
          <w:tcPr>
            <w:tcW w:w="20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324DE00B" w14:textId="77777777" w:rsidR="00B55737" w:rsidRDefault="00FC3162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34 000,00</w:t>
            </w:r>
          </w:p>
        </w:tc>
        <w:tc>
          <w:tcPr>
            <w:tcW w:w="20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7098DAAA" w14:textId="77777777" w:rsidR="00B55737" w:rsidRDefault="00FC3162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36 720,00</w:t>
            </w:r>
          </w:p>
        </w:tc>
        <w:tc>
          <w:tcPr>
            <w:tcW w:w="23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33098F57" w14:textId="77777777" w:rsidR="00B55737" w:rsidRDefault="00FC3162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B55737" w14:paraId="01BA3B2D" w14:textId="77777777" w:rsidTr="005340EC">
        <w:tc>
          <w:tcPr>
            <w:tcW w:w="25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19DC0CAA" w14:textId="77777777" w:rsidR="00B55737" w:rsidRDefault="00FC3162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12 - P12 Pakiet 12 Aparaty do znieczulania</w:t>
            </w:r>
          </w:p>
        </w:tc>
        <w:tc>
          <w:tcPr>
            <w:tcW w:w="20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29DE83D7" w14:textId="77777777" w:rsidR="00B55737" w:rsidRDefault="00FC3162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20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58749DC7" w14:textId="77777777" w:rsidR="00B55737" w:rsidRDefault="00FC3162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23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0CD5D0DC" w14:textId="77777777" w:rsidR="00B55737" w:rsidRDefault="00FC3162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5 679,60</w:t>
            </w:r>
          </w:p>
        </w:tc>
      </w:tr>
      <w:tr w:rsidR="00B55737" w14:paraId="64F60E26" w14:textId="77777777" w:rsidTr="005340EC">
        <w:tc>
          <w:tcPr>
            <w:tcW w:w="25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607CEA1D" w14:textId="77777777" w:rsidR="00B55737" w:rsidRDefault="00FC3162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Inżynieria Kliniczna </w:t>
            </w:r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Okorski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 Grabowski Sp. J.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 xml:space="preserve">ul. </w:t>
            </w:r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Duchnicka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 3, 01-796 Warszawa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5252721960</w:t>
            </w:r>
          </w:p>
        </w:tc>
        <w:tc>
          <w:tcPr>
            <w:tcW w:w="20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332E404B" w14:textId="77777777" w:rsidR="00B55737" w:rsidRDefault="00FC3162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11 380,00</w:t>
            </w:r>
          </w:p>
        </w:tc>
        <w:tc>
          <w:tcPr>
            <w:tcW w:w="20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10653AFE" w14:textId="77777777" w:rsidR="00B55737" w:rsidRDefault="00FC3162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19 101,60</w:t>
            </w:r>
          </w:p>
        </w:tc>
        <w:tc>
          <w:tcPr>
            <w:tcW w:w="23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1694C92A" w14:textId="77777777" w:rsidR="00B55737" w:rsidRDefault="00FC3162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B55737" w14:paraId="1529CE0D" w14:textId="77777777" w:rsidTr="005340EC">
        <w:tc>
          <w:tcPr>
            <w:tcW w:w="25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4E89A2FE" w14:textId="77777777" w:rsidR="00B55737" w:rsidRDefault="00FC3162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ANMEDIQ Sp. z o.o.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ul. Zachodnia 5 05-552 Wola Mrokowska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9512272893</w:t>
            </w:r>
          </w:p>
        </w:tc>
        <w:tc>
          <w:tcPr>
            <w:tcW w:w="20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113EC64A" w14:textId="77777777" w:rsidR="00B55737" w:rsidRDefault="00FC3162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17 600,00</w:t>
            </w:r>
          </w:p>
        </w:tc>
        <w:tc>
          <w:tcPr>
            <w:tcW w:w="20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3049BA75" w14:textId="77777777" w:rsidR="00B55737" w:rsidRDefault="00FC3162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19 008,00</w:t>
            </w:r>
          </w:p>
        </w:tc>
        <w:tc>
          <w:tcPr>
            <w:tcW w:w="23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1782EF7A" w14:textId="77777777" w:rsidR="00B55737" w:rsidRDefault="00FC3162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B55737" w14:paraId="1DDE04B1" w14:textId="77777777" w:rsidTr="005340EC">
        <w:tc>
          <w:tcPr>
            <w:tcW w:w="25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7FD27B12" w14:textId="77777777" w:rsidR="00B55737" w:rsidRDefault="00FC3162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13 - P13 Pakiet 13 Aparaty do znieczulania</w:t>
            </w:r>
          </w:p>
        </w:tc>
        <w:tc>
          <w:tcPr>
            <w:tcW w:w="20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48C86424" w14:textId="77777777" w:rsidR="00B55737" w:rsidRDefault="00FC3162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20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4AB683A2" w14:textId="77777777" w:rsidR="00B55737" w:rsidRDefault="00FC3162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23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56E4AD6D" w14:textId="77777777" w:rsidR="00B55737" w:rsidRDefault="00FC3162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15 144,00</w:t>
            </w:r>
          </w:p>
        </w:tc>
      </w:tr>
      <w:tr w:rsidR="00B55737" w14:paraId="1A42F373" w14:textId="77777777" w:rsidTr="005340EC">
        <w:tc>
          <w:tcPr>
            <w:tcW w:w="25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6966C8D3" w14:textId="77777777" w:rsidR="00B55737" w:rsidRDefault="00FC3162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14 - P14 Pakiet 14 Aparaty do znieczulania</w:t>
            </w:r>
          </w:p>
        </w:tc>
        <w:tc>
          <w:tcPr>
            <w:tcW w:w="20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27332E48" w14:textId="77777777" w:rsidR="00B55737" w:rsidRDefault="00FC3162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20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71833BA6" w14:textId="77777777" w:rsidR="00B55737" w:rsidRDefault="00FC3162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23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529431AF" w14:textId="77777777" w:rsidR="00B55737" w:rsidRDefault="00FC3162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41 551,20</w:t>
            </w:r>
          </w:p>
        </w:tc>
      </w:tr>
      <w:tr w:rsidR="00B55737" w14:paraId="1195F160" w14:textId="77777777" w:rsidTr="005340EC">
        <w:tc>
          <w:tcPr>
            <w:tcW w:w="25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15823355" w14:textId="77777777" w:rsidR="00B55737" w:rsidRDefault="00FC3162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GE Medical Systems Polska sp. z o.o.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Wołoska 9 , 02-583 Warszawa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5220019702</w:t>
            </w:r>
          </w:p>
        </w:tc>
        <w:tc>
          <w:tcPr>
            <w:tcW w:w="20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3EF81254" w14:textId="77777777" w:rsidR="00B55737" w:rsidRDefault="00FC3162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40 104,00</w:t>
            </w:r>
          </w:p>
        </w:tc>
        <w:tc>
          <w:tcPr>
            <w:tcW w:w="20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4DE4012C" w14:textId="77777777" w:rsidR="00B55737" w:rsidRDefault="00FC3162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43 312,32</w:t>
            </w:r>
          </w:p>
        </w:tc>
        <w:tc>
          <w:tcPr>
            <w:tcW w:w="23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3F0DDAF6" w14:textId="77777777" w:rsidR="00B55737" w:rsidRDefault="00FC3162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B55737" w14:paraId="06F843E0" w14:textId="77777777" w:rsidTr="005340EC">
        <w:tc>
          <w:tcPr>
            <w:tcW w:w="25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4059B9D4" w14:textId="77777777" w:rsidR="00B55737" w:rsidRDefault="00FC3162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Inżynieria Kliniczna </w:t>
            </w:r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Okorski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 Grabowski Sp. J.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 xml:space="preserve">ul. </w:t>
            </w:r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Duchnicka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 3, 01-796 Warszawa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5252721960</w:t>
            </w:r>
          </w:p>
        </w:tc>
        <w:tc>
          <w:tcPr>
            <w:tcW w:w="20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4D3ADE92" w14:textId="77777777" w:rsidR="00B55737" w:rsidRDefault="00FC3162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20 512,00</w:t>
            </w:r>
          </w:p>
        </w:tc>
        <w:tc>
          <w:tcPr>
            <w:tcW w:w="20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667957BC" w14:textId="77777777" w:rsidR="00B55737" w:rsidRDefault="00FC3162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22 368,96</w:t>
            </w:r>
          </w:p>
        </w:tc>
        <w:tc>
          <w:tcPr>
            <w:tcW w:w="23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5827B930" w14:textId="77777777" w:rsidR="00B55737" w:rsidRDefault="00FC3162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B55737" w14:paraId="59189022" w14:textId="77777777" w:rsidTr="005340EC">
        <w:tc>
          <w:tcPr>
            <w:tcW w:w="25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7D50AF41" w14:textId="77777777" w:rsidR="00B55737" w:rsidRDefault="00FC3162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ANMEDIQ Sp. z o.o.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ul. Zachodnia 5 05-552 Wola Mrokowska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9512272893</w:t>
            </w:r>
          </w:p>
        </w:tc>
        <w:tc>
          <w:tcPr>
            <w:tcW w:w="20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1B604A60" w14:textId="77777777" w:rsidR="00B55737" w:rsidRDefault="00FC3162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44 000,00</w:t>
            </w:r>
          </w:p>
        </w:tc>
        <w:tc>
          <w:tcPr>
            <w:tcW w:w="20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5811FECB" w14:textId="77777777" w:rsidR="00B55737" w:rsidRDefault="00FC3162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47 520,00</w:t>
            </w:r>
          </w:p>
        </w:tc>
        <w:tc>
          <w:tcPr>
            <w:tcW w:w="23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45689B3F" w14:textId="77777777" w:rsidR="00B55737" w:rsidRDefault="00FC3162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B55737" w14:paraId="6D516A2C" w14:textId="77777777" w:rsidTr="005340EC">
        <w:tc>
          <w:tcPr>
            <w:tcW w:w="25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1E5E56CC" w14:textId="77777777" w:rsidR="00B55737" w:rsidRDefault="00FC3162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15 - P15 Pakiet 15 Respiratory</w:t>
            </w:r>
          </w:p>
        </w:tc>
        <w:tc>
          <w:tcPr>
            <w:tcW w:w="20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24349FE9" w14:textId="77777777" w:rsidR="00B55737" w:rsidRDefault="00FC3162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20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11E77248" w14:textId="77777777" w:rsidR="00B55737" w:rsidRDefault="00FC3162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23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7717F651" w14:textId="77777777" w:rsidR="00B55737" w:rsidRDefault="00FC3162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4 773,60</w:t>
            </w:r>
          </w:p>
        </w:tc>
      </w:tr>
      <w:tr w:rsidR="00B55737" w14:paraId="74F76447" w14:textId="77777777" w:rsidTr="005340EC">
        <w:tc>
          <w:tcPr>
            <w:tcW w:w="25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676317C9" w14:textId="77777777" w:rsidR="00B55737" w:rsidRDefault="00FC3162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lastRenderedPageBreak/>
              <w:t xml:space="preserve">Inżynieria Kliniczna </w:t>
            </w:r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Okorski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 Grabowski Sp. J.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 xml:space="preserve">ul. </w:t>
            </w:r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Duchnicka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 3, 01-796 Warszawa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5252721960</w:t>
            </w:r>
          </w:p>
        </w:tc>
        <w:tc>
          <w:tcPr>
            <w:tcW w:w="20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5F947952" w14:textId="77777777" w:rsidR="00B55737" w:rsidRDefault="00FC3162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5 720,00</w:t>
            </w:r>
          </w:p>
        </w:tc>
        <w:tc>
          <w:tcPr>
            <w:tcW w:w="20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5DFF2FEE" w14:textId="77777777" w:rsidR="00B55737" w:rsidRDefault="00FC3162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6 177,60</w:t>
            </w:r>
          </w:p>
        </w:tc>
        <w:tc>
          <w:tcPr>
            <w:tcW w:w="23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21DEA1F1" w14:textId="77777777" w:rsidR="00B55737" w:rsidRDefault="00FC3162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B55737" w14:paraId="154E44E7" w14:textId="77777777" w:rsidTr="005340EC">
        <w:tc>
          <w:tcPr>
            <w:tcW w:w="25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51CEEDCE" w14:textId="77777777" w:rsidR="00B55737" w:rsidRDefault="00FC3162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16 - P16 Pakiet 16 Respiratory</w:t>
            </w:r>
          </w:p>
        </w:tc>
        <w:tc>
          <w:tcPr>
            <w:tcW w:w="20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0A85D4FA" w14:textId="77777777" w:rsidR="00B55737" w:rsidRDefault="00FC3162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20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4B4825D4" w14:textId="77777777" w:rsidR="00B55737" w:rsidRDefault="00FC3162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23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29E019E6" w14:textId="77777777" w:rsidR="00B55737" w:rsidRDefault="00FC3162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11 100,00</w:t>
            </w:r>
          </w:p>
        </w:tc>
      </w:tr>
      <w:tr w:rsidR="00B55737" w14:paraId="59C6ED1C" w14:textId="77777777" w:rsidTr="005340EC">
        <w:tc>
          <w:tcPr>
            <w:tcW w:w="25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76B61C2B" w14:textId="77777777" w:rsidR="00B55737" w:rsidRDefault="00FC3162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JAGINET Jarosław Jagiełka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ul. Zielona 17/45 05-500 Piaseczno.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7421405867</w:t>
            </w:r>
          </w:p>
        </w:tc>
        <w:tc>
          <w:tcPr>
            <w:tcW w:w="20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43639E0C" w14:textId="77777777" w:rsidR="00B55737" w:rsidRDefault="00FC3162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9 800,00</w:t>
            </w:r>
          </w:p>
        </w:tc>
        <w:tc>
          <w:tcPr>
            <w:tcW w:w="20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5FB31916" w14:textId="77777777" w:rsidR="00B55737" w:rsidRDefault="00FC3162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10 674,00</w:t>
            </w:r>
          </w:p>
        </w:tc>
        <w:tc>
          <w:tcPr>
            <w:tcW w:w="23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74D63BF4" w14:textId="77777777" w:rsidR="00B55737" w:rsidRDefault="00FC3162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B55737" w14:paraId="2E0CF0BC" w14:textId="77777777" w:rsidTr="005340EC">
        <w:tc>
          <w:tcPr>
            <w:tcW w:w="25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3F83338C" w14:textId="77777777" w:rsidR="00B55737" w:rsidRDefault="00FC3162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Inżynieria Kliniczna </w:t>
            </w:r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Okorski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 Grabowski Sp. J.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 xml:space="preserve">ul. </w:t>
            </w:r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Duchnicka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 3, 01-796 Warszawa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5252721960</w:t>
            </w:r>
          </w:p>
        </w:tc>
        <w:tc>
          <w:tcPr>
            <w:tcW w:w="20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275D5CAD" w14:textId="77777777" w:rsidR="00B55737" w:rsidRDefault="00FC3162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8 760,00</w:t>
            </w:r>
          </w:p>
        </w:tc>
        <w:tc>
          <w:tcPr>
            <w:tcW w:w="20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43B91205" w14:textId="77777777" w:rsidR="00B55737" w:rsidRDefault="00FC3162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9 550,80</w:t>
            </w:r>
          </w:p>
        </w:tc>
        <w:tc>
          <w:tcPr>
            <w:tcW w:w="23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2DF513FF" w14:textId="77777777" w:rsidR="00B55737" w:rsidRDefault="00FC3162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B55737" w14:paraId="4013235F" w14:textId="77777777" w:rsidTr="005340EC">
        <w:tc>
          <w:tcPr>
            <w:tcW w:w="25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417C20A2" w14:textId="77777777" w:rsidR="00B55737" w:rsidRDefault="00FC3162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17 - P17 Pakiet 17 Respiratory</w:t>
            </w:r>
          </w:p>
        </w:tc>
        <w:tc>
          <w:tcPr>
            <w:tcW w:w="20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51FCB381" w14:textId="77777777" w:rsidR="00B55737" w:rsidRDefault="00FC3162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20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667F2EBB" w14:textId="77777777" w:rsidR="00B55737" w:rsidRDefault="00FC3162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23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3830B817" w14:textId="77777777" w:rsidR="00B55737" w:rsidRDefault="00FC3162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23 176,20</w:t>
            </w:r>
          </w:p>
        </w:tc>
      </w:tr>
      <w:tr w:rsidR="00B55737" w14:paraId="6D404F52" w14:textId="77777777" w:rsidTr="005340EC">
        <w:tc>
          <w:tcPr>
            <w:tcW w:w="25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3940C542" w14:textId="77777777" w:rsidR="00B55737" w:rsidRDefault="00FC3162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18 - P18 Pakiet 18 Respiratory</w:t>
            </w:r>
          </w:p>
        </w:tc>
        <w:tc>
          <w:tcPr>
            <w:tcW w:w="20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04DC5557" w14:textId="77777777" w:rsidR="00B55737" w:rsidRDefault="00FC3162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20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13C28E59" w14:textId="77777777" w:rsidR="00B55737" w:rsidRDefault="00FC3162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23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29DBB876" w14:textId="77777777" w:rsidR="00B55737" w:rsidRDefault="00FC3162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22 680,00</w:t>
            </w:r>
          </w:p>
        </w:tc>
      </w:tr>
      <w:tr w:rsidR="00B55737" w14:paraId="62EC66C1" w14:textId="77777777" w:rsidTr="005340EC">
        <w:tc>
          <w:tcPr>
            <w:tcW w:w="25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572FEF6E" w14:textId="77777777" w:rsidR="00B55737" w:rsidRDefault="00FC3162"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Dräger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 Polska Sp. z o.o.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ul. Posag 7 Panien 1 02 - 495 Warszawa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5540232610</w:t>
            </w:r>
          </w:p>
        </w:tc>
        <w:tc>
          <w:tcPr>
            <w:tcW w:w="20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65012580" w14:textId="77777777" w:rsidR="00B55737" w:rsidRDefault="00FC3162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34 507,00</w:t>
            </w:r>
          </w:p>
        </w:tc>
        <w:tc>
          <w:tcPr>
            <w:tcW w:w="20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780897D5" w14:textId="77777777" w:rsidR="00B55737" w:rsidRDefault="00FC3162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37 267,56</w:t>
            </w:r>
          </w:p>
        </w:tc>
        <w:tc>
          <w:tcPr>
            <w:tcW w:w="23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7CB5BBA3" w14:textId="77777777" w:rsidR="00B55737" w:rsidRDefault="00FC3162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B55737" w14:paraId="0F89E065" w14:textId="77777777" w:rsidTr="005340EC">
        <w:tc>
          <w:tcPr>
            <w:tcW w:w="25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222EF4C6" w14:textId="77777777" w:rsidR="00B55737" w:rsidRDefault="00FC3162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Inżynieria Kliniczna </w:t>
            </w:r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Okorski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 Grabowski Sp. J.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 xml:space="preserve">ul. </w:t>
            </w:r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Duchnicka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 3, 01-796 Warszawa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5252721960</w:t>
            </w:r>
          </w:p>
        </w:tc>
        <w:tc>
          <w:tcPr>
            <w:tcW w:w="20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7E7110AA" w14:textId="77777777" w:rsidR="00B55737" w:rsidRDefault="00FC3162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9 310,00</w:t>
            </w:r>
          </w:p>
        </w:tc>
        <w:tc>
          <w:tcPr>
            <w:tcW w:w="20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52994790" w14:textId="77777777" w:rsidR="00B55737" w:rsidRDefault="00FC3162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10 054,80</w:t>
            </w:r>
          </w:p>
        </w:tc>
        <w:tc>
          <w:tcPr>
            <w:tcW w:w="23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5D5B3840" w14:textId="77777777" w:rsidR="00B55737" w:rsidRDefault="00FC3162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B55737" w14:paraId="68754B33" w14:textId="77777777" w:rsidTr="005340EC">
        <w:tc>
          <w:tcPr>
            <w:tcW w:w="25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377240CF" w14:textId="77777777" w:rsidR="00B55737" w:rsidRDefault="00FC3162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ANMEDIQ Sp. z o.o.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ul. Zachodnia 5 05-552 Wola Mrokowska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9512272893</w:t>
            </w:r>
          </w:p>
        </w:tc>
        <w:tc>
          <w:tcPr>
            <w:tcW w:w="20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352D0EEE" w14:textId="77777777" w:rsidR="00B55737" w:rsidRDefault="00FC3162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19 000,00</w:t>
            </w:r>
          </w:p>
        </w:tc>
        <w:tc>
          <w:tcPr>
            <w:tcW w:w="20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1CA2901D" w14:textId="77777777" w:rsidR="00B55737" w:rsidRDefault="00FC3162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20 520,00</w:t>
            </w:r>
          </w:p>
        </w:tc>
        <w:tc>
          <w:tcPr>
            <w:tcW w:w="23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237F5F3C" w14:textId="77777777" w:rsidR="00B55737" w:rsidRDefault="00FC3162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B55737" w14:paraId="6A572512" w14:textId="77777777" w:rsidTr="005340EC">
        <w:tc>
          <w:tcPr>
            <w:tcW w:w="25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76D2CB86" w14:textId="77777777" w:rsidR="00B55737" w:rsidRDefault="00FC3162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19 - P19 Pakiet 19 Respiratory</w:t>
            </w:r>
          </w:p>
        </w:tc>
        <w:tc>
          <w:tcPr>
            <w:tcW w:w="20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0FD6D862" w14:textId="77777777" w:rsidR="00B55737" w:rsidRDefault="00FC3162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20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4037CF17" w14:textId="77777777" w:rsidR="00B55737" w:rsidRDefault="00FC3162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23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381074A1" w14:textId="77777777" w:rsidR="00B55737" w:rsidRDefault="00FC3162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6 480,00</w:t>
            </w:r>
          </w:p>
        </w:tc>
      </w:tr>
      <w:tr w:rsidR="00B55737" w14:paraId="2F543E5A" w14:textId="77777777" w:rsidTr="005340EC">
        <w:tc>
          <w:tcPr>
            <w:tcW w:w="25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2C36028D" w14:textId="77777777" w:rsidR="00B55737" w:rsidRDefault="00FC3162"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Paramedica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 Polska sp. z o.o. sp. k.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ul. Żołny 11, 02-815 Warszawa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1070017638</w:t>
            </w:r>
          </w:p>
        </w:tc>
        <w:tc>
          <w:tcPr>
            <w:tcW w:w="20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2F0C9AFD" w14:textId="77777777" w:rsidR="00B55737" w:rsidRDefault="00FC3162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4 140,00</w:t>
            </w:r>
          </w:p>
        </w:tc>
        <w:tc>
          <w:tcPr>
            <w:tcW w:w="20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11A2A57E" w14:textId="77777777" w:rsidR="00B55737" w:rsidRDefault="00FC3162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4 471,20</w:t>
            </w:r>
          </w:p>
        </w:tc>
        <w:tc>
          <w:tcPr>
            <w:tcW w:w="23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27B3947D" w14:textId="77777777" w:rsidR="00B55737" w:rsidRDefault="00FC3162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B55737" w14:paraId="0218A1B8" w14:textId="77777777" w:rsidTr="005340EC">
        <w:tc>
          <w:tcPr>
            <w:tcW w:w="25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4DE8CC59" w14:textId="77777777" w:rsidR="00B55737" w:rsidRDefault="00FC3162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Inżynieria Kliniczna </w:t>
            </w:r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Okorski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 Grabowski Sp. J.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ul. </w:t>
            </w:r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Duchnicka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 3, 01-796 Warszawa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5252721960</w:t>
            </w:r>
          </w:p>
        </w:tc>
        <w:tc>
          <w:tcPr>
            <w:tcW w:w="20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76F4615F" w14:textId="77777777" w:rsidR="00B55737" w:rsidRDefault="00FC3162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31 360,00</w:t>
            </w:r>
          </w:p>
        </w:tc>
        <w:tc>
          <w:tcPr>
            <w:tcW w:w="20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1848810F" w14:textId="77777777" w:rsidR="00B55737" w:rsidRDefault="00FC3162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3 304,80</w:t>
            </w:r>
          </w:p>
        </w:tc>
        <w:tc>
          <w:tcPr>
            <w:tcW w:w="23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308BE68E" w14:textId="77777777" w:rsidR="00B55737" w:rsidRDefault="00FC3162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B55737" w14:paraId="47ADB048" w14:textId="77777777" w:rsidTr="005340EC">
        <w:tc>
          <w:tcPr>
            <w:tcW w:w="25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0600B1F1" w14:textId="77777777" w:rsidR="00B55737" w:rsidRDefault="00FC3162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20 - P20 Pakiet 20 Respiratory</w:t>
            </w:r>
          </w:p>
        </w:tc>
        <w:tc>
          <w:tcPr>
            <w:tcW w:w="20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63B71077" w14:textId="77777777" w:rsidR="00B55737" w:rsidRDefault="00FC3162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20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00FF929F" w14:textId="77777777" w:rsidR="00B55737" w:rsidRDefault="00FC3162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23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67A88971" w14:textId="77777777" w:rsidR="00B55737" w:rsidRDefault="00FC3162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5 832,00</w:t>
            </w:r>
          </w:p>
        </w:tc>
      </w:tr>
      <w:tr w:rsidR="00B55737" w14:paraId="35F4D87D" w14:textId="77777777" w:rsidTr="005340EC">
        <w:tc>
          <w:tcPr>
            <w:tcW w:w="25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6D50A59A" w14:textId="77777777" w:rsidR="00B55737" w:rsidRDefault="00FC3162"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Diagnos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 Sp. z o.o.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Łączyny 4 02-820 Warszawa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9512013594</w:t>
            </w:r>
          </w:p>
        </w:tc>
        <w:tc>
          <w:tcPr>
            <w:tcW w:w="20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49EDF0EB" w14:textId="77777777" w:rsidR="00B55737" w:rsidRDefault="00FC3162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5 784,00</w:t>
            </w:r>
          </w:p>
        </w:tc>
        <w:tc>
          <w:tcPr>
            <w:tcW w:w="20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48403778" w14:textId="77777777" w:rsidR="00B55737" w:rsidRDefault="00FC3162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6 246,72</w:t>
            </w:r>
          </w:p>
        </w:tc>
        <w:tc>
          <w:tcPr>
            <w:tcW w:w="23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629CD719" w14:textId="77777777" w:rsidR="00B55737" w:rsidRDefault="00FC3162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B55737" w14:paraId="3E5F60D5" w14:textId="77777777" w:rsidTr="005340EC">
        <w:tc>
          <w:tcPr>
            <w:tcW w:w="25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0D21F74C" w14:textId="77777777" w:rsidR="00B55737" w:rsidRDefault="00FC3162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21 - P21 Pakiet 21 Respiratory</w:t>
            </w:r>
          </w:p>
        </w:tc>
        <w:tc>
          <w:tcPr>
            <w:tcW w:w="20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6B18E7D0" w14:textId="77777777" w:rsidR="00B55737" w:rsidRDefault="00FC3162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20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35820229" w14:textId="77777777" w:rsidR="00B55737" w:rsidRDefault="00FC3162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23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5799B270" w14:textId="77777777" w:rsidR="00B55737" w:rsidRDefault="00FC3162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16 020,00</w:t>
            </w:r>
          </w:p>
        </w:tc>
      </w:tr>
      <w:tr w:rsidR="00B55737" w14:paraId="06CBC5A2" w14:textId="77777777" w:rsidTr="005340EC">
        <w:tc>
          <w:tcPr>
            <w:tcW w:w="25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6C12A5AA" w14:textId="77777777" w:rsidR="00B55737" w:rsidRDefault="00FC3162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22 - P22 Pakiet 22 Respiratory</w:t>
            </w:r>
          </w:p>
        </w:tc>
        <w:tc>
          <w:tcPr>
            <w:tcW w:w="20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226A663E" w14:textId="77777777" w:rsidR="00B55737" w:rsidRDefault="00FC3162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20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66E1192F" w14:textId="77777777" w:rsidR="00B55737" w:rsidRDefault="00FC3162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23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649016E9" w14:textId="77777777" w:rsidR="00B55737" w:rsidRDefault="00FC3162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52 704,00</w:t>
            </w:r>
          </w:p>
        </w:tc>
      </w:tr>
      <w:tr w:rsidR="00B55737" w14:paraId="57E10BDF" w14:textId="77777777" w:rsidTr="005340EC">
        <w:tc>
          <w:tcPr>
            <w:tcW w:w="25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52699B49" w14:textId="77777777" w:rsidR="00B55737" w:rsidRDefault="00FC3162"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Ekomark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 Sp. z o. 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Ul. Boguckiego 1A, 01-508 Warszawa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522 24 80 049</w:t>
            </w:r>
          </w:p>
        </w:tc>
        <w:tc>
          <w:tcPr>
            <w:tcW w:w="20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38772BA4" w14:textId="77777777" w:rsidR="00B55737" w:rsidRDefault="00FC3162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42 000,00</w:t>
            </w:r>
          </w:p>
        </w:tc>
        <w:tc>
          <w:tcPr>
            <w:tcW w:w="20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4ED2108A" w14:textId="77777777" w:rsidR="00B55737" w:rsidRDefault="00FC3162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45 360,00</w:t>
            </w:r>
          </w:p>
        </w:tc>
        <w:tc>
          <w:tcPr>
            <w:tcW w:w="23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6BD14F6D" w14:textId="77777777" w:rsidR="00B55737" w:rsidRDefault="00FC3162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B55737" w14:paraId="786B31BB" w14:textId="77777777" w:rsidTr="005340EC">
        <w:tc>
          <w:tcPr>
            <w:tcW w:w="25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6F914CD7" w14:textId="77777777" w:rsidR="00B55737" w:rsidRDefault="00FC3162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Inżynieria Kliniczna </w:t>
            </w:r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Okorski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 Grabowski Sp. J.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 xml:space="preserve">ul. </w:t>
            </w:r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Duchnicka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 3, 01-796 Warszawa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5252721960</w:t>
            </w:r>
          </w:p>
        </w:tc>
        <w:tc>
          <w:tcPr>
            <w:tcW w:w="20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343DC459" w14:textId="77777777" w:rsidR="00B55737" w:rsidRDefault="00FC3162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31 360,00</w:t>
            </w:r>
          </w:p>
        </w:tc>
        <w:tc>
          <w:tcPr>
            <w:tcW w:w="20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40A26811" w14:textId="77777777" w:rsidR="00B55737" w:rsidRDefault="00FC3162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34 612,80</w:t>
            </w:r>
          </w:p>
        </w:tc>
        <w:tc>
          <w:tcPr>
            <w:tcW w:w="23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317F36EF" w14:textId="77777777" w:rsidR="00B55737" w:rsidRDefault="00FC3162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B55737" w14:paraId="255B1918" w14:textId="77777777" w:rsidTr="005340EC">
        <w:tc>
          <w:tcPr>
            <w:tcW w:w="25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435FDB01" w14:textId="77777777" w:rsidR="00B55737" w:rsidRDefault="00FC3162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23 - P23 Pakiet 23 Respiratory</w:t>
            </w:r>
          </w:p>
        </w:tc>
        <w:tc>
          <w:tcPr>
            <w:tcW w:w="20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4F6189CF" w14:textId="77777777" w:rsidR="00B55737" w:rsidRDefault="00FC3162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20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6BF098DF" w14:textId="77777777" w:rsidR="00B55737" w:rsidRDefault="00FC3162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23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08259894" w14:textId="77777777" w:rsidR="00B55737" w:rsidRDefault="00FC3162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9 720,00</w:t>
            </w:r>
          </w:p>
        </w:tc>
      </w:tr>
      <w:tr w:rsidR="00B55737" w14:paraId="2E9355AB" w14:textId="77777777" w:rsidTr="005340EC">
        <w:tc>
          <w:tcPr>
            <w:tcW w:w="25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32DE7174" w14:textId="77777777" w:rsidR="00B55737" w:rsidRDefault="00FC3162"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lastRenderedPageBreak/>
              <w:t>Paramedica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 Polska sp. z o.o. sp. k.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ul. Żołny 11, 02-815 Warszawa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1070017638</w:t>
            </w:r>
          </w:p>
        </w:tc>
        <w:tc>
          <w:tcPr>
            <w:tcW w:w="20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1AB350C6" w14:textId="77777777" w:rsidR="00B55737" w:rsidRDefault="00FC3162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21 978,00</w:t>
            </w:r>
          </w:p>
        </w:tc>
        <w:tc>
          <w:tcPr>
            <w:tcW w:w="20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6C2E8967" w14:textId="77777777" w:rsidR="00B55737" w:rsidRDefault="00FC3162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23 736,24</w:t>
            </w:r>
          </w:p>
        </w:tc>
        <w:tc>
          <w:tcPr>
            <w:tcW w:w="23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505A2D94" w14:textId="77777777" w:rsidR="00B55737" w:rsidRDefault="00FC3162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B55737" w14:paraId="70CBCFE6" w14:textId="77777777" w:rsidTr="005340EC">
        <w:tc>
          <w:tcPr>
            <w:tcW w:w="25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654A3EDC" w14:textId="77777777" w:rsidR="00B55737" w:rsidRDefault="00FC3162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24 - P24 Pakiet 24 Respiratory</w:t>
            </w:r>
          </w:p>
        </w:tc>
        <w:tc>
          <w:tcPr>
            <w:tcW w:w="20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6C5A7189" w14:textId="77777777" w:rsidR="00B55737" w:rsidRDefault="00FC3162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20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64C27906" w14:textId="77777777" w:rsidR="00B55737" w:rsidRDefault="00FC3162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23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13A9B685" w14:textId="77777777" w:rsidR="00B55737" w:rsidRDefault="00FC3162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4 320,00</w:t>
            </w:r>
          </w:p>
        </w:tc>
      </w:tr>
      <w:tr w:rsidR="00B55737" w14:paraId="22FE1907" w14:textId="77777777" w:rsidTr="005340EC">
        <w:tc>
          <w:tcPr>
            <w:tcW w:w="25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55F3A49D" w14:textId="77777777" w:rsidR="00B55737" w:rsidRDefault="00FC3162"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Bjeska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 spółka z ograniczoną odpowiedzialnością spółka komandytowa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ul. Strzeszyńska 33, 60-479 Poznań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7792299980</w:t>
            </w:r>
          </w:p>
        </w:tc>
        <w:tc>
          <w:tcPr>
            <w:tcW w:w="20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7EFEF0D3" w14:textId="77777777" w:rsidR="00B55737" w:rsidRDefault="00FC3162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2 038,04</w:t>
            </w:r>
          </w:p>
        </w:tc>
        <w:tc>
          <w:tcPr>
            <w:tcW w:w="20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1569CE09" w14:textId="77777777" w:rsidR="00B55737" w:rsidRDefault="00FC3162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2 200,00</w:t>
            </w:r>
          </w:p>
        </w:tc>
        <w:tc>
          <w:tcPr>
            <w:tcW w:w="23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1711DAA8" w14:textId="77777777" w:rsidR="00B55737" w:rsidRDefault="00FC3162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B55737" w14:paraId="09474C5F" w14:textId="77777777" w:rsidTr="005340EC">
        <w:tc>
          <w:tcPr>
            <w:tcW w:w="25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0912EBA7" w14:textId="77777777" w:rsidR="00B55737" w:rsidRDefault="00FC3162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25 - P25 Pakiet 25 Respiratory</w:t>
            </w:r>
          </w:p>
        </w:tc>
        <w:tc>
          <w:tcPr>
            <w:tcW w:w="20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35E70B6F" w14:textId="77777777" w:rsidR="00B55737" w:rsidRDefault="00FC3162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20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7BAE69C7" w14:textId="77777777" w:rsidR="00B55737" w:rsidRDefault="00FC3162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23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6D1CE9EE" w14:textId="77777777" w:rsidR="00B55737" w:rsidRDefault="00FC3162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12 960,00</w:t>
            </w:r>
          </w:p>
        </w:tc>
      </w:tr>
      <w:tr w:rsidR="00B55737" w14:paraId="377AE4E0" w14:textId="77777777" w:rsidTr="005340EC">
        <w:tc>
          <w:tcPr>
            <w:tcW w:w="25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0F498433" w14:textId="77777777" w:rsidR="00B55737" w:rsidRDefault="00FC3162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26 - P26 Pakiet 26 Aparaty do hemodializ</w:t>
            </w:r>
          </w:p>
        </w:tc>
        <w:tc>
          <w:tcPr>
            <w:tcW w:w="20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12614809" w14:textId="77777777" w:rsidR="00B55737" w:rsidRDefault="00FC3162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20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39153AE4" w14:textId="77777777" w:rsidR="00B55737" w:rsidRDefault="00FC3162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23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7E810A73" w14:textId="77777777" w:rsidR="00B55737" w:rsidRDefault="00FC3162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19 440,00</w:t>
            </w:r>
          </w:p>
        </w:tc>
      </w:tr>
      <w:tr w:rsidR="00B55737" w14:paraId="1DD2795A" w14:textId="77777777" w:rsidTr="005340EC">
        <w:tc>
          <w:tcPr>
            <w:tcW w:w="25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00AB2C09" w14:textId="77777777" w:rsidR="00B55737" w:rsidRDefault="00FC3162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Baxter Polska Sp. z o.o.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ul. Kruczkowskiego 8 00-380 Warszawa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8271818828</w:t>
            </w:r>
          </w:p>
        </w:tc>
        <w:tc>
          <w:tcPr>
            <w:tcW w:w="20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41C513C3" w14:textId="77777777" w:rsidR="00B55737" w:rsidRDefault="00FC3162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18 400,00</w:t>
            </w:r>
          </w:p>
        </w:tc>
        <w:tc>
          <w:tcPr>
            <w:tcW w:w="20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4093E60D" w14:textId="77777777" w:rsidR="00B55737" w:rsidRDefault="00FC3162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19 872,00</w:t>
            </w:r>
          </w:p>
        </w:tc>
        <w:tc>
          <w:tcPr>
            <w:tcW w:w="23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04ED473C" w14:textId="77777777" w:rsidR="00B55737" w:rsidRDefault="00FC3162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B55737" w14:paraId="427F1854" w14:textId="77777777" w:rsidTr="005340EC">
        <w:tc>
          <w:tcPr>
            <w:tcW w:w="25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2E864026" w14:textId="77777777" w:rsidR="00B55737" w:rsidRDefault="00FC3162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27 - P27 Pakiet 27 Defibrylatory</w:t>
            </w:r>
          </w:p>
        </w:tc>
        <w:tc>
          <w:tcPr>
            <w:tcW w:w="20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6F57AC19" w14:textId="77777777" w:rsidR="00B55737" w:rsidRDefault="00FC3162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20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11722110" w14:textId="77777777" w:rsidR="00B55737" w:rsidRDefault="00FC3162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23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626B1E87" w14:textId="77777777" w:rsidR="00B55737" w:rsidRDefault="00FC3162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21 240,00</w:t>
            </w:r>
          </w:p>
        </w:tc>
      </w:tr>
      <w:tr w:rsidR="00B55737" w14:paraId="39C0E677" w14:textId="77777777" w:rsidTr="005340EC">
        <w:tc>
          <w:tcPr>
            <w:tcW w:w="25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20D52EF3" w14:textId="77777777" w:rsidR="00B55737" w:rsidRDefault="00FC3162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Inżynieria Kliniczna </w:t>
            </w:r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Okorski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 Grabowski Sp. J.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 xml:space="preserve">ul. </w:t>
            </w:r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Duchnicka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 3, 01-796 Warszawa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5252721960</w:t>
            </w:r>
          </w:p>
        </w:tc>
        <w:tc>
          <w:tcPr>
            <w:tcW w:w="20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2D76F15A" w14:textId="77777777" w:rsidR="00B55737" w:rsidRDefault="00FC3162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18 200,00</w:t>
            </w:r>
          </w:p>
        </w:tc>
        <w:tc>
          <w:tcPr>
            <w:tcW w:w="20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4715D1B4" w14:textId="77777777" w:rsidR="00B55737" w:rsidRDefault="00FC3162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21 306,00</w:t>
            </w:r>
          </w:p>
        </w:tc>
        <w:tc>
          <w:tcPr>
            <w:tcW w:w="23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2B1AAF39" w14:textId="77777777" w:rsidR="00B55737" w:rsidRDefault="00FC3162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B55737" w14:paraId="5CE05AF2" w14:textId="77777777" w:rsidTr="005340EC">
        <w:tc>
          <w:tcPr>
            <w:tcW w:w="25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38562505" w14:textId="77777777" w:rsidR="00B55737" w:rsidRDefault="00FC3162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28 - P28 Pakiet 28 Defibrylatory</w:t>
            </w:r>
          </w:p>
        </w:tc>
        <w:tc>
          <w:tcPr>
            <w:tcW w:w="20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5BD6F6B9" w14:textId="77777777" w:rsidR="00B55737" w:rsidRDefault="00FC3162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20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60C4031A" w14:textId="77777777" w:rsidR="00B55737" w:rsidRDefault="00FC3162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23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5AB7EBDD" w14:textId="77777777" w:rsidR="00B55737" w:rsidRDefault="00FC3162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7 764,00</w:t>
            </w:r>
          </w:p>
        </w:tc>
      </w:tr>
      <w:tr w:rsidR="00B55737" w14:paraId="5D2A51BA" w14:textId="77777777" w:rsidTr="005340EC">
        <w:tc>
          <w:tcPr>
            <w:tcW w:w="25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260DD1B4" w14:textId="77777777" w:rsidR="00B55737" w:rsidRDefault="00FC3162"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Paramedica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 Polska sp. z o.o. sp. k.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ul. Żołny 11, 02-815 Warszawa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1070017638</w:t>
            </w:r>
          </w:p>
        </w:tc>
        <w:tc>
          <w:tcPr>
            <w:tcW w:w="20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7B32AD6B" w14:textId="77777777" w:rsidR="00B55737" w:rsidRDefault="00FC3162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8 796,00</w:t>
            </w:r>
          </w:p>
        </w:tc>
        <w:tc>
          <w:tcPr>
            <w:tcW w:w="20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6233E991" w14:textId="77777777" w:rsidR="00B55737" w:rsidRDefault="00FC3162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9 991,08</w:t>
            </w:r>
          </w:p>
        </w:tc>
        <w:tc>
          <w:tcPr>
            <w:tcW w:w="23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7C9437B7" w14:textId="77777777" w:rsidR="00B55737" w:rsidRDefault="00FC3162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B55737" w14:paraId="59EB912A" w14:textId="77777777" w:rsidTr="005340EC">
        <w:tc>
          <w:tcPr>
            <w:tcW w:w="25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3B8E3C4A" w14:textId="77777777" w:rsidR="00B55737" w:rsidRDefault="00FC3162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29 - P29 Pakiet 29 Defibrylatory</w:t>
            </w:r>
          </w:p>
        </w:tc>
        <w:tc>
          <w:tcPr>
            <w:tcW w:w="20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5AABB60D" w14:textId="77777777" w:rsidR="00B55737" w:rsidRDefault="00FC3162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20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08740265" w14:textId="77777777" w:rsidR="00B55737" w:rsidRDefault="00FC3162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23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658C7EDB" w14:textId="77777777" w:rsidR="00B55737" w:rsidRDefault="00FC3162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31 320,00</w:t>
            </w:r>
          </w:p>
        </w:tc>
      </w:tr>
      <w:tr w:rsidR="00B55737" w14:paraId="664DB726" w14:textId="77777777" w:rsidTr="005340EC">
        <w:tc>
          <w:tcPr>
            <w:tcW w:w="25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3D2CF0E5" w14:textId="77777777" w:rsidR="00B55737" w:rsidRDefault="00FC3162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30 - P30 Pakiet 30 Defibrylatory</w:t>
            </w:r>
          </w:p>
        </w:tc>
        <w:tc>
          <w:tcPr>
            <w:tcW w:w="20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0022459B" w14:textId="77777777" w:rsidR="00B55737" w:rsidRDefault="00FC3162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20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3DD4F891" w14:textId="77777777" w:rsidR="00B55737" w:rsidRDefault="00FC3162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23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2E50A16E" w14:textId="77777777" w:rsidR="00B55737" w:rsidRDefault="00FC3162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2 019,00</w:t>
            </w:r>
          </w:p>
        </w:tc>
      </w:tr>
      <w:tr w:rsidR="00B55737" w14:paraId="3329182F" w14:textId="77777777" w:rsidTr="005340EC">
        <w:tc>
          <w:tcPr>
            <w:tcW w:w="25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4E7823DD" w14:textId="77777777" w:rsidR="00B55737" w:rsidRDefault="00FC3162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EMTEL Śliwa sp.k.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ul. A. Mickiewicza 66 41-807 Zabrze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648-277-74-04</w:t>
            </w:r>
          </w:p>
        </w:tc>
        <w:tc>
          <w:tcPr>
            <w:tcW w:w="20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7204C72C" w14:textId="77777777" w:rsidR="00B55737" w:rsidRDefault="00FC3162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1 170,00</w:t>
            </w:r>
          </w:p>
        </w:tc>
        <w:tc>
          <w:tcPr>
            <w:tcW w:w="20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3C59E6C9" w14:textId="77777777" w:rsidR="00B55737" w:rsidRDefault="00FC3162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1 911,60</w:t>
            </w:r>
          </w:p>
        </w:tc>
        <w:tc>
          <w:tcPr>
            <w:tcW w:w="23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5FF773FA" w14:textId="77777777" w:rsidR="00B55737" w:rsidRDefault="00FC3162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B55737" w14:paraId="6070CCF4" w14:textId="77777777" w:rsidTr="005340EC">
        <w:tc>
          <w:tcPr>
            <w:tcW w:w="25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4A919F29" w14:textId="77777777" w:rsidR="00B55737" w:rsidRDefault="00FC3162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31 - P31 Pakiet 31 Defibrylatory</w:t>
            </w:r>
          </w:p>
        </w:tc>
        <w:tc>
          <w:tcPr>
            <w:tcW w:w="20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4F93CACD" w14:textId="77777777" w:rsidR="00B55737" w:rsidRDefault="00FC3162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20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73D7EB51" w14:textId="77777777" w:rsidR="00B55737" w:rsidRDefault="00FC3162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23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3D6B8241" w14:textId="77777777" w:rsidR="00B55737" w:rsidRDefault="00FC3162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27 216,00</w:t>
            </w:r>
          </w:p>
        </w:tc>
      </w:tr>
      <w:tr w:rsidR="00B55737" w14:paraId="587F5F02" w14:textId="77777777" w:rsidTr="005340EC">
        <w:tc>
          <w:tcPr>
            <w:tcW w:w="25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6273A892" w14:textId="77777777" w:rsidR="00B55737" w:rsidRDefault="00FC3162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Philips Polska Sp. z o.o.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Aleje Jerozolimskie 195 B, 02-222 Warszawa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5260210955</w:t>
            </w:r>
          </w:p>
        </w:tc>
        <w:tc>
          <w:tcPr>
            <w:tcW w:w="20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0A16D384" w14:textId="77777777" w:rsidR="00B55737" w:rsidRDefault="00FC3162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17 360,00</w:t>
            </w:r>
          </w:p>
        </w:tc>
        <w:tc>
          <w:tcPr>
            <w:tcW w:w="20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28BD26B4" w14:textId="77777777" w:rsidR="00B55737" w:rsidRDefault="00FC3162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18 748,80</w:t>
            </w:r>
          </w:p>
        </w:tc>
        <w:tc>
          <w:tcPr>
            <w:tcW w:w="23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7B828042" w14:textId="77777777" w:rsidR="00B55737" w:rsidRDefault="00FC3162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B55737" w14:paraId="27D321C9" w14:textId="77777777" w:rsidTr="005340EC">
        <w:tc>
          <w:tcPr>
            <w:tcW w:w="25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296CB375" w14:textId="77777777" w:rsidR="00B55737" w:rsidRDefault="00FC3162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32 - P32 Pakiet 32 Aparatura audiologiczna</w:t>
            </w:r>
          </w:p>
        </w:tc>
        <w:tc>
          <w:tcPr>
            <w:tcW w:w="20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4A2D6047" w14:textId="77777777" w:rsidR="00B55737" w:rsidRDefault="00FC3162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20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49D3564A" w14:textId="77777777" w:rsidR="00B55737" w:rsidRDefault="00FC3162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23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4BA22E32" w14:textId="77777777" w:rsidR="00B55737" w:rsidRDefault="00FC3162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6 588,00</w:t>
            </w:r>
          </w:p>
        </w:tc>
      </w:tr>
      <w:tr w:rsidR="00B55737" w14:paraId="292BA74F" w14:textId="77777777" w:rsidTr="005340EC">
        <w:tc>
          <w:tcPr>
            <w:tcW w:w="25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69C3EBE4" w14:textId="77777777" w:rsidR="00B55737" w:rsidRDefault="00FC3162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 xml:space="preserve">Pakiet 33 - P33 Pakiet 33 Automatyczne </w:t>
            </w:r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wstrzykiwacze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 xml:space="preserve"> kontrastu</w:t>
            </w:r>
          </w:p>
        </w:tc>
        <w:tc>
          <w:tcPr>
            <w:tcW w:w="20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1C3D7BCC" w14:textId="77777777" w:rsidR="00B55737" w:rsidRDefault="00FC3162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20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7DC2FF26" w14:textId="77777777" w:rsidR="00B55737" w:rsidRDefault="00FC3162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23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3CC33DEE" w14:textId="77777777" w:rsidR="00B55737" w:rsidRDefault="00FC3162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38 880,00</w:t>
            </w:r>
          </w:p>
        </w:tc>
      </w:tr>
      <w:tr w:rsidR="00B55737" w14:paraId="457108C6" w14:textId="77777777" w:rsidTr="005340EC">
        <w:tc>
          <w:tcPr>
            <w:tcW w:w="25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0ABE3EFF" w14:textId="77777777" w:rsidR="00B55737" w:rsidRDefault="00FC3162"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Medikol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 Systems S. z o.o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ul. Polska 118, 60-401 Poznań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6722079818</w:t>
            </w:r>
          </w:p>
        </w:tc>
        <w:tc>
          <w:tcPr>
            <w:tcW w:w="20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3F836014" w14:textId="77777777" w:rsidR="00B55737" w:rsidRDefault="00FC3162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24 000,00</w:t>
            </w:r>
          </w:p>
        </w:tc>
        <w:tc>
          <w:tcPr>
            <w:tcW w:w="20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2E09B5E2" w14:textId="77777777" w:rsidR="00B55737" w:rsidRDefault="00FC3162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25 920,00</w:t>
            </w:r>
          </w:p>
        </w:tc>
        <w:tc>
          <w:tcPr>
            <w:tcW w:w="23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4593780B" w14:textId="77777777" w:rsidR="00B55737" w:rsidRDefault="00FC3162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B55737" w14:paraId="65B9A5ED" w14:textId="77777777" w:rsidTr="005340EC">
        <w:tc>
          <w:tcPr>
            <w:tcW w:w="25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1C6A7869" w14:textId="77777777" w:rsidR="00B55737" w:rsidRDefault="00FC3162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34 - P34 Pakiet 34 Sprzęt laboratoryjny</w:t>
            </w:r>
          </w:p>
        </w:tc>
        <w:tc>
          <w:tcPr>
            <w:tcW w:w="20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3B9A1DE0" w14:textId="77777777" w:rsidR="00B55737" w:rsidRDefault="00FC3162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20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2278EA07" w14:textId="77777777" w:rsidR="00B55737" w:rsidRDefault="00FC3162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23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13B6C53E" w14:textId="77777777" w:rsidR="00B55737" w:rsidRDefault="00FC3162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5 400,00</w:t>
            </w:r>
          </w:p>
        </w:tc>
      </w:tr>
      <w:tr w:rsidR="00B55737" w14:paraId="0B655161" w14:textId="77777777" w:rsidTr="005340EC">
        <w:tc>
          <w:tcPr>
            <w:tcW w:w="25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1E1F5D1A" w14:textId="77777777" w:rsidR="00B55737" w:rsidRDefault="00FC3162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OPTA-TECH Sp. z o.o.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Al. KEN 36 lok. U211 02-797 Warszawa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5211082492</w:t>
            </w:r>
          </w:p>
        </w:tc>
        <w:tc>
          <w:tcPr>
            <w:tcW w:w="20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3443666B" w14:textId="77777777" w:rsidR="00B55737" w:rsidRDefault="00FC3162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1 456,80</w:t>
            </w:r>
          </w:p>
        </w:tc>
        <w:tc>
          <w:tcPr>
            <w:tcW w:w="20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18BCE4A6" w14:textId="77777777" w:rsidR="00B55737" w:rsidRDefault="00FC3162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1 573,34</w:t>
            </w:r>
          </w:p>
        </w:tc>
        <w:tc>
          <w:tcPr>
            <w:tcW w:w="23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219C7C9D" w14:textId="77777777" w:rsidR="00B55737" w:rsidRDefault="00FC3162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B55737" w14:paraId="7BDC55B6" w14:textId="77777777" w:rsidTr="005340EC">
        <w:tc>
          <w:tcPr>
            <w:tcW w:w="25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48EFAE82" w14:textId="77777777" w:rsidR="00B55737" w:rsidRDefault="00FC3162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lastRenderedPageBreak/>
              <w:t>Pakiet 35 - P35 Pakiet 35 Sprzęt laboratoryjny</w:t>
            </w:r>
          </w:p>
        </w:tc>
        <w:tc>
          <w:tcPr>
            <w:tcW w:w="20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2E069AE0" w14:textId="77777777" w:rsidR="00B55737" w:rsidRDefault="00FC3162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20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4E70618F" w14:textId="77777777" w:rsidR="00B55737" w:rsidRDefault="00FC3162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23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485B9127" w14:textId="77777777" w:rsidR="00B55737" w:rsidRDefault="00FC3162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3 024,00</w:t>
            </w:r>
          </w:p>
        </w:tc>
      </w:tr>
      <w:tr w:rsidR="00B55737" w14:paraId="689199DC" w14:textId="77777777" w:rsidTr="005340EC">
        <w:tc>
          <w:tcPr>
            <w:tcW w:w="25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4ED1316F" w14:textId="77777777" w:rsidR="00B55737" w:rsidRDefault="00FC3162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PLS SERVICES Spółka z o.o.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Rzędziany 22, 16-080 Tykocin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5272939395</w:t>
            </w:r>
          </w:p>
        </w:tc>
        <w:tc>
          <w:tcPr>
            <w:tcW w:w="20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4A625527" w14:textId="77777777" w:rsidR="00B55737" w:rsidRDefault="00FC3162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1 960,00</w:t>
            </w:r>
          </w:p>
        </w:tc>
        <w:tc>
          <w:tcPr>
            <w:tcW w:w="20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39698D3D" w14:textId="77777777" w:rsidR="00B55737" w:rsidRDefault="00FC3162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2 116,80</w:t>
            </w:r>
          </w:p>
        </w:tc>
        <w:tc>
          <w:tcPr>
            <w:tcW w:w="23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215C2F5C" w14:textId="77777777" w:rsidR="00B55737" w:rsidRDefault="00FC3162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B55737" w14:paraId="633FD77D" w14:textId="77777777" w:rsidTr="005340EC">
        <w:tc>
          <w:tcPr>
            <w:tcW w:w="25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34C88B07" w14:textId="77777777" w:rsidR="00B55737" w:rsidRDefault="00FC3162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36 - P36 Pakiet 36 Sprzęt laboratoryjny</w:t>
            </w:r>
          </w:p>
        </w:tc>
        <w:tc>
          <w:tcPr>
            <w:tcW w:w="20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0C8A59EC" w14:textId="77777777" w:rsidR="00B55737" w:rsidRDefault="00FC3162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20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32A86610" w14:textId="77777777" w:rsidR="00B55737" w:rsidRDefault="00FC3162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23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0160378D" w14:textId="77777777" w:rsidR="00B55737" w:rsidRDefault="00FC3162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3 024,00</w:t>
            </w:r>
          </w:p>
        </w:tc>
      </w:tr>
      <w:tr w:rsidR="00B55737" w14:paraId="1CC7CF04" w14:textId="77777777" w:rsidTr="005340EC">
        <w:tc>
          <w:tcPr>
            <w:tcW w:w="25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233ACA41" w14:textId="77777777" w:rsidR="00B55737" w:rsidRDefault="00FC3162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PLS SERVICES Spółka z o.o.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Rzędziany 22, 16-080 Tykocin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5272939395</w:t>
            </w:r>
          </w:p>
        </w:tc>
        <w:tc>
          <w:tcPr>
            <w:tcW w:w="20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216DD783" w14:textId="77777777" w:rsidR="00B55737" w:rsidRDefault="00FC3162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2 160,00</w:t>
            </w:r>
          </w:p>
        </w:tc>
        <w:tc>
          <w:tcPr>
            <w:tcW w:w="20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0DF18367" w14:textId="77777777" w:rsidR="00B55737" w:rsidRDefault="00FC3162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2 332,80</w:t>
            </w:r>
          </w:p>
        </w:tc>
        <w:tc>
          <w:tcPr>
            <w:tcW w:w="23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054AAC7C" w14:textId="77777777" w:rsidR="00B55737" w:rsidRDefault="00FC3162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B55737" w14:paraId="679FE3F5" w14:textId="77777777" w:rsidTr="005340EC">
        <w:tc>
          <w:tcPr>
            <w:tcW w:w="25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385D883F" w14:textId="77777777" w:rsidR="00B55737" w:rsidRDefault="00FC3162"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DiaHem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Diagnostic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 Products Sp. z o.o.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Al. Słowackiego 64 30-004 Kraków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6782716281</w:t>
            </w:r>
          </w:p>
        </w:tc>
        <w:tc>
          <w:tcPr>
            <w:tcW w:w="20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7740B0C6" w14:textId="77777777" w:rsidR="00B55737" w:rsidRDefault="00FC3162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1 464,00</w:t>
            </w:r>
          </w:p>
        </w:tc>
        <w:tc>
          <w:tcPr>
            <w:tcW w:w="20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07CA9E9C" w14:textId="77777777" w:rsidR="00B55737" w:rsidRDefault="00FC3162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1 632,72</w:t>
            </w:r>
          </w:p>
        </w:tc>
        <w:tc>
          <w:tcPr>
            <w:tcW w:w="23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033371C2" w14:textId="77777777" w:rsidR="00B55737" w:rsidRDefault="00FC3162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B55737" w14:paraId="168D5CF3" w14:textId="77777777" w:rsidTr="005340EC">
        <w:tc>
          <w:tcPr>
            <w:tcW w:w="25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7BF92EF4" w14:textId="77777777" w:rsidR="00B55737" w:rsidRDefault="00FC3162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37 - P37 Pakiet 37 Sprzęt laboratoryjny</w:t>
            </w:r>
          </w:p>
        </w:tc>
        <w:tc>
          <w:tcPr>
            <w:tcW w:w="20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218B4EA3" w14:textId="77777777" w:rsidR="00B55737" w:rsidRDefault="00FC3162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20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785490C3" w14:textId="77777777" w:rsidR="00B55737" w:rsidRDefault="00FC3162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23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5F4288F7" w14:textId="77777777" w:rsidR="00B55737" w:rsidRDefault="00FC3162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13 608,00</w:t>
            </w:r>
          </w:p>
        </w:tc>
      </w:tr>
      <w:tr w:rsidR="00B55737" w14:paraId="151A1FFB" w14:textId="77777777" w:rsidTr="005340EC">
        <w:tc>
          <w:tcPr>
            <w:tcW w:w="25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48339B5C" w14:textId="77777777" w:rsidR="00B55737" w:rsidRDefault="00FC3162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PLS SERVICES Spółka z o.o.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Rzędziany 22, 16-080 Tykocin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5272939395</w:t>
            </w:r>
          </w:p>
        </w:tc>
        <w:tc>
          <w:tcPr>
            <w:tcW w:w="20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7EDC0464" w14:textId="77777777" w:rsidR="00B55737" w:rsidRDefault="00FC3162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7 920,00</w:t>
            </w:r>
          </w:p>
        </w:tc>
        <w:tc>
          <w:tcPr>
            <w:tcW w:w="20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59A166B7" w14:textId="77777777" w:rsidR="00B55737" w:rsidRDefault="00FC3162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8 553,60</w:t>
            </w:r>
          </w:p>
        </w:tc>
        <w:tc>
          <w:tcPr>
            <w:tcW w:w="23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1FEE5406" w14:textId="77777777" w:rsidR="00B55737" w:rsidRDefault="00FC3162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B55737" w14:paraId="28E5C382" w14:textId="77777777" w:rsidTr="005340EC">
        <w:tc>
          <w:tcPr>
            <w:tcW w:w="25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2649A3B2" w14:textId="77777777" w:rsidR="00B55737" w:rsidRDefault="00FC3162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38 - P38 Pakiet 38 Spirometr</w:t>
            </w:r>
          </w:p>
        </w:tc>
        <w:tc>
          <w:tcPr>
            <w:tcW w:w="20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7219B063" w14:textId="77777777" w:rsidR="00B55737" w:rsidRDefault="00FC3162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20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5E90C62A" w14:textId="77777777" w:rsidR="00B55737" w:rsidRDefault="00FC3162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23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730F315D" w14:textId="77777777" w:rsidR="00B55737" w:rsidRDefault="00FC3162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2 160,00</w:t>
            </w:r>
          </w:p>
        </w:tc>
      </w:tr>
      <w:tr w:rsidR="00B55737" w14:paraId="49D102B2" w14:textId="77777777" w:rsidTr="005340EC">
        <w:tc>
          <w:tcPr>
            <w:tcW w:w="25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118A1C7C" w14:textId="77777777" w:rsidR="00B55737" w:rsidRDefault="00FC3162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39 - P39 Pakiet 39 Aparaty USG</w:t>
            </w:r>
          </w:p>
        </w:tc>
        <w:tc>
          <w:tcPr>
            <w:tcW w:w="20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7A7374BF" w14:textId="77777777" w:rsidR="00B55737" w:rsidRDefault="00FC3162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20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3A52A9F7" w14:textId="77777777" w:rsidR="00B55737" w:rsidRDefault="00FC3162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23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104F35D6" w14:textId="77777777" w:rsidR="00B55737" w:rsidRDefault="00FC3162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34 560,00</w:t>
            </w:r>
          </w:p>
        </w:tc>
      </w:tr>
      <w:tr w:rsidR="00B55737" w14:paraId="38466207" w14:textId="77777777" w:rsidTr="005340EC">
        <w:tc>
          <w:tcPr>
            <w:tcW w:w="25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72614A17" w14:textId="77777777" w:rsidR="00B55737" w:rsidRDefault="00FC3162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MIRO Sp. z o.o.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Warszawa (03-808), ul. Mińska 25B lok. U1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6971934576</w:t>
            </w:r>
          </w:p>
        </w:tc>
        <w:tc>
          <w:tcPr>
            <w:tcW w:w="20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196455FC" w14:textId="77777777" w:rsidR="00B55737" w:rsidRDefault="00FC3162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20 000,00</w:t>
            </w:r>
          </w:p>
        </w:tc>
        <w:tc>
          <w:tcPr>
            <w:tcW w:w="20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39436151" w14:textId="77777777" w:rsidR="00B55737" w:rsidRDefault="00FC3162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21 600,00</w:t>
            </w:r>
          </w:p>
        </w:tc>
        <w:tc>
          <w:tcPr>
            <w:tcW w:w="23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68F91FD0" w14:textId="77777777" w:rsidR="00B55737" w:rsidRDefault="00FC3162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B55737" w14:paraId="177E6C42" w14:textId="77777777" w:rsidTr="005340EC">
        <w:tc>
          <w:tcPr>
            <w:tcW w:w="25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7F2B7CDB" w14:textId="77777777" w:rsidR="00B55737" w:rsidRDefault="00FC3162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40 - P40 Pakiet 40 Aparaty USG</w:t>
            </w:r>
          </w:p>
        </w:tc>
        <w:tc>
          <w:tcPr>
            <w:tcW w:w="20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4261E75A" w14:textId="77777777" w:rsidR="00B55737" w:rsidRDefault="00FC3162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20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40F54308" w14:textId="77777777" w:rsidR="00B55737" w:rsidRDefault="00FC3162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23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1C1973DB" w14:textId="77777777" w:rsidR="00B55737" w:rsidRDefault="00FC3162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4 320,00</w:t>
            </w:r>
          </w:p>
        </w:tc>
      </w:tr>
      <w:tr w:rsidR="00B55737" w14:paraId="7001571B" w14:textId="77777777" w:rsidTr="005340EC">
        <w:tc>
          <w:tcPr>
            <w:tcW w:w="25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680BCF54" w14:textId="77777777" w:rsidR="00B55737" w:rsidRDefault="00FC3162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41 - P41 Pakiet 41 Aparaty USG</w:t>
            </w:r>
          </w:p>
        </w:tc>
        <w:tc>
          <w:tcPr>
            <w:tcW w:w="20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281DC1ED" w14:textId="77777777" w:rsidR="00B55737" w:rsidRDefault="00FC3162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20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18A576F8" w14:textId="77777777" w:rsidR="00B55737" w:rsidRDefault="00FC3162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23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1ED1C1B7" w14:textId="77777777" w:rsidR="00B55737" w:rsidRDefault="00FC3162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64 152,00</w:t>
            </w:r>
          </w:p>
        </w:tc>
      </w:tr>
      <w:tr w:rsidR="00B55737" w14:paraId="3FC74043" w14:textId="77777777" w:rsidTr="005340EC">
        <w:tc>
          <w:tcPr>
            <w:tcW w:w="25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7E77878A" w14:textId="77777777" w:rsidR="00B55737" w:rsidRDefault="00FC3162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MIRO Sp. z o.o.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Warszawa (03-808), ul. Mińska 25B lok. U1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6971934576</w:t>
            </w:r>
          </w:p>
        </w:tc>
        <w:tc>
          <w:tcPr>
            <w:tcW w:w="20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4A97A627" w14:textId="77777777" w:rsidR="00B55737" w:rsidRDefault="00FC3162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22 000,00</w:t>
            </w:r>
          </w:p>
        </w:tc>
        <w:tc>
          <w:tcPr>
            <w:tcW w:w="20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36CE0B19" w14:textId="77777777" w:rsidR="00B55737" w:rsidRDefault="00FC3162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23 760,00</w:t>
            </w:r>
          </w:p>
        </w:tc>
        <w:tc>
          <w:tcPr>
            <w:tcW w:w="23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198C8B43" w14:textId="77777777" w:rsidR="00B55737" w:rsidRDefault="00FC3162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B55737" w14:paraId="22E6C431" w14:textId="77777777" w:rsidTr="005340EC">
        <w:tc>
          <w:tcPr>
            <w:tcW w:w="25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59F929A6" w14:textId="77777777" w:rsidR="00B55737" w:rsidRDefault="00FC3162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Philips Polska Sp. z o.o.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Aleje Jerozolimskie 195 B, 02-222 Warszawa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5260210955</w:t>
            </w:r>
          </w:p>
        </w:tc>
        <w:tc>
          <w:tcPr>
            <w:tcW w:w="20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46BFA0F1" w14:textId="77777777" w:rsidR="00B55737" w:rsidRDefault="00FC3162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66 200,00</w:t>
            </w:r>
          </w:p>
        </w:tc>
        <w:tc>
          <w:tcPr>
            <w:tcW w:w="20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408E1D02" w14:textId="77777777" w:rsidR="00B55737" w:rsidRDefault="00FC3162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71 496,00</w:t>
            </w:r>
          </w:p>
        </w:tc>
        <w:tc>
          <w:tcPr>
            <w:tcW w:w="23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26FBBF4D" w14:textId="77777777" w:rsidR="00B55737" w:rsidRDefault="00FC3162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B55737" w14:paraId="326A7DCA" w14:textId="77777777" w:rsidTr="005340EC">
        <w:tc>
          <w:tcPr>
            <w:tcW w:w="25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0A014FC4" w14:textId="77777777" w:rsidR="00B55737" w:rsidRDefault="00FC3162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42 - P42 Pakiet 42 Aparat do badań EMG</w:t>
            </w:r>
          </w:p>
        </w:tc>
        <w:tc>
          <w:tcPr>
            <w:tcW w:w="20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6F5DBC03" w14:textId="77777777" w:rsidR="00B55737" w:rsidRDefault="00FC3162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20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7A02A690" w14:textId="77777777" w:rsidR="00B55737" w:rsidRDefault="00FC3162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23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52BCDCAB" w14:textId="77777777" w:rsidR="00B55737" w:rsidRDefault="00FC3162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4 968,00</w:t>
            </w:r>
          </w:p>
        </w:tc>
      </w:tr>
      <w:tr w:rsidR="00B55737" w14:paraId="5EF81DFE" w14:textId="77777777" w:rsidTr="005340EC">
        <w:tc>
          <w:tcPr>
            <w:tcW w:w="25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3A6876EA" w14:textId="77777777" w:rsidR="00B55737" w:rsidRDefault="00FC3162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43 - P43 Pakiet 43 Diatermie chirurgiczne</w:t>
            </w:r>
          </w:p>
        </w:tc>
        <w:tc>
          <w:tcPr>
            <w:tcW w:w="20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54A6C241" w14:textId="77777777" w:rsidR="00B55737" w:rsidRDefault="00FC3162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20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1C7709E3" w14:textId="77777777" w:rsidR="00B55737" w:rsidRDefault="00FC3162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23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1DC30DE0" w14:textId="77777777" w:rsidR="00B55737" w:rsidRDefault="00FC3162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8 640,00</w:t>
            </w:r>
          </w:p>
        </w:tc>
      </w:tr>
      <w:tr w:rsidR="00B55737" w14:paraId="7B77E256" w14:textId="77777777" w:rsidTr="005340EC">
        <w:tc>
          <w:tcPr>
            <w:tcW w:w="25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6FA38E62" w14:textId="77777777" w:rsidR="00B55737" w:rsidRDefault="00FC3162"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Erbe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 Polska Sp. z o.o.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Al. Rzeczypospolitej 14 lok. 2.8, 02-972 Warszawa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521-008-50-40</w:t>
            </w:r>
          </w:p>
        </w:tc>
        <w:tc>
          <w:tcPr>
            <w:tcW w:w="20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709A4221" w14:textId="77777777" w:rsidR="00B55737" w:rsidRDefault="00FC3162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5 980,00</w:t>
            </w:r>
          </w:p>
        </w:tc>
        <w:tc>
          <w:tcPr>
            <w:tcW w:w="20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68E7E7FE" w14:textId="77777777" w:rsidR="00B55737" w:rsidRDefault="00FC3162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6 458,40</w:t>
            </w:r>
          </w:p>
        </w:tc>
        <w:tc>
          <w:tcPr>
            <w:tcW w:w="23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23BBECCB" w14:textId="77777777" w:rsidR="00B55737" w:rsidRDefault="00FC3162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B55737" w14:paraId="0B4CE92B" w14:textId="77777777" w:rsidTr="005340EC">
        <w:tc>
          <w:tcPr>
            <w:tcW w:w="25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4132FF18" w14:textId="77777777" w:rsidR="00B55737" w:rsidRDefault="00FC3162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44 - P44 Pakiet 44 Diatermie chirurgiczne</w:t>
            </w:r>
          </w:p>
        </w:tc>
        <w:tc>
          <w:tcPr>
            <w:tcW w:w="20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5C710D50" w14:textId="77777777" w:rsidR="00B55737" w:rsidRDefault="00FC3162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20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7818AED8" w14:textId="77777777" w:rsidR="00B55737" w:rsidRDefault="00FC3162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23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65F88D2D" w14:textId="77777777" w:rsidR="00B55737" w:rsidRDefault="00FC3162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8 640,00</w:t>
            </w:r>
          </w:p>
        </w:tc>
      </w:tr>
      <w:tr w:rsidR="00B55737" w14:paraId="1B8C8081" w14:textId="77777777" w:rsidTr="005340EC">
        <w:tc>
          <w:tcPr>
            <w:tcW w:w="25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2099C6BA" w14:textId="77777777" w:rsidR="00B55737" w:rsidRDefault="00FC3162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45 - P45 Pakiet 45 Diatermie chirurgiczne</w:t>
            </w:r>
          </w:p>
        </w:tc>
        <w:tc>
          <w:tcPr>
            <w:tcW w:w="20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46699893" w14:textId="77777777" w:rsidR="00B55737" w:rsidRDefault="00FC3162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20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5C0F126C" w14:textId="77777777" w:rsidR="00B55737" w:rsidRDefault="00FC3162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23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49429CF7" w14:textId="77777777" w:rsidR="00B55737" w:rsidRDefault="00FC3162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40 392,00</w:t>
            </w:r>
          </w:p>
        </w:tc>
      </w:tr>
      <w:tr w:rsidR="00B55737" w14:paraId="6E64E97D" w14:textId="77777777" w:rsidTr="005340EC">
        <w:tc>
          <w:tcPr>
            <w:tcW w:w="25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782AA75B" w14:textId="77777777" w:rsidR="00B55737" w:rsidRDefault="00FC3162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EMED SP. Z O.O. SP.K.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ul. Ryżowa 69a, 05-816 Opacz Kolonia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5271996617</w:t>
            </w:r>
          </w:p>
        </w:tc>
        <w:tc>
          <w:tcPr>
            <w:tcW w:w="20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17634DBD" w14:textId="77777777" w:rsidR="00B55737" w:rsidRDefault="00FC3162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24 508,00</w:t>
            </w:r>
          </w:p>
        </w:tc>
        <w:tc>
          <w:tcPr>
            <w:tcW w:w="20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57AA12EA" w14:textId="77777777" w:rsidR="00B55737" w:rsidRDefault="00FC3162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26 468,64</w:t>
            </w:r>
          </w:p>
        </w:tc>
        <w:tc>
          <w:tcPr>
            <w:tcW w:w="23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32A4913F" w14:textId="77777777" w:rsidR="00B55737" w:rsidRDefault="00FC3162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B55737" w14:paraId="15483BFB" w14:textId="77777777" w:rsidTr="005340EC">
        <w:tc>
          <w:tcPr>
            <w:tcW w:w="25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305E44D1" w14:textId="77777777" w:rsidR="00B55737" w:rsidRDefault="00FC3162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46 - P46 Pakiet 46 Diatermie chirurgiczne</w:t>
            </w:r>
          </w:p>
        </w:tc>
        <w:tc>
          <w:tcPr>
            <w:tcW w:w="20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2B82C8B0" w14:textId="77777777" w:rsidR="00B55737" w:rsidRDefault="00FC3162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20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5359DBB5" w14:textId="77777777" w:rsidR="00B55737" w:rsidRDefault="00FC3162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23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394E8B71" w14:textId="77777777" w:rsidR="00B55737" w:rsidRDefault="00FC3162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3 672,00</w:t>
            </w:r>
          </w:p>
        </w:tc>
      </w:tr>
      <w:tr w:rsidR="00B55737" w14:paraId="6F867BF6" w14:textId="77777777" w:rsidTr="005340EC">
        <w:tc>
          <w:tcPr>
            <w:tcW w:w="25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0F31BC11" w14:textId="77777777" w:rsidR="00B55737" w:rsidRDefault="00FC3162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lastRenderedPageBreak/>
              <w:t>Pakiet 47 - P47 Pakiet 47 Myjnie endoskopowe</w:t>
            </w:r>
          </w:p>
        </w:tc>
        <w:tc>
          <w:tcPr>
            <w:tcW w:w="20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02088E47" w14:textId="77777777" w:rsidR="00B55737" w:rsidRDefault="00FC3162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20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1D46F2D1" w14:textId="77777777" w:rsidR="00B55737" w:rsidRDefault="00FC3162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23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45DDF82C" w14:textId="77777777" w:rsidR="00B55737" w:rsidRDefault="00FC3162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18 144,00</w:t>
            </w:r>
          </w:p>
        </w:tc>
      </w:tr>
      <w:tr w:rsidR="00B55737" w14:paraId="5BF077DB" w14:textId="77777777" w:rsidTr="005340EC">
        <w:tc>
          <w:tcPr>
            <w:tcW w:w="25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154E6D41" w14:textId="77777777" w:rsidR="00B55737" w:rsidRDefault="00FC3162"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EndoTrade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 Sp. z o.o.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Księcia Ziemowita 53 bud 3b, lok. 3, 03-885 Warszawa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5223110113</w:t>
            </w:r>
          </w:p>
        </w:tc>
        <w:tc>
          <w:tcPr>
            <w:tcW w:w="20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7CC204D7" w14:textId="77777777" w:rsidR="00B55737" w:rsidRDefault="00FC3162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14 400,00</w:t>
            </w:r>
          </w:p>
        </w:tc>
        <w:tc>
          <w:tcPr>
            <w:tcW w:w="20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3A40AF15" w14:textId="77777777" w:rsidR="00B55737" w:rsidRDefault="00FC3162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15 552,00</w:t>
            </w:r>
          </w:p>
        </w:tc>
        <w:tc>
          <w:tcPr>
            <w:tcW w:w="23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5E897F96" w14:textId="77777777" w:rsidR="00B55737" w:rsidRDefault="00FC3162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B55737" w14:paraId="3E2EAF31" w14:textId="77777777" w:rsidTr="005340EC">
        <w:tc>
          <w:tcPr>
            <w:tcW w:w="25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3332E8A6" w14:textId="77777777" w:rsidR="00B55737" w:rsidRDefault="00FC3162"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Endoelektronik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 Sp. z o.o. Sp.k.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ul. Borkowa 12 05-840 Brwinów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5342536491</w:t>
            </w:r>
          </w:p>
        </w:tc>
        <w:tc>
          <w:tcPr>
            <w:tcW w:w="20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4313E4D9" w14:textId="77777777" w:rsidR="00B55737" w:rsidRDefault="00FC3162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30 000,00</w:t>
            </w:r>
          </w:p>
        </w:tc>
        <w:tc>
          <w:tcPr>
            <w:tcW w:w="20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6D3F29AD" w14:textId="77777777" w:rsidR="00B55737" w:rsidRDefault="00FC3162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32 400,00</w:t>
            </w:r>
          </w:p>
        </w:tc>
        <w:tc>
          <w:tcPr>
            <w:tcW w:w="23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2B2ED1AD" w14:textId="77777777" w:rsidR="00B55737" w:rsidRDefault="00FC3162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B55737" w14:paraId="1435E08F" w14:textId="77777777" w:rsidTr="005340EC">
        <w:tc>
          <w:tcPr>
            <w:tcW w:w="25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2003C05F" w14:textId="77777777" w:rsidR="00B55737" w:rsidRDefault="00FC3162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 xml:space="preserve">Pakiet 48 - P48 Pakiet 48 Urządzenia Centralnej </w:t>
            </w:r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Sterylizatornii</w:t>
            </w:r>
            <w:proofErr w:type="spellEnd"/>
          </w:p>
        </w:tc>
        <w:tc>
          <w:tcPr>
            <w:tcW w:w="20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4AF7C09F" w14:textId="77777777" w:rsidR="00B55737" w:rsidRDefault="00FC3162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20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1DA571E0" w14:textId="77777777" w:rsidR="00B55737" w:rsidRDefault="00FC3162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23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6F0E573E" w14:textId="77777777" w:rsidR="00B55737" w:rsidRDefault="00FC3162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82 296,00</w:t>
            </w:r>
          </w:p>
        </w:tc>
      </w:tr>
      <w:tr w:rsidR="00B55737" w14:paraId="6CA0B42C" w14:textId="77777777" w:rsidTr="005340EC">
        <w:tc>
          <w:tcPr>
            <w:tcW w:w="25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71F48B50" w14:textId="77777777" w:rsidR="00B55737" w:rsidRDefault="00FC3162"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Getinge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 Polska Sp. z o.o.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ul. Osmańska 14, 02-823 Warszawa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1131080431</w:t>
            </w:r>
          </w:p>
        </w:tc>
        <w:tc>
          <w:tcPr>
            <w:tcW w:w="20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4D917333" w14:textId="77777777" w:rsidR="00B55737" w:rsidRDefault="00FC3162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44 500,00</w:t>
            </w:r>
          </w:p>
        </w:tc>
        <w:tc>
          <w:tcPr>
            <w:tcW w:w="20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5FFD3E2C" w14:textId="77777777" w:rsidR="00B55737" w:rsidRDefault="00FC3162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48 060,00</w:t>
            </w:r>
          </w:p>
        </w:tc>
        <w:tc>
          <w:tcPr>
            <w:tcW w:w="23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1147053D" w14:textId="77777777" w:rsidR="00B55737" w:rsidRDefault="00FC3162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B55737" w14:paraId="67847163" w14:textId="77777777" w:rsidTr="005340EC">
        <w:tc>
          <w:tcPr>
            <w:tcW w:w="25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6C2CF2F8" w14:textId="77777777" w:rsidR="00B55737" w:rsidRDefault="00FC3162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PK PRO Paweł Kacprzak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Ząbkowska, 54j/2, 05-270 Marki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8672015242</w:t>
            </w:r>
          </w:p>
        </w:tc>
        <w:tc>
          <w:tcPr>
            <w:tcW w:w="20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1371FF05" w14:textId="77777777" w:rsidR="00B55737" w:rsidRDefault="00FC3162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39 202,00</w:t>
            </w:r>
          </w:p>
        </w:tc>
        <w:tc>
          <w:tcPr>
            <w:tcW w:w="20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17511E16" w14:textId="77777777" w:rsidR="00B55737" w:rsidRDefault="00FC3162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42 428,46</w:t>
            </w:r>
          </w:p>
        </w:tc>
        <w:tc>
          <w:tcPr>
            <w:tcW w:w="23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1DFBFF78" w14:textId="77777777" w:rsidR="00B55737" w:rsidRDefault="00FC3162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B55737" w14:paraId="705C264D" w14:textId="77777777" w:rsidTr="005340EC">
        <w:tc>
          <w:tcPr>
            <w:tcW w:w="25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5EFED827" w14:textId="77777777" w:rsidR="00B55737" w:rsidRDefault="00FC3162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49 - P49 Pakiet 49 Urządzenia do masażu klatki piersiowej</w:t>
            </w:r>
          </w:p>
        </w:tc>
        <w:tc>
          <w:tcPr>
            <w:tcW w:w="20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71B72D4D" w14:textId="77777777" w:rsidR="00B55737" w:rsidRDefault="00FC3162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20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1B51DAB6" w14:textId="77777777" w:rsidR="00B55737" w:rsidRDefault="00FC3162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23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2E4035C9" w14:textId="77777777" w:rsidR="00B55737" w:rsidRDefault="00FC3162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13 824,00</w:t>
            </w:r>
          </w:p>
        </w:tc>
      </w:tr>
      <w:tr w:rsidR="00B55737" w14:paraId="7FCD2F4B" w14:textId="77777777" w:rsidTr="005340EC">
        <w:tc>
          <w:tcPr>
            <w:tcW w:w="25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1A36405A" w14:textId="77777777" w:rsidR="00B55737" w:rsidRDefault="00FC3162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50 - P50 Pakiet 50 Urządzenie do masażu klatki piersiowej</w:t>
            </w:r>
          </w:p>
        </w:tc>
        <w:tc>
          <w:tcPr>
            <w:tcW w:w="20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2E4F7139" w14:textId="77777777" w:rsidR="00B55737" w:rsidRDefault="00FC3162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20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38B757D9" w14:textId="77777777" w:rsidR="00B55737" w:rsidRDefault="00FC3162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23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6CB1E5E3" w14:textId="77777777" w:rsidR="00B55737" w:rsidRDefault="00FC3162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6 912,00</w:t>
            </w:r>
          </w:p>
        </w:tc>
      </w:tr>
      <w:tr w:rsidR="00B55737" w14:paraId="3BDD49F8" w14:textId="77777777" w:rsidTr="005340EC">
        <w:tc>
          <w:tcPr>
            <w:tcW w:w="25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7D9C5DEF" w14:textId="77777777" w:rsidR="00B55737" w:rsidRDefault="00FC3162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51 - P51 Pakiet 51 Komora kriogeniczna</w:t>
            </w:r>
          </w:p>
        </w:tc>
        <w:tc>
          <w:tcPr>
            <w:tcW w:w="20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72CC863E" w14:textId="77777777" w:rsidR="00B55737" w:rsidRDefault="00FC3162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20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2B46F26F" w14:textId="77777777" w:rsidR="00B55737" w:rsidRDefault="00FC3162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23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5BCF542E" w14:textId="77777777" w:rsidR="00B55737" w:rsidRDefault="00FC3162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19 440,00</w:t>
            </w:r>
          </w:p>
        </w:tc>
      </w:tr>
      <w:tr w:rsidR="00B55737" w14:paraId="4E73FD47" w14:textId="77777777" w:rsidTr="005340EC">
        <w:tc>
          <w:tcPr>
            <w:tcW w:w="25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336B8018" w14:textId="77777777" w:rsidR="00B55737" w:rsidRDefault="00FC3162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52 - P52 Pakiet 52 Urządzenie do krioterapii</w:t>
            </w:r>
          </w:p>
        </w:tc>
        <w:tc>
          <w:tcPr>
            <w:tcW w:w="20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3E1DD9C2" w14:textId="77777777" w:rsidR="00B55737" w:rsidRDefault="00FC3162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20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1A37B46E" w14:textId="77777777" w:rsidR="00B55737" w:rsidRDefault="00FC3162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23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6611A857" w14:textId="77777777" w:rsidR="00B55737" w:rsidRDefault="00FC3162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1 230,00</w:t>
            </w:r>
          </w:p>
        </w:tc>
      </w:tr>
      <w:tr w:rsidR="00B55737" w14:paraId="68289904" w14:textId="77777777" w:rsidTr="005340EC">
        <w:tc>
          <w:tcPr>
            <w:tcW w:w="25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52C8674E" w14:textId="77777777" w:rsidR="00B55737" w:rsidRDefault="00FC3162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 xml:space="preserve">Pakiet 53 - P53 Pakiet 53 </w:t>
            </w:r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Angiografy</w:t>
            </w:r>
            <w:proofErr w:type="spellEnd"/>
          </w:p>
        </w:tc>
        <w:tc>
          <w:tcPr>
            <w:tcW w:w="20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6D30055B" w14:textId="77777777" w:rsidR="00B55737" w:rsidRDefault="00FC3162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20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664A7515" w14:textId="77777777" w:rsidR="00B55737" w:rsidRDefault="00FC3162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23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517A9EBD" w14:textId="77777777" w:rsidR="00B55737" w:rsidRDefault="00FC3162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155 520,00</w:t>
            </w:r>
          </w:p>
        </w:tc>
      </w:tr>
      <w:tr w:rsidR="00B55737" w14:paraId="44425284" w14:textId="77777777" w:rsidTr="005340EC">
        <w:tc>
          <w:tcPr>
            <w:tcW w:w="25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78831EEB" w14:textId="77777777" w:rsidR="00B55737" w:rsidRDefault="00FC3162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Philips Polska Sp. z o.o.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Aleje Jerozolimskie 195 B, 02-222 Warszawa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5260210955</w:t>
            </w:r>
          </w:p>
        </w:tc>
        <w:tc>
          <w:tcPr>
            <w:tcW w:w="20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59460FDC" w14:textId="77777777" w:rsidR="00B55737" w:rsidRDefault="00FC3162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172 000,00</w:t>
            </w:r>
          </w:p>
        </w:tc>
        <w:tc>
          <w:tcPr>
            <w:tcW w:w="20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6FDB59BD" w14:textId="77777777" w:rsidR="00B55737" w:rsidRDefault="00FC3162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185 760,00</w:t>
            </w:r>
          </w:p>
        </w:tc>
        <w:tc>
          <w:tcPr>
            <w:tcW w:w="23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4D0E9A4D" w14:textId="77777777" w:rsidR="00B55737" w:rsidRDefault="00FC3162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</w:tbl>
    <w:p w14:paraId="3F3E87D3" w14:textId="77777777" w:rsidR="00872DCE" w:rsidRDefault="00872DCE" w:rsidP="0039322D">
      <w:pPr>
        <w:ind w:right="110"/>
        <w:rPr>
          <w:rFonts w:ascii="Arial" w:hAnsi="Arial" w:cs="Arial"/>
          <w:sz w:val="18"/>
          <w:szCs w:val="18"/>
        </w:rPr>
      </w:pPr>
    </w:p>
    <w:p w14:paraId="5CED7148" w14:textId="77777777" w:rsidR="006E6974" w:rsidRDefault="006E6974" w:rsidP="0039322D">
      <w:pPr>
        <w:ind w:right="110"/>
        <w:rPr>
          <w:rFonts w:ascii="Arial" w:hAnsi="Arial" w:cs="Arial"/>
          <w:sz w:val="18"/>
          <w:szCs w:val="18"/>
        </w:rPr>
      </w:pPr>
    </w:p>
    <w:p w14:paraId="1C1FC9E0" w14:textId="77777777" w:rsidR="006E6974" w:rsidRDefault="006E6974" w:rsidP="0039322D">
      <w:pPr>
        <w:ind w:right="110"/>
        <w:rPr>
          <w:rFonts w:ascii="Arial" w:hAnsi="Arial" w:cs="Arial"/>
          <w:sz w:val="18"/>
          <w:szCs w:val="18"/>
        </w:rPr>
      </w:pPr>
    </w:p>
    <w:sectPr w:rsidR="006E6974" w:rsidSect="00EC4E95">
      <w:pgSz w:w="11906" w:h="16838"/>
      <w:pgMar w:top="1418" w:right="1418" w:bottom="1106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21EB493" w14:textId="77777777" w:rsidR="00DF23C9" w:rsidRDefault="00DF23C9" w:rsidP="002A54AA">
      <w:r>
        <w:separator/>
      </w:r>
    </w:p>
  </w:endnote>
  <w:endnote w:type="continuationSeparator" w:id="0">
    <w:p w14:paraId="39FE159B" w14:textId="77777777" w:rsidR="00DF23C9" w:rsidRDefault="00DF23C9" w:rsidP="002A54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CF51BCA" w14:textId="77777777" w:rsidR="00DF23C9" w:rsidRDefault="00DF23C9" w:rsidP="002A54AA">
      <w:r>
        <w:separator/>
      </w:r>
    </w:p>
  </w:footnote>
  <w:footnote w:type="continuationSeparator" w:id="0">
    <w:p w14:paraId="7661B663" w14:textId="77777777" w:rsidR="00DF23C9" w:rsidRDefault="00DF23C9" w:rsidP="002A54A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3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77435"/>
    <w:rsid w:val="0000025B"/>
    <w:rsid w:val="000068A5"/>
    <w:rsid w:val="00007652"/>
    <w:rsid w:val="000213DE"/>
    <w:rsid w:val="00036B7B"/>
    <w:rsid w:val="00041005"/>
    <w:rsid w:val="00043A57"/>
    <w:rsid w:val="00043B62"/>
    <w:rsid w:val="000512F2"/>
    <w:rsid w:val="00064436"/>
    <w:rsid w:val="00065EBB"/>
    <w:rsid w:val="0008479A"/>
    <w:rsid w:val="000935DC"/>
    <w:rsid w:val="00095532"/>
    <w:rsid w:val="000A46FD"/>
    <w:rsid w:val="000C56AC"/>
    <w:rsid w:val="000C5951"/>
    <w:rsid w:val="000C6D78"/>
    <w:rsid w:val="000E0DDE"/>
    <w:rsid w:val="000E45F8"/>
    <w:rsid w:val="000E7740"/>
    <w:rsid w:val="000F6B43"/>
    <w:rsid w:val="00104A15"/>
    <w:rsid w:val="001100C2"/>
    <w:rsid w:val="00110D7C"/>
    <w:rsid w:val="00122448"/>
    <w:rsid w:val="00130D67"/>
    <w:rsid w:val="00130E84"/>
    <w:rsid w:val="0014109C"/>
    <w:rsid w:val="00146D28"/>
    <w:rsid w:val="00150A81"/>
    <w:rsid w:val="0015154F"/>
    <w:rsid w:val="001533C1"/>
    <w:rsid w:val="001536F2"/>
    <w:rsid w:val="00154413"/>
    <w:rsid w:val="00157F1A"/>
    <w:rsid w:val="0016412D"/>
    <w:rsid w:val="00165ECF"/>
    <w:rsid w:val="00170AA4"/>
    <w:rsid w:val="0017358D"/>
    <w:rsid w:val="00177435"/>
    <w:rsid w:val="00177CE1"/>
    <w:rsid w:val="0018046C"/>
    <w:rsid w:val="00186305"/>
    <w:rsid w:val="001863B0"/>
    <w:rsid w:val="00186BA3"/>
    <w:rsid w:val="00194963"/>
    <w:rsid w:val="001B42DC"/>
    <w:rsid w:val="001C5E9B"/>
    <w:rsid w:val="001D5119"/>
    <w:rsid w:val="001F1CFC"/>
    <w:rsid w:val="001F446D"/>
    <w:rsid w:val="001F6901"/>
    <w:rsid w:val="0020009C"/>
    <w:rsid w:val="0021097C"/>
    <w:rsid w:val="00222A83"/>
    <w:rsid w:val="0022467B"/>
    <w:rsid w:val="002257DE"/>
    <w:rsid w:val="00226DC6"/>
    <w:rsid w:val="00227090"/>
    <w:rsid w:val="00231B13"/>
    <w:rsid w:val="00235540"/>
    <w:rsid w:val="00235FFE"/>
    <w:rsid w:val="002402B4"/>
    <w:rsid w:val="00251705"/>
    <w:rsid w:val="00253386"/>
    <w:rsid w:val="00257F81"/>
    <w:rsid w:val="00265F0E"/>
    <w:rsid w:val="00271496"/>
    <w:rsid w:val="00276129"/>
    <w:rsid w:val="00282566"/>
    <w:rsid w:val="002A2163"/>
    <w:rsid w:val="002A3F58"/>
    <w:rsid w:val="002A54AA"/>
    <w:rsid w:val="002B6E6B"/>
    <w:rsid w:val="002C681D"/>
    <w:rsid w:val="002C7A07"/>
    <w:rsid w:val="002D0638"/>
    <w:rsid w:val="002D107F"/>
    <w:rsid w:val="002D17E6"/>
    <w:rsid w:val="002D1AA7"/>
    <w:rsid w:val="002D275C"/>
    <w:rsid w:val="002D5A42"/>
    <w:rsid w:val="002D69AA"/>
    <w:rsid w:val="002F53BE"/>
    <w:rsid w:val="002F666E"/>
    <w:rsid w:val="002F7966"/>
    <w:rsid w:val="00301331"/>
    <w:rsid w:val="00302E9F"/>
    <w:rsid w:val="00304142"/>
    <w:rsid w:val="003120E1"/>
    <w:rsid w:val="003161FE"/>
    <w:rsid w:val="0031795F"/>
    <w:rsid w:val="0032438B"/>
    <w:rsid w:val="00331F2D"/>
    <w:rsid w:val="00342B95"/>
    <w:rsid w:val="00352369"/>
    <w:rsid w:val="003578BE"/>
    <w:rsid w:val="003633CF"/>
    <w:rsid w:val="00363D58"/>
    <w:rsid w:val="00365D07"/>
    <w:rsid w:val="003743A6"/>
    <w:rsid w:val="00376F41"/>
    <w:rsid w:val="00382065"/>
    <w:rsid w:val="00386655"/>
    <w:rsid w:val="0039322D"/>
    <w:rsid w:val="003A0052"/>
    <w:rsid w:val="003A352E"/>
    <w:rsid w:val="003A35A3"/>
    <w:rsid w:val="003A7AFD"/>
    <w:rsid w:val="003B13B6"/>
    <w:rsid w:val="003B678A"/>
    <w:rsid w:val="003C4851"/>
    <w:rsid w:val="003E5059"/>
    <w:rsid w:val="003E6B84"/>
    <w:rsid w:val="003E7DA0"/>
    <w:rsid w:val="003F1AB4"/>
    <w:rsid w:val="003F2033"/>
    <w:rsid w:val="003F3E4E"/>
    <w:rsid w:val="003F65F2"/>
    <w:rsid w:val="004076DD"/>
    <w:rsid w:val="00420D57"/>
    <w:rsid w:val="00443A27"/>
    <w:rsid w:val="0045724C"/>
    <w:rsid w:val="0047315A"/>
    <w:rsid w:val="004819BA"/>
    <w:rsid w:val="00485D34"/>
    <w:rsid w:val="00486346"/>
    <w:rsid w:val="00492565"/>
    <w:rsid w:val="004954CE"/>
    <w:rsid w:val="004A2EAD"/>
    <w:rsid w:val="004A3380"/>
    <w:rsid w:val="004A62A7"/>
    <w:rsid w:val="004B2565"/>
    <w:rsid w:val="004B34CE"/>
    <w:rsid w:val="004C08F5"/>
    <w:rsid w:val="004C2197"/>
    <w:rsid w:val="004C5469"/>
    <w:rsid w:val="004D3622"/>
    <w:rsid w:val="004D7312"/>
    <w:rsid w:val="004E25FA"/>
    <w:rsid w:val="004E4723"/>
    <w:rsid w:val="004F3F4E"/>
    <w:rsid w:val="00501E1C"/>
    <w:rsid w:val="00513150"/>
    <w:rsid w:val="005340EC"/>
    <w:rsid w:val="005514D8"/>
    <w:rsid w:val="00554840"/>
    <w:rsid w:val="00561D0C"/>
    <w:rsid w:val="005668DE"/>
    <w:rsid w:val="00567CC1"/>
    <w:rsid w:val="005A1CDB"/>
    <w:rsid w:val="005A71BA"/>
    <w:rsid w:val="005B75F8"/>
    <w:rsid w:val="005C2268"/>
    <w:rsid w:val="005D1E4A"/>
    <w:rsid w:val="005D3A85"/>
    <w:rsid w:val="005D3C6C"/>
    <w:rsid w:val="005D47EB"/>
    <w:rsid w:val="005E05DB"/>
    <w:rsid w:val="005E34CE"/>
    <w:rsid w:val="005E5D56"/>
    <w:rsid w:val="005F2001"/>
    <w:rsid w:val="00627072"/>
    <w:rsid w:val="00640EEF"/>
    <w:rsid w:val="00650E2F"/>
    <w:rsid w:val="00652FB4"/>
    <w:rsid w:val="00663847"/>
    <w:rsid w:val="00665410"/>
    <w:rsid w:val="0067075B"/>
    <w:rsid w:val="0067231D"/>
    <w:rsid w:val="006A3D64"/>
    <w:rsid w:val="006A469C"/>
    <w:rsid w:val="006B169E"/>
    <w:rsid w:val="006B1FE5"/>
    <w:rsid w:val="006C024F"/>
    <w:rsid w:val="006C5598"/>
    <w:rsid w:val="006D134B"/>
    <w:rsid w:val="006E6974"/>
    <w:rsid w:val="006F10DC"/>
    <w:rsid w:val="006F5F8C"/>
    <w:rsid w:val="00700DDA"/>
    <w:rsid w:val="007020B3"/>
    <w:rsid w:val="00732872"/>
    <w:rsid w:val="0073445D"/>
    <w:rsid w:val="00740CCE"/>
    <w:rsid w:val="00744696"/>
    <w:rsid w:val="00754A91"/>
    <w:rsid w:val="00757415"/>
    <w:rsid w:val="00774FB3"/>
    <w:rsid w:val="0077634A"/>
    <w:rsid w:val="0077636B"/>
    <w:rsid w:val="00782AD0"/>
    <w:rsid w:val="00792FDD"/>
    <w:rsid w:val="007937A8"/>
    <w:rsid w:val="007A20BC"/>
    <w:rsid w:val="007A40F1"/>
    <w:rsid w:val="007C0BA5"/>
    <w:rsid w:val="007C3011"/>
    <w:rsid w:val="007C78CD"/>
    <w:rsid w:val="007E068E"/>
    <w:rsid w:val="007E0FBA"/>
    <w:rsid w:val="007F5649"/>
    <w:rsid w:val="007F724F"/>
    <w:rsid w:val="007F7362"/>
    <w:rsid w:val="00802960"/>
    <w:rsid w:val="00803164"/>
    <w:rsid w:val="008145FB"/>
    <w:rsid w:val="00835E19"/>
    <w:rsid w:val="00860CFB"/>
    <w:rsid w:val="00872DCE"/>
    <w:rsid w:val="00880E64"/>
    <w:rsid w:val="00882A66"/>
    <w:rsid w:val="0088466D"/>
    <w:rsid w:val="00884D6D"/>
    <w:rsid w:val="0088701F"/>
    <w:rsid w:val="00895949"/>
    <w:rsid w:val="008A0BA8"/>
    <w:rsid w:val="008A4380"/>
    <w:rsid w:val="008B5F3B"/>
    <w:rsid w:val="008C02E4"/>
    <w:rsid w:val="008D2CAD"/>
    <w:rsid w:val="008E248C"/>
    <w:rsid w:val="009215F1"/>
    <w:rsid w:val="00946BEF"/>
    <w:rsid w:val="0095158A"/>
    <w:rsid w:val="00953B19"/>
    <w:rsid w:val="00955494"/>
    <w:rsid w:val="00975D50"/>
    <w:rsid w:val="00983EEB"/>
    <w:rsid w:val="00992B39"/>
    <w:rsid w:val="009A2B18"/>
    <w:rsid w:val="009A3C81"/>
    <w:rsid w:val="009C3DC3"/>
    <w:rsid w:val="009D15A3"/>
    <w:rsid w:val="009D4DEB"/>
    <w:rsid w:val="009E2726"/>
    <w:rsid w:val="009E553E"/>
    <w:rsid w:val="009F2003"/>
    <w:rsid w:val="009F42CA"/>
    <w:rsid w:val="00A00DB7"/>
    <w:rsid w:val="00A0669F"/>
    <w:rsid w:val="00A10A57"/>
    <w:rsid w:val="00A10D84"/>
    <w:rsid w:val="00A16985"/>
    <w:rsid w:val="00A27F14"/>
    <w:rsid w:val="00A30A2E"/>
    <w:rsid w:val="00A320E5"/>
    <w:rsid w:val="00A33BAF"/>
    <w:rsid w:val="00A459A2"/>
    <w:rsid w:val="00A55AD5"/>
    <w:rsid w:val="00A623FB"/>
    <w:rsid w:val="00A64E1A"/>
    <w:rsid w:val="00A67E7F"/>
    <w:rsid w:val="00A75881"/>
    <w:rsid w:val="00A85591"/>
    <w:rsid w:val="00A871C7"/>
    <w:rsid w:val="00A91AED"/>
    <w:rsid w:val="00A92C76"/>
    <w:rsid w:val="00A92CCB"/>
    <w:rsid w:val="00AA3A6D"/>
    <w:rsid w:val="00AB27C9"/>
    <w:rsid w:val="00AB4DD0"/>
    <w:rsid w:val="00AB7B65"/>
    <w:rsid w:val="00AC0D0A"/>
    <w:rsid w:val="00AC753F"/>
    <w:rsid w:val="00AD2410"/>
    <w:rsid w:val="00AE30FE"/>
    <w:rsid w:val="00AE642F"/>
    <w:rsid w:val="00AE77D4"/>
    <w:rsid w:val="00AF58C7"/>
    <w:rsid w:val="00B070BB"/>
    <w:rsid w:val="00B16776"/>
    <w:rsid w:val="00B252D6"/>
    <w:rsid w:val="00B25B84"/>
    <w:rsid w:val="00B315E4"/>
    <w:rsid w:val="00B34E35"/>
    <w:rsid w:val="00B376E6"/>
    <w:rsid w:val="00B4292E"/>
    <w:rsid w:val="00B4525C"/>
    <w:rsid w:val="00B466E0"/>
    <w:rsid w:val="00B4671D"/>
    <w:rsid w:val="00B471CC"/>
    <w:rsid w:val="00B47F1B"/>
    <w:rsid w:val="00B55737"/>
    <w:rsid w:val="00B57E96"/>
    <w:rsid w:val="00B62AD7"/>
    <w:rsid w:val="00B64B08"/>
    <w:rsid w:val="00B6555F"/>
    <w:rsid w:val="00B8399B"/>
    <w:rsid w:val="00B8540D"/>
    <w:rsid w:val="00B87752"/>
    <w:rsid w:val="00B901FF"/>
    <w:rsid w:val="00B918E9"/>
    <w:rsid w:val="00B929CD"/>
    <w:rsid w:val="00BA2A10"/>
    <w:rsid w:val="00BA655B"/>
    <w:rsid w:val="00BB21A0"/>
    <w:rsid w:val="00BB6B4F"/>
    <w:rsid w:val="00BB7919"/>
    <w:rsid w:val="00BC1399"/>
    <w:rsid w:val="00BD7210"/>
    <w:rsid w:val="00BE083B"/>
    <w:rsid w:val="00BE7CFE"/>
    <w:rsid w:val="00BF08DF"/>
    <w:rsid w:val="00C001AD"/>
    <w:rsid w:val="00C007E5"/>
    <w:rsid w:val="00C014BE"/>
    <w:rsid w:val="00C16DE4"/>
    <w:rsid w:val="00C23AD3"/>
    <w:rsid w:val="00C30AC4"/>
    <w:rsid w:val="00C3396D"/>
    <w:rsid w:val="00C36178"/>
    <w:rsid w:val="00C36553"/>
    <w:rsid w:val="00C40C1B"/>
    <w:rsid w:val="00C43228"/>
    <w:rsid w:val="00C4690C"/>
    <w:rsid w:val="00C57046"/>
    <w:rsid w:val="00C5717C"/>
    <w:rsid w:val="00C609B7"/>
    <w:rsid w:val="00C672D9"/>
    <w:rsid w:val="00C7374D"/>
    <w:rsid w:val="00C83522"/>
    <w:rsid w:val="00C870AB"/>
    <w:rsid w:val="00C953BC"/>
    <w:rsid w:val="00CA5BE5"/>
    <w:rsid w:val="00CB099C"/>
    <w:rsid w:val="00CB35F1"/>
    <w:rsid w:val="00CC2FB1"/>
    <w:rsid w:val="00CC49BA"/>
    <w:rsid w:val="00CE20C4"/>
    <w:rsid w:val="00CF40DC"/>
    <w:rsid w:val="00CF4B4D"/>
    <w:rsid w:val="00D04D8D"/>
    <w:rsid w:val="00D17C8F"/>
    <w:rsid w:val="00D17E9F"/>
    <w:rsid w:val="00D31F95"/>
    <w:rsid w:val="00D34406"/>
    <w:rsid w:val="00D41433"/>
    <w:rsid w:val="00D50A8D"/>
    <w:rsid w:val="00D61068"/>
    <w:rsid w:val="00D61970"/>
    <w:rsid w:val="00D705FE"/>
    <w:rsid w:val="00D72058"/>
    <w:rsid w:val="00D75544"/>
    <w:rsid w:val="00D81BFA"/>
    <w:rsid w:val="00D904A9"/>
    <w:rsid w:val="00DA69E8"/>
    <w:rsid w:val="00DB0252"/>
    <w:rsid w:val="00DC492B"/>
    <w:rsid w:val="00DC67FD"/>
    <w:rsid w:val="00DE0D9A"/>
    <w:rsid w:val="00DF22E5"/>
    <w:rsid w:val="00DF23C9"/>
    <w:rsid w:val="00DF5B6B"/>
    <w:rsid w:val="00DF7B5E"/>
    <w:rsid w:val="00DF7CF6"/>
    <w:rsid w:val="00E02F3A"/>
    <w:rsid w:val="00E05413"/>
    <w:rsid w:val="00E130A1"/>
    <w:rsid w:val="00E134B5"/>
    <w:rsid w:val="00E13FE3"/>
    <w:rsid w:val="00E15ED7"/>
    <w:rsid w:val="00E169F6"/>
    <w:rsid w:val="00E17364"/>
    <w:rsid w:val="00E228F2"/>
    <w:rsid w:val="00E31679"/>
    <w:rsid w:val="00E43D71"/>
    <w:rsid w:val="00E44C5F"/>
    <w:rsid w:val="00E50DC5"/>
    <w:rsid w:val="00E703E8"/>
    <w:rsid w:val="00E73D61"/>
    <w:rsid w:val="00E764A6"/>
    <w:rsid w:val="00E8313C"/>
    <w:rsid w:val="00E95974"/>
    <w:rsid w:val="00EA28F2"/>
    <w:rsid w:val="00EA6187"/>
    <w:rsid w:val="00EB2318"/>
    <w:rsid w:val="00EC458D"/>
    <w:rsid w:val="00EC4E95"/>
    <w:rsid w:val="00EC77A9"/>
    <w:rsid w:val="00ED6E95"/>
    <w:rsid w:val="00EE51F4"/>
    <w:rsid w:val="00EE6FAA"/>
    <w:rsid w:val="00EF0F50"/>
    <w:rsid w:val="00EF3712"/>
    <w:rsid w:val="00EF3FC8"/>
    <w:rsid w:val="00EF7BF8"/>
    <w:rsid w:val="00F013FD"/>
    <w:rsid w:val="00F10190"/>
    <w:rsid w:val="00F13A17"/>
    <w:rsid w:val="00F149AE"/>
    <w:rsid w:val="00F52740"/>
    <w:rsid w:val="00F649D6"/>
    <w:rsid w:val="00F65DCC"/>
    <w:rsid w:val="00F81DC0"/>
    <w:rsid w:val="00F84FF5"/>
    <w:rsid w:val="00F91F1F"/>
    <w:rsid w:val="00FA029F"/>
    <w:rsid w:val="00FB49A9"/>
    <w:rsid w:val="00FB5380"/>
    <w:rsid w:val="00FC3162"/>
    <w:rsid w:val="00FC71F6"/>
    <w:rsid w:val="00FD29C2"/>
    <w:rsid w:val="00FE39E8"/>
    <w:rsid w:val="00FE4EE6"/>
    <w:rsid w:val="00FF253D"/>
    <w:rsid w:val="00FF3C76"/>
    <w:rsid w:val="00FF4331"/>
    <w:rsid w:val="00FF4B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CDFEAD0"/>
  <w15:chartTrackingRefBased/>
  <w15:docId w15:val="{E5BB6DC6-CDDB-45CC-B9F9-2C8D922F66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043B62"/>
    <w:rPr>
      <w:sz w:val="24"/>
      <w:szCs w:val="24"/>
    </w:rPr>
  </w:style>
  <w:style w:type="paragraph" w:styleId="Nagwek1">
    <w:name w:val="heading 1"/>
    <w:basedOn w:val="Normalny"/>
    <w:next w:val="Normalny"/>
    <w:qFormat/>
    <w:pPr>
      <w:keepNext/>
      <w:outlineLvl w:val="0"/>
    </w:pPr>
    <w:rPr>
      <w:b/>
      <w:szCs w:val="20"/>
    </w:rPr>
  </w:style>
  <w:style w:type="paragraph" w:styleId="Nagwek2">
    <w:name w:val="heading 2"/>
    <w:basedOn w:val="Normalny"/>
    <w:next w:val="Normalny"/>
    <w:qFormat/>
    <w:pPr>
      <w:keepNext/>
      <w:jc w:val="center"/>
      <w:outlineLvl w:val="1"/>
    </w:pPr>
    <w:rPr>
      <w:b/>
      <w:bCs/>
    </w:rPr>
  </w:style>
  <w:style w:type="paragraph" w:styleId="Nagwek3">
    <w:name w:val="heading 3"/>
    <w:basedOn w:val="Normalny"/>
    <w:next w:val="Normalny"/>
    <w:qFormat/>
    <w:pPr>
      <w:keepNext/>
      <w:outlineLvl w:val="2"/>
    </w:pPr>
    <w:rPr>
      <w:b/>
    </w:rPr>
  </w:style>
  <w:style w:type="paragraph" w:styleId="Nagwek4">
    <w:name w:val="heading 4"/>
    <w:basedOn w:val="Normalny"/>
    <w:next w:val="Normalny"/>
    <w:qFormat/>
    <w:pPr>
      <w:keepNext/>
      <w:outlineLvl w:val="3"/>
    </w:pPr>
    <w:rPr>
      <w:i/>
      <w:iCs/>
    </w:rPr>
  </w:style>
  <w:style w:type="paragraph" w:styleId="Nagwek5">
    <w:name w:val="heading 5"/>
    <w:basedOn w:val="Normalny"/>
    <w:next w:val="Normalny"/>
    <w:qFormat/>
    <w:pPr>
      <w:keepNext/>
      <w:outlineLvl w:val="4"/>
    </w:pPr>
    <w:rPr>
      <w:b/>
      <w:bCs/>
    </w:rPr>
  </w:style>
  <w:style w:type="paragraph" w:styleId="Nagwek6">
    <w:name w:val="heading 6"/>
    <w:basedOn w:val="Normalny"/>
    <w:next w:val="Normalny"/>
    <w:qFormat/>
    <w:pPr>
      <w:keepNext/>
      <w:ind w:firstLine="3600"/>
      <w:outlineLvl w:val="5"/>
    </w:pPr>
    <w:rPr>
      <w:b/>
    </w:rPr>
  </w:style>
  <w:style w:type="paragraph" w:styleId="Nagwek8">
    <w:name w:val="heading 8"/>
    <w:basedOn w:val="Normalny"/>
    <w:next w:val="Normalny"/>
    <w:link w:val="Nagwek8Znak"/>
    <w:unhideWhenUsed/>
    <w:qFormat/>
    <w:rsid w:val="00130D67"/>
    <w:pPr>
      <w:spacing w:before="240" w:after="60"/>
      <w:outlineLvl w:val="7"/>
    </w:pPr>
    <w:rPr>
      <w:rFonts w:ascii="Calibri" w:hAnsi="Calibri"/>
      <w:i/>
      <w:i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dresnakopercie">
    <w:name w:val="envelope address"/>
    <w:basedOn w:val="Normalny"/>
    <w:pPr>
      <w:framePr w:w="7920" w:h="1980" w:hRule="exact" w:hSpace="141" w:wrap="auto" w:hAnchor="page" w:xAlign="center" w:yAlign="bottom"/>
      <w:ind w:left="2880"/>
    </w:pPr>
    <w:rPr>
      <w:rFonts w:cs="Arial"/>
      <w:sz w:val="40"/>
    </w:rPr>
  </w:style>
  <w:style w:type="paragraph" w:styleId="Tekstpodstawowywcity2">
    <w:name w:val="Body Text Indent 2"/>
    <w:basedOn w:val="Normalny"/>
    <w:pPr>
      <w:autoSpaceDE w:val="0"/>
      <w:autoSpaceDN w:val="0"/>
      <w:ind w:left="3540" w:firstLine="708"/>
      <w:jc w:val="both"/>
    </w:pPr>
    <w:rPr>
      <w:sz w:val="20"/>
      <w:szCs w:val="20"/>
    </w:rPr>
  </w:style>
  <w:style w:type="character" w:styleId="Hipercze">
    <w:name w:val="Hyperlink"/>
    <w:rPr>
      <w:color w:val="0000FF"/>
      <w:u w:val="single"/>
    </w:rPr>
  </w:style>
  <w:style w:type="paragraph" w:styleId="Tekstpodstawowy">
    <w:name w:val="Body Text"/>
    <w:basedOn w:val="Normalny"/>
    <w:rPr>
      <w:szCs w:val="20"/>
    </w:rPr>
  </w:style>
  <w:style w:type="paragraph" w:styleId="Tekstpodstawowy2">
    <w:name w:val="Body Text 2"/>
    <w:basedOn w:val="Normalny"/>
    <w:rPr>
      <w:sz w:val="22"/>
    </w:rPr>
  </w:style>
  <w:style w:type="paragraph" w:styleId="Tekstpodstawowywcity3">
    <w:name w:val="Body Text Indent 3"/>
    <w:basedOn w:val="Normalny"/>
    <w:pPr>
      <w:ind w:left="5529"/>
      <w:jc w:val="center"/>
    </w:pPr>
    <w:rPr>
      <w:rFonts w:ascii="Tahoma" w:hAnsi="Tahoma"/>
      <w:i/>
      <w:sz w:val="20"/>
      <w:szCs w:val="20"/>
    </w:rPr>
  </w:style>
  <w:style w:type="paragraph" w:styleId="Tekstpodstawowy3">
    <w:name w:val="Body Text 3"/>
    <w:basedOn w:val="Normalny"/>
    <w:link w:val="Tekstpodstawowy3Znak"/>
    <w:rPr>
      <w:rFonts w:ascii="Tahoma" w:hAnsi="Tahoma"/>
      <w:i/>
      <w:sz w:val="20"/>
      <w:szCs w:val="20"/>
    </w:rPr>
  </w:style>
  <w:style w:type="paragraph" w:styleId="Stopka">
    <w:name w:val="footer"/>
    <w:basedOn w:val="Normalny"/>
    <w:link w:val="StopkaZnak"/>
    <w:uiPriority w:val="99"/>
    <w:pPr>
      <w:tabs>
        <w:tab w:val="center" w:pos="4536"/>
        <w:tab w:val="right" w:pos="9072"/>
      </w:tabs>
    </w:pPr>
  </w:style>
  <w:style w:type="paragraph" w:styleId="Tekstpodstawowywcity">
    <w:name w:val="Body Text Indent"/>
    <w:basedOn w:val="Normalny"/>
    <w:pPr>
      <w:tabs>
        <w:tab w:val="num" w:pos="720"/>
        <w:tab w:val="num" w:pos="8331"/>
        <w:tab w:val="left" w:pos="14286"/>
      </w:tabs>
      <w:ind w:left="720"/>
    </w:pPr>
    <w:rPr>
      <w:sz w:val="22"/>
      <w:szCs w:val="22"/>
    </w:rPr>
  </w:style>
  <w:style w:type="paragraph" w:customStyle="1" w:styleId="Standard">
    <w:name w:val="Standard"/>
    <w:pPr>
      <w:widowControl w:val="0"/>
    </w:pPr>
    <w:rPr>
      <w:snapToGrid w:val="0"/>
      <w:sz w:val="24"/>
    </w:rPr>
  </w:style>
  <w:style w:type="paragraph" w:styleId="Spistreci1">
    <w:name w:val="toc 1"/>
    <w:basedOn w:val="Normalny"/>
    <w:next w:val="Normalny"/>
    <w:autoRedefine/>
    <w:semiHidden/>
  </w:style>
  <w:style w:type="paragraph" w:styleId="Tekstdymka">
    <w:name w:val="Balloon Text"/>
    <w:basedOn w:val="Normalny"/>
    <w:link w:val="TekstdymkaZnak"/>
    <w:rsid w:val="008B5F3B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rsid w:val="008B5F3B"/>
    <w:rPr>
      <w:rFonts w:ascii="Tahoma" w:hAnsi="Tahoma" w:cs="Tahoma"/>
      <w:sz w:val="16"/>
      <w:szCs w:val="16"/>
    </w:rPr>
  </w:style>
  <w:style w:type="character" w:customStyle="1" w:styleId="Tekstpodstawowy3Znak">
    <w:name w:val="Tekst podstawowy 3 Znak"/>
    <w:link w:val="Tekstpodstawowy3"/>
    <w:rsid w:val="00235FFE"/>
    <w:rPr>
      <w:rFonts w:ascii="Tahoma" w:hAnsi="Tahoma"/>
      <w:i/>
    </w:rPr>
  </w:style>
  <w:style w:type="paragraph" w:customStyle="1" w:styleId="Zawartotabeli">
    <w:name w:val="Zawartość tabeli"/>
    <w:basedOn w:val="Normalny"/>
    <w:rsid w:val="007A20BC"/>
    <w:pPr>
      <w:widowControl w:val="0"/>
      <w:suppressLineNumbers/>
      <w:suppressAutoHyphens/>
    </w:pPr>
    <w:rPr>
      <w:rFonts w:eastAsia="Lucida Sans Unicode"/>
    </w:rPr>
  </w:style>
  <w:style w:type="character" w:customStyle="1" w:styleId="FontStyle91">
    <w:name w:val="Font Style91"/>
    <w:uiPriority w:val="99"/>
    <w:rsid w:val="007A20BC"/>
    <w:rPr>
      <w:rFonts w:ascii="Times New Roman" w:hAnsi="Times New Roman" w:cs="Times New Roman"/>
      <w:b/>
      <w:bCs/>
      <w:sz w:val="22"/>
      <w:szCs w:val="22"/>
    </w:rPr>
  </w:style>
  <w:style w:type="paragraph" w:styleId="Nagwek">
    <w:name w:val="header"/>
    <w:basedOn w:val="Normalny"/>
    <w:link w:val="NagwekZnak"/>
    <w:rsid w:val="002A54AA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rsid w:val="002A54AA"/>
    <w:rPr>
      <w:sz w:val="24"/>
      <w:szCs w:val="24"/>
    </w:rPr>
  </w:style>
  <w:style w:type="character" w:customStyle="1" w:styleId="StopkaZnak">
    <w:name w:val="Stopka Znak"/>
    <w:link w:val="Stopka"/>
    <w:uiPriority w:val="99"/>
    <w:rsid w:val="002A54AA"/>
    <w:rPr>
      <w:sz w:val="24"/>
      <w:szCs w:val="24"/>
    </w:rPr>
  </w:style>
  <w:style w:type="paragraph" w:customStyle="1" w:styleId="ZnakZnak1ZnakZnakZnakZnak">
    <w:name w:val="Znak Znak1 Znak Znak Znak Znak"/>
    <w:basedOn w:val="Normalny"/>
    <w:rsid w:val="008C02E4"/>
    <w:rPr>
      <w:rFonts w:ascii="Arial" w:hAnsi="Arial" w:cs="Arial"/>
    </w:rPr>
  </w:style>
  <w:style w:type="paragraph" w:customStyle="1" w:styleId="Style38">
    <w:name w:val="Style38"/>
    <w:basedOn w:val="Normalny"/>
    <w:rsid w:val="008C02E4"/>
    <w:pPr>
      <w:widowControl w:val="0"/>
      <w:autoSpaceDE w:val="0"/>
      <w:autoSpaceDN w:val="0"/>
      <w:adjustRightInd w:val="0"/>
      <w:spacing w:line="415" w:lineRule="exact"/>
      <w:ind w:firstLine="3365"/>
    </w:pPr>
  </w:style>
  <w:style w:type="table" w:styleId="Tabela-Siatka">
    <w:name w:val="Table Grid"/>
    <w:basedOn w:val="Standardowy"/>
    <w:rsid w:val="009215F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Znak">
    <w:name w:val="Znak"/>
    <w:basedOn w:val="Normalny"/>
    <w:rsid w:val="009215F1"/>
    <w:rPr>
      <w:rFonts w:ascii="Arial" w:hAnsi="Arial" w:cs="Arial"/>
    </w:rPr>
  </w:style>
  <w:style w:type="paragraph" w:customStyle="1" w:styleId="ZnakZnakZnakZnakZnakZnakZnak">
    <w:name w:val="Znak Znak Znak Znak Znak Znak Znak"/>
    <w:basedOn w:val="Normalny"/>
    <w:rsid w:val="00AB4DD0"/>
    <w:rPr>
      <w:rFonts w:ascii="Arial" w:hAnsi="Arial" w:cs="Arial"/>
    </w:rPr>
  </w:style>
  <w:style w:type="paragraph" w:customStyle="1" w:styleId="Teksttreci">
    <w:name w:val="Tekst treści"/>
    <w:basedOn w:val="Normalny"/>
    <w:rsid w:val="00FF253D"/>
    <w:pPr>
      <w:shd w:val="clear" w:color="auto" w:fill="FFFFFF"/>
      <w:spacing w:line="240" w:lineRule="atLeast"/>
    </w:pPr>
    <w:rPr>
      <w:rFonts w:ascii="Arial" w:eastAsia="Arial" w:hAnsi="Arial"/>
      <w:sz w:val="18"/>
      <w:szCs w:val="18"/>
    </w:rPr>
  </w:style>
  <w:style w:type="character" w:styleId="Odwoaniedokomentarza">
    <w:name w:val="annotation reference"/>
    <w:rsid w:val="00CF40DC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CF40DC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CF40DC"/>
  </w:style>
  <w:style w:type="paragraph" w:styleId="Tematkomentarza">
    <w:name w:val="annotation subject"/>
    <w:basedOn w:val="Tekstkomentarza"/>
    <w:next w:val="Tekstkomentarza"/>
    <w:link w:val="TematkomentarzaZnak"/>
    <w:rsid w:val="00CF40DC"/>
    <w:rPr>
      <w:b/>
      <w:bCs/>
    </w:rPr>
  </w:style>
  <w:style w:type="character" w:customStyle="1" w:styleId="TematkomentarzaZnak">
    <w:name w:val="Temat komentarza Znak"/>
    <w:link w:val="Tematkomentarza"/>
    <w:rsid w:val="00CF40DC"/>
    <w:rPr>
      <w:b/>
      <w:bCs/>
    </w:rPr>
  </w:style>
  <w:style w:type="character" w:customStyle="1" w:styleId="Nagwek8Znak">
    <w:name w:val="Nagłówek 8 Znak"/>
    <w:link w:val="Nagwek8"/>
    <w:rsid w:val="00130D67"/>
    <w:rPr>
      <w:rFonts w:ascii="Calibri" w:eastAsia="Times New Roman" w:hAnsi="Calibri" w:cs="Times New Roman"/>
      <w:i/>
      <w:iCs/>
      <w:sz w:val="24"/>
      <w:szCs w:val="24"/>
    </w:rPr>
  </w:style>
  <w:style w:type="character" w:customStyle="1" w:styleId="DefaultParagraphFontPHPDOCX">
    <w:name w:val="Default Paragraph Font PHPDOCX"/>
    <w:uiPriority w:val="1"/>
    <w:semiHidden/>
    <w:unhideWhenUsed/>
  </w:style>
  <w:style w:type="paragraph" w:customStyle="1" w:styleId="ListParagraphPHPDOCX">
    <w:name w:val="List Paragraph PHPDOCX"/>
    <w:uiPriority w:val="34"/>
    <w:qFormat/>
    <w:rsid w:val="00DF064E"/>
    <w:pPr>
      <w:ind w:left="720"/>
      <w:contextualSpacing/>
    </w:pPr>
  </w:style>
  <w:style w:type="paragraph" w:customStyle="1" w:styleId="TitlePHPDOCX">
    <w:name w:val="Title PHPDOCX"/>
    <w:link w:val="TitleCarPHPDOCX"/>
    <w:uiPriority w:val="10"/>
    <w:qFormat/>
    <w:rsid w:val="00DF064E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paragraph" w:customStyle="1" w:styleId="SubtitlePHPDOCX">
    <w:name w:val="Subtitle PHPDOCX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table" w:customStyle="1" w:styleId="NormalTablePHPDOCX">
    <w:name w:val="Normal Table PHPDOCX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PHPDOCX">
    <w:name w:val="Table Grid PHPDOCX"/>
    <w:uiPriority w:val="59"/>
    <w:rsid w:val="00493A0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nnotation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customStyle="1" w:styleId="annotationtextPHPDOCX">
    <w:name w:val="annotation text PHPDOCX"/>
    <w:link w:val="CommentTextCharPHPDOCX"/>
    <w:uiPriority w:val="99"/>
    <w:semiHidden/>
    <w:unhideWhenUsed/>
    <w:rsid w:val="00E139EA"/>
  </w:style>
  <w:style w:type="character" w:customStyle="1" w:styleId="CommentTextCharPHPDOCX">
    <w:name w:val="Comment Text Char PHPDOCX"/>
    <w:basedOn w:val="DefaultParagraphFontPHPDOCX"/>
    <w:link w:val="annotationtextPHPDOCX"/>
    <w:uiPriority w:val="99"/>
    <w:semiHidden/>
    <w:rsid w:val="00E139EA"/>
    <w:rPr>
      <w:sz w:val="20"/>
      <w:szCs w:val="20"/>
    </w:rPr>
  </w:style>
  <w:style w:type="paragraph" w:customStyle="1" w:styleId="annotationsubjectPHPDOCX">
    <w:name w:val="annotation subject PHPDOCX"/>
    <w:basedOn w:val="annotationtextPHPDOCX"/>
    <w:next w:val="annotation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annotationsubjectPHPDOCX"/>
    <w:uiPriority w:val="99"/>
    <w:semiHidden/>
    <w:rsid w:val="00E139EA"/>
    <w:rPr>
      <w:b/>
      <w:bCs/>
      <w:sz w:val="20"/>
      <w:szCs w:val="20"/>
    </w:rPr>
  </w:style>
  <w:style w:type="paragraph" w:customStyle="1" w:styleId="BalloonTextPHPDOCX">
    <w:name w:val="Balloon Text PHPDOCX"/>
    <w:link w:val="BalloonTextCharPHPDOCX"/>
    <w:uiPriority w:val="99"/>
    <w:semiHidden/>
    <w:unhideWhenUsed/>
    <w:rsid w:val="00E139EA"/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customStyle="1" w:styleId="footnoteTextPHPDOCX">
    <w:name w:val="footnote Text PHPDOCX"/>
    <w:link w:val="footnoteTextCarPHPDOCX"/>
    <w:uiPriority w:val="99"/>
    <w:semiHidden/>
    <w:unhideWhenUsed/>
    <w:rsid w:val="006E0FDA"/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customStyle="1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customStyle="1" w:styleId="endnoteTextPHPDOCX">
    <w:name w:val="endnote Text PHPDOCX"/>
    <w:link w:val="endnoteTextCarPHPDOCX"/>
    <w:uiPriority w:val="99"/>
    <w:semiHidden/>
    <w:unhideWhenUsed/>
    <w:rsid w:val="006E0FDA"/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customStyle="1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14652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029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307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683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240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6</Pages>
  <Words>1628</Words>
  <Characters>7442</Characters>
  <Application>Microsoft Office Word</Application>
  <DocSecurity>0</DocSecurity>
  <Lines>62</Lines>
  <Paragraphs>18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Ciechanów, dnia 28</vt:lpstr>
    </vt:vector>
  </TitlesOfParts>
  <Company/>
  <LinksUpToDate>false</LinksUpToDate>
  <CharactersWithSpaces>9052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Ciechanów, dnia 28</dc:title>
  <dc:subject/>
  <dc:creator>NEC</dc:creator>
  <cp:keywords/>
  <dc:description/>
  <cp:lastModifiedBy>Paulina Witkowska</cp:lastModifiedBy>
  <cp:revision>3</cp:revision>
  <cp:lastPrinted>2024-07-19T09:30:00Z</cp:lastPrinted>
  <dcterms:created xsi:type="dcterms:W3CDTF">2024-07-19T09:37:00Z</dcterms:created>
  <dcterms:modified xsi:type="dcterms:W3CDTF">2024-07-19T09:37:00Z</dcterms:modified>
</cp:coreProperties>
</file>