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98039E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26.07.2024r.</w:t>
      </w:r>
    </w:p>
    <w:p w14:paraId="0ECF7ED9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ZP/2501/61/24</w:t>
      </w:r>
    </w:p>
    <w:p w14:paraId="4941F205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01EE8396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363AB5D5" w14:textId="6D665E93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FB4632">
        <w:rPr>
          <w:rFonts w:ascii="Arial" w:hAnsi="Arial" w:cs="Arial"/>
          <w:sz w:val="18"/>
          <w:szCs w:val="18"/>
        </w:rPr>
        <w:t>pn.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Wyroby medyczne jednorazowego użytku</w:t>
      </w:r>
    </w:p>
    <w:p w14:paraId="055E89E5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16DCD4AF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26.07.2024r.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30D803C9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601"/>
        <w:gridCol w:w="2055"/>
        <w:gridCol w:w="2055"/>
        <w:gridCol w:w="2347"/>
      </w:tblGrid>
      <w:tr w:rsidR="009104E5" w14:paraId="01FF00A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15F110" w14:textId="77777777" w:rsidR="009104E5" w:rsidRDefault="00FB463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CDD1BF" w14:textId="77777777" w:rsidR="009104E5" w:rsidRDefault="00FB463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F46B8D" w14:textId="77777777" w:rsidR="009104E5" w:rsidRDefault="00FB463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CEA790" w14:textId="77777777" w:rsidR="009104E5" w:rsidRDefault="00FB463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9104E5" w14:paraId="46731F9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EC8D498" w14:textId="77777777" w:rsidR="009104E5" w:rsidRDefault="00FB46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1 - P01 igły do znieczuleń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podpojęczynówkowych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990A176" w14:textId="77777777" w:rsidR="009104E5" w:rsidRDefault="00FB46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C8F1F54" w14:textId="77777777" w:rsidR="009104E5" w:rsidRDefault="00FB46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9B1D632" w14:textId="77777777" w:rsidR="009104E5" w:rsidRDefault="00FB46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73 224,00</w:t>
            </w:r>
          </w:p>
        </w:tc>
      </w:tr>
      <w:tr w:rsidR="009104E5" w14:paraId="02DF840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8FE57B" w14:textId="77777777" w:rsidR="009104E5" w:rsidRDefault="00FB46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Billmed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Sp.zo.o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Krypska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24/1,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1130007544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6382AA" w14:textId="77777777" w:rsidR="009104E5" w:rsidRDefault="00FB46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65 700,00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988B92" w14:textId="77777777" w:rsidR="009104E5" w:rsidRDefault="00FB46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70 956,00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2F5BC0" w14:textId="77777777" w:rsidR="009104E5" w:rsidRDefault="00FB46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9104E5" w14:paraId="67D6045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D8F1FC" w14:textId="77777777" w:rsidR="009104E5" w:rsidRDefault="00FB46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Balton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Nowy Świat 7/14 00-496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536-00-15-638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C82A8A" w14:textId="77777777" w:rsidR="009104E5" w:rsidRDefault="00FB46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51 350,00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14C061" w14:textId="77777777" w:rsidR="009104E5" w:rsidRDefault="00FB46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55 458,00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2537B0" w14:textId="77777777" w:rsidR="009104E5" w:rsidRDefault="00FB46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9104E5" w14:paraId="01A7DF6B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8729B83" w14:textId="77777777" w:rsidR="009104E5" w:rsidRDefault="00FB46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P02 igły do nakłuć lędźwiowych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FC4B2BF" w14:textId="77777777" w:rsidR="009104E5" w:rsidRDefault="00FB46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80A5880" w14:textId="77777777" w:rsidR="009104E5" w:rsidRDefault="00FB46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FF1FDF0" w14:textId="77777777" w:rsidR="009104E5" w:rsidRDefault="00FB46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4 519,80</w:t>
            </w:r>
          </w:p>
        </w:tc>
      </w:tr>
      <w:tr w:rsidR="009104E5" w14:paraId="15D258B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32CFD5" w14:textId="77777777" w:rsidR="009104E5" w:rsidRDefault="00FB46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Billmed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Sp.zo.o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Krypska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24/1,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1130007544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5BEE8D" w14:textId="77777777" w:rsidR="009104E5" w:rsidRDefault="00FB46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7 500,00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DB8A33" w14:textId="77777777" w:rsidR="009104E5" w:rsidRDefault="00FB46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51A922" w14:textId="77777777" w:rsidR="009104E5" w:rsidRDefault="00FB46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9104E5" w14:paraId="6569E37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A141E3" w14:textId="77777777" w:rsidR="009104E5" w:rsidRDefault="00FB46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ZARYS International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Group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 Borem 18, 41-808 Zabrze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6481997718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697528" w14:textId="77777777" w:rsidR="009104E5" w:rsidRDefault="00FB46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5 955,00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C07B9E" w14:textId="77777777" w:rsidR="009104E5" w:rsidRDefault="00FB46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6 435,00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530815" w14:textId="77777777" w:rsidR="009104E5" w:rsidRDefault="00FB46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9104E5" w14:paraId="47A9CB5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497620" w14:textId="77777777" w:rsidR="009104E5" w:rsidRDefault="00FB46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Balton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Nowy Świat 7/14 00-496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536-00-15-638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456E2F" w14:textId="77777777" w:rsidR="009104E5" w:rsidRDefault="00FB46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6 750,00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A0E2A2" w14:textId="77777777" w:rsidR="009104E5" w:rsidRDefault="00FB46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7 290,00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23275D" w14:textId="77777777" w:rsidR="009104E5" w:rsidRDefault="00FB46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9104E5" w14:paraId="15FEEBAF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7EA970E" w14:textId="77777777" w:rsidR="009104E5" w:rsidRDefault="00FB46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P03 igły iniekcyjne, igły iniekcyjne bezpieczne oraz motylki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DB1D4BE" w14:textId="77777777" w:rsidR="009104E5" w:rsidRDefault="00FB46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A3B6301" w14:textId="77777777" w:rsidR="009104E5" w:rsidRDefault="00FB46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351D902" w14:textId="77777777" w:rsidR="009104E5" w:rsidRDefault="00FB46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105 273,00</w:t>
            </w:r>
          </w:p>
        </w:tc>
      </w:tr>
      <w:tr w:rsidR="009104E5" w14:paraId="424E57F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A456C3" w14:textId="77777777" w:rsidR="009104E5" w:rsidRDefault="00FB46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ZARYS International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Group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 Borem 18, 41-808 Zabrze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6481997718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A16DE7" w14:textId="77777777" w:rsidR="009104E5" w:rsidRDefault="00FB46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75 950,00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020285" w14:textId="77777777" w:rsidR="009104E5" w:rsidRDefault="00FB46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82 020,00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278CB9" w14:textId="77777777" w:rsidR="009104E5" w:rsidRDefault="00FB46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9104E5" w14:paraId="3929422E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29198DD" w14:textId="77777777" w:rsidR="009104E5" w:rsidRDefault="00FB46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P04 łączniki jednorazowe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6A249FA" w14:textId="77777777" w:rsidR="009104E5" w:rsidRDefault="00FB46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AFCC0AF" w14:textId="77777777" w:rsidR="009104E5" w:rsidRDefault="00FB46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D78AA48" w14:textId="77777777" w:rsidR="009104E5" w:rsidRDefault="00FB46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202 500,00</w:t>
            </w:r>
          </w:p>
        </w:tc>
      </w:tr>
      <w:tr w:rsidR="009104E5" w14:paraId="0141029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DCB71F" w14:textId="77777777" w:rsidR="009104E5" w:rsidRDefault="00FB46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SKAMEX Spółka z ograniczoną odpowiedzialnością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Częstochowska 38/52 , 93-121 Łódź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5542980836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6A2D59" w14:textId="77777777" w:rsidR="009104E5" w:rsidRDefault="00FB46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195 600,00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5AB0BC" w14:textId="77777777" w:rsidR="009104E5" w:rsidRDefault="00FB46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211 248,00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3AEA73" w14:textId="77777777" w:rsidR="009104E5" w:rsidRDefault="00FB46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9104E5" w14:paraId="6F30B2E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0C1E69" w14:textId="77777777" w:rsidR="009104E5" w:rsidRDefault="00FB4632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Biochem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Nowa 23, 05-500 Stara Iwiczna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9511590183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F782A8" w14:textId="77777777" w:rsidR="009104E5" w:rsidRDefault="00FB46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187 500,00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5C242B" w14:textId="77777777" w:rsidR="009104E5" w:rsidRDefault="00FB46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202 500,00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E48E38" w14:textId="77777777" w:rsidR="009104E5" w:rsidRDefault="00FB46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9104E5" w14:paraId="45917E7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A4C9A2B" w14:textId="77777777" w:rsidR="009104E5" w:rsidRDefault="00FB46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5 - P05 mini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spike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7C33179" w14:textId="77777777" w:rsidR="009104E5" w:rsidRDefault="00FB46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64DBE3C" w14:textId="77777777" w:rsidR="009104E5" w:rsidRDefault="00FB46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F87BE03" w14:textId="77777777" w:rsidR="009104E5" w:rsidRDefault="00FB46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45 360,00</w:t>
            </w:r>
          </w:p>
        </w:tc>
      </w:tr>
      <w:tr w:rsidR="009104E5" w14:paraId="76332FC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AD5AFE" w14:textId="77777777" w:rsidR="009104E5" w:rsidRDefault="00FB4632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12-200 Pisz ul. płk. 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Silickiego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88B238" w14:textId="77777777" w:rsidR="009104E5" w:rsidRDefault="00FB46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11 640,00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29D035" w14:textId="77777777" w:rsidR="009104E5" w:rsidRDefault="00FB46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12 600,00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254E22" w14:textId="77777777" w:rsidR="009104E5" w:rsidRDefault="00FB46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9104E5" w14:paraId="43EE92D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BC3BA3" w14:textId="77777777" w:rsidR="009104E5" w:rsidRDefault="00FB46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PHU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Anmar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o.o.Sp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 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43-100 Tychy, ul. Strefowa 22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646-25-38-085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488FFD" w14:textId="77777777" w:rsidR="009104E5" w:rsidRDefault="00FB46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51 600,00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C8CA74" w14:textId="77777777" w:rsidR="009104E5" w:rsidRDefault="00FB46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51 600,00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0BB36A" w14:textId="77777777" w:rsidR="009104E5" w:rsidRDefault="00FB46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9104E5" w14:paraId="7DE711E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8532AE" w14:textId="77777777" w:rsidR="009104E5" w:rsidRDefault="00FB46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KD Medical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Legionów 192B; 43-502 Czechowice - Dziedzice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7010272502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F6037F" w14:textId="77777777" w:rsidR="009104E5" w:rsidRDefault="00FB46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26 640,00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F0E127" w14:textId="77777777" w:rsidR="009104E5" w:rsidRDefault="00FB46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28 800,00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FA499E" w14:textId="77777777" w:rsidR="009104E5" w:rsidRDefault="00FB46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9104E5" w14:paraId="6CA992C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4A7C801" w14:textId="77777777" w:rsidR="009104E5" w:rsidRDefault="00FB46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6 - P06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dial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-a -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flow</w:t>
            </w:r>
            <w:proofErr w:type="spellEnd"/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3B0A19C" w14:textId="77777777" w:rsidR="009104E5" w:rsidRDefault="00FB46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A34AFF2" w14:textId="77777777" w:rsidR="009104E5" w:rsidRDefault="00FB46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24E9B54" w14:textId="77777777" w:rsidR="009104E5" w:rsidRDefault="00FB46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75 600,00</w:t>
            </w:r>
          </w:p>
        </w:tc>
      </w:tr>
      <w:tr w:rsidR="009104E5" w14:paraId="0781BF20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07084AE" w14:textId="77777777" w:rsidR="009104E5" w:rsidRDefault="00FB46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7 - P07 igły z filtrem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79EDD74" w14:textId="77777777" w:rsidR="009104E5" w:rsidRDefault="00FB46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4A2879A" w14:textId="77777777" w:rsidR="009104E5" w:rsidRDefault="00FB46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A38FE54" w14:textId="77777777" w:rsidR="009104E5" w:rsidRDefault="00FB46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14 580,00</w:t>
            </w:r>
          </w:p>
        </w:tc>
      </w:tr>
      <w:tr w:rsidR="009104E5" w14:paraId="35F32F4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8DE39A" w14:textId="77777777" w:rsidR="009104E5" w:rsidRDefault="00FB46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KD Medical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Legionów 192B; 43-502 Czechowice - Dziedzice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7010272502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614E88" w14:textId="77777777" w:rsidR="009104E5" w:rsidRDefault="00FB46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8 370,00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0E8B19" w14:textId="77777777" w:rsidR="009104E5" w:rsidRDefault="00FB46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9 039,00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FB3A29" w14:textId="77777777" w:rsidR="009104E5" w:rsidRDefault="00FB46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9104E5" w14:paraId="550FFC3F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D6A9947" w14:textId="77777777" w:rsidR="009104E5" w:rsidRDefault="00FB46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8 - P08 igły do pobierania leków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D871FBF" w14:textId="77777777" w:rsidR="009104E5" w:rsidRDefault="00FB46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3D9ABE5" w14:textId="77777777" w:rsidR="009104E5" w:rsidRDefault="00FB46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0A42AF0" w14:textId="77777777" w:rsidR="009104E5" w:rsidRDefault="00FB46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5 940,00</w:t>
            </w:r>
          </w:p>
        </w:tc>
      </w:tr>
      <w:tr w:rsidR="009104E5" w14:paraId="278942E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4CEC87" w14:textId="77777777" w:rsidR="009104E5" w:rsidRDefault="00FB463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KD Medical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Legionów 192B; 43-502 Czechowice - Dziedzice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7010272502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1AE99B" w14:textId="77777777" w:rsidR="009104E5" w:rsidRDefault="00FB46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8 800,00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80D519" w14:textId="77777777" w:rsidR="009104E5" w:rsidRDefault="00FB46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9 504,00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7BE83D" w14:textId="77777777" w:rsidR="009104E5" w:rsidRDefault="00FB463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57D964F9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4A038D5B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0552C14A" w14:textId="0C28E232" w:rsidR="006E6974" w:rsidRDefault="00FB4632" w:rsidP="0039322D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Paulina Witkowska</w:t>
      </w:r>
    </w:p>
    <w:p w14:paraId="4BEAF926" w14:textId="3914AFF8" w:rsidR="00FB4632" w:rsidRDefault="00FB4632" w:rsidP="0039322D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Referent</w:t>
      </w:r>
    </w:p>
    <w:p w14:paraId="0CA649E2" w14:textId="20E78EF9" w:rsidR="00FB4632" w:rsidRDefault="00FB4632" w:rsidP="0039322D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Sekcja ds. zamówień publicznych</w:t>
      </w:r>
    </w:p>
    <w:sectPr w:rsidR="00FB4632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81C356" w14:textId="77777777" w:rsidR="00DF23C9" w:rsidRDefault="00DF23C9" w:rsidP="002A54AA">
      <w:r>
        <w:separator/>
      </w:r>
    </w:p>
  </w:endnote>
  <w:endnote w:type="continuationSeparator" w:id="0">
    <w:p w14:paraId="7B347F1F" w14:textId="77777777" w:rsidR="00DF23C9" w:rsidRDefault="00DF23C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790BD7" w14:textId="77777777" w:rsidR="00DF23C9" w:rsidRDefault="00DF23C9" w:rsidP="002A54AA">
      <w:r>
        <w:separator/>
      </w:r>
    </w:p>
  </w:footnote>
  <w:footnote w:type="continuationSeparator" w:id="0">
    <w:p w14:paraId="6F4A398E" w14:textId="77777777" w:rsidR="00DF23C9" w:rsidRDefault="00DF23C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19" w15:restartNumberingAfterBreak="0">
    <w:nsid w:val="3ABE3CA0"/>
    <w:multiLevelType w:val="hybridMultilevel"/>
    <w:tmpl w:val="1B1EA624"/>
    <w:lvl w:ilvl="0" w:tplc="17703889">
      <w:start w:val="1"/>
      <w:numFmt w:val="decimal"/>
      <w:lvlText w:val="%1."/>
      <w:lvlJc w:val="left"/>
      <w:pPr>
        <w:ind w:left="720" w:hanging="360"/>
      </w:pPr>
    </w:lvl>
    <w:lvl w:ilvl="1" w:tplc="17703889" w:tentative="1">
      <w:start w:val="1"/>
      <w:numFmt w:val="lowerLetter"/>
      <w:lvlText w:val="%2."/>
      <w:lvlJc w:val="left"/>
      <w:pPr>
        <w:ind w:left="1440" w:hanging="360"/>
      </w:pPr>
    </w:lvl>
    <w:lvl w:ilvl="2" w:tplc="17703889" w:tentative="1">
      <w:start w:val="1"/>
      <w:numFmt w:val="lowerRoman"/>
      <w:lvlText w:val="%3."/>
      <w:lvlJc w:val="right"/>
      <w:pPr>
        <w:ind w:left="2160" w:hanging="180"/>
      </w:pPr>
    </w:lvl>
    <w:lvl w:ilvl="3" w:tplc="17703889" w:tentative="1">
      <w:start w:val="1"/>
      <w:numFmt w:val="decimal"/>
      <w:lvlText w:val="%4."/>
      <w:lvlJc w:val="left"/>
      <w:pPr>
        <w:ind w:left="2880" w:hanging="360"/>
      </w:pPr>
    </w:lvl>
    <w:lvl w:ilvl="4" w:tplc="17703889" w:tentative="1">
      <w:start w:val="1"/>
      <w:numFmt w:val="lowerLetter"/>
      <w:lvlText w:val="%5."/>
      <w:lvlJc w:val="left"/>
      <w:pPr>
        <w:ind w:left="3600" w:hanging="360"/>
      </w:pPr>
    </w:lvl>
    <w:lvl w:ilvl="5" w:tplc="17703889" w:tentative="1">
      <w:start w:val="1"/>
      <w:numFmt w:val="lowerRoman"/>
      <w:lvlText w:val="%6."/>
      <w:lvlJc w:val="right"/>
      <w:pPr>
        <w:ind w:left="4320" w:hanging="180"/>
      </w:pPr>
    </w:lvl>
    <w:lvl w:ilvl="6" w:tplc="17703889" w:tentative="1">
      <w:start w:val="1"/>
      <w:numFmt w:val="decimal"/>
      <w:lvlText w:val="%7."/>
      <w:lvlJc w:val="left"/>
      <w:pPr>
        <w:ind w:left="5040" w:hanging="360"/>
      </w:pPr>
    </w:lvl>
    <w:lvl w:ilvl="7" w:tplc="17703889" w:tentative="1">
      <w:start w:val="1"/>
      <w:numFmt w:val="lowerLetter"/>
      <w:lvlText w:val="%8."/>
      <w:lvlJc w:val="left"/>
      <w:pPr>
        <w:ind w:left="5760" w:hanging="360"/>
      </w:pPr>
    </w:lvl>
    <w:lvl w:ilvl="8" w:tplc="1770388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2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4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97907EB"/>
    <w:multiLevelType w:val="hybridMultilevel"/>
    <w:tmpl w:val="F29A9006"/>
    <w:lvl w:ilvl="0" w:tplc="309445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0943008">
    <w:abstractNumId w:val="37"/>
  </w:num>
  <w:num w:numId="2" w16cid:durableId="1866602652">
    <w:abstractNumId w:val="1"/>
  </w:num>
  <w:num w:numId="3" w16cid:durableId="1984892200">
    <w:abstractNumId w:val="32"/>
  </w:num>
  <w:num w:numId="4" w16cid:durableId="2026980014">
    <w:abstractNumId w:val="18"/>
  </w:num>
  <w:num w:numId="5" w16cid:durableId="1924029525">
    <w:abstractNumId w:val="11"/>
  </w:num>
  <w:num w:numId="6" w16cid:durableId="1767114981">
    <w:abstractNumId w:val="42"/>
  </w:num>
  <w:num w:numId="7" w16cid:durableId="1163400224">
    <w:abstractNumId w:val="41"/>
  </w:num>
  <w:num w:numId="8" w16cid:durableId="1438674644">
    <w:abstractNumId w:val="38"/>
  </w:num>
  <w:num w:numId="9" w16cid:durableId="1277712662">
    <w:abstractNumId w:val="43"/>
  </w:num>
  <w:num w:numId="10" w16cid:durableId="2129162537">
    <w:abstractNumId w:val="24"/>
  </w:num>
  <w:num w:numId="11" w16cid:durableId="614991604">
    <w:abstractNumId w:val="5"/>
  </w:num>
  <w:num w:numId="12" w16cid:durableId="1031689004">
    <w:abstractNumId w:val="2"/>
  </w:num>
  <w:num w:numId="13" w16cid:durableId="718211641">
    <w:abstractNumId w:val="45"/>
  </w:num>
  <w:num w:numId="14" w16cid:durableId="392045745">
    <w:abstractNumId w:val="20"/>
  </w:num>
  <w:num w:numId="15" w16cid:durableId="1189679877">
    <w:abstractNumId w:val="12"/>
  </w:num>
  <w:num w:numId="16" w16cid:durableId="1870987269">
    <w:abstractNumId w:val="27"/>
  </w:num>
  <w:num w:numId="17" w16cid:durableId="922572202">
    <w:abstractNumId w:val="16"/>
  </w:num>
  <w:num w:numId="18" w16cid:durableId="1117942784">
    <w:abstractNumId w:val="47"/>
  </w:num>
  <w:num w:numId="19" w16cid:durableId="87502040">
    <w:abstractNumId w:val="34"/>
  </w:num>
  <w:num w:numId="20" w16cid:durableId="1219248844">
    <w:abstractNumId w:val="35"/>
  </w:num>
  <w:num w:numId="21" w16cid:durableId="8875533">
    <w:abstractNumId w:val="9"/>
  </w:num>
  <w:num w:numId="22" w16cid:durableId="550313064">
    <w:abstractNumId w:val="48"/>
  </w:num>
  <w:num w:numId="23" w16cid:durableId="1927764300">
    <w:abstractNumId w:val="0"/>
  </w:num>
  <w:num w:numId="24" w16cid:durableId="1658993292">
    <w:abstractNumId w:val="29"/>
  </w:num>
  <w:num w:numId="25" w16cid:durableId="1460538695">
    <w:abstractNumId w:val="44"/>
  </w:num>
  <w:num w:numId="26" w16cid:durableId="450049026">
    <w:abstractNumId w:val="21"/>
  </w:num>
  <w:num w:numId="27" w16cid:durableId="623774096">
    <w:abstractNumId w:val="23"/>
  </w:num>
  <w:num w:numId="28" w16cid:durableId="1565721168">
    <w:abstractNumId w:val="25"/>
  </w:num>
  <w:num w:numId="29" w16cid:durableId="969239856">
    <w:abstractNumId w:val="40"/>
  </w:num>
  <w:num w:numId="30" w16cid:durableId="2089305191">
    <w:abstractNumId w:val="10"/>
  </w:num>
  <w:num w:numId="31" w16cid:durableId="633677033">
    <w:abstractNumId w:val="6"/>
  </w:num>
  <w:num w:numId="32" w16cid:durableId="1577083046">
    <w:abstractNumId w:val="36"/>
  </w:num>
  <w:num w:numId="33" w16cid:durableId="903218334">
    <w:abstractNumId w:val="33"/>
  </w:num>
  <w:num w:numId="34" w16cid:durableId="937059342">
    <w:abstractNumId w:val="17"/>
  </w:num>
  <w:num w:numId="35" w16cid:durableId="445852025">
    <w:abstractNumId w:val="3"/>
  </w:num>
  <w:num w:numId="36" w16cid:durableId="126049967">
    <w:abstractNumId w:val="39"/>
  </w:num>
  <w:num w:numId="37" w16cid:durableId="110781352">
    <w:abstractNumId w:val="14"/>
  </w:num>
  <w:num w:numId="38" w16cid:durableId="62531393">
    <w:abstractNumId w:val="7"/>
  </w:num>
  <w:num w:numId="39" w16cid:durableId="627393231">
    <w:abstractNumId w:val="49"/>
  </w:num>
  <w:num w:numId="40" w16cid:durableId="1108236886">
    <w:abstractNumId w:val="31"/>
  </w:num>
  <w:num w:numId="41" w16cid:durableId="1532448888">
    <w:abstractNumId w:val="26"/>
  </w:num>
  <w:num w:numId="42" w16cid:durableId="843209294">
    <w:abstractNumId w:val="22"/>
  </w:num>
  <w:num w:numId="43" w16cid:durableId="900091617">
    <w:abstractNumId w:val="8"/>
  </w:num>
  <w:num w:numId="44" w16cid:durableId="1320037708">
    <w:abstractNumId w:val="30"/>
  </w:num>
  <w:num w:numId="45" w16cid:durableId="1802530152">
    <w:abstractNumId w:val="4"/>
  </w:num>
  <w:num w:numId="46" w16cid:durableId="403911595">
    <w:abstractNumId w:val="50"/>
  </w:num>
  <w:num w:numId="47" w16cid:durableId="693263207">
    <w:abstractNumId w:val="13"/>
  </w:num>
  <w:num w:numId="48" w16cid:durableId="1421214332">
    <w:abstractNumId w:val="28"/>
  </w:num>
  <w:num w:numId="49" w16cid:durableId="66611777">
    <w:abstractNumId w:val="15"/>
  </w:num>
  <w:num w:numId="50" w16cid:durableId="2020304980">
    <w:abstractNumId w:val="46"/>
  </w:num>
  <w:num w:numId="51" w16cid:durableId="22403091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863F3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104E5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632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C7135E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390</Words>
  <Characters>1998</Characters>
  <Application>Microsoft Office Word</Application>
  <DocSecurity>4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2</cp:revision>
  <cp:lastPrinted>2024-07-26T09:06:00Z</cp:lastPrinted>
  <dcterms:created xsi:type="dcterms:W3CDTF">2024-07-26T09:07:00Z</dcterms:created>
  <dcterms:modified xsi:type="dcterms:W3CDTF">2024-07-26T09:07:00Z</dcterms:modified>
</cp:coreProperties>
</file>