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123A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23.08.2024r.</w:t>
      </w:r>
    </w:p>
    <w:p w14:paraId="41C0A2F1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ZP/2501/75/24</w:t>
      </w:r>
    </w:p>
    <w:p w14:paraId="1637CE0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5E760D1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87A2B4F" w14:textId="3C3E2AA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CB1DA0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i dostawa mięsa drobiowego</w:t>
      </w:r>
    </w:p>
    <w:p w14:paraId="11DC596F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D5FA1B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23.08.2024r.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8CC7BCA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045F12" w14:paraId="60A3739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5F410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60D111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416F6A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5C011D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45F12" w14:paraId="35AEEE3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95B786" w14:textId="77777777" w:rsidR="00045F12" w:rsidRDefault="00CB1D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Mięso drobiowe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AE89CF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E9CD66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799DFE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269 592,75</w:t>
            </w:r>
          </w:p>
        </w:tc>
      </w:tr>
      <w:tr w:rsidR="00045F12" w14:paraId="439B56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6999E" w14:textId="77777777" w:rsidR="00045F12" w:rsidRDefault="00CB1D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Przetwórstwa Mięsnego Nowakowski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Dąbrowa 6 26-332 Sławno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7681838528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6FF4C1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212 975,00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0D45FC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223 648,00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2C563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45F12" w14:paraId="232475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24BC8" w14:textId="77777777" w:rsidR="00045F12" w:rsidRDefault="00CB1D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KING DYSTRYBUCJA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Chorzowska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9482592215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61FD91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223 048,50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96936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234 255,00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605AB" w14:textId="77777777" w:rsidR="00045F12" w:rsidRDefault="00CB1D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8AEE86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915A63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E961858" w14:textId="77777777" w:rsidR="006E6974" w:rsidRPr="00CB1DA0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0B222B29" w14:textId="1A40B5C2" w:rsidR="00CB1DA0" w:rsidRPr="00CB1DA0" w:rsidRDefault="00CB1DA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B1DA0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1DFC02EC" w14:textId="5E4254A1" w:rsidR="00CB1DA0" w:rsidRPr="00CB1DA0" w:rsidRDefault="00CB1DA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B1DA0">
        <w:rPr>
          <w:rFonts w:ascii="Arial" w:hAnsi="Arial" w:cs="Arial"/>
          <w:i/>
          <w:iCs/>
          <w:sz w:val="18"/>
          <w:szCs w:val="18"/>
        </w:rPr>
        <w:t>Referent</w:t>
      </w:r>
    </w:p>
    <w:p w14:paraId="1DF52913" w14:textId="0E187CA4" w:rsidR="00CB1DA0" w:rsidRPr="00CB1DA0" w:rsidRDefault="00CB1DA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B1DA0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CB1DA0" w:rsidRPr="00CB1DA0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DBCF3" w14:textId="77777777" w:rsidR="00DF23C9" w:rsidRDefault="00DF23C9" w:rsidP="002A54AA">
      <w:r>
        <w:separator/>
      </w:r>
    </w:p>
  </w:endnote>
  <w:endnote w:type="continuationSeparator" w:id="0">
    <w:p w14:paraId="78637F89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FB5AF" w14:textId="77777777" w:rsidR="00DF23C9" w:rsidRDefault="00DF23C9" w:rsidP="002A54AA">
      <w:r>
        <w:separator/>
      </w:r>
    </w:p>
  </w:footnote>
  <w:footnote w:type="continuationSeparator" w:id="0">
    <w:p w14:paraId="5CFB59CE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6772AE9"/>
    <w:multiLevelType w:val="hybridMultilevel"/>
    <w:tmpl w:val="AD284B08"/>
    <w:lvl w:ilvl="0" w:tplc="83376121">
      <w:start w:val="1"/>
      <w:numFmt w:val="decimal"/>
      <w:lvlText w:val="%1."/>
      <w:lvlJc w:val="left"/>
      <w:pPr>
        <w:ind w:left="720" w:hanging="360"/>
      </w:pPr>
    </w:lvl>
    <w:lvl w:ilvl="1" w:tplc="83376121" w:tentative="1">
      <w:start w:val="1"/>
      <w:numFmt w:val="lowerLetter"/>
      <w:lvlText w:val="%2."/>
      <w:lvlJc w:val="left"/>
      <w:pPr>
        <w:ind w:left="1440" w:hanging="360"/>
      </w:pPr>
    </w:lvl>
    <w:lvl w:ilvl="2" w:tplc="83376121" w:tentative="1">
      <w:start w:val="1"/>
      <w:numFmt w:val="lowerRoman"/>
      <w:lvlText w:val="%3."/>
      <w:lvlJc w:val="right"/>
      <w:pPr>
        <w:ind w:left="2160" w:hanging="180"/>
      </w:pPr>
    </w:lvl>
    <w:lvl w:ilvl="3" w:tplc="83376121" w:tentative="1">
      <w:start w:val="1"/>
      <w:numFmt w:val="decimal"/>
      <w:lvlText w:val="%4."/>
      <w:lvlJc w:val="left"/>
      <w:pPr>
        <w:ind w:left="2880" w:hanging="360"/>
      </w:pPr>
    </w:lvl>
    <w:lvl w:ilvl="4" w:tplc="83376121" w:tentative="1">
      <w:start w:val="1"/>
      <w:numFmt w:val="lowerLetter"/>
      <w:lvlText w:val="%5."/>
      <w:lvlJc w:val="left"/>
      <w:pPr>
        <w:ind w:left="3600" w:hanging="360"/>
      </w:pPr>
    </w:lvl>
    <w:lvl w:ilvl="5" w:tplc="83376121" w:tentative="1">
      <w:start w:val="1"/>
      <w:numFmt w:val="lowerRoman"/>
      <w:lvlText w:val="%6."/>
      <w:lvlJc w:val="right"/>
      <w:pPr>
        <w:ind w:left="4320" w:hanging="180"/>
      </w:pPr>
    </w:lvl>
    <w:lvl w:ilvl="6" w:tplc="83376121" w:tentative="1">
      <w:start w:val="1"/>
      <w:numFmt w:val="decimal"/>
      <w:lvlText w:val="%7."/>
      <w:lvlJc w:val="left"/>
      <w:pPr>
        <w:ind w:left="5040" w:hanging="360"/>
      </w:pPr>
    </w:lvl>
    <w:lvl w:ilvl="7" w:tplc="83376121" w:tentative="1">
      <w:start w:val="1"/>
      <w:numFmt w:val="lowerLetter"/>
      <w:lvlText w:val="%8."/>
      <w:lvlJc w:val="left"/>
      <w:pPr>
        <w:ind w:left="5760" w:hanging="360"/>
      </w:pPr>
    </w:lvl>
    <w:lvl w:ilvl="8" w:tplc="833761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D228F5"/>
    <w:multiLevelType w:val="hybridMultilevel"/>
    <w:tmpl w:val="D3444FC4"/>
    <w:lvl w:ilvl="0" w:tplc="250525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045894">
    <w:abstractNumId w:val="38"/>
  </w:num>
  <w:num w:numId="2" w16cid:durableId="1806042100">
    <w:abstractNumId w:val="1"/>
  </w:num>
  <w:num w:numId="3" w16cid:durableId="1134979732">
    <w:abstractNumId w:val="33"/>
  </w:num>
  <w:num w:numId="4" w16cid:durableId="1505322862">
    <w:abstractNumId w:val="19"/>
  </w:num>
  <w:num w:numId="5" w16cid:durableId="389840676">
    <w:abstractNumId w:val="12"/>
  </w:num>
  <w:num w:numId="6" w16cid:durableId="1436168472">
    <w:abstractNumId w:val="43"/>
  </w:num>
  <w:num w:numId="7" w16cid:durableId="776875486">
    <w:abstractNumId w:val="42"/>
  </w:num>
  <w:num w:numId="8" w16cid:durableId="1062605276">
    <w:abstractNumId w:val="39"/>
  </w:num>
  <w:num w:numId="9" w16cid:durableId="171334997">
    <w:abstractNumId w:val="44"/>
  </w:num>
  <w:num w:numId="10" w16cid:durableId="866648273">
    <w:abstractNumId w:val="24"/>
  </w:num>
  <w:num w:numId="11" w16cid:durableId="854461524">
    <w:abstractNumId w:val="6"/>
  </w:num>
  <w:num w:numId="12" w16cid:durableId="637146003">
    <w:abstractNumId w:val="2"/>
  </w:num>
  <w:num w:numId="13" w16cid:durableId="1643656858">
    <w:abstractNumId w:val="46"/>
  </w:num>
  <w:num w:numId="14" w16cid:durableId="701592382">
    <w:abstractNumId w:val="20"/>
  </w:num>
  <w:num w:numId="15" w16cid:durableId="586697462">
    <w:abstractNumId w:val="13"/>
  </w:num>
  <w:num w:numId="16" w16cid:durableId="993414798">
    <w:abstractNumId w:val="27"/>
  </w:num>
  <w:num w:numId="17" w16cid:durableId="866722871">
    <w:abstractNumId w:val="17"/>
  </w:num>
  <w:num w:numId="18" w16cid:durableId="407962307">
    <w:abstractNumId w:val="47"/>
  </w:num>
  <w:num w:numId="19" w16cid:durableId="1584022067">
    <w:abstractNumId w:val="35"/>
  </w:num>
  <w:num w:numId="20" w16cid:durableId="780533802">
    <w:abstractNumId w:val="36"/>
  </w:num>
  <w:num w:numId="21" w16cid:durableId="1707178827">
    <w:abstractNumId w:val="10"/>
  </w:num>
  <w:num w:numId="22" w16cid:durableId="379474765">
    <w:abstractNumId w:val="48"/>
  </w:num>
  <w:num w:numId="23" w16cid:durableId="746151867">
    <w:abstractNumId w:val="0"/>
  </w:num>
  <w:num w:numId="24" w16cid:durableId="673534928">
    <w:abstractNumId w:val="30"/>
  </w:num>
  <w:num w:numId="25" w16cid:durableId="819734748">
    <w:abstractNumId w:val="45"/>
  </w:num>
  <w:num w:numId="26" w16cid:durableId="666132318">
    <w:abstractNumId w:val="21"/>
  </w:num>
  <w:num w:numId="27" w16cid:durableId="451555347">
    <w:abstractNumId w:val="23"/>
  </w:num>
  <w:num w:numId="28" w16cid:durableId="766316377">
    <w:abstractNumId w:val="25"/>
  </w:num>
  <w:num w:numId="29" w16cid:durableId="985088015">
    <w:abstractNumId w:val="41"/>
  </w:num>
  <w:num w:numId="30" w16cid:durableId="106895850">
    <w:abstractNumId w:val="11"/>
  </w:num>
  <w:num w:numId="31" w16cid:durableId="1153374651">
    <w:abstractNumId w:val="7"/>
  </w:num>
  <w:num w:numId="32" w16cid:durableId="1549533896">
    <w:abstractNumId w:val="37"/>
  </w:num>
  <w:num w:numId="33" w16cid:durableId="776483128">
    <w:abstractNumId w:val="34"/>
  </w:num>
  <w:num w:numId="34" w16cid:durableId="192117971">
    <w:abstractNumId w:val="18"/>
  </w:num>
  <w:num w:numId="35" w16cid:durableId="641271809">
    <w:abstractNumId w:val="4"/>
  </w:num>
  <w:num w:numId="36" w16cid:durableId="1915510344">
    <w:abstractNumId w:val="40"/>
  </w:num>
  <w:num w:numId="37" w16cid:durableId="724524959">
    <w:abstractNumId w:val="15"/>
  </w:num>
  <w:num w:numId="38" w16cid:durableId="217009724">
    <w:abstractNumId w:val="8"/>
  </w:num>
  <w:num w:numId="39" w16cid:durableId="1233781296">
    <w:abstractNumId w:val="49"/>
  </w:num>
  <w:num w:numId="40" w16cid:durableId="721903000">
    <w:abstractNumId w:val="32"/>
  </w:num>
  <w:num w:numId="41" w16cid:durableId="1273628332">
    <w:abstractNumId w:val="26"/>
  </w:num>
  <w:num w:numId="42" w16cid:durableId="1491404610">
    <w:abstractNumId w:val="22"/>
  </w:num>
  <w:num w:numId="43" w16cid:durableId="1317606544">
    <w:abstractNumId w:val="9"/>
  </w:num>
  <w:num w:numId="44" w16cid:durableId="1580359756">
    <w:abstractNumId w:val="31"/>
  </w:num>
  <w:num w:numId="45" w16cid:durableId="598953372">
    <w:abstractNumId w:val="5"/>
  </w:num>
  <w:num w:numId="46" w16cid:durableId="1656106966">
    <w:abstractNumId w:val="50"/>
  </w:num>
  <w:num w:numId="47" w16cid:durableId="1335841189">
    <w:abstractNumId w:val="14"/>
  </w:num>
  <w:num w:numId="48" w16cid:durableId="1303803880">
    <w:abstractNumId w:val="29"/>
  </w:num>
  <w:num w:numId="49" w16cid:durableId="1245728796">
    <w:abstractNumId w:val="16"/>
  </w:num>
  <w:num w:numId="50" w16cid:durableId="255210709">
    <w:abstractNumId w:val="28"/>
  </w:num>
  <w:num w:numId="51" w16cid:durableId="2021005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45F1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1F52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1DA0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9FBF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2024-08-23T08:41:00Z</cp:lastPrinted>
  <dcterms:created xsi:type="dcterms:W3CDTF">2018-10-10T08:20:00Z</dcterms:created>
  <dcterms:modified xsi:type="dcterms:W3CDTF">2024-08-23T08:41:00Z</dcterms:modified>
</cp:coreProperties>
</file>