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9C38ED" w14:textId="79607409" w:rsidR="00D96C4A" w:rsidRDefault="007670D8" w:rsidP="007F1F9F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1BF0A504" wp14:editId="7F3D9A96">
            <wp:extent cx="6596380" cy="969645"/>
            <wp:effectExtent l="0" t="0" r="0" b="1905"/>
            <wp:docPr id="2000816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0E930" w14:textId="346D5576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EE2B36">
        <w:rPr>
          <w:b/>
          <w:noProof/>
        </w:rPr>
        <w:t>80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EE62CA">
        <w:rPr>
          <w:b/>
          <w:noProof/>
        </w:rPr>
        <w:t>4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5202BFEA" w14:textId="065B4C42" w:rsidR="00EE62CA" w:rsidRDefault="00A22CD2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>
        <w:rPr>
          <w:noProof/>
          <w:sz w:val="18"/>
          <w:u w:val="single"/>
        </w:rPr>
        <w:t>Dostawa wyrobów medycznych (obłożenia jednorazowe)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6525CC7F" w14:textId="0DC0E157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634442">
        <w:rPr>
          <w:noProof/>
          <w:sz w:val="18"/>
          <w:highlight w:val="yellow"/>
        </w:rPr>
        <w:t>DUUE</w:t>
      </w:r>
      <w:r w:rsidRPr="00634442">
        <w:rPr>
          <w:noProof/>
          <w:sz w:val="18"/>
          <w:highlight w:val="yellow"/>
        </w:rPr>
        <w:t xml:space="preserve"> </w:t>
      </w:r>
      <w:r w:rsidR="00E74F06" w:rsidRPr="00634442">
        <w:rPr>
          <w:noProof/>
          <w:sz w:val="18"/>
          <w:highlight w:val="yellow"/>
        </w:rPr>
        <w:t>182/2024</w:t>
      </w:r>
      <w:r w:rsidR="00E74F06" w:rsidRPr="00634442">
        <w:rPr>
          <w:noProof/>
          <w:sz w:val="18"/>
          <w:highlight w:val="yellow"/>
        </w:rPr>
        <w:t xml:space="preserve"> </w:t>
      </w:r>
      <w:r w:rsidR="00E74F06" w:rsidRPr="00634442">
        <w:rPr>
          <w:noProof/>
          <w:sz w:val="18"/>
          <w:highlight w:val="yellow"/>
        </w:rPr>
        <w:t>559908-2024</w:t>
      </w:r>
      <w:r w:rsidR="00514C10" w:rsidRPr="00A45449">
        <w:rPr>
          <w:noProof/>
          <w:sz w:val="18"/>
        </w:rPr>
        <w:t xml:space="preserve"> </w:t>
      </w:r>
      <w:r w:rsidR="004E7DE9">
        <w:rPr>
          <w:sz w:val="18"/>
        </w:rPr>
        <w:t xml:space="preserve"> </w:t>
      </w:r>
      <w:r w:rsidR="009F58D5">
        <w:rPr>
          <w:sz w:val="18"/>
        </w:rPr>
        <w:t>z dnia</w:t>
      </w:r>
      <w:r w:rsidR="00F20E5D">
        <w:rPr>
          <w:sz w:val="18"/>
        </w:rPr>
        <w:t xml:space="preserve"> </w:t>
      </w:r>
      <w:r w:rsidR="00E74F06" w:rsidRPr="00634442">
        <w:rPr>
          <w:sz w:val="18"/>
          <w:highlight w:val="yellow"/>
        </w:rPr>
        <w:t>18/09/2024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52BA6AF7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DA7D13">
        <w:rPr>
          <w:noProof/>
        </w:rPr>
        <w:t>17.09.2024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3EC724EB" w:rsidR="00DF35CE" w:rsidRDefault="00DA7D13" w:rsidP="007F1F9F">
      <w:pPr>
        <w:rPr>
          <w:noProof/>
        </w:rPr>
      </w:pPr>
      <w:r>
        <w:drawing>
          <wp:inline distT="0" distB="0" distL="0" distR="0" wp14:anchorId="78E0177F" wp14:editId="445E2191">
            <wp:extent cx="2244725" cy="1170517"/>
            <wp:effectExtent l="0" t="0" r="3175" b="0"/>
            <wp:docPr id="16079098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01" cy="117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0C9A9022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069E0CF3" w:rsidR="0060793A" w:rsidRDefault="0060793A" w:rsidP="007F1F9F">
      <w:pPr>
        <w:rPr>
          <w:noProof/>
        </w:rPr>
      </w:pPr>
    </w:p>
    <w:p w14:paraId="457F4758" w14:textId="3AFE6AD9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2BE2D50C" w14:textId="77777777" w:rsidR="00D25140" w:rsidRDefault="00D25140" w:rsidP="00F35E71">
      <w:pPr>
        <w:ind w:left="0"/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62E4D0F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9473D92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0E638E53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6D2E3F03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48646085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184525A" w14:textId="647D8229" w:rsidR="006870B4" w:rsidRDefault="00F35E7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C581320" w14:textId="51C6A4C5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79EDE23D" w:rsidR="006870B4" w:rsidRDefault="00F35E7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31CE4D9C" w:rsidR="006870B4" w:rsidRDefault="00F35E71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32DEAF9A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3C9E3B4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73B4B9B7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46135FD7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5E7A5911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24CA34E2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5C053D13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668E4CC3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689C936E" w14:textId="015B4A98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64510E8C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0AFE9E7E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23E19C10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500C1D5C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5929323F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7E17ABDB" w:rsidR="006870B4" w:rsidRDefault="00F35E7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54701431" w:rsidR="006870B4" w:rsidRDefault="00F35E71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45DD237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EE2B36">
        <w:rPr>
          <w:noProof/>
          <w:sz w:val="18"/>
        </w:rPr>
        <w:t>80</w:t>
      </w:r>
      <w:r w:rsidRPr="00F55E6F">
        <w:rPr>
          <w:noProof/>
          <w:sz w:val="18"/>
        </w:rPr>
        <w:t>/2</w:t>
      </w:r>
      <w:r w:rsidR="00F10BAB">
        <w:rPr>
          <w:noProof/>
          <w:sz w:val="18"/>
        </w:rPr>
        <w:t>4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7E6CB591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F6672A" w:rsidRPr="00384FAD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4696F05F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C34ADE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C34ADE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75F6DE68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6707FF">
        <w:rPr>
          <w:noProof/>
        </w:rPr>
        <w:t>3</w:t>
      </w:r>
      <w:r w:rsidR="00514C10" w:rsidRPr="00514C10">
        <w:rPr>
          <w:noProof/>
        </w:rPr>
        <w:t xml:space="preserve"> r. poz. 1</w:t>
      </w:r>
      <w:r w:rsidR="006707FF">
        <w:rPr>
          <w:noProof/>
        </w:rPr>
        <w:t>605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EAFED2D" w14:textId="0125B013" w:rsidR="0013104F" w:rsidRPr="0013104F" w:rsidRDefault="00323564" w:rsidP="00A215D3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13104F">
        <w:rPr>
          <w:b/>
          <w:noProof/>
          <w:u w:val="single"/>
        </w:rPr>
        <w:t xml:space="preserve"> </w:t>
      </w:r>
      <w:r w:rsidR="0090258A" w:rsidRPr="0013104F">
        <w:rPr>
          <w:b/>
          <w:bCs/>
          <w:noProof/>
          <w:snapToGrid w:val="0"/>
          <w:u w:val="single"/>
        </w:rPr>
        <w:t xml:space="preserve">Dostawa </w:t>
      </w:r>
      <w:r w:rsidR="00EE2B36">
        <w:rPr>
          <w:b/>
          <w:bCs/>
          <w:noProof/>
          <w:snapToGrid w:val="0"/>
          <w:u w:val="single"/>
        </w:rPr>
        <w:t>zestawów obłożeń operacyjnych</w:t>
      </w:r>
    </w:p>
    <w:p w14:paraId="0B0D2F46" w14:textId="080BFB2F" w:rsidR="004F3920" w:rsidRPr="0013104F" w:rsidRDefault="00514C10" w:rsidP="0013104F">
      <w:pPr>
        <w:suppressAutoHyphens/>
        <w:ind w:left="1080" w:right="-134"/>
        <w:rPr>
          <w:b/>
          <w:bCs/>
          <w:noProof/>
          <w:snapToGrid w:val="0"/>
        </w:rPr>
      </w:pPr>
      <w:r w:rsidRPr="0013104F">
        <w:rPr>
          <w:noProof/>
          <w:snapToGrid w:val="0"/>
        </w:rPr>
        <w:t xml:space="preserve">Wymagania zamawiającego wobec materiałów medycznych i akcesoriów zostały </w:t>
      </w:r>
      <w:r w:rsidR="005769DB" w:rsidRPr="0013104F">
        <w:rPr>
          <w:noProof/>
          <w:snapToGrid w:val="0"/>
        </w:rPr>
        <w:t>opublikowane</w:t>
      </w:r>
      <w:r w:rsidRPr="0013104F">
        <w:rPr>
          <w:noProof/>
          <w:snapToGrid w:val="0"/>
        </w:rPr>
        <w:t xml:space="preserve"> w załacznikach nr 2  do SWZ</w:t>
      </w:r>
      <w:r w:rsidR="00904243" w:rsidRPr="0013104F">
        <w:rPr>
          <w:noProof/>
          <w:snapToGrid w:val="0"/>
        </w:rPr>
        <w:t>:</w:t>
      </w:r>
      <w:r w:rsidR="004F3920" w:rsidRPr="0013104F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E92CF2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07D32946" w:rsidR="004F3920" w:rsidRPr="00F6672A" w:rsidRDefault="004F3920" w:rsidP="00F6672A">
      <w:pPr>
        <w:pStyle w:val="Akapitzlist"/>
        <w:numPr>
          <w:ilvl w:val="1"/>
          <w:numId w:val="48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F6672A">
      <w:pPr>
        <w:pStyle w:val="Akapitzlist"/>
        <w:numPr>
          <w:ilvl w:val="0"/>
          <w:numId w:val="48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4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lastRenderedPageBreak/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5C91863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="00094687" w:rsidRPr="00384FAD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36626AB7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E2B36">
        <w:rPr>
          <w:noProof/>
        </w:rPr>
        <w:t>Joanna Jabłonowska</w:t>
      </w:r>
      <w:r w:rsidR="00246FC8" w:rsidRPr="00246FC8">
        <w:rPr>
          <w:noProof/>
        </w:rPr>
        <w:t xml:space="preserve">- </w:t>
      </w:r>
      <w:r w:rsidR="00A151E5">
        <w:rPr>
          <w:noProof/>
        </w:rPr>
        <w:t xml:space="preserve">tel. </w:t>
      </w:r>
      <w:r w:rsidR="00A151E5" w:rsidRPr="00A151E5">
        <w:rPr>
          <w:noProof/>
        </w:rPr>
        <w:t xml:space="preserve">23 67 30 </w:t>
      </w:r>
      <w:r w:rsidR="00EE2B36">
        <w:rPr>
          <w:noProof/>
        </w:rPr>
        <w:t>315</w:t>
      </w:r>
    </w:p>
    <w:p w14:paraId="661F8C2D" w14:textId="39D846DC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E2537D">
        <w:rPr>
          <w:noProof/>
        </w:rPr>
        <w:t>Paulina Witkowska</w:t>
      </w:r>
      <w:r w:rsidRPr="001D32F0">
        <w:rPr>
          <w:noProof/>
        </w:rPr>
        <w:t>– tel. 23 673 0</w:t>
      </w:r>
      <w:r w:rsidR="00E2537D">
        <w:rPr>
          <w:noProof/>
        </w:rPr>
        <w:t>5</w:t>
      </w:r>
      <w:r w:rsidRPr="001D32F0">
        <w:rPr>
          <w:noProof/>
        </w:rPr>
        <w:t xml:space="preserve"> </w:t>
      </w:r>
      <w:r w:rsidR="00E2537D">
        <w:rPr>
          <w:noProof/>
        </w:rPr>
        <w:t>11</w:t>
      </w:r>
      <w:r w:rsidRPr="001D32F0">
        <w:rPr>
          <w:noProof/>
        </w:rPr>
        <w:t xml:space="preserve">, </w:t>
      </w:r>
      <w:hyperlink r:id="rId17" w:history="1">
        <w:r w:rsidR="00E2537D" w:rsidRPr="00384FAD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532478C3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F35E71">
        <w:rPr>
          <w:b/>
          <w:bCs/>
          <w:noProof/>
          <w:color w:val="4472C4" w:themeColor="accent1"/>
          <w:u w:val="single"/>
          <w:lang w:bidi="pl-PL"/>
        </w:rPr>
        <w:t>18.01.2025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3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4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22B09106" w14:textId="579BA850" w:rsidR="00C33B1E" w:rsidRPr="001D32F0" w:rsidRDefault="00C33B1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formularz ofertowy- OPZ- załącznik nr 2a.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5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5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43C734C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7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7"/>
      <w:r w:rsidR="00F35E71">
        <w:rPr>
          <w:b/>
          <w:bCs/>
          <w:noProof/>
          <w:color w:val="4472C4" w:themeColor="accent1"/>
          <w:u w:val="single"/>
          <w:lang w:bidi="pl-PL"/>
        </w:rPr>
        <w:t>21.10.2024 r.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4A865AD8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F35E71">
        <w:rPr>
          <w:b/>
          <w:bCs/>
          <w:noProof/>
          <w:color w:val="4472C4" w:themeColor="accent1"/>
          <w:u w:val="single"/>
        </w:rPr>
        <w:t>21.10.2024 r.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CD2F9E"/>
    <w:multiLevelType w:val="multilevel"/>
    <w:tmpl w:val="EE725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7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8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1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9"/>
  </w:num>
  <w:num w:numId="8" w16cid:durableId="1627931306">
    <w:abstractNumId w:val="151"/>
  </w:num>
  <w:num w:numId="9" w16cid:durableId="229119222">
    <w:abstractNumId w:val="141"/>
  </w:num>
  <w:num w:numId="10" w16cid:durableId="1619722806">
    <w:abstractNumId w:val="117"/>
  </w:num>
  <w:num w:numId="11" w16cid:durableId="810440503">
    <w:abstractNumId w:val="95"/>
  </w:num>
  <w:num w:numId="12" w16cid:durableId="1192958785">
    <w:abstractNumId w:val="82"/>
  </w:num>
  <w:num w:numId="13" w16cid:durableId="1237089261">
    <w:abstractNumId w:val="84"/>
  </w:num>
  <w:num w:numId="14" w16cid:durableId="2092581256">
    <w:abstractNumId w:val="109"/>
  </w:num>
  <w:num w:numId="15" w16cid:durableId="1155295279">
    <w:abstractNumId w:val="164"/>
  </w:num>
  <w:num w:numId="16" w16cid:durableId="1098255824">
    <w:abstractNumId w:val="83"/>
  </w:num>
  <w:num w:numId="17" w16cid:durableId="142738520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6"/>
  </w:num>
  <w:num w:numId="19" w16cid:durableId="737627903">
    <w:abstractNumId w:val="114"/>
  </w:num>
  <w:num w:numId="20" w16cid:durableId="567152022">
    <w:abstractNumId w:val="106"/>
  </w:num>
  <w:num w:numId="21" w16cid:durableId="208231072">
    <w:abstractNumId w:val="120"/>
  </w:num>
  <w:num w:numId="22" w16cid:durableId="40710457">
    <w:abstractNumId w:val="88"/>
  </w:num>
  <w:num w:numId="23" w16cid:durableId="37626719">
    <w:abstractNumId w:val="115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7"/>
  </w:num>
  <w:num w:numId="27" w16cid:durableId="1418166165">
    <w:abstractNumId w:val="90"/>
  </w:num>
  <w:num w:numId="28" w16cid:durableId="1819954694">
    <w:abstractNumId w:val="156"/>
  </w:num>
  <w:num w:numId="29" w16cid:durableId="200366027">
    <w:abstractNumId w:val="145"/>
  </w:num>
  <w:num w:numId="30" w16cid:durableId="688677235">
    <w:abstractNumId w:val="119"/>
  </w:num>
  <w:num w:numId="31" w16cid:durableId="1248348753">
    <w:abstractNumId w:val="169"/>
  </w:num>
  <w:num w:numId="32" w16cid:durableId="953514601">
    <w:abstractNumId w:val="103"/>
  </w:num>
  <w:num w:numId="33" w16cid:durableId="417144252">
    <w:abstractNumId w:val="146"/>
  </w:num>
  <w:num w:numId="34" w16cid:durableId="675154598">
    <w:abstractNumId w:val="98"/>
  </w:num>
  <w:num w:numId="35" w16cid:durableId="1580403057">
    <w:abstractNumId w:val="74"/>
  </w:num>
  <w:num w:numId="36" w16cid:durableId="1293057261">
    <w:abstractNumId w:val="173"/>
  </w:num>
  <w:num w:numId="37" w16cid:durableId="1472865597">
    <w:abstractNumId w:val="122"/>
  </w:num>
  <w:num w:numId="38" w16cid:durableId="1476485972">
    <w:abstractNumId w:val="126"/>
  </w:num>
  <w:num w:numId="39" w16cid:durableId="2052995462">
    <w:abstractNumId w:val="78"/>
  </w:num>
  <w:num w:numId="40" w16cid:durableId="1555310613">
    <w:abstractNumId w:val="92"/>
  </w:num>
  <w:num w:numId="41" w16cid:durableId="1934363092">
    <w:abstractNumId w:val="107"/>
  </w:num>
  <w:num w:numId="42" w16cid:durableId="490800689">
    <w:abstractNumId w:val="112"/>
  </w:num>
  <w:num w:numId="43" w16cid:durableId="6057005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1"/>
  </w:num>
  <w:num w:numId="45" w16cid:durableId="467862854">
    <w:abstractNumId w:val="73"/>
  </w:num>
  <w:num w:numId="46" w16cid:durableId="236130658">
    <w:abstractNumId w:val="69"/>
  </w:num>
  <w:num w:numId="47" w16cid:durableId="24016658">
    <w:abstractNumId w:val="70"/>
  </w:num>
  <w:num w:numId="48" w16cid:durableId="1122118433">
    <w:abstractNumId w:val="15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326D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4C65"/>
    <w:rsid w:val="000750FC"/>
    <w:rsid w:val="00084C14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A0ACB"/>
    <w:rsid w:val="002A4F84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442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CD2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72B3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6AD0"/>
    <w:rsid w:val="00C008B2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AD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A7D13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A1"/>
    <w:rsid w:val="00E148F1"/>
    <w:rsid w:val="00E152B7"/>
    <w:rsid w:val="00E15422"/>
    <w:rsid w:val="00E21348"/>
    <w:rsid w:val="00E23571"/>
    <w:rsid w:val="00E2385A"/>
    <w:rsid w:val="00E23E3A"/>
    <w:rsid w:val="00E23F3A"/>
    <w:rsid w:val="00E2537D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F06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040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E71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hyperlink" Target="mailto:zp2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4419</Words>
  <Characters>26518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30876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18</cp:revision>
  <cp:lastPrinted>2024-04-25T10:29:00Z</cp:lastPrinted>
  <dcterms:created xsi:type="dcterms:W3CDTF">2024-01-22T08:41:00Z</dcterms:created>
  <dcterms:modified xsi:type="dcterms:W3CDTF">2024-09-18T08:16:00Z</dcterms:modified>
</cp:coreProperties>
</file>