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C1F422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8D5E6D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1B8849F9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  <w:r w:rsidRPr="00EA7F85">
        <w:rPr>
          <w:rFonts w:ascii="Arial" w:eastAsiaTheme="minorHAnsi" w:hAnsi="Arial"/>
          <w:noProof/>
          <w:sz w:val="18"/>
          <w:lang w:eastAsia="en-US"/>
        </w:rPr>
        <mc:AlternateContent>
          <mc:Choice Requires="wpg">
            <w:drawing>
              <wp:inline distT="0" distB="0" distL="0" distR="0" wp14:anchorId="568A9C6A" wp14:editId="1E9F68E0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D418B50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10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11" r:href="rId12"/>
                </v:shape>
                <w10:anchorlock/>
              </v:group>
            </w:pict>
          </mc:Fallback>
        </mc:AlternateContent>
      </w:r>
    </w:p>
    <w:p w14:paraId="26E433E5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B546F5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0A18D30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22.10.2024r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ZP/2501/80/24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8CF2118" w14:textId="5F338535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</w:t>
      </w:r>
      <w:r w:rsidR="00050E0D">
        <w:rPr>
          <w:rFonts w:ascii="Arial" w:hAnsi="Arial" w:cs="Arial"/>
          <w:sz w:val="18"/>
          <w:szCs w:val="18"/>
        </w:rPr>
        <w:t>pn.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4D3622" w:rsidRPr="004D3622">
        <w:rPr>
          <w:rFonts w:ascii="Arial" w:hAnsi="Arial" w:cs="Arial"/>
          <w:sz w:val="18"/>
          <w:szCs w:val="18"/>
        </w:rPr>
        <w:t>Dostawa wyrobów medycznych (obłożenia jednorazowe operacyjne)</w:t>
      </w:r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21.10.2024r.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1106C5" w14:paraId="41B0AB7C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080BEB" w14:textId="77777777" w:rsidR="001106C5" w:rsidRDefault="00050E0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BE29B0" w14:textId="77777777" w:rsidR="001106C5" w:rsidRDefault="00050E0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520D65" w14:textId="77777777" w:rsidR="001106C5" w:rsidRDefault="00050E0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D8A7F7" w14:textId="77777777" w:rsidR="001106C5" w:rsidRDefault="00050E0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1106C5" w14:paraId="08183DF1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AF9E85" w14:textId="77777777" w:rsidR="001106C5" w:rsidRDefault="00050E0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Zestawy obłożeń do operacji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61326D" w14:textId="77777777" w:rsidR="001106C5" w:rsidRDefault="00050E0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D85ED4" w14:textId="77777777" w:rsidR="001106C5" w:rsidRDefault="00050E0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BAE60C" w14:textId="77777777" w:rsidR="001106C5" w:rsidRDefault="00050E0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2 560 248,00</w:t>
            </w:r>
          </w:p>
        </w:tc>
      </w:tr>
      <w:tr w:rsidR="001106C5" w14:paraId="53B1C48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0D0964" w14:textId="1D17A1AD" w:rsidR="001106C5" w:rsidRDefault="00050E0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KONSORCJUM: CITONET-POMORSKI SP. Z O.O.-TORUŃSKIE ZAKŁADY MATERIAŁÓW OPATRUNKOWYCH SA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2DF5B5" w14:textId="77777777" w:rsidR="001106C5" w:rsidRDefault="00050E0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2 363 598,00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37D2F4" w14:textId="77777777" w:rsidR="001106C5" w:rsidRDefault="00050E0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2 552 674,00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A4CF4E" w14:textId="77777777" w:rsidR="001106C5" w:rsidRDefault="00050E0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106C5" w14:paraId="1890CC00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CCEC58" w14:textId="77777777" w:rsidR="001106C5" w:rsidRDefault="00050E0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Jednorazowy jałowy fartuch, serwety jednorazowe sterylne, akcesoria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93D77F" w14:textId="77777777" w:rsidR="001106C5" w:rsidRDefault="00050E0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BEC95A" w14:textId="77777777" w:rsidR="001106C5" w:rsidRDefault="00050E0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3F4D99" w14:textId="77777777" w:rsidR="001106C5" w:rsidRDefault="00050E0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193 487,40</w:t>
            </w:r>
          </w:p>
        </w:tc>
      </w:tr>
      <w:tr w:rsidR="001106C5" w14:paraId="531D35B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EEDCF7" w14:textId="1CA206F2" w:rsidR="001106C5" w:rsidRDefault="00050E0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KONSORCJUM: CITONET-POMORSKI SP. Z O.O.-TORUŃSKIE ZAKŁADY MATERIAŁÓW OPATRUNKOWYCH SA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9FB5B7" w14:textId="77777777" w:rsidR="001106C5" w:rsidRDefault="00050E0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178 035,00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0AF9FC" w14:textId="77777777" w:rsidR="001106C5" w:rsidRDefault="00050E0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192 209,00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24FD7C" w14:textId="77777777" w:rsidR="001106C5" w:rsidRDefault="00050E0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106C5" w14:paraId="4533D8D2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A2AC1D" w14:textId="77777777" w:rsidR="001106C5" w:rsidRDefault="00050E0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Jednorazowe zestawy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B186F6" w14:textId="77777777" w:rsidR="001106C5" w:rsidRDefault="00050E0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936E93" w14:textId="77777777" w:rsidR="001106C5" w:rsidRDefault="00050E0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05C3C3" w14:textId="77777777" w:rsidR="001106C5" w:rsidRDefault="00050E0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404 887,85</w:t>
            </w:r>
          </w:p>
        </w:tc>
      </w:tr>
      <w:tr w:rsidR="001106C5" w14:paraId="6E6A452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11C6FA" w14:textId="4F33E187" w:rsidR="001106C5" w:rsidRDefault="00050E0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KONSORCJUM: CITONET-POMORSKI SP. Z O.O.-TORUŃSKIE ZAKŁADY MATERIAŁÓW OPATRUNKOWYCH SA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0B6B17" w14:textId="77777777" w:rsidR="001106C5" w:rsidRDefault="00050E0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374 996,56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183E61" w14:textId="77777777" w:rsidR="001106C5" w:rsidRDefault="00050E0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404 993,12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1DCDBB" w14:textId="77777777" w:rsidR="001106C5" w:rsidRDefault="00050E0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E33D2E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452E825E" w14:textId="73E38D6D" w:rsidR="006E6974" w:rsidRPr="00050E0D" w:rsidRDefault="00050E0D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050E0D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7E6AE945" w14:textId="57F7A8AA" w:rsidR="00050E0D" w:rsidRPr="00050E0D" w:rsidRDefault="00050E0D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050E0D">
        <w:rPr>
          <w:rFonts w:ascii="Arial" w:hAnsi="Arial" w:cs="Arial"/>
          <w:i/>
          <w:iCs/>
          <w:sz w:val="18"/>
          <w:szCs w:val="18"/>
        </w:rPr>
        <w:t>Referent</w:t>
      </w:r>
    </w:p>
    <w:p w14:paraId="6D495B4C" w14:textId="7F9E1C23" w:rsidR="00050E0D" w:rsidRPr="00050E0D" w:rsidRDefault="00050E0D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050E0D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050E0D" w:rsidRPr="00050E0D" w:rsidSect="00050E0D">
      <w:pgSz w:w="11906" w:h="16838"/>
      <w:pgMar w:top="284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5EFF39" w14:textId="77777777" w:rsidR="00976DF9" w:rsidRDefault="00976DF9" w:rsidP="002A54AA">
      <w:r>
        <w:separator/>
      </w:r>
    </w:p>
  </w:endnote>
  <w:endnote w:type="continuationSeparator" w:id="0">
    <w:p w14:paraId="78F24D12" w14:textId="77777777" w:rsidR="00976DF9" w:rsidRDefault="00976DF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8433D6" w14:textId="77777777" w:rsidR="00976DF9" w:rsidRDefault="00976DF9" w:rsidP="002A54AA">
      <w:r>
        <w:separator/>
      </w:r>
    </w:p>
  </w:footnote>
  <w:footnote w:type="continuationSeparator" w:id="0">
    <w:p w14:paraId="3D2BF972" w14:textId="77777777" w:rsidR="00976DF9" w:rsidRDefault="00976DF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2B4F61"/>
    <w:multiLevelType w:val="hybridMultilevel"/>
    <w:tmpl w:val="25244E26"/>
    <w:lvl w:ilvl="0" w:tplc="74063056">
      <w:start w:val="1"/>
      <w:numFmt w:val="decimal"/>
      <w:lvlText w:val="%1."/>
      <w:lvlJc w:val="left"/>
      <w:pPr>
        <w:ind w:left="720" w:hanging="360"/>
      </w:pPr>
    </w:lvl>
    <w:lvl w:ilvl="1" w:tplc="74063056" w:tentative="1">
      <w:start w:val="1"/>
      <w:numFmt w:val="lowerLetter"/>
      <w:lvlText w:val="%2."/>
      <w:lvlJc w:val="left"/>
      <w:pPr>
        <w:ind w:left="1440" w:hanging="360"/>
      </w:pPr>
    </w:lvl>
    <w:lvl w:ilvl="2" w:tplc="74063056" w:tentative="1">
      <w:start w:val="1"/>
      <w:numFmt w:val="lowerRoman"/>
      <w:lvlText w:val="%3."/>
      <w:lvlJc w:val="right"/>
      <w:pPr>
        <w:ind w:left="2160" w:hanging="180"/>
      </w:pPr>
    </w:lvl>
    <w:lvl w:ilvl="3" w:tplc="74063056" w:tentative="1">
      <w:start w:val="1"/>
      <w:numFmt w:val="decimal"/>
      <w:lvlText w:val="%4."/>
      <w:lvlJc w:val="left"/>
      <w:pPr>
        <w:ind w:left="2880" w:hanging="360"/>
      </w:pPr>
    </w:lvl>
    <w:lvl w:ilvl="4" w:tplc="74063056" w:tentative="1">
      <w:start w:val="1"/>
      <w:numFmt w:val="lowerLetter"/>
      <w:lvlText w:val="%5."/>
      <w:lvlJc w:val="left"/>
      <w:pPr>
        <w:ind w:left="3600" w:hanging="360"/>
      </w:pPr>
    </w:lvl>
    <w:lvl w:ilvl="5" w:tplc="74063056" w:tentative="1">
      <w:start w:val="1"/>
      <w:numFmt w:val="lowerRoman"/>
      <w:lvlText w:val="%6."/>
      <w:lvlJc w:val="right"/>
      <w:pPr>
        <w:ind w:left="4320" w:hanging="180"/>
      </w:pPr>
    </w:lvl>
    <w:lvl w:ilvl="6" w:tplc="74063056" w:tentative="1">
      <w:start w:val="1"/>
      <w:numFmt w:val="decimal"/>
      <w:lvlText w:val="%7."/>
      <w:lvlJc w:val="left"/>
      <w:pPr>
        <w:ind w:left="5040" w:hanging="360"/>
      </w:pPr>
    </w:lvl>
    <w:lvl w:ilvl="7" w:tplc="74063056" w:tentative="1">
      <w:start w:val="1"/>
      <w:numFmt w:val="lowerLetter"/>
      <w:lvlText w:val="%8."/>
      <w:lvlJc w:val="left"/>
      <w:pPr>
        <w:ind w:left="5760" w:hanging="360"/>
      </w:pPr>
    </w:lvl>
    <w:lvl w:ilvl="8" w:tplc="740630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5BB29D6"/>
    <w:multiLevelType w:val="hybridMultilevel"/>
    <w:tmpl w:val="47BC66B8"/>
    <w:lvl w:ilvl="0" w:tplc="6222761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1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3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5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6876160">
    <w:abstractNumId w:val="38"/>
  </w:num>
  <w:num w:numId="2" w16cid:durableId="520440948">
    <w:abstractNumId w:val="1"/>
  </w:num>
  <w:num w:numId="3" w16cid:durableId="1985894438">
    <w:abstractNumId w:val="33"/>
  </w:num>
  <w:num w:numId="4" w16cid:durableId="1517109909">
    <w:abstractNumId w:val="20"/>
  </w:num>
  <w:num w:numId="5" w16cid:durableId="1463815159">
    <w:abstractNumId w:val="13"/>
  </w:num>
  <w:num w:numId="6" w16cid:durableId="1735397643">
    <w:abstractNumId w:val="43"/>
  </w:num>
  <w:num w:numId="7" w16cid:durableId="1648629812">
    <w:abstractNumId w:val="42"/>
  </w:num>
  <w:num w:numId="8" w16cid:durableId="186913669">
    <w:abstractNumId w:val="39"/>
  </w:num>
  <w:num w:numId="9" w16cid:durableId="2036735554">
    <w:abstractNumId w:val="44"/>
  </w:num>
  <w:num w:numId="10" w16cid:durableId="1568758625">
    <w:abstractNumId w:val="25"/>
  </w:num>
  <w:num w:numId="11" w16cid:durableId="2121021649">
    <w:abstractNumId w:val="5"/>
  </w:num>
  <w:num w:numId="12" w16cid:durableId="1111897385">
    <w:abstractNumId w:val="2"/>
  </w:num>
  <w:num w:numId="13" w16cid:durableId="1639456551">
    <w:abstractNumId w:val="46"/>
  </w:num>
  <w:num w:numId="14" w16cid:durableId="721366946">
    <w:abstractNumId w:val="21"/>
  </w:num>
  <w:num w:numId="15" w16cid:durableId="1538079151">
    <w:abstractNumId w:val="14"/>
  </w:num>
  <w:num w:numId="16" w16cid:durableId="192498826">
    <w:abstractNumId w:val="28"/>
  </w:num>
  <w:num w:numId="17" w16cid:durableId="1740512972">
    <w:abstractNumId w:val="18"/>
  </w:num>
  <w:num w:numId="18" w16cid:durableId="141772312">
    <w:abstractNumId w:val="47"/>
  </w:num>
  <w:num w:numId="19" w16cid:durableId="2034842181">
    <w:abstractNumId w:val="35"/>
  </w:num>
  <w:num w:numId="20" w16cid:durableId="1970089725">
    <w:abstractNumId w:val="36"/>
  </w:num>
  <w:num w:numId="21" w16cid:durableId="1402218057">
    <w:abstractNumId w:val="9"/>
  </w:num>
  <w:num w:numId="22" w16cid:durableId="921568149">
    <w:abstractNumId w:val="48"/>
  </w:num>
  <w:num w:numId="23" w16cid:durableId="1482892198">
    <w:abstractNumId w:val="0"/>
  </w:num>
  <w:num w:numId="24" w16cid:durableId="1020737387">
    <w:abstractNumId w:val="30"/>
  </w:num>
  <w:num w:numId="25" w16cid:durableId="311711986">
    <w:abstractNumId w:val="45"/>
  </w:num>
  <w:num w:numId="26" w16cid:durableId="1152676361">
    <w:abstractNumId w:val="22"/>
  </w:num>
  <w:num w:numId="27" w16cid:durableId="1196701026">
    <w:abstractNumId w:val="24"/>
  </w:num>
  <w:num w:numId="28" w16cid:durableId="454523167">
    <w:abstractNumId w:val="26"/>
  </w:num>
  <w:num w:numId="29" w16cid:durableId="627320084">
    <w:abstractNumId w:val="41"/>
  </w:num>
  <w:num w:numId="30" w16cid:durableId="1521624845">
    <w:abstractNumId w:val="11"/>
  </w:num>
  <w:num w:numId="31" w16cid:durableId="1718162338">
    <w:abstractNumId w:val="6"/>
  </w:num>
  <w:num w:numId="32" w16cid:durableId="1680961106">
    <w:abstractNumId w:val="37"/>
  </w:num>
  <w:num w:numId="33" w16cid:durableId="1907105813">
    <w:abstractNumId w:val="34"/>
  </w:num>
  <w:num w:numId="34" w16cid:durableId="26372905">
    <w:abstractNumId w:val="19"/>
  </w:num>
  <w:num w:numId="35" w16cid:durableId="548611924">
    <w:abstractNumId w:val="3"/>
  </w:num>
  <w:num w:numId="36" w16cid:durableId="386681855">
    <w:abstractNumId w:val="40"/>
  </w:num>
  <w:num w:numId="37" w16cid:durableId="614142038">
    <w:abstractNumId w:val="16"/>
  </w:num>
  <w:num w:numId="38" w16cid:durableId="1037311253">
    <w:abstractNumId w:val="7"/>
  </w:num>
  <w:num w:numId="39" w16cid:durableId="2068795341">
    <w:abstractNumId w:val="49"/>
  </w:num>
  <w:num w:numId="40" w16cid:durableId="1738892200">
    <w:abstractNumId w:val="32"/>
  </w:num>
  <w:num w:numId="41" w16cid:durableId="36662451">
    <w:abstractNumId w:val="27"/>
  </w:num>
  <w:num w:numId="42" w16cid:durableId="1487820925">
    <w:abstractNumId w:val="23"/>
  </w:num>
  <w:num w:numId="43" w16cid:durableId="1378239621">
    <w:abstractNumId w:val="8"/>
  </w:num>
  <w:num w:numId="44" w16cid:durableId="684744680">
    <w:abstractNumId w:val="31"/>
  </w:num>
  <w:num w:numId="45" w16cid:durableId="450367482">
    <w:abstractNumId w:val="4"/>
  </w:num>
  <w:num w:numId="46" w16cid:durableId="550462154">
    <w:abstractNumId w:val="50"/>
  </w:num>
  <w:num w:numId="47" w16cid:durableId="447821358">
    <w:abstractNumId w:val="15"/>
  </w:num>
  <w:num w:numId="48" w16cid:durableId="276453956">
    <w:abstractNumId w:val="29"/>
  </w:num>
  <w:num w:numId="49" w16cid:durableId="1801872382">
    <w:abstractNumId w:val="17"/>
  </w:num>
  <w:num w:numId="50" w16cid:durableId="1356081602">
    <w:abstractNumId w:val="12"/>
  </w:num>
  <w:num w:numId="51" w16cid:durableId="113424833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0E0D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6C5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82778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D7BD3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8F79E4"/>
    <w:rsid w:val="009215F1"/>
    <w:rsid w:val="00946BEF"/>
    <w:rsid w:val="0095158A"/>
    <w:rsid w:val="00953B19"/>
    <w:rsid w:val="00955494"/>
    <w:rsid w:val="00975D50"/>
    <w:rsid w:val="00976DF9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https://szpitalciechanow.com.pl/templates/pcj-jzukim-green/images/footer/logo_mazowsze_stopka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https://szpitalciechanow.com.pl/templates/pcj-jzukim-green/images/footer/logo_mazowsze_stopka.p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936</Characters>
  <Application>Microsoft Office Word</Application>
  <DocSecurity>4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2</cp:revision>
  <cp:lastPrinted>2024-10-22T09:51:00Z</cp:lastPrinted>
  <dcterms:created xsi:type="dcterms:W3CDTF">2024-10-22T09:52:00Z</dcterms:created>
  <dcterms:modified xsi:type="dcterms:W3CDTF">2024-10-22T09:52:00Z</dcterms:modified>
</cp:coreProperties>
</file>