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2C1F422" w14:textId="77777777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</w:p>
    <w:p w14:paraId="78D5E6DC" w14:textId="77777777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</w:p>
    <w:p w14:paraId="316E55B8" w14:textId="1B8849F9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  <w:r w:rsidRPr="00EA7F85">
        <w:rPr>
          <w:rFonts w:ascii="Arial" w:eastAsiaTheme="minorHAnsi" w:hAnsi="Arial"/>
          <w:noProof/>
          <w:sz w:val="18"/>
          <w:lang w:eastAsia="en-US"/>
        </w:rPr>
        <mc:AlternateContent>
          <mc:Choice Requires="wpg">
            <w:drawing>
              <wp:inline distT="0" distB="0" distL="0" distR="0" wp14:anchorId="568A9C6A" wp14:editId="1E9F68E0">
                <wp:extent cx="5743575" cy="809625"/>
                <wp:effectExtent l="0" t="0" r="9525" b="0"/>
                <wp:docPr id="1559487076" name="Grupa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43575" cy="809625"/>
                          <a:chOff x="438150" y="0"/>
                          <a:chExt cx="5457825" cy="918211"/>
                        </a:xfrm>
                      </wpg:grpSpPr>
                      <pic:pic xmlns:pic="http://schemas.openxmlformats.org/drawingml/2006/picture">
                        <pic:nvPicPr>
                          <pic:cNvPr id="309128131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8150" y="0"/>
                            <a:ext cx="927100" cy="918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780665318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8" r:link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14700" y="180975"/>
                            <a:ext cx="2581275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1D418B50" id="Grupa 3" o:spid="_x0000_s1026" style="width:452.25pt;height:63.75pt;mso-position-horizontal-relative:char;mso-position-vertical-relative:line" coordorigin="4381" coordsize="54578,918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style="position:absolute;left:4381;width:9271;height:91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">
                  <v:imagedata r:id="rId10" o:title=""/>
                </v:shape>
                <v:shape id="Picture 3" o:spid="_x0000_s1028" type="#_x0000_t75" style="position:absolute;left:33147;top:1809;width:25812;height:61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">
                  <v:imagedata r:id="rId11" r:href="rId12"/>
                </v:shape>
                <w10:anchorlock/>
              </v:group>
            </w:pict>
          </mc:Fallback>
        </mc:AlternateContent>
      </w:r>
    </w:p>
    <w:p w14:paraId="26E433E5" w14:textId="77777777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</w:p>
    <w:p w14:paraId="0B546F5C" w14:textId="77777777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</w:p>
    <w:p w14:paraId="7564150B" w14:textId="77777777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</w:p>
    <w:p w14:paraId="05BF8B1B" w14:textId="0A18D305" w:rsidR="004D3622" w:rsidRPr="00D72058" w:rsidRDefault="004D3622" w:rsidP="004D3622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Ciechanów</w:t>
      </w:r>
      <w:r w:rsidRPr="00D72058">
        <w:rPr>
          <w:rFonts w:ascii="Arial" w:hAnsi="Arial" w:cs="Arial"/>
          <w:sz w:val="18"/>
          <w:szCs w:val="18"/>
        </w:rPr>
        <w:t xml:space="preserve">, dnia </w:t>
      </w:r>
      <w:r>
        <w:rPr>
          <w:rFonts w:ascii="Arial" w:hAnsi="Arial" w:cs="Arial"/>
          <w:sz w:val="18"/>
          <w:szCs w:val="18"/>
        </w:rPr>
        <w:t>30.10.2024r</w:t>
      </w:r>
      <w:r w:rsidRPr="005C445E">
        <w:rPr>
          <w:rFonts w:ascii="Arial" w:hAnsi="Arial" w:cs="Arial"/>
          <w:sz w:val="18"/>
          <w:szCs w:val="18"/>
        </w:rPr>
        <w:t>.</w:t>
      </w:r>
    </w:p>
    <w:p w14:paraId="20483A9D" w14:textId="77777777" w:rsidR="00130D67" w:rsidRDefault="004D3622" w:rsidP="00130D67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ZP/2501/82/24</w:t>
      </w:r>
    </w:p>
    <w:p w14:paraId="0DFD6E88" w14:textId="77777777" w:rsidR="00C007E5" w:rsidRDefault="00D50A8D" w:rsidP="00640EEF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D72058">
        <w:rPr>
          <w:rFonts w:ascii="Arial" w:hAnsi="Arial" w:cs="Arial"/>
          <w:b/>
          <w:bCs/>
          <w:sz w:val="18"/>
          <w:szCs w:val="18"/>
        </w:rPr>
        <w:t>Informacja z otwarcia ofert</w:t>
      </w:r>
    </w:p>
    <w:p w14:paraId="4E86148C" w14:textId="77777777" w:rsidR="00975D50" w:rsidRPr="00D72058" w:rsidRDefault="00975D50">
      <w:pPr>
        <w:pStyle w:val="Tekstpodstawowywcity2"/>
        <w:ind w:left="0" w:firstLine="0"/>
        <w:rPr>
          <w:rFonts w:ascii="Arial" w:hAnsi="Arial" w:cs="Arial"/>
          <w:sz w:val="18"/>
          <w:szCs w:val="18"/>
        </w:rPr>
      </w:pPr>
    </w:p>
    <w:p w14:paraId="08CF2118" w14:textId="07F9AE3D" w:rsidR="00AB4DD0" w:rsidRPr="00D72058" w:rsidRDefault="007A20BC" w:rsidP="00130D67">
      <w:pPr>
        <w:pStyle w:val="Nagwek8"/>
        <w:spacing w:before="0"/>
        <w:ind w:left="290"/>
        <w:rPr>
          <w:rFonts w:ascii="Arial" w:hAnsi="Arial" w:cs="Arial"/>
          <w:sz w:val="18"/>
          <w:szCs w:val="18"/>
        </w:rPr>
      </w:pPr>
      <w:r w:rsidRPr="00D72058">
        <w:rPr>
          <w:rFonts w:ascii="Arial" w:hAnsi="Arial" w:cs="Arial"/>
          <w:sz w:val="18"/>
          <w:szCs w:val="18"/>
        </w:rPr>
        <w:t xml:space="preserve">dotyczy:  </w:t>
      </w:r>
      <w:r w:rsidR="00F65DCC" w:rsidRPr="00D72058">
        <w:rPr>
          <w:rFonts w:ascii="Arial" w:hAnsi="Arial" w:cs="Arial"/>
          <w:sz w:val="18"/>
          <w:szCs w:val="18"/>
        </w:rPr>
        <w:t xml:space="preserve"> </w:t>
      </w:r>
      <w:r w:rsidRPr="00D72058">
        <w:rPr>
          <w:rFonts w:ascii="Arial" w:hAnsi="Arial" w:cs="Arial"/>
          <w:sz w:val="18"/>
          <w:szCs w:val="18"/>
        </w:rPr>
        <w:t xml:space="preserve">postępowania o udzielenie zamówienia publicznego na </w:t>
      </w:r>
      <w:r w:rsidR="001100C2" w:rsidRPr="00DD4936">
        <w:rPr>
          <w:rFonts w:ascii="Arial" w:hAnsi="Arial" w:cs="Arial"/>
          <w:b/>
          <w:bCs/>
          <w:sz w:val="18"/>
          <w:szCs w:val="18"/>
        </w:rPr>
        <w:t>dostawę</w:t>
      </w:r>
      <w:r w:rsidR="004D3622" w:rsidRPr="00DD4936">
        <w:rPr>
          <w:rFonts w:ascii="Arial" w:hAnsi="Arial" w:cs="Arial"/>
          <w:b/>
          <w:bCs/>
          <w:sz w:val="18"/>
          <w:szCs w:val="18"/>
        </w:rPr>
        <w:t xml:space="preserve"> leków do Apteki Szpitalnej</w:t>
      </w:r>
      <w:r w:rsidR="00DD4936">
        <w:rPr>
          <w:rFonts w:ascii="Arial" w:hAnsi="Arial" w:cs="Arial"/>
          <w:b/>
          <w:bCs/>
          <w:sz w:val="18"/>
          <w:szCs w:val="18"/>
        </w:rPr>
        <w:t>.</w:t>
      </w:r>
    </w:p>
    <w:p w14:paraId="0D354E38" w14:textId="77777777" w:rsidR="00AB4DD0" w:rsidRPr="00D72058" w:rsidRDefault="00AB4DD0" w:rsidP="00AB4DD0">
      <w:pPr>
        <w:ind w:right="110"/>
        <w:rPr>
          <w:rFonts w:ascii="Arial" w:hAnsi="Arial" w:cs="Arial"/>
          <w:sz w:val="18"/>
          <w:szCs w:val="18"/>
        </w:rPr>
      </w:pPr>
    </w:p>
    <w:p w14:paraId="51066C2C" w14:textId="77777777" w:rsidR="00376F41" w:rsidRDefault="004D3622" w:rsidP="00AB4DD0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67CC1" w:rsidRPr="00D72058">
        <w:rPr>
          <w:rFonts w:ascii="Arial" w:hAnsi="Arial" w:cs="Arial"/>
          <w:sz w:val="18"/>
          <w:szCs w:val="18"/>
        </w:rPr>
        <w:t xml:space="preserve">informuje, </w:t>
      </w:r>
      <w:r w:rsidR="00D50A8D" w:rsidRPr="00D72058">
        <w:rPr>
          <w:rFonts w:ascii="Arial" w:hAnsi="Arial" w:cs="Arial"/>
          <w:sz w:val="18"/>
          <w:szCs w:val="18"/>
        </w:rPr>
        <w:t xml:space="preserve">że </w:t>
      </w:r>
      <w:r w:rsidR="00376F41" w:rsidRPr="00D72058">
        <w:rPr>
          <w:rFonts w:ascii="Arial" w:hAnsi="Arial" w:cs="Arial"/>
          <w:sz w:val="18"/>
          <w:szCs w:val="18"/>
        </w:rPr>
        <w:t xml:space="preserve"> do upływu terminu składania ofert</w:t>
      </w:r>
      <w:r w:rsidR="00FE4EE6" w:rsidRPr="00D72058">
        <w:rPr>
          <w:rFonts w:ascii="Arial" w:hAnsi="Arial" w:cs="Arial"/>
          <w:sz w:val="18"/>
          <w:szCs w:val="18"/>
        </w:rPr>
        <w:t xml:space="preserve">, tj. </w:t>
      </w:r>
      <w:r w:rsidRPr="004D3622">
        <w:rPr>
          <w:rFonts w:ascii="Arial" w:hAnsi="Arial" w:cs="Arial"/>
          <w:sz w:val="18"/>
          <w:szCs w:val="18"/>
        </w:rPr>
        <w:t xml:space="preserve">do godz. 10:00 w dniu 30.10.2024r. </w:t>
      </w:r>
      <w:r w:rsidR="00FE4EE6" w:rsidRPr="00D72058">
        <w:rPr>
          <w:rFonts w:ascii="Arial" w:hAnsi="Arial" w:cs="Arial"/>
          <w:sz w:val="18"/>
          <w:szCs w:val="18"/>
        </w:rPr>
        <w:t>zło</w:t>
      </w:r>
      <w:r w:rsidR="00CE20C4" w:rsidRPr="00D72058">
        <w:rPr>
          <w:rFonts w:ascii="Arial" w:hAnsi="Arial" w:cs="Arial"/>
          <w:sz w:val="18"/>
          <w:szCs w:val="18"/>
        </w:rPr>
        <w:t>ż</w:t>
      </w:r>
      <w:r w:rsidR="00FE4EE6" w:rsidRPr="00D72058">
        <w:rPr>
          <w:rFonts w:ascii="Arial" w:hAnsi="Arial" w:cs="Arial"/>
          <w:sz w:val="18"/>
          <w:szCs w:val="18"/>
        </w:rPr>
        <w:t>ono</w:t>
      </w:r>
      <w:r w:rsidR="00376F41" w:rsidRPr="00D72058">
        <w:rPr>
          <w:rFonts w:ascii="Arial" w:hAnsi="Arial" w:cs="Arial"/>
          <w:sz w:val="18"/>
          <w:szCs w:val="18"/>
        </w:rPr>
        <w:t xml:space="preserve"> następujące oferty:</w:t>
      </w:r>
    </w:p>
    <w:p w14:paraId="7E70A5CD" w14:textId="77777777" w:rsidR="004D3622" w:rsidRDefault="004D3622" w:rsidP="00AB4DD0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5000" w:type="pct"/>
        <w:tblLayout w:type="fixed"/>
        <w:tblLook w:val="04A0" w:firstRow="1" w:lastRow="0" w:firstColumn="1" w:lastColumn="0" w:noHBand="0" w:noVBand="1"/>
      </w:tblPr>
      <w:tblGrid>
        <w:gridCol w:w="2546"/>
        <w:gridCol w:w="1984"/>
        <w:gridCol w:w="2410"/>
        <w:gridCol w:w="2118"/>
      </w:tblGrid>
      <w:tr w:rsidR="0014270C" w14:paraId="66BC7D52" w14:textId="77777777" w:rsidTr="00DD4936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6AB1FB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3AB748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netto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9641D5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brutto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68922D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14270C" w14:paraId="4930C579" w14:textId="77777777" w:rsidTr="00DD4936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209CBC" w14:textId="77777777" w:rsidR="0014270C" w:rsidRDefault="00E41F3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1 - Płyny infuzyjne i antybiot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29D25B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77C2C7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781E58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709 884,00</w:t>
            </w:r>
          </w:p>
        </w:tc>
      </w:tr>
      <w:tr w:rsidR="0014270C" w14:paraId="53C65180" w14:textId="77777777" w:rsidTr="00DD4936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1492F0" w14:textId="77777777" w:rsidR="0014270C" w:rsidRDefault="00E41F3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"FRESENIUS KABI POLSKA" SPÓŁKA Z OGRANICZONĄ ODPOWIEDZIALNOŚCIĄ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Aleje Jerozolimskie 134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5212935353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55F52E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594 500,00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ABA015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642 081,60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290C36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14270C" w14:paraId="1B321D50" w14:textId="77777777" w:rsidTr="00DD4936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318C30" w14:textId="77777777" w:rsidR="0014270C" w:rsidRDefault="00E41F3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2 - Bortezomib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DC14D5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1811E8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73EC04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33 966,00</w:t>
            </w:r>
          </w:p>
        </w:tc>
      </w:tr>
      <w:tr w:rsidR="0014270C" w14:paraId="23EE81C9" w14:textId="77777777" w:rsidTr="00DD4936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9B40F4" w14:textId="77777777" w:rsidR="0014270C" w:rsidRDefault="00E41F3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"FRESENIUS KABI POLSKA" SPÓŁKA Z OGRANICZONĄ ODPOWIEDZIALNOŚCIĄ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Aleje Jerozolimskie 134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5212935353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17C801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25 345,00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608F79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27 372,60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6D0F3D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14270C" w14:paraId="63911D0C" w14:textId="77777777" w:rsidTr="00DD4936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F5C1B5" w14:textId="77777777" w:rsidR="0014270C" w:rsidRDefault="00E41F3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NEUCA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87-100 Toruń, ul. Forteczna 35-37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8790017162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14ED61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20 605,30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E39E05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22 255,50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32025A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14270C" w14:paraId="53A08536" w14:textId="77777777" w:rsidTr="00DD4936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1433D8" w14:textId="77777777" w:rsidR="0014270C" w:rsidRDefault="00E41F3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Tramco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Wolskie, ul. Wolska 14, 05-860 Płochocin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5242625887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15C12F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23 894,60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A0E823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25 807,50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F66C2B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14270C" w14:paraId="38B1EDCC" w14:textId="77777777" w:rsidTr="00DD4936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234F6B" w14:textId="77777777" w:rsidR="0014270C" w:rsidRDefault="00E41F3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Optifarma Sp. z o. o. Sp. K.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Sokołowska 14, 05-806 Sokołów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5342445305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AA9DCD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37 362,60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74AAD3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40 352,20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CA231C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14270C" w14:paraId="3D869D19" w14:textId="77777777" w:rsidTr="00DD4936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FC7212" w14:textId="77777777" w:rsidR="0014270C" w:rsidRDefault="00E41F3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Asclepios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Hubska 44, 50-502 Wrocław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648-10-08-230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B0D08B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27 195,00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3D1A38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29 370,60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23B93F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14270C" w14:paraId="6DF5A96A" w14:textId="77777777" w:rsidTr="00DD4936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45A18B" w14:textId="77777777" w:rsidR="0014270C" w:rsidRDefault="00E41F3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894-25-56-799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534D0E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23 842,80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BFD9CB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25 752,00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131411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14270C" w14:paraId="68C3D3DC" w14:textId="77777777" w:rsidTr="00DD4936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712E2A" w14:textId="77777777" w:rsidR="0014270C" w:rsidRDefault="00E41F3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6340125442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04AF0B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38 491,10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BBEBCD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41 569,50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51D0CC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14270C" w14:paraId="6C46D605" w14:textId="77777777" w:rsidTr="00DD4936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A39024" w14:textId="77777777" w:rsidR="0014270C" w:rsidRDefault="00E41F3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3 - Taurolidyna 2%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DD7A2A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A462DE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71AEAB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9 477,00</w:t>
            </w:r>
          </w:p>
        </w:tc>
      </w:tr>
      <w:tr w:rsidR="0014270C" w14:paraId="33083263" w14:textId="77777777" w:rsidTr="00DD4936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8D8057" w14:textId="77777777" w:rsidR="0014270C" w:rsidRDefault="00E41F3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Axon Lab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Transportowców 11, 02-858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5210082828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8173A0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19 500,00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3DC23A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21 060,00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5103B7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14270C" w14:paraId="737DB065" w14:textId="77777777" w:rsidTr="00DD4936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81CE90" w14:textId="77777777" w:rsidR="0014270C" w:rsidRDefault="00E41F3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lastRenderedPageBreak/>
              <w:t>Pakiet 4 - Leki różne 1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DE58E7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059A04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F26E48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9 736,20</w:t>
            </w:r>
          </w:p>
        </w:tc>
      </w:tr>
      <w:tr w:rsidR="0014270C" w14:paraId="02C93F63" w14:textId="77777777" w:rsidTr="00DD4936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E516A4" w14:textId="77777777" w:rsidR="0014270C" w:rsidRDefault="00E41F3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Servier Polska Services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ul. Burakowska 14 01-066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5272367467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A26678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5 933,00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420213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6 408,22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56961A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14270C" w14:paraId="14E99B67" w14:textId="77777777" w:rsidTr="00DD4936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916791" w14:textId="77777777" w:rsidR="0014270C" w:rsidRDefault="00E41F3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5 - Wapno sodowane medyczne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3F2521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8052B4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F1BCED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21 060,00</w:t>
            </w:r>
          </w:p>
        </w:tc>
      </w:tr>
      <w:tr w:rsidR="0014270C" w14:paraId="661BD457" w14:textId="77777777" w:rsidTr="00DD4936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FB86F2" w14:textId="77777777" w:rsidR="0014270C" w:rsidRDefault="00E41F3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Promed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Działkowa 56, 02-234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118-00-62-976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74EB86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22 500,00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7C45F4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24 300,00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94660C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14270C" w14:paraId="7E5F5B14" w14:textId="77777777" w:rsidTr="00DD4936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AE02B8" w14:textId="77777777" w:rsidR="0014270C" w:rsidRDefault="00E41F3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6 - Mykafungina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AB2303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6AFF95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DBDAA3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68 040,00</w:t>
            </w:r>
          </w:p>
        </w:tc>
      </w:tr>
      <w:tr w:rsidR="0014270C" w14:paraId="34F964CC" w14:textId="77777777" w:rsidTr="00DD4936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36137D" w14:textId="77777777" w:rsidR="0014270C" w:rsidRDefault="00E41F3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Asclepios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Hubska 44, 50-502 Wrocław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648-10-08-230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967AC0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367 290,00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EFF783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396 673,20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F71550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14270C" w14:paraId="2482F4B8" w14:textId="77777777" w:rsidTr="00DD4936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9CAB91" w14:textId="77777777" w:rsidR="0014270C" w:rsidRDefault="00E41F3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7 - Winorelbina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6EC220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1A2769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669C32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17 280,00</w:t>
            </w:r>
          </w:p>
        </w:tc>
      </w:tr>
      <w:tr w:rsidR="0014270C" w14:paraId="29C81505" w14:textId="77777777" w:rsidTr="00DD4936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F3066B" w14:textId="77777777" w:rsidR="0014270C" w:rsidRDefault="00E41F3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Szopienicka 77, 40-431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525-24-09-576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4A0CF6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10 688,00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E02E42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11 544,00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5B5B3C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14270C" w14:paraId="77A87783" w14:textId="77777777" w:rsidTr="00DD4936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DB1CFB" w14:textId="77777777" w:rsidR="0014270C" w:rsidRDefault="00E41F3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Asclepios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Hubska 44, 50-502 Wrocław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648-10-08-230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F3C3EB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14 700,00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AFD63A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15 876,00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BA5054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14270C" w14:paraId="5C54C64A" w14:textId="77777777" w:rsidTr="00DD4936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FDC3FE" w14:textId="77777777" w:rsidR="0014270C" w:rsidRDefault="00E41F3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894-25-56-799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54B439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15 840,00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92DD73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17 108,00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467073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14270C" w14:paraId="13F34A70" w14:textId="77777777" w:rsidTr="00DD4936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47EEE8" w14:textId="77777777" w:rsidR="0014270C" w:rsidRDefault="00E41F3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6340125442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A514F2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14 420,00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215983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15 574,00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73C903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14270C" w14:paraId="49E1DD96" w14:textId="77777777" w:rsidTr="00DD4936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7B7610" w14:textId="77777777" w:rsidR="0014270C" w:rsidRDefault="00E41F3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8 - Leki różne 2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6D39AC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4A710C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DFB2F9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123 519,60</w:t>
            </w:r>
          </w:p>
        </w:tc>
      </w:tr>
      <w:tr w:rsidR="0014270C" w14:paraId="32CC21A8" w14:textId="77777777" w:rsidTr="00DD4936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FEA93E" w14:textId="77777777" w:rsidR="0014270C" w:rsidRDefault="00E41F3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Asclepios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Hubska 44, 50-502 Wrocław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648-10-08-230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AFA2FD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91 919,85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0C9A4D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99 270,90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88665F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14270C" w14:paraId="2FD64BB2" w14:textId="77777777" w:rsidTr="00DD4936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33E706" w14:textId="77777777" w:rsidR="0014270C" w:rsidRDefault="00E41F3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9 - Chlorowodorek sewelaremu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32A579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02FA10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3FE8E3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26 082,00</w:t>
            </w:r>
          </w:p>
        </w:tc>
      </w:tr>
      <w:tr w:rsidR="0014270C" w14:paraId="6E58CC44" w14:textId="77777777" w:rsidTr="00DD4936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22AFA0" w14:textId="77777777" w:rsidR="0014270C" w:rsidRDefault="00E41F3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10 - Tiopental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B85D4D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E01417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6F63EA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7 992,00</w:t>
            </w:r>
          </w:p>
        </w:tc>
      </w:tr>
      <w:tr w:rsidR="0014270C" w14:paraId="798BC23F" w14:textId="77777777" w:rsidTr="00DD4936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A138C0" w14:textId="77777777" w:rsidR="0014270C" w:rsidRDefault="00E41F3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Optifarma Sp. z o. o. Sp. K.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Sokołowska 14, 05-806 Sokołów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5342445305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0AF4E4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9 649,20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61B230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10 421,20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FD895E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14270C" w14:paraId="514C1E05" w14:textId="77777777" w:rsidTr="00DD4936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A7E8B2" w14:textId="77777777" w:rsidR="0014270C" w:rsidRDefault="00E41F3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Asclepios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Hubska 44, 50-502 Wrocław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648-10-08-230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96A73E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8 316,00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9AC04E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8 982,00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D039F3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14270C" w14:paraId="2813C0E3" w14:textId="77777777" w:rsidTr="00DD4936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2875EA" w14:textId="77777777" w:rsidR="0014270C" w:rsidRDefault="00E41F3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894-25-56-799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407284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9 809,00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7609FE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10 593,60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6A3F86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14270C" w14:paraId="6A4A93E7" w14:textId="77777777" w:rsidTr="00DD4936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DB89B4" w14:textId="77777777" w:rsidR="0014270C" w:rsidRDefault="00E41F3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11 - Ipilimumab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3E6B93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B1AE2F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741B5C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570 240,00</w:t>
            </w:r>
          </w:p>
        </w:tc>
      </w:tr>
      <w:tr w:rsidR="0014270C" w14:paraId="18164A07" w14:textId="77777777" w:rsidTr="00DD4936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18EBF2" w14:textId="77777777" w:rsidR="0014270C" w:rsidRDefault="00E41F3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894-25-56-799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207363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524 552,00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F779F4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566 516,00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0E4914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14270C" w14:paraId="1D78DD14" w14:textId="77777777" w:rsidTr="00DD4936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22A624" w14:textId="77777777" w:rsidR="0014270C" w:rsidRDefault="00E41F3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12 - Ramucyrumab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4C8461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7F33CA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F288DA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543 780,00</w:t>
            </w:r>
          </w:p>
        </w:tc>
      </w:tr>
      <w:tr w:rsidR="0014270C" w14:paraId="1C6A576B" w14:textId="77777777" w:rsidTr="00DD4936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C5FF7D" w14:textId="77777777" w:rsidR="0014270C" w:rsidRDefault="00E41F3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894-25-56-799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E7333C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493 471,80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A52996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532 950,00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394073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14270C" w14:paraId="5BA78608" w14:textId="77777777" w:rsidTr="00DD4936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A85CF8" w14:textId="77777777" w:rsidR="0014270C" w:rsidRDefault="00E41F3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13 - Citralock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03594D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85DC8E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6AF78D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2 160,00</w:t>
            </w:r>
          </w:p>
        </w:tc>
      </w:tr>
      <w:tr w:rsidR="0014270C" w14:paraId="6825BAC9" w14:textId="77777777" w:rsidTr="00DD4936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CDC862" w14:textId="77777777" w:rsidR="0014270C" w:rsidRDefault="00E41F3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Asclepios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Hubska 44, 50-502 Wrocław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NIP: 648-10-08-230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8D2B86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1 786,10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CB77F1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1 929,00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C51E3D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14270C" w14:paraId="082C4A77" w14:textId="77777777" w:rsidTr="00DD4936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7BACCE" w14:textId="77777777" w:rsidR="0014270C" w:rsidRDefault="00E41F3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lastRenderedPageBreak/>
              <w:t>Pakiet 14 - Argipresinum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A11102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166014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70BDC1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58 320,00</w:t>
            </w:r>
          </w:p>
        </w:tc>
      </w:tr>
      <w:tr w:rsidR="0014270C" w14:paraId="33489576" w14:textId="77777777" w:rsidTr="00DD4936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31774C" w14:textId="77777777" w:rsidR="0014270C" w:rsidRDefault="00E41F3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Asclepios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Hubska 44, 50-502 Wrocław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648-10-08-230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BA5DB3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61 851,60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A9739E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66 799,80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C55B33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14270C" w14:paraId="21D56F18" w14:textId="77777777" w:rsidTr="00DD4936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9A92DB" w14:textId="77777777" w:rsidR="0014270C" w:rsidRDefault="00E41F3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894-25-56-799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009DDE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64 080,90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B54456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69 207,30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0B7D5F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14270C" w14:paraId="04063CA2" w14:textId="77777777" w:rsidTr="00DD4936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13AD6F" w14:textId="77777777" w:rsidR="0014270C" w:rsidRDefault="00E41F3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6340125442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F13A43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61 820,55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550C5C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66 766,05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C7EE1B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14270C" w14:paraId="0C49CC2F" w14:textId="77777777" w:rsidTr="00DD4936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50B684" w14:textId="77777777" w:rsidR="0014270C" w:rsidRDefault="00E41F3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15 - Calcio gluconato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76D179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4F01F8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0B8068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756,00</w:t>
            </w:r>
          </w:p>
        </w:tc>
      </w:tr>
      <w:tr w:rsidR="0014270C" w14:paraId="01E7F076" w14:textId="77777777" w:rsidTr="00DD4936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2AD59C" w14:textId="77777777" w:rsidR="0014270C" w:rsidRDefault="00E41F3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Szopienicka 77, 40-431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525-24-09-576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516D6E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765,40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DFF1CC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826,60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4BFAF8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14270C" w14:paraId="55640894" w14:textId="77777777" w:rsidTr="00DD4936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0095B7" w14:textId="77777777" w:rsidR="0014270C" w:rsidRDefault="00E41F3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894-25-56-799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7C65D3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408,80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5B200E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441,50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E968BE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14270C" w14:paraId="3AC7C452" w14:textId="77777777" w:rsidTr="00DD4936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AA0182" w14:textId="77777777" w:rsidR="0014270C" w:rsidRDefault="00E41F3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6340125442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08E013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788,00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88F885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851,00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B2C1F5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14270C" w14:paraId="4488EDE8" w14:textId="77777777" w:rsidTr="00DD4936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C36258" w14:textId="77777777" w:rsidR="0014270C" w:rsidRDefault="00E41F3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16 - Ticagerol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A09AAB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5A5DA6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C786BE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3 240,00</w:t>
            </w:r>
          </w:p>
        </w:tc>
      </w:tr>
      <w:tr w:rsidR="0014270C" w14:paraId="12F9EE47" w14:textId="77777777" w:rsidTr="00DD4936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1BB0AD" w14:textId="77777777" w:rsidR="0014270C" w:rsidRDefault="00E41F3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Astarazeneca Kft.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1117 Budapest, Alíz utca 4. B. ép. HUNGARY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5263446902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55BD0E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2 898,60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42A49F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3 130,50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B215C4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14270C" w14:paraId="451F75ED" w14:textId="77777777" w:rsidTr="00DD4936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36C6C1" w14:textId="77777777" w:rsidR="0014270C" w:rsidRDefault="00E41F3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17 - Fidaksomycyna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738CFD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F4AC90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8CE44E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3 564,00</w:t>
            </w:r>
          </w:p>
        </w:tc>
      </w:tr>
      <w:tr w:rsidR="0014270C" w14:paraId="7AC8E9E0" w14:textId="77777777" w:rsidTr="00DD4936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FBED05" w14:textId="77777777" w:rsidR="0014270C" w:rsidRDefault="00E41F3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NEUCA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87-100 Toruń, ul. Forteczna 35-37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8790017162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C0D68B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1 890,00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F38AC3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2 041,20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1EFC7B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14270C" w14:paraId="151CC711" w14:textId="77777777" w:rsidTr="00DD4936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C13C93" w14:textId="77777777" w:rsidR="0014270C" w:rsidRDefault="00E41F3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894-25-56-799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3D932A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2 670,00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43A233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2 883,60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B266C0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14270C" w14:paraId="73D680FD" w14:textId="77777777" w:rsidTr="00DD4936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0D9F8F" w14:textId="77777777" w:rsidR="0014270C" w:rsidRDefault="00E41F3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18 - Alteplaza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AEF643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2A1C7E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93D16F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2 135 376,00</w:t>
            </w:r>
          </w:p>
        </w:tc>
      </w:tr>
      <w:tr w:rsidR="0014270C" w14:paraId="23A94523" w14:textId="77777777" w:rsidTr="00DD4936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1F58CF" w14:textId="77777777" w:rsidR="0014270C" w:rsidRDefault="00E41F3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894-25-56-799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9EAA15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2 380 978,80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EFB9E6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2 571 456,30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BB9753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14270C" w14:paraId="0E1FDB05" w14:textId="77777777" w:rsidTr="00DD4936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CE1E77" w14:textId="77777777" w:rsidR="0014270C" w:rsidRDefault="00E41F3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19 - Albumina ludzka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739167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9DCB8D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969D5D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569 160,00</w:t>
            </w:r>
          </w:p>
        </w:tc>
      </w:tr>
      <w:tr w:rsidR="0014270C" w14:paraId="3346026A" w14:textId="77777777" w:rsidTr="00DD4936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22074F" w14:textId="77777777" w:rsidR="0014270C" w:rsidRDefault="00E41F3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Takeda Pharma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Prosta 68, 00-838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5262108132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7F6040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440 975,00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9C6F84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476 253,00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6EBC9A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14270C" w14:paraId="727C0350" w14:textId="77777777" w:rsidTr="00DD4936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D76544" w14:textId="77777777" w:rsidR="0014270C" w:rsidRDefault="00E41F3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Bialmed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Kazimierzowska 46/48/35 02-546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849-00-00-039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54AEFE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647 900,00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CA1AD5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699 732,00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742353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14270C" w14:paraId="5D35D274" w14:textId="77777777" w:rsidTr="00DD4936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97FDF0" w14:textId="77777777" w:rsidR="0014270C" w:rsidRDefault="00E41F3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20 - Tygecyklina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F5ACFD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FA46B8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77CE65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106 272,00</w:t>
            </w:r>
          </w:p>
        </w:tc>
      </w:tr>
      <w:tr w:rsidR="0014270C" w14:paraId="06D57A02" w14:textId="77777777" w:rsidTr="00DD4936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D79D34" w14:textId="77777777" w:rsidR="0014270C" w:rsidRDefault="00E41F3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NEUCA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87-100 Toruń, ul. Forteczna 35-37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8790017162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B6D7C5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50 803,20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80480E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54 867,60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59105D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14270C" w14:paraId="401A639D" w14:textId="77777777" w:rsidTr="00DD4936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B6575F" w14:textId="77777777" w:rsidR="0014270C" w:rsidRDefault="00E41F3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Szopienicka 77, 40-431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525-24-09-576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42BDA3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66 187,20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720629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71 481,60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63149B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14270C" w14:paraId="636D74DE" w14:textId="77777777" w:rsidTr="00DD4936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6C47B0" w14:textId="77777777" w:rsidR="0014270C" w:rsidRDefault="00E41F3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lastRenderedPageBreak/>
              <w:t>Asclepios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Hubska 44, 50-502 Wrocław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648-10-08-230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0719FC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56 160,00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7C935E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60 652,80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2E472E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14270C" w14:paraId="05A42042" w14:textId="77777777" w:rsidTr="00DD4936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295B96" w14:textId="77777777" w:rsidR="0014270C" w:rsidRDefault="00E41F3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894-25-56-799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AB7BC2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70 800,00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B79B77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76 464,00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D403D6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14270C" w14:paraId="1C8D43E6" w14:textId="77777777" w:rsidTr="00DD4936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762C97" w14:textId="77777777" w:rsidR="0014270C" w:rsidRDefault="00E41F3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6340125442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996191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67 980,00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40C0CE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73 418,40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318378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14270C" w14:paraId="0A417789" w14:textId="77777777" w:rsidTr="00DD4936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7295F5" w14:textId="77777777" w:rsidR="0014270C" w:rsidRDefault="00E41F3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21 - Oksaliplatyna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EFDC2E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DE9411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E35BB2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20 001,60</w:t>
            </w:r>
          </w:p>
        </w:tc>
      </w:tr>
      <w:tr w:rsidR="0014270C" w14:paraId="68DE8F0F" w14:textId="77777777" w:rsidTr="00DD4936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937B45" w14:textId="77777777" w:rsidR="0014270C" w:rsidRDefault="00E41F3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"FRESENIUS KABI POLSKA" SPÓŁKA Z OGRANICZONĄ ODPOWIEDZIALNOŚCIĄ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Aleje Jerozolimskie 134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5212935353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ECCEE4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18 380,00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C9BA53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19 850,40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FDEF9F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14270C" w14:paraId="718E8C84" w14:textId="77777777" w:rsidTr="00DD4936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232CA8" w14:textId="77777777" w:rsidR="0014270C" w:rsidRDefault="00E41F3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Asclepios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Hubska 44, 50-502 Wrocław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648-10-08-230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750CB1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19 328,60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7485BD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20 875,20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3BA0A5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14270C" w14:paraId="19B6F298" w14:textId="77777777" w:rsidTr="00DD4936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B19519" w14:textId="77777777" w:rsidR="0014270C" w:rsidRDefault="00E41F3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22 - Imatynib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B19E59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1493FF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7E8B69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27 108,00</w:t>
            </w:r>
          </w:p>
        </w:tc>
      </w:tr>
      <w:tr w:rsidR="0014270C" w14:paraId="0F317C40" w14:textId="77777777" w:rsidTr="00DD4936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857495" w14:textId="77777777" w:rsidR="0014270C" w:rsidRDefault="00E41F3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NEUCA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87-100 Toruń, ul. Forteczna 35-37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8790017162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D636EC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22 624,00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05B775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24 433,40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5BAE11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14270C" w14:paraId="707BEE44" w14:textId="77777777" w:rsidTr="00DD4936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784DF5" w14:textId="77777777" w:rsidR="0014270C" w:rsidRDefault="00E41F3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Szopienicka 77, 40-431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525-24-09-576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539E60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22 441,90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EF91C8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24 236,70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B87561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14270C" w14:paraId="1210F748" w14:textId="77777777" w:rsidTr="00DD4936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709359" w14:textId="77777777" w:rsidR="0014270C" w:rsidRDefault="00E41F3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Asclepios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ul. Hubska 44, 50-502 Wrocław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648-10-08-230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D1A5DB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26 550,00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D4AB4E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28 674,00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BCCCFE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14270C" w14:paraId="1D3FEA1F" w14:textId="77777777" w:rsidTr="00DD4936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EB31D1" w14:textId="77777777" w:rsidR="0014270C" w:rsidRDefault="00E41F3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894-25-56-799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E2DC4A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23 069,70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29FA05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24 915,20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696477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14270C" w14:paraId="6F16FCD3" w14:textId="77777777" w:rsidTr="00DD4936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056647" w14:textId="77777777" w:rsidR="0014270C" w:rsidRDefault="00E41F3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Centrala Farmaceutyczna Cefarm SA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Jana Kazimierza 16 01-248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525-00-04-220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31826A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22 299,50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65076F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24 083,00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DAE885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14270C" w14:paraId="4A556305" w14:textId="77777777" w:rsidTr="00DD4936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EE0FF4" w14:textId="77777777" w:rsidR="0014270C" w:rsidRDefault="00E41F3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6340125442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E6F3A8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22 299,50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1E6314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24 083,00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CBB116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14270C" w14:paraId="64488AEF" w14:textId="77777777" w:rsidTr="00DD4936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C4A257" w14:textId="77777777" w:rsidR="0014270C" w:rsidRDefault="00E41F3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23 - Wenetoklaks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94B02F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37C6F9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D93EBB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427 680,00</w:t>
            </w:r>
          </w:p>
        </w:tc>
      </w:tr>
      <w:tr w:rsidR="0014270C" w14:paraId="1E78EE25" w14:textId="77777777" w:rsidTr="00DD4936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06EE88" w14:textId="77777777" w:rsidR="0014270C" w:rsidRDefault="00E41F3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Abbvie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ul. Postępu 21 B, 02-676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5252515835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F9ACF9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386 119,80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6DB6EE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417 009,30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0FA6A6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14270C" w14:paraId="40EFDAAB" w14:textId="77777777" w:rsidTr="00DD4936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54D1FE" w14:textId="77777777" w:rsidR="0014270C" w:rsidRDefault="00E41F3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24 - Epirubicyna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08BADD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F595F6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86EAF0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14 040,00</w:t>
            </w:r>
          </w:p>
        </w:tc>
      </w:tr>
      <w:tr w:rsidR="0014270C" w14:paraId="28DC1EF2" w14:textId="77777777" w:rsidTr="00DD4936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A4B806" w14:textId="77777777" w:rsidR="0014270C" w:rsidRDefault="00E41F3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Lek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Podlipie 16 95-010 Stryków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7281341936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349937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12 190,00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E6C76C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13 165,00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7D380D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14270C" w14:paraId="0FEDF456" w14:textId="77777777" w:rsidTr="00DD4936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9BE3B0" w14:textId="77777777" w:rsidR="0014270C" w:rsidRDefault="00E41F3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25 - Anagrelid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7A8C23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5EF335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A4FF95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51 084,00</w:t>
            </w:r>
          </w:p>
        </w:tc>
      </w:tr>
      <w:tr w:rsidR="0014270C" w14:paraId="45BB9DAE" w14:textId="77777777" w:rsidTr="00DD4936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C34ECD" w14:textId="77777777" w:rsidR="0014270C" w:rsidRDefault="00E41F3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Tramco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Wolskie, ul. Wolska 14, 05-860 Płochocin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5242625887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B2D3DA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188 598,00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765A0A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203 686,70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69179C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14270C" w14:paraId="63661015" w14:textId="77777777" w:rsidTr="00DD4936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9CE62A" w14:textId="77777777" w:rsidR="0014270C" w:rsidRDefault="00E41F3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Szopienicka 77, 40-431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525-24-09-576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36BDD0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47 854,70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1CA544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51 681,70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FCC6DF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14270C" w14:paraId="2123DC3D" w14:textId="77777777" w:rsidTr="00DD4936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83E2DF" w14:textId="77777777" w:rsidR="0014270C" w:rsidRDefault="00E41F3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lastRenderedPageBreak/>
              <w:t>Optifarma Sp. z o. o. Sp. K.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Sokołowska 14, 05-806 Sokołów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5342445305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A37EC6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43 270,90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432BC6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46 732,40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F32D77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14270C" w14:paraId="1E31C167" w14:textId="77777777" w:rsidTr="00DD4936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C4D7DD" w14:textId="77777777" w:rsidR="0014270C" w:rsidRDefault="00E41F3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Asclepios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Hubska 44, 50-502 Wrocław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648-10-08-230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9A32F8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178 768,20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A22D56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193 070,00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B1FC88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14270C" w14:paraId="2AB3B5AB" w14:textId="77777777" w:rsidTr="00DD4936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D557A5" w14:textId="77777777" w:rsidR="0014270C" w:rsidRDefault="00E41F3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894-25-56-799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903CDF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39 856,70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7BE816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43 047,30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839339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14270C" w14:paraId="3FCDE4EF" w14:textId="77777777" w:rsidTr="00DD4936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4D314B" w14:textId="77777777" w:rsidR="0014270C" w:rsidRDefault="00E41F3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6340125442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68F1B8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43 847,10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0E1A21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47 355,90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0D2840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14270C" w14:paraId="43262577" w14:textId="77777777" w:rsidTr="00DD4936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D47BD1" w14:textId="77777777" w:rsidR="0014270C" w:rsidRDefault="00E41F3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26 - Tolvaptan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9ED657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91CA81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129D36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1 412 640,00</w:t>
            </w:r>
          </w:p>
        </w:tc>
      </w:tr>
      <w:tr w:rsidR="0014270C" w14:paraId="37E3A67D" w14:textId="77777777" w:rsidTr="00DD4936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782205" w14:textId="77777777" w:rsidR="0014270C" w:rsidRDefault="00E41F3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Komtur Polska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Plac Farmacji 1; 02-699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5222749770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BDE0DA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1 302 135,80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67C62B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1 406 307,10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2A113A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14270C" w14:paraId="7D1747BB" w14:textId="77777777" w:rsidTr="00DD4936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76E563" w14:textId="77777777" w:rsidR="0014270C" w:rsidRDefault="00E41F3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27 - Lopinawir _ Rytonawir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4ACC32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889413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A564C2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3 888,00</w:t>
            </w:r>
          </w:p>
        </w:tc>
      </w:tr>
      <w:tr w:rsidR="0014270C" w14:paraId="190086C2" w14:textId="77777777" w:rsidTr="00DD4936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27C873" w14:textId="77777777" w:rsidR="0014270C" w:rsidRDefault="00E41F3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28 - Interferon beta 1 b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418C76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B67CE8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E2C731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677 160,00</w:t>
            </w:r>
          </w:p>
        </w:tc>
      </w:tr>
      <w:tr w:rsidR="0014270C" w14:paraId="74FEBFF0" w14:textId="77777777" w:rsidTr="00DD4936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3E7FF1" w14:textId="77777777" w:rsidR="0014270C" w:rsidRDefault="00E41F3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ul. Szopienicka 77, 40-431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525-24-09-576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BF149F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607 497,00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86E9F5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656 096,10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CA3FD0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14270C" w14:paraId="3A30A92E" w14:textId="77777777" w:rsidTr="00DD4936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164EEC" w14:textId="77777777" w:rsidR="0014270C" w:rsidRDefault="00E41F3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894-25-56-799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DEB3F0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606 523,50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A9CFEF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655 046,70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9AE42E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14270C" w14:paraId="400CF2A7" w14:textId="77777777" w:rsidTr="00DD4936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D715E9" w14:textId="77777777" w:rsidR="0014270C" w:rsidRDefault="00E41F3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29 - Paclitaxel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70816F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22477B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1D1073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36 018,00</w:t>
            </w:r>
          </w:p>
        </w:tc>
      </w:tr>
      <w:tr w:rsidR="0014270C" w14:paraId="06D2185F" w14:textId="77777777" w:rsidTr="00DD4936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C5D991" w14:textId="77777777" w:rsidR="0014270C" w:rsidRDefault="00E41F3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"FRESENIUS KABI POLSKA" SPÓŁKA Z OGRANICZONĄ ODPOWIEDZIALNOŚCIĄ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Aleje Jerozolimskie 134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5212935353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3874E8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25 300,00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E9AAF8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27 324,00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50B8E5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14270C" w14:paraId="0F7A9C62" w14:textId="77777777" w:rsidTr="00DD4936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FD9ED9" w14:textId="77777777" w:rsidR="0014270C" w:rsidRDefault="00E41F3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Tramco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Wolskie, ul. Wolska 14, 05-860 Płochocin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5242625887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C3B65C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32 441,50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37C4DB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35 035,90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87F2CF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14270C" w14:paraId="6CAA10E9" w14:textId="77777777" w:rsidTr="00DD4936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CE2361" w14:textId="77777777" w:rsidR="0014270C" w:rsidRDefault="00E41F3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Lek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ul. Podlipie 16 95-010 Stryków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7281341936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3040E5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28 750,00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364006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31 050,00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42EDCF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14270C" w14:paraId="54E153AE" w14:textId="77777777" w:rsidTr="00DD4936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57BE5E" w14:textId="77777777" w:rsidR="0014270C" w:rsidRDefault="00E41F3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30 - Worikonazol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2F0293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82A6DA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47F727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14 256,00</w:t>
            </w:r>
          </w:p>
        </w:tc>
      </w:tr>
      <w:tr w:rsidR="0014270C" w14:paraId="0073017C" w14:textId="77777777" w:rsidTr="00DD4936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54231C" w14:textId="77777777" w:rsidR="0014270C" w:rsidRDefault="00E41F3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Asclepios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Hubska 44, 50-502 Wrocław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648-10-08-230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D3CE67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10 296,00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A2081B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11 119,80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1DC09D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14270C" w14:paraId="750BABED" w14:textId="77777777" w:rsidTr="00DD4936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0C993C" w14:textId="77777777" w:rsidR="0014270C" w:rsidRDefault="00E41F3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Lek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ul. Podlipie 16 95-010 Stryków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7281341936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5F6C91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12 350,00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D4A67A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13 338,00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03922E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14270C" w14:paraId="74CA5547" w14:textId="77777777" w:rsidTr="00DD4936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CF8C4C" w14:textId="77777777" w:rsidR="0014270C" w:rsidRDefault="00E41F3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31 - Metotreksat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461A59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6DA0E6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C265DC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2 430,00</w:t>
            </w:r>
          </w:p>
        </w:tc>
      </w:tr>
      <w:tr w:rsidR="0014270C" w14:paraId="7141A357" w14:textId="77777777" w:rsidTr="00DD4936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367304" w14:textId="77777777" w:rsidR="0014270C" w:rsidRDefault="00E41F3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Lek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Podlipie 16 95-010 Stryków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7281341936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E71B6B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1 500,00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13D633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1 620,00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0D45F5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14270C" w14:paraId="5FA5AE66" w14:textId="77777777" w:rsidTr="00DD4936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242A8D" w14:textId="77777777" w:rsidR="0014270C" w:rsidRDefault="00E41F3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32 - Fluorouracyl do stosowania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815D6E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EA28B1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27DF13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32 400,00</w:t>
            </w:r>
          </w:p>
        </w:tc>
      </w:tr>
      <w:tr w:rsidR="0014270C" w14:paraId="17818AF7" w14:textId="77777777" w:rsidTr="00DD4936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20585E" w14:textId="77777777" w:rsidR="0014270C" w:rsidRDefault="00E41F3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Lek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Podlipie 16 95-010 Stryków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7281341936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EAFBC4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24 400,00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C98484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26 352,00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ED8E86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14270C" w14:paraId="675B89D4" w14:textId="77777777" w:rsidTr="00DD4936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BCE8DD" w14:textId="77777777" w:rsidR="0014270C" w:rsidRDefault="00E41F3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33 - Alemtuzumab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3E5CE5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7EABA4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8B5C29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123 552,00</w:t>
            </w:r>
          </w:p>
        </w:tc>
      </w:tr>
      <w:tr w:rsidR="0014270C" w14:paraId="622FF9F6" w14:textId="77777777" w:rsidTr="00DD4936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C36A73" w14:textId="77777777" w:rsidR="0014270C" w:rsidRDefault="00E41F3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Sanofi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ul. Marcina Kasprzaka 6 01-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lastRenderedPageBreak/>
              <w:t>211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813-01-40-525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D78EDA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lastRenderedPageBreak/>
              <w:t>112 222,24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900934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121 200,00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BDD8B8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14270C" w14:paraId="1F076873" w14:textId="77777777" w:rsidTr="00DD4936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953A84" w14:textId="77777777" w:rsidR="0014270C" w:rsidRDefault="00E41F3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34 - Levetiracetam roztwór doustny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F2C63A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AB649C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3F575D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1 944,00</w:t>
            </w:r>
          </w:p>
        </w:tc>
      </w:tr>
      <w:tr w:rsidR="0014270C" w14:paraId="7638F15B" w14:textId="77777777" w:rsidTr="00DD4936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3EB933" w14:textId="77777777" w:rsidR="0014270C" w:rsidRDefault="00E41F3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NEUCA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87-100 Toruń, ul. Forteczna 35-37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8790017162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53C6EC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1 636,20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032D11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1 767,00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E4BD25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14270C" w14:paraId="0B2367F7" w14:textId="77777777" w:rsidTr="00DD4936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9023C1" w14:textId="77777777" w:rsidR="0014270C" w:rsidRDefault="00E41F3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Tramco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Wolskie, ul. Wolska 14, 05-860 Płochocin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5242625887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B8419D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1 699,50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B9D4BD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1 835,40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233E8C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14270C" w14:paraId="4B10A329" w14:textId="77777777" w:rsidTr="00DD4936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581FCE" w14:textId="77777777" w:rsidR="0014270C" w:rsidRDefault="00E41F3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Szopienicka 77, 40-431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525-24-09-576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C92111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1 634,70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064CFD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1 765,50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C44825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14270C" w14:paraId="6DA4C8B5" w14:textId="77777777" w:rsidTr="00DD4936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502F24" w14:textId="77777777" w:rsidR="0014270C" w:rsidRDefault="00E41F3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Asclepios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ul. Hubska 44, 50-502 Wrocław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648-10-08-230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2D4A5A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1 668,60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8A231B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1 802,10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71966E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14270C" w14:paraId="184E880B" w14:textId="77777777" w:rsidTr="00DD4936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B4C448" w14:textId="77777777" w:rsidR="0014270C" w:rsidRDefault="00E41F3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894-25-56-799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DAFA29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1 684,50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BBE857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1 819,20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CD053C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14270C" w14:paraId="1E0C179C" w14:textId="77777777" w:rsidTr="00DD4936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C5DF25" w14:textId="77777777" w:rsidR="0014270C" w:rsidRDefault="00E41F3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35 - Mleko dla niemowląt 1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0E5D6B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229694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F79B43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108,00</w:t>
            </w:r>
          </w:p>
        </w:tc>
      </w:tr>
      <w:tr w:rsidR="0014270C" w14:paraId="0880F106" w14:textId="77777777" w:rsidTr="00DD4936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F26CF9" w14:textId="77777777" w:rsidR="0014270C" w:rsidRDefault="00E41F3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894-25-56-799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4B7A39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65,00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9CE0E2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68,20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6C0176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14270C" w14:paraId="2FB90098" w14:textId="77777777" w:rsidTr="00DD4936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AB2EE6" w14:textId="77777777" w:rsidR="0014270C" w:rsidRDefault="00E41F3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6340125442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32FE7B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66,60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596EC0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70,00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FAB32F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14270C" w14:paraId="2A1A56D1" w14:textId="77777777" w:rsidTr="00DD4936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589DFC" w14:textId="77777777" w:rsidR="0014270C" w:rsidRDefault="00E41F3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36 - Glaceprevir_Pibrentasvir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B1B36C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3D1F23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E04095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1 032 750,00</w:t>
            </w:r>
          </w:p>
        </w:tc>
      </w:tr>
      <w:tr w:rsidR="0014270C" w14:paraId="13B72183" w14:textId="77777777" w:rsidTr="00DD4936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815CBA" w14:textId="77777777" w:rsidR="0014270C" w:rsidRDefault="00E41F3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Abbvie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Postępu 21 B, 02-676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5252515835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CF2C61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944 444,35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E652CB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1 020 000,00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02E926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14270C" w14:paraId="6868C88C" w14:textId="77777777" w:rsidTr="00DD4936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8D55BC" w14:textId="77777777" w:rsidR="0014270C" w:rsidRDefault="00E41F3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37 - Trastuzumab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1F0184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89CDF1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AE57BE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146 880,00</w:t>
            </w:r>
          </w:p>
        </w:tc>
      </w:tr>
      <w:tr w:rsidR="0014270C" w14:paraId="07764F33" w14:textId="77777777" w:rsidTr="00DD4936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E2895D" w14:textId="77777777" w:rsidR="0014270C" w:rsidRDefault="00E41F3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Roche Polska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Domaniewska 39b 02-672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mazowieckie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BC7AD9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134 073,60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C183F0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144 799,20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EF755E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14270C" w14:paraId="3DCA7C6C" w14:textId="77777777" w:rsidTr="00DD4936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C905E8" w14:textId="77777777" w:rsidR="0014270C" w:rsidRDefault="00E41F3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38 - Pertuzumab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F47FD5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D8CD18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40ECD6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106 272,00</w:t>
            </w:r>
          </w:p>
        </w:tc>
      </w:tr>
      <w:tr w:rsidR="0014270C" w14:paraId="3B39FBD6" w14:textId="77777777" w:rsidTr="00DD4936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141B4C" w14:textId="77777777" w:rsidR="0014270C" w:rsidRDefault="00E41F3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Roche Polska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Domaniewska 39b 02-672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mazowieckie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67E0D7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86 396,40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2974B8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93 308,16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6F7DCC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14270C" w14:paraId="61C43269" w14:textId="77777777" w:rsidTr="00DD4936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7F1CD4" w14:textId="77777777" w:rsidR="0014270C" w:rsidRDefault="00E41F3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39 - Aflibercept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81D3EC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ABD595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2D8E99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503 496,00</w:t>
            </w:r>
          </w:p>
        </w:tc>
      </w:tr>
      <w:tr w:rsidR="0014270C" w14:paraId="2ADFBDB2" w14:textId="77777777" w:rsidTr="00DD4936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CED424" w14:textId="77777777" w:rsidR="0014270C" w:rsidRDefault="00E41F3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konsorcjum: BAYER sp.o.o. i URTICA sp.o.o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Al. Jerozolimskie 158, 02-326 Warszawa ul. Krzemieniecka 120, 54-613 Wrocław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526-00-19-068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AD356F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453 262,63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E79A52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489 509,60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182212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14270C" w14:paraId="21D98E9C" w14:textId="77777777" w:rsidTr="00DD4936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7D0F22" w14:textId="77777777" w:rsidR="0014270C" w:rsidRDefault="00E41F3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40 - Octan glatirameru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BA7168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9D6565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479986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50 490,00</w:t>
            </w:r>
          </w:p>
        </w:tc>
      </w:tr>
      <w:tr w:rsidR="0014270C" w14:paraId="74D5115C" w14:textId="77777777" w:rsidTr="00DD4936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40C3D9" w14:textId="77777777" w:rsidR="0014270C" w:rsidRDefault="00E41F3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Asclepios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ul. Hubska 44, 50-502 Wrocław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648-10-08-230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A6391D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61 111,60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EA1334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66 000,00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EFB3E4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14270C" w14:paraId="5957D39B" w14:textId="77777777" w:rsidTr="00DD4936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07E6F7" w14:textId="77777777" w:rsidR="0014270C" w:rsidRDefault="00E41F3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41 - Różne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3464FA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129D18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216620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1 673 481,60</w:t>
            </w:r>
          </w:p>
        </w:tc>
      </w:tr>
      <w:tr w:rsidR="0014270C" w14:paraId="00989D0A" w14:textId="77777777" w:rsidTr="00DD4936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5DD66D" w14:textId="77777777" w:rsidR="0014270C" w:rsidRDefault="00E41F3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Baxter Polska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Kruczkowskiego 8 00-380 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lastRenderedPageBreak/>
              <w:t>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8271818828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F7C367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lastRenderedPageBreak/>
              <w:t>1 622 880,00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101BEA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1 756 688,40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0B9D26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14270C" w14:paraId="564C2055" w14:textId="77777777" w:rsidTr="00DD4936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CD4120" w14:textId="77777777" w:rsidR="0014270C" w:rsidRDefault="00E41F3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42 - Rywastygmina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48672E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AB2D26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EFD1B0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1 026,00</w:t>
            </w:r>
          </w:p>
        </w:tc>
      </w:tr>
      <w:tr w:rsidR="0014270C" w14:paraId="3E3D8548" w14:textId="77777777" w:rsidTr="00DD4936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813D16" w14:textId="77777777" w:rsidR="0014270C" w:rsidRDefault="00E41F3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Asclepios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Hubska 44, 50-502 Wrocław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648-10-08-230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115787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808,50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57840D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873,20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71AE6D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14270C" w14:paraId="269910CD" w14:textId="77777777" w:rsidTr="00DD4936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2EF465" w14:textId="77777777" w:rsidR="0014270C" w:rsidRDefault="00E41F3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894-25-56-799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62AD57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761,20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A0DCF6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822,10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49BB09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14270C" w14:paraId="04EEB98B" w14:textId="77777777" w:rsidTr="00DD4936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265BB7" w14:textId="77777777" w:rsidR="0014270C" w:rsidRDefault="00E41F3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6340125442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99741E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793,10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08674F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856,55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701552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14270C" w14:paraId="721D8BE6" w14:textId="77777777" w:rsidTr="00DD4936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50B94D" w14:textId="77777777" w:rsidR="0014270C" w:rsidRDefault="00E41F3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43 - Rytuksymab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E19478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097CBD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031A87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680 400,00</w:t>
            </w:r>
          </w:p>
        </w:tc>
      </w:tr>
      <w:tr w:rsidR="0014270C" w14:paraId="25B2090F" w14:textId="77777777" w:rsidTr="00DD4936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8CF51B" w14:textId="77777777" w:rsidR="0014270C" w:rsidRDefault="00E41F3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Lek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Podlipie 16 95-010 Stryków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7281341936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A40512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609 600,00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634B8C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658 368,00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5602B0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14270C" w14:paraId="7BD501AA" w14:textId="77777777" w:rsidTr="00DD4936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12463D" w14:textId="77777777" w:rsidR="0014270C" w:rsidRDefault="00E41F3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44 - Leki różne 4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1D5811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C87014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8051F5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3 267,00</w:t>
            </w:r>
          </w:p>
        </w:tc>
      </w:tr>
      <w:tr w:rsidR="0014270C" w14:paraId="2C07307C" w14:textId="77777777" w:rsidTr="00DD4936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ADC98D" w14:textId="77777777" w:rsidR="0014270C" w:rsidRDefault="00E41F3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NEUCA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87-100 Toruń, ul. Forteczna 35-37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8790017162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19E430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1 527,80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53E797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1 651,05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E88A1D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14270C" w14:paraId="440461B2" w14:textId="77777777" w:rsidTr="00DD4936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DBD67F" w14:textId="77777777" w:rsidR="0014270C" w:rsidRDefault="00E41F3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Szopienicka 77, 40-431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525-24-09-576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C08A9F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1 284,70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92D05A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1 386,50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4FD753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14270C" w14:paraId="2EEEE629" w14:textId="77777777" w:rsidTr="00DD4936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24BBA2" w14:textId="77777777" w:rsidR="0014270C" w:rsidRDefault="00E41F3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894-25-56-799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3F2B1D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1 326,75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65DBB7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1 432,80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AACFB3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14270C" w14:paraId="055A31AC" w14:textId="77777777" w:rsidTr="00DD4936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008E76" w14:textId="77777777" w:rsidR="0014270C" w:rsidRDefault="00E41F3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6340125442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65F6FF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1 383,40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C15BF7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1 494,80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F20FEF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14270C" w14:paraId="3F948DED" w14:textId="77777777" w:rsidTr="00DD4936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30520C" w14:textId="77777777" w:rsidR="0014270C" w:rsidRDefault="00E41F3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45 - Atracurium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C889E7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5F19FE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74EC28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486,00</w:t>
            </w:r>
          </w:p>
        </w:tc>
      </w:tr>
      <w:tr w:rsidR="0014270C" w14:paraId="7C1C5ABD" w14:textId="77777777" w:rsidTr="00DD4936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159D4E" w14:textId="77777777" w:rsidR="0014270C" w:rsidRDefault="00E41F3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Asclepios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Hubska 44, 50-502 Wrocław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648-10-08-230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409BDD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153,70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A86804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166,00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AB4FAC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14270C" w14:paraId="49083CC9" w14:textId="77777777" w:rsidTr="00DD4936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D1FC05" w14:textId="77777777" w:rsidR="0014270C" w:rsidRDefault="00E41F3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Centrala Farmaceutyczna Cefarm SA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Jana Kazimierza 16 01-248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525-00-04-220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BE334B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162,75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C2982B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175,75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546DE2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14270C" w14:paraId="36D99249" w14:textId="77777777" w:rsidTr="00DD4936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10C203" w14:textId="77777777" w:rsidR="0014270C" w:rsidRDefault="00E41F3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6340125442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EFC283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154,50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05D1C3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166,85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4D0C31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14270C" w14:paraId="5B04BA08" w14:textId="77777777" w:rsidTr="00DD4936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CDD63B" w14:textId="77777777" w:rsidR="0014270C" w:rsidRDefault="00E41F3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46 - Jopromid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A07BDD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BC8C61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621677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5 940,00</w:t>
            </w:r>
          </w:p>
        </w:tc>
      </w:tr>
      <w:tr w:rsidR="0014270C" w14:paraId="31209D7C" w14:textId="77777777" w:rsidTr="00DD4936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61A6D6" w14:textId="77777777" w:rsidR="0014270C" w:rsidRDefault="00E41F3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Szopienicka 77, 40-431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525-24-09-576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4A4917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5 105,20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E2E007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5 513,60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B9633B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14270C" w14:paraId="4039835B" w14:textId="77777777" w:rsidTr="00DD4936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4669B9" w14:textId="77777777" w:rsidR="0014270C" w:rsidRDefault="00E41F3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894-25-56-799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52C994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5 283,00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0C17C4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5 705,65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F8B4B6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14270C" w14:paraId="201D5D76" w14:textId="77777777" w:rsidTr="00DD4936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7120B5" w14:textId="77777777" w:rsidR="0014270C" w:rsidRDefault="00E41F3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6340125442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00BA1E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5 247,85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F0B5D7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5 667,70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7CC1A2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14270C" w14:paraId="6109B591" w14:textId="77777777" w:rsidTr="00DD4936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974A37" w14:textId="77777777" w:rsidR="0014270C" w:rsidRDefault="00E41F3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47 - Deksametazon i.v.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06EB5C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7FF7EB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56E7DC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24 300,00</w:t>
            </w:r>
          </w:p>
        </w:tc>
      </w:tr>
      <w:tr w:rsidR="0014270C" w14:paraId="032FDDFB" w14:textId="77777777" w:rsidTr="00DD4936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8762ED" w14:textId="77777777" w:rsidR="0014270C" w:rsidRDefault="00E41F3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NEUCA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87-100 Toruń, ul. Forteczna 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lastRenderedPageBreak/>
              <w:t>35-37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8790017162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EB037B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lastRenderedPageBreak/>
              <w:t>12 270,00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F12FF1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13 245,00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C91B7A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14270C" w14:paraId="30E46859" w14:textId="77777777" w:rsidTr="00DD4936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63A4AC" w14:textId="77777777" w:rsidR="0014270C" w:rsidRDefault="00E41F3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Delfarma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Św. Teresy od Dzieciątka Jezus 111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9471902089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B1470F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16 500,00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FFDC7F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17 820,00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BACA00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14270C" w14:paraId="03A634B8" w14:textId="77777777" w:rsidTr="00DD4936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83EC08" w14:textId="77777777" w:rsidR="0014270C" w:rsidRDefault="00E41F3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ul. Szopienicka 77, 40-431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525-24-09-576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02D69B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11 730,00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EFE123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12 675,00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9CB3AF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14270C" w14:paraId="5BC9FD72" w14:textId="77777777" w:rsidTr="00DD4936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4118CA" w14:textId="77777777" w:rsidR="0014270C" w:rsidRDefault="00E41F3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Asclepios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Hubska 44, 50-502 Wrocław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648-10-08-230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60BBB9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39 780,00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0E86D7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42 960,00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57CFC0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14270C" w14:paraId="2F27F86F" w14:textId="77777777" w:rsidTr="00DD4936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0CF2A0" w14:textId="77777777" w:rsidR="0014270C" w:rsidRDefault="00E41F3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894-25-56-799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C4D9C3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12 495,00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E2EE93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13 500,00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E743FC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14270C" w14:paraId="60AE059A" w14:textId="77777777" w:rsidTr="00DD4936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7284A8" w14:textId="77777777" w:rsidR="0014270C" w:rsidRDefault="00E41F3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Centrala Farmaceutyczna Cefarm SA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Jana Kazimierza 16 01-248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525-00-04-220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57DBB3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15 750,00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94447C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17 010,00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141673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14270C" w14:paraId="45A026A5" w14:textId="77777777" w:rsidTr="00DD4936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19DE42" w14:textId="77777777" w:rsidR="0014270C" w:rsidRDefault="00E41F3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6340125442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70405F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14 820,00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6277C4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16 005,00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9992C3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14270C" w14:paraId="310B0CA6" w14:textId="77777777" w:rsidTr="00DD4936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F75FAF" w14:textId="77777777" w:rsidR="0014270C" w:rsidRDefault="00E41F3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48 - Pembrolizumab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1E8AF3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C565F7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E59ED5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5 354 640,00</w:t>
            </w:r>
          </w:p>
        </w:tc>
      </w:tr>
      <w:tr w:rsidR="0014270C" w14:paraId="2D857606" w14:textId="77777777" w:rsidTr="00DD4936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F109C9" w14:textId="77777777" w:rsidR="0014270C" w:rsidRDefault="00E41F3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894-25-56-799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111074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4 921 099,90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B100F8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5 314 787,30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7EE0DD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14270C" w14:paraId="2CD102A0" w14:textId="77777777" w:rsidTr="00DD4936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0D98B2" w14:textId="77777777" w:rsidR="0014270C" w:rsidRDefault="00E41F3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49 - Betametazon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A7E0AC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62F1A3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DCDB2C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3 888,00</w:t>
            </w:r>
          </w:p>
        </w:tc>
      </w:tr>
      <w:tr w:rsidR="0014270C" w14:paraId="4374F219" w14:textId="77777777" w:rsidTr="00DD4936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5E6D38" w14:textId="77777777" w:rsidR="0014270C" w:rsidRDefault="00E41F3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6340125442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90E6EA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3 180,00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F79C96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3 434,40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3F10D1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14270C" w14:paraId="213D4287" w14:textId="77777777" w:rsidTr="00DD4936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78908E" w14:textId="77777777" w:rsidR="0014270C" w:rsidRDefault="00E41F3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50 - Klarytromycyna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4E91DE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3EDC46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952F1D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10 098,00</w:t>
            </w:r>
          </w:p>
        </w:tc>
      </w:tr>
      <w:tr w:rsidR="0014270C" w14:paraId="6A1F802D" w14:textId="77777777" w:rsidTr="00DD4936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2E0A76" w14:textId="77777777" w:rsidR="0014270C" w:rsidRDefault="00E41F3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894-25-56-799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542D67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5 812,70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5EAEC6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6 276,90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639A33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14270C" w14:paraId="1D2C0929" w14:textId="77777777" w:rsidTr="00DD4936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851C88" w14:textId="77777777" w:rsidR="0014270C" w:rsidRDefault="00E41F3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51 - Lewozymendan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A4739B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F3F839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86605F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18 144,00</w:t>
            </w:r>
          </w:p>
        </w:tc>
      </w:tr>
      <w:tr w:rsidR="0014270C" w14:paraId="7CAA6694" w14:textId="77777777" w:rsidTr="00DD4936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682C0F" w14:textId="77777777" w:rsidR="0014270C" w:rsidRDefault="00E41F3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Tramco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Wolskie, ul. Wolska 14, 05-860 Płochocin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5242625887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6EFDD6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18 390,00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0CD209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19 861,20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E26E33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14270C" w14:paraId="67A10163" w14:textId="77777777" w:rsidTr="00DD4936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2E239E" w14:textId="77777777" w:rsidR="0014270C" w:rsidRDefault="00E41F3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894-25-56-799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1934F2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10 050,40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110BDE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10 854,40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01297A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14270C" w14:paraId="0ECD9252" w14:textId="77777777" w:rsidTr="00DD4936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BF2B87" w14:textId="77777777" w:rsidR="0014270C" w:rsidRDefault="00E41F3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52 - Sofosbuvir_Welpataswir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F5977D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C147C9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EBDEC2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959 040,00</w:t>
            </w:r>
          </w:p>
        </w:tc>
      </w:tr>
      <w:tr w:rsidR="0014270C" w14:paraId="7B772FC0" w14:textId="77777777" w:rsidTr="00DD4936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72FF18" w14:textId="77777777" w:rsidR="0014270C" w:rsidRDefault="00E41F3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894-25-56-799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B13B78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877 777,20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435F42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947 998,80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AA39C5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14270C" w14:paraId="215FEE57" w14:textId="77777777" w:rsidTr="00DD4936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6FDC40" w14:textId="77777777" w:rsidR="0014270C" w:rsidRDefault="00E41F3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53 - Leki różne 3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6154B3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FB1B83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5B4B2E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2 615 457,60</w:t>
            </w:r>
          </w:p>
        </w:tc>
      </w:tr>
      <w:tr w:rsidR="0014270C" w14:paraId="57B90276" w14:textId="77777777" w:rsidTr="00DD4936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475625" w14:textId="77777777" w:rsidR="0014270C" w:rsidRDefault="00E41F3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Asclepios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ul. Hubska 44, 50-502 Wrocław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648-10-08-230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C0C1C6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2 254 648,09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D6BE57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2 435 019,45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5101A5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14270C" w14:paraId="75CBF719" w14:textId="77777777" w:rsidTr="00DD4936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A05BE1" w14:textId="77777777" w:rsidR="0014270C" w:rsidRDefault="00E41F3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6340125442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F1BFF8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2 330 256,77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5E8966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2 516 658,34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C9F516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14270C" w14:paraId="2E7E28FF" w14:textId="77777777" w:rsidTr="00DD4936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D37D6F" w14:textId="77777777" w:rsidR="0014270C" w:rsidRDefault="00E41F3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lastRenderedPageBreak/>
              <w:t>Bialmed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ul. Kazimierzowska 46/48/35 02-546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849-00-00-039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7FCED6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2 214 572,80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2EB477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2 391 773,01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CE396F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14270C" w14:paraId="554BD43C" w14:textId="77777777" w:rsidTr="00DD4936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F79807" w14:textId="77777777" w:rsidR="0014270C" w:rsidRDefault="00E41F3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54 - Karbetocyna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9012C6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2CDB51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E6A4C4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86 670,00</w:t>
            </w:r>
          </w:p>
        </w:tc>
      </w:tr>
      <w:tr w:rsidR="0014270C" w14:paraId="4DEFF348" w14:textId="77777777" w:rsidTr="00DD4936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19E440" w14:textId="77777777" w:rsidR="0014270C" w:rsidRDefault="00E41F3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Asclepios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Hubska 44, 50-502 Wrocław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648-10-08-230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565F03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75 600,00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87E847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81 648,00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E6E519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14270C" w14:paraId="6A2C5036" w14:textId="77777777" w:rsidTr="00DD4936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54ED19" w14:textId="77777777" w:rsidR="0014270C" w:rsidRDefault="00E41F3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894-25-56-799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1886B1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73 903,50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F3E707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79 816,50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F2D042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14270C" w14:paraId="335BD880" w14:textId="77777777" w:rsidTr="00DD4936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0E1876" w14:textId="77777777" w:rsidR="0014270C" w:rsidRDefault="00E41F3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Centrala Farmaceutyczna Cefarm SA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Jana Kazimierza 16 01-248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525-00-04-220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CD2F79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71 550,00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A30F2B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77 274,00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89D923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14270C" w14:paraId="783298B3" w14:textId="77777777" w:rsidTr="00DD4936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8D7699" w14:textId="77777777" w:rsidR="0014270C" w:rsidRDefault="00E41F3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6340125442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0BAC16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73 696,50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D5C665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79 591,50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28FB05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14270C" w14:paraId="00DC804A" w14:textId="77777777" w:rsidTr="00DD4936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18F979" w14:textId="77777777" w:rsidR="0014270C" w:rsidRDefault="00E41F3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55 - Prep do dezyn skóry i bł śl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2766E9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A3A4DA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F81F7B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143 640,00</w:t>
            </w:r>
          </w:p>
        </w:tc>
      </w:tr>
      <w:tr w:rsidR="0014270C" w14:paraId="2E624240" w14:textId="77777777" w:rsidTr="00DD4936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3238C1" w14:textId="77777777" w:rsidR="0014270C" w:rsidRDefault="00E41F3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56 - Tabletki różne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B7FB7C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37B24F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C02BEE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160 347,60</w:t>
            </w:r>
          </w:p>
        </w:tc>
      </w:tr>
      <w:tr w:rsidR="0014270C" w14:paraId="3117865E" w14:textId="77777777" w:rsidTr="00DD4936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944B9F" w14:textId="77777777" w:rsidR="0014270C" w:rsidRDefault="00E41F3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894-25-56-799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25D957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96 939,00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0FE2DB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104 689,71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7EB5F6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14270C" w14:paraId="056F632C" w14:textId="77777777" w:rsidTr="00DD4936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8AA27B" w14:textId="77777777" w:rsidR="0014270C" w:rsidRDefault="00E41F3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6340125442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883CD2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110 426,82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92331C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119 250,27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BF8573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14270C" w14:paraId="0FDDF796" w14:textId="77777777" w:rsidTr="00DD4936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3C5306" w14:textId="77777777" w:rsidR="0014270C" w:rsidRDefault="00E41F3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57 - Opakowania apteczne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49BDF6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09435B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69F4B8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41 758,50</w:t>
            </w:r>
          </w:p>
        </w:tc>
      </w:tr>
      <w:tr w:rsidR="0014270C" w14:paraId="2A525D5C" w14:textId="77777777" w:rsidTr="00DD4936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6FE692" w14:textId="77777777" w:rsidR="0014270C" w:rsidRDefault="00E41F3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58 - Opisywanie leków recepturo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ED47E7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EC5317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3C81F5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4 920,00</w:t>
            </w:r>
          </w:p>
        </w:tc>
      </w:tr>
      <w:tr w:rsidR="0014270C" w14:paraId="5D44C68E" w14:textId="77777777" w:rsidTr="00DD4936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D46598" w14:textId="77777777" w:rsidR="0014270C" w:rsidRDefault="00E41F3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59 - Amoksycylina + kwas klawul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4A4385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0D3435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98CEDE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190 242,00</w:t>
            </w:r>
          </w:p>
        </w:tc>
      </w:tr>
      <w:tr w:rsidR="0014270C" w14:paraId="66D5E314" w14:textId="77777777" w:rsidTr="00DD4936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82205C" w14:textId="77777777" w:rsidR="0014270C" w:rsidRDefault="00E41F3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NEUCA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87-100 Toruń, ul. Forteczna 35-37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8790017162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203D0B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103 432,50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D29DC0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111 740,00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FA7E8E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14270C" w14:paraId="710D1361" w14:textId="77777777" w:rsidTr="00DD4936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756546" w14:textId="77777777" w:rsidR="0014270C" w:rsidRDefault="00E41F3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Asclepios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ul. Hubska 44, 50-502 Wrocław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648-10-08-230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BAF8E8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132 748,00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EBCB40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143 307,00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E13078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14270C" w14:paraId="41D6CBAB" w14:textId="77777777" w:rsidTr="00DD4936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AD5B63" w14:textId="77777777" w:rsidR="0014270C" w:rsidRDefault="00E41F3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894-25-56-799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97B537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106 826,00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0FC710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115 445,00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54809D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14270C" w14:paraId="4DA58DBA" w14:textId="77777777" w:rsidTr="00DD4936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5047A5" w14:textId="77777777" w:rsidR="0014270C" w:rsidRDefault="00E41F3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Centrala Farmaceutyczna Cefarm SA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ul. Jana Kazimierza 16 01-248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525-00-04-220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D96DB0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89 395,50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51F698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96 493,50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6DF03A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14270C" w14:paraId="1F8B8221" w14:textId="77777777" w:rsidTr="00DD4936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3AFC4C" w14:textId="77777777" w:rsidR="0014270C" w:rsidRDefault="00E41F3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6340125442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EDE6BE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104 469,50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B9FFE3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112 761,00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9A5A6B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14270C" w14:paraId="396D78B3" w14:textId="77777777" w:rsidTr="00DD4936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0BFBDD" w14:textId="77777777" w:rsidR="0014270C" w:rsidRDefault="00E41F3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60 - Interferon beta 1a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CA18E3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29A0DE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0D4DC6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77 760,00</w:t>
            </w:r>
          </w:p>
        </w:tc>
      </w:tr>
      <w:tr w:rsidR="0014270C" w14:paraId="375DD1F6" w14:textId="77777777" w:rsidTr="00DD4936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BC47B7" w14:textId="77777777" w:rsidR="0014270C" w:rsidRDefault="00E41F3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894-25-56-799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180568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68 962,80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943D06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74 480,00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F5EBA5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14270C" w14:paraId="0A9A1F25" w14:textId="77777777" w:rsidTr="00DD4936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4CACFA" w14:textId="77777777" w:rsidR="0014270C" w:rsidRDefault="00E41F3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lastRenderedPageBreak/>
              <w:t>Centrala Farmaceutyczna Cefarm SA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Jana Kazimierza 16 01-248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525-00-04-220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94A7CC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75 810,00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F600B2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81 874,80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85805C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14270C" w14:paraId="4C856E2D" w14:textId="77777777" w:rsidTr="00DD4936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A97A20" w14:textId="77777777" w:rsidR="0014270C" w:rsidRDefault="00E41F3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61 - Deksmedetomidyna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BEF37E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9008C1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ACC81A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10 746,00</w:t>
            </w:r>
          </w:p>
        </w:tc>
      </w:tr>
      <w:tr w:rsidR="0014270C" w14:paraId="6E143AFA" w14:textId="77777777" w:rsidTr="00DD4936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E0A14B" w14:textId="77777777" w:rsidR="0014270C" w:rsidRDefault="00E41F3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Delfarma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Św. Teresy od Dzieciątka Jezus 111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9471902089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989823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7 992,50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111AAE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8 631,25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39663F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14270C" w14:paraId="7C7D3F8B" w14:textId="77777777" w:rsidTr="00DD4936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277C96" w14:textId="77777777" w:rsidR="0014270C" w:rsidRDefault="00E41F3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Szopienicka 77, 40-431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525-24-09-576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E35266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8 789,00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DCC69C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9 493,00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BC00F3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14270C" w14:paraId="36F2D594" w14:textId="77777777" w:rsidTr="00DD4936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FBAC75" w14:textId="77777777" w:rsidR="0014270C" w:rsidRDefault="00E41F3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6340125442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13F32D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8 240,00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64C3C3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8 899,75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B6F571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14270C" w14:paraId="43AD1DFD" w14:textId="77777777" w:rsidTr="00DD4936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F86D54" w14:textId="77777777" w:rsidR="0014270C" w:rsidRDefault="00E41F3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62 - Mleko dla niemowląt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86EBD6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122CB0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491B67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64 923,00</w:t>
            </w:r>
          </w:p>
        </w:tc>
      </w:tr>
      <w:tr w:rsidR="0014270C" w14:paraId="008674D8" w14:textId="77777777" w:rsidTr="00DD4936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6453B7" w14:textId="77777777" w:rsidR="0014270C" w:rsidRDefault="00E41F3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Asclepios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Hubska 44, 50-502 Wrocław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648-10-08-230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EC8766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11 382,50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130774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11 950,30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11DE36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14270C" w14:paraId="173EA2D2" w14:textId="77777777" w:rsidTr="00DD4936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3D30ED" w14:textId="77777777" w:rsidR="0014270C" w:rsidRDefault="00E41F3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894-25-56-799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8ABF40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10 076,20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D7E6AB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10 577,50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B927F4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14270C" w14:paraId="03C7314D" w14:textId="77777777" w:rsidTr="00DD4936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F90A56" w14:textId="77777777" w:rsidR="0014270C" w:rsidRDefault="00E41F3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63 - Atosiban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0E59FC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9F0318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4694CC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12 906,00</w:t>
            </w:r>
          </w:p>
        </w:tc>
      </w:tr>
      <w:tr w:rsidR="0014270C" w14:paraId="0554814A" w14:textId="77777777" w:rsidTr="00DD4936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BB0CA0" w14:textId="77777777" w:rsidR="0014270C" w:rsidRDefault="00E41F3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Szopienicka 77, 40-431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525-24-09-576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E00BB3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10 880,00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2DA6FF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11 750,40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6C5DBB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14270C" w14:paraId="6ABDE09D" w14:textId="77777777" w:rsidTr="00DD4936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F0A9C2" w14:textId="77777777" w:rsidR="0014270C" w:rsidRDefault="00E41F3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Centrala Farmaceutyczna Cefarm SA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Jana Kazimierza 16 01-248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525-00-04-220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AD41F4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18 298,40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C81C9C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19 762,80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FE66E2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14270C" w14:paraId="7C0FF30C" w14:textId="77777777" w:rsidTr="00DD4936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5ED243" w14:textId="77777777" w:rsidR="0014270C" w:rsidRDefault="00E41F3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64 - Leki różne 5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B5050A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8F5362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7EAF18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753 818,40</w:t>
            </w:r>
          </w:p>
        </w:tc>
      </w:tr>
      <w:tr w:rsidR="0014270C" w14:paraId="3B19E0B4" w14:textId="77777777" w:rsidTr="00DD4936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EC1091" w14:textId="77777777" w:rsidR="0014270C" w:rsidRDefault="00E41F3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894-25-56-799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44523C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656 642,55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138D2E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710 053,75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1BFF31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14270C" w14:paraId="1CC3288E" w14:textId="77777777" w:rsidTr="00DD4936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CE346D" w14:textId="77777777" w:rsidR="0014270C" w:rsidRDefault="00E41F3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6340125442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BE2E0A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596 185,35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F8F39A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644 986,22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A616BD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14270C" w14:paraId="59DD81F0" w14:textId="77777777" w:rsidTr="00DD4936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F7858A" w14:textId="77777777" w:rsidR="0014270C" w:rsidRDefault="00E41F3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65 - Peginterferon beta 1 a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CAAA38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F0EAD5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6DA19C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49 950,00</w:t>
            </w:r>
          </w:p>
        </w:tc>
      </w:tr>
      <w:tr w:rsidR="0014270C" w14:paraId="2AD02F2E" w14:textId="77777777" w:rsidTr="00DD4936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CEAABB" w14:textId="77777777" w:rsidR="0014270C" w:rsidRDefault="00E41F3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894-25-56-799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7899E9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44 004,50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B5282D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47 524,75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D350D1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14270C" w14:paraId="4C23512D" w14:textId="77777777" w:rsidTr="00DD4936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AEB59B" w14:textId="77777777" w:rsidR="0014270C" w:rsidRDefault="00E41F3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66 - Pemetreksed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79B022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66E45E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539FB9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5 940,00</w:t>
            </w:r>
          </w:p>
        </w:tc>
      </w:tr>
      <w:tr w:rsidR="0014270C" w14:paraId="76E6E97D" w14:textId="77777777" w:rsidTr="00DD4936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EE0471" w14:textId="77777777" w:rsidR="0014270C" w:rsidRDefault="00E41F3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"FRESENIUS KABI POLSKA" SPÓŁKA Z OGRANICZONĄ ODPOWIEDZIALNOŚCIĄ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Aleje Jerozolimskie 134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5212935353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2D1568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6 470,00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9AECA9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6 987,60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75CA84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14270C" w14:paraId="76141FFA" w14:textId="77777777" w:rsidTr="00DD4936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9861D0" w14:textId="77777777" w:rsidR="0014270C" w:rsidRDefault="00E41F3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Tramco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Wolskie, ul. Wolska 14, 05-860 Płochocin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5242625887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ED36B6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8 778,00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58CF44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9 480,20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1433CD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14270C" w14:paraId="120E20D6" w14:textId="77777777" w:rsidTr="00DD4936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1BB839" w14:textId="77777777" w:rsidR="0014270C" w:rsidRDefault="00E41F3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Lek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Podlipie 16 95-010 Stryków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7281341936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774D08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8 260,00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D2FC28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8 920,80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20529D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14270C" w14:paraId="1AAF20EB" w14:textId="77777777" w:rsidTr="00DD4936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0E7660" w14:textId="77777777" w:rsidR="0014270C" w:rsidRDefault="00E41F3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lastRenderedPageBreak/>
              <w:t>Pakiet 67 - Żywienie pozajelitowe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E02967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A116CE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F4B420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174 897,00</w:t>
            </w:r>
          </w:p>
        </w:tc>
      </w:tr>
      <w:tr w:rsidR="0014270C" w14:paraId="4744E9E3" w14:textId="77777777" w:rsidTr="00DD4936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8EA36C" w14:textId="77777777" w:rsidR="0014270C" w:rsidRDefault="00E41F3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"FRESENIUS KABI POLSKA" SPÓŁKA Z OGRANICZONĄ ODPOWIEDZIALNOŚCIĄ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Aleje Jerozolimskie 134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5212935353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204E16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143 955,00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607265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156 263,40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113C5A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14270C" w14:paraId="065E22D2" w14:textId="77777777" w:rsidTr="00DD4936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CD9537" w14:textId="77777777" w:rsidR="0014270C" w:rsidRDefault="00E41F3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68 - Ondansetron i.v.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E2311B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828F48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BF9905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36 093,60</w:t>
            </w:r>
          </w:p>
        </w:tc>
      </w:tr>
      <w:tr w:rsidR="0014270C" w14:paraId="1BE33B52" w14:textId="77777777" w:rsidTr="00DD4936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6A8922" w14:textId="77777777" w:rsidR="0014270C" w:rsidRDefault="00E41F3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"FRESENIUS KABI POLSKA" SPÓŁKA Z OGRANICZONĄ ODPOWIEDZIALNOŚCIĄ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Aleje Jerozolimskie 134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5212935353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1BDC0E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27 366,00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D5E4D8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29 556,60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B9118E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14270C" w14:paraId="5629CAB4" w14:textId="77777777" w:rsidTr="00DD4936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677E3F" w14:textId="77777777" w:rsidR="0014270C" w:rsidRDefault="00E41F3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69 - Żywność specjalnego przezna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631F56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B6082C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646955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265 201,50</w:t>
            </w:r>
          </w:p>
        </w:tc>
      </w:tr>
      <w:tr w:rsidR="0014270C" w14:paraId="2D6EFB02" w14:textId="77777777" w:rsidTr="00DD4936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5239BA" w14:textId="77777777" w:rsidR="0014270C" w:rsidRDefault="00E41F3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"FRESENIUS KABI POLSKA" SPÓŁKA Z OGRANICZONĄ ODPOWIEDZIALNOŚCIĄ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Aleje Jerozolimskie 134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5212935353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7D6259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201 660,00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32B8A2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211 904,20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E229EC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14270C" w14:paraId="122A4703" w14:textId="77777777" w:rsidTr="00DD4936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A03F04" w14:textId="77777777" w:rsidR="0014270C" w:rsidRDefault="00E41F3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70 - Natalizumab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9E3446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4847A2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F0E265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235 872,00</w:t>
            </w:r>
          </w:p>
        </w:tc>
      </w:tr>
      <w:tr w:rsidR="0014270C" w14:paraId="53904BE6" w14:textId="77777777" w:rsidTr="00DD4936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F2FD8D" w14:textId="77777777" w:rsidR="0014270C" w:rsidRDefault="00E41F3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894-25-56-799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F604A8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216 364,20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1D7361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233 673,44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E01B9D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14270C" w14:paraId="53475DC2" w14:textId="77777777" w:rsidTr="00DD4936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BC85C1" w14:textId="77777777" w:rsidR="0014270C" w:rsidRDefault="00E41F3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71 - Aplikator do lidokainy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6416BB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C8C0B3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9578C7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9 840,00</w:t>
            </w:r>
          </w:p>
        </w:tc>
      </w:tr>
      <w:tr w:rsidR="0014270C" w14:paraId="7CB939D9" w14:textId="77777777" w:rsidTr="00DD4936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E4B1DE" w14:textId="77777777" w:rsidR="0014270C" w:rsidRDefault="00E41F3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72 - Onko BCG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887C0C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0BAF80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58A4DA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231 660,00</w:t>
            </w:r>
          </w:p>
        </w:tc>
      </w:tr>
      <w:tr w:rsidR="0014270C" w14:paraId="791C5EEE" w14:textId="77777777" w:rsidTr="00DD4936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ED475F" w14:textId="77777777" w:rsidR="0014270C" w:rsidRDefault="00E41F3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Asclepios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ul. Hubska 44, 50-502 Wrocław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648-10-08-230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D7E5FE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475 020,00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9F435A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513 019,00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E793C3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14270C" w14:paraId="449F5BC6" w14:textId="77777777" w:rsidTr="00DD4936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72BF0E" w14:textId="77777777" w:rsidR="0014270C" w:rsidRDefault="00E41F3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Centrala Farmaceutyczna Cefarm SA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Jana Kazimierza 16 01-248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525-00-04-220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1859D2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419 126,50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3AB00C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452 656,62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807F46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14270C" w14:paraId="081C73F7" w14:textId="77777777" w:rsidTr="00DD4936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908F60" w14:textId="77777777" w:rsidR="0014270C" w:rsidRDefault="00E41F3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73 - NIwolumab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D9248D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5C046D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227CDA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1 515 456,00</w:t>
            </w:r>
          </w:p>
        </w:tc>
      </w:tr>
      <w:tr w:rsidR="0014270C" w14:paraId="7C716EA2" w14:textId="77777777" w:rsidTr="00DD4936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998A1F" w14:textId="77777777" w:rsidR="0014270C" w:rsidRDefault="00E41F3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894-25-56-799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54945E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1 404 600,00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CC8A1A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1 516 968,00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DAEAE0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14270C" w14:paraId="73D7BC58" w14:textId="77777777" w:rsidTr="00DD4936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AE4632" w14:textId="77777777" w:rsidR="0014270C" w:rsidRDefault="00E41F3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74 - Mleko dla niemowląt 3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C7C40F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B92966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75FF81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1 522,50</w:t>
            </w:r>
          </w:p>
        </w:tc>
      </w:tr>
      <w:tr w:rsidR="0014270C" w14:paraId="3FF51C83" w14:textId="77777777" w:rsidTr="00DD4936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617CEC" w14:textId="77777777" w:rsidR="0014270C" w:rsidRDefault="00E41F3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894-25-56-799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023470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139,20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A28A33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139,20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9C9462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14270C" w14:paraId="5F48F8DC" w14:textId="77777777" w:rsidTr="00DD4936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53AE2C" w14:textId="77777777" w:rsidR="0014270C" w:rsidRDefault="00E41F3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6340125442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4DACFE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330,60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F27266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347,13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1BA300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14270C" w14:paraId="45ACE4FD" w14:textId="77777777" w:rsidTr="00DD4936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80032A" w14:textId="77777777" w:rsidR="0014270C" w:rsidRDefault="00E41F3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75 - Gentamycyna i.v.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0623AD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9346EB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145926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25 920,00</w:t>
            </w:r>
          </w:p>
        </w:tc>
      </w:tr>
      <w:tr w:rsidR="0014270C" w14:paraId="4FB80213" w14:textId="77777777" w:rsidTr="00DD4936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D9A41E" w14:textId="77777777" w:rsidR="0014270C" w:rsidRDefault="00E41F3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6340125442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79BD14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24 960,00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57B295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26 958,00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6AE3F4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14270C" w14:paraId="43CD66EA" w14:textId="77777777" w:rsidTr="00DD4936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34653F" w14:textId="77777777" w:rsidR="0014270C" w:rsidRDefault="00E41F3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76 - Ondansetron p.o.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1D13A1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86D6FD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F27708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6 750,00</w:t>
            </w:r>
          </w:p>
        </w:tc>
      </w:tr>
      <w:tr w:rsidR="0014270C" w14:paraId="52B73547" w14:textId="77777777" w:rsidTr="00DD4936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F20656" w14:textId="77777777" w:rsidR="0014270C" w:rsidRDefault="00E41F3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Asclepios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Hubska 44, 50-502 Wrocław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648-10-08-230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E9D73A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6 437,50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F29892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6 952,50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D40457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14270C" w14:paraId="00A47436" w14:textId="77777777" w:rsidTr="00DD4936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83BD0F" w14:textId="77777777" w:rsidR="0014270C" w:rsidRDefault="00E41F3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6340125442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F8C13E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6 437,50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1A245E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6 952,50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F1F081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14270C" w14:paraId="5D6D8B8B" w14:textId="77777777" w:rsidTr="00DD4936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0AEC19" w14:textId="77777777" w:rsidR="0014270C" w:rsidRDefault="00E41F3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lastRenderedPageBreak/>
              <w:t>Pakiet 77 - Ketosteril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104290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D67E8E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C1EB52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26 730,00</w:t>
            </w:r>
          </w:p>
        </w:tc>
      </w:tr>
      <w:tr w:rsidR="0014270C" w14:paraId="19A33A13" w14:textId="77777777" w:rsidTr="00DD4936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8F3CC5" w14:textId="77777777" w:rsidR="0014270C" w:rsidRDefault="00E41F3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"FRESENIUS KABI POLSKA" SPÓŁKA Z OGRANICZONĄ ODPOWIEDZIALNOŚCIĄ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Aleje Jerozolimskie 134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5212935353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1B3345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23 625,00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8AD8DF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25 515,00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AED80D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14270C" w14:paraId="11CF976B" w14:textId="77777777" w:rsidTr="00DD4936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F7AC18" w14:textId="77777777" w:rsidR="0014270C" w:rsidRDefault="00E41F3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78 - Immunoglobulina anty rh0(d)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91C93F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E23606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3F7099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33 264,00</w:t>
            </w:r>
          </w:p>
        </w:tc>
      </w:tr>
      <w:tr w:rsidR="0014270C" w14:paraId="1D5C1BC8" w14:textId="77777777" w:rsidTr="00DD4936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F0A4D5" w14:textId="77777777" w:rsidR="0014270C" w:rsidRDefault="00E41F3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79 - Antybakteryjny płyn do cewników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F06BBA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618B13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211CD5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234 144,00</w:t>
            </w:r>
          </w:p>
        </w:tc>
      </w:tr>
      <w:tr w:rsidR="0014270C" w14:paraId="42C18F65" w14:textId="77777777" w:rsidTr="00DD4936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A279A1" w14:textId="77777777" w:rsidR="0014270C" w:rsidRDefault="00E41F3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80 - Iomeprolum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211B9D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2D0EE7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A1AEF3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810 540,00</w:t>
            </w:r>
          </w:p>
        </w:tc>
      </w:tr>
      <w:tr w:rsidR="0014270C" w14:paraId="2FFE4436" w14:textId="77777777" w:rsidTr="00DD4936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A6FDD8" w14:textId="77777777" w:rsidR="0014270C" w:rsidRDefault="00E41F3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Centrala Farmaceutyczna Cefarm SA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Jana Kazimierza 16 01-248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525-00-04-220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650D61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774 871,30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BF07C7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836 859,30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99FFFB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14270C" w14:paraId="4F32B6AF" w14:textId="77777777" w:rsidTr="00DD4936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8B981E" w14:textId="77777777" w:rsidR="0014270C" w:rsidRDefault="00E41F3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81 - Netupitant + palonosetron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57A232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F63632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8A1ACA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2 160,00</w:t>
            </w:r>
          </w:p>
        </w:tc>
      </w:tr>
      <w:tr w:rsidR="0014270C" w14:paraId="674AEFFE" w14:textId="77777777" w:rsidTr="00DD4936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9748B7" w14:textId="77777777" w:rsidR="0014270C" w:rsidRDefault="00E41F3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Tramco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Wolskie, ul. Wolska 14, 05-860 Płochocin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5242625887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CD78F6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1 814,50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A63F19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1 959,70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CF71BB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14270C" w14:paraId="615BCD49" w14:textId="77777777" w:rsidTr="00DD4936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E5D40A" w14:textId="77777777" w:rsidR="0014270C" w:rsidRDefault="00E41F3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Asclepios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Hubska 44, 50-502 Wrocław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648-10-08-230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046BA2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1 780,60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A2042F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1 923,00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877337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14270C" w14:paraId="0E4E4D64" w14:textId="77777777" w:rsidTr="00DD4936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DF4E3A" w14:textId="77777777" w:rsidR="0014270C" w:rsidRDefault="00E41F3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6340125442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C8BF58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1 761,20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615640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1 902,10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36D9CC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14270C" w14:paraId="649AC3CE" w14:textId="77777777" w:rsidTr="00DD4936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FBA68E" w14:textId="77777777" w:rsidR="0014270C" w:rsidRDefault="00E41F3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82 - Meropenem + Waborbaktam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317C64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7DC3E6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D1118A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17 820,00</w:t>
            </w:r>
          </w:p>
        </w:tc>
      </w:tr>
      <w:tr w:rsidR="0014270C" w14:paraId="5D72F284" w14:textId="77777777" w:rsidTr="00DD4936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56AC99" w14:textId="77777777" w:rsidR="0014270C" w:rsidRDefault="00E41F3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NEUCA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87-100 Toruń, ul. Forteczna 35-37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8790017162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283F9A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15 777,50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1CBE80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17 039,70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C52040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14270C" w14:paraId="7317098B" w14:textId="77777777" w:rsidTr="00DD4936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CEA5CB" w14:textId="77777777" w:rsidR="0014270C" w:rsidRDefault="00E41F3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Szopienicka 77, 40-431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525-24-09-576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BB2F8B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15 939,10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1BB651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17 214,20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2E44EC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14270C" w14:paraId="5933B23E" w14:textId="77777777" w:rsidTr="00DD4936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D6046B" w14:textId="77777777" w:rsidR="0014270C" w:rsidRDefault="00E41F3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894-25-56-799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745E82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16 445,90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5A4857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17 761,60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960467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14270C" w14:paraId="436237DC" w14:textId="77777777" w:rsidTr="00DD4936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49D1A9" w14:textId="77777777" w:rsidR="0014270C" w:rsidRDefault="00E41F3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6340125442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FD11C4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16 415,60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9F7015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17 728,80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9BB456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14270C" w14:paraId="20D64C60" w14:textId="77777777" w:rsidTr="00DD4936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05CD10" w14:textId="77777777" w:rsidR="0014270C" w:rsidRDefault="00E41F3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83 - Entekawir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98A5FF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24F08A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2CD439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32 886,00</w:t>
            </w:r>
          </w:p>
        </w:tc>
      </w:tr>
      <w:tr w:rsidR="0014270C" w14:paraId="7D9749CA" w14:textId="77777777" w:rsidTr="00DD4936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3CC528" w14:textId="77777777" w:rsidR="0014270C" w:rsidRDefault="00E41F3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NEUCA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87-100 Toruń, ul. Forteczna 35-37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8790017162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6477E8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14 210,70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58DA18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15 346,10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B3AA40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14270C" w14:paraId="7E1454E3" w14:textId="77777777" w:rsidTr="00DD4936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F6C3FE" w14:textId="77777777" w:rsidR="0014270C" w:rsidRDefault="00E41F3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Tramco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Wolskie, ul. Wolska 14, 05-860 Płochocin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5242625887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C9B99F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15 169,70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E2D423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16 384,20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F13893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14270C" w14:paraId="633BA61F" w14:textId="77777777" w:rsidTr="00DD4936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098179" w14:textId="77777777" w:rsidR="0014270C" w:rsidRDefault="00E41F3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Szopienicka 77, 40-431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525-24-09-576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B8E649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14 897,40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674493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16 088,80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BEB53C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14270C" w14:paraId="0CC37B5E" w14:textId="77777777" w:rsidTr="00DD4936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60DF9D" w14:textId="77777777" w:rsidR="0014270C" w:rsidRDefault="00E41F3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Asclepios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ul. Hubska 44, 50-502 Wrocław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648-10-08-230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6F302C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14 527,80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97F349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15 689,10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5D0631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14270C" w14:paraId="785D7ABB" w14:textId="77777777" w:rsidTr="00DD4936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607879" w14:textId="77777777" w:rsidR="0014270C" w:rsidRDefault="00E41F3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lastRenderedPageBreak/>
              <w:t>Urtica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894-25-56-799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FAA40F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15 283,80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748EB7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16 508,10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93F651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14270C" w14:paraId="7565C824" w14:textId="77777777" w:rsidTr="00DD4936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3A5B0F" w14:textId="77777777" w:rsidR="0014270C" w:rsidRDefault="00E41F3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6340125442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C4237F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15 243,20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9278D4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16 463,30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3257FA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14270C" w14:paraId="6E4D5ACE" w14:textId="77777777" w:rsidTr="00DD4936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BC015E" w14:textId="77777777" w:rsidR="0014270C" w:rsidRDefault="00E41F3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84 - Kladrybina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8D4964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455DCA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2BEDC4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7 344,00</w:t>
            </w:r>
          </w:p>
        </w:tc>
      </w:tr>
      <w:tr w:rsidR="0014270C" w14:paraId="6BB3E171" w14:textId="77777777" w:rsidTr="00DD4936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A1928A" w14:textId="77777777" w:rsidR="0014270C" w:rsidRDefault="00E41F3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Szopienicka 77, 40-431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525-24-09-576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7F7BCB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6 418,80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BCF56A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6 932,40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1F8EBF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14270C" w14:paraId="0729AFF7" w14:textId="77777777" w:rsidTr="00DD4936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DCA4C2" w14:textId="77777777" w:rsidR="0014270C" w:rsidRDefault="00E41F3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894-25-56-799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A9984B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6 563,00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444BCB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7 088,00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1C565C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14270C" w14:paraId="3B2301E0" w14:textId="77777777" w:rsidTr="00DD4936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50451C" w14:textId="77777777" w:rsidR="0014270C" w:rsidRDefault="00E41F3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85 - Tenofovir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782DB8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7ED0EC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21C8D9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18 630,00</w:t>
            </w:r>
          </w:p>
        </w:tc>
      </w:tr>
      <w:tr w:rsidR="0014270C" w14:paraId="7106B839" w14:textId="77777777" w:rsidTr="00DD4936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0BCE6F" w14:textId="77777777" w:rsidR="0014270C" w:rsidRDefault="00E41F3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Tramco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Wolskie, ul. Wolska 14, 05-860 Płochocin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5242625887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FB4CEB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27 107,80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C2AFFC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29 276,70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E61D82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14270C" w14:paraId="7DEC5B31" w14:textId="77777777" w:rsidTr="00DD4936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D66529" w14:textId="77777777" w:rsidR="0014270C" w:rsidRDefault="00E41F3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894-25-56-799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F39284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27 238,90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488368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29 417,00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E6021F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14270C" w14:paraId="73FB8E99" w14:textId="77777777" w:rsidTr="00DD4936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735145" w14:textId="77777777" w:rsidR="0014270C" w:rsidRDefault="00E41F3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86 - Lamiwudyna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01C89E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7A154F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907594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10 098,00</w:t>
            </w:r>
          </w:p>
        </w:tc>
      </w:tr>
      <w:tr w:rsidR="0014270C" w14:paraId="5072E06B" w14:textId="77777777" w:rsidTr="00DD4936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9A69A3" w14:textId="77777777" w:rsidR="0014270C" w:rsidRDefault="00E41F3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Tramco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Wolskie, ul. Wolska 14, 05-860 Płochocin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5242625887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D354FB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8 409,50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6FCE98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9 082,70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55538B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14270C" w14:paraId="020407C3" w14:textId="77777777" w:rsidTr="00DD4936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18494D" w14:textId="77777777" w:rsidR="0014270C" w:rsidRDefault="00E41F3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Szopienicka 77, 40-431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525-24-09-576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C10668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8 262,10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1FB228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8 923,20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024AFF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14270C" w14:paraId="7288A487" w14:textId="77777777" w:rsidTr="00DD4936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AA6DA6" w14:textId="77777777" w:rsidR="0014270C" w:rsidRDefault="00E41F3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894-25-56-799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3D60C8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8 532,70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B6C394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9 215,80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79E666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14270C" w14:paraId="701F7F89" w14:textId="77777777" w:rsidTr="00DD4936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1CC833" w14:textId="77777777" w:rsidR="0014270C" w:rsidRDefault="00E41F3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6340125442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3941CB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8 451,30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9DC690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9 127,80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D75688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14270C" w14:paraId="7787CC9D" w14:textId="77777777" w:rsidTr="00DD4936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6CACB3" w14:textId="77777777" w:rsidR="0014270C" w:rsidRDefault="00E41F3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87 - Cinacalcet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2A014D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80E29B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822310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42 606,00</w:t>
            </w:r>
          </w:p>
        </w:tc>
      </w:tr>
      <w:tr w:rsidR="0014270C" w14:paraId="4713A34D" w14:textId="77777777" w:rsidTr="00DD4936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C19EE5" w14:textId="77777777" w:rsidR="0014270C" w:rsidRDefault="00E41F3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Tramco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Wolskie, ul. Wolska 14, 05-860 Płochocin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5242625887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F97469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63 605,90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F3A2FB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68 694,25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C051ED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14270C" w14:paraId="7789B38D" w14:textId="77777777" w:rsidTr="00DD4936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6C8F46" w14:textId="77777777" w:rsidR="0014270C" w:rsidRDefault="00E41F3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ul. Szopienicka 77, 40-431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525-24-09-576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C14326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62 735,10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39F706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67 753,80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C68283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14270C" w14:paraId="476FE546" w14:textId="77777777" w:rsidTr="00DD4936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BA31DD" w14:textId="77777777" w:rsidR="0014270C" w:rsidRDefault="00E41F3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894-25-56-799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17DF0D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64 647,45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D4C1A1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69 819,75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14F10B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14270C" w14:paraId="060F0086" w14:textId="77777777" w:rsidTr="00DD4936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BB83B3" w14:textId="77777777" w:rsidR="0014270C" w:rsidRDefault="00E41F3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6340125442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B838A0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63 916,65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6140B9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69 030,20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FCB094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14270C" w14:paraId="5231CC1B" w14:textId="77777777" w:rsidTr="00DD4936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93D7BF" w14:textId="77777777" w:rsidR="0014270C" w:rsidRDefault="00E41F3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88 - Irinotecan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C85D4E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B04589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688E8E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16 383,60</w:t>
            </w:r>
          </w:p>
        </w:tc>
      </w:tr>
      <w:tr w:rsidR="0014270C" w14:paraId="6610AA55" w14:textId="77777777" w:rsidTr="00DD4936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6FFEA6" w14:textId="77777777" w:rsidR="0014270C" w:rsidRDefault="00E41F3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"FRESENIUS KABI POLSKA" SPÓŁKA Z OGRANICZONĄ ODPOWIEDZIALNOŚCIĄ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lastRenderedPageBreak/>
              <w:t>Aleje Jerozolimskie 134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5212935353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891426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lastRenderedPageBreak/>
              <w:t>13 620,00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D6DA96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14 709,60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8C6BCF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14270C" w14:paraId="7A287FDE" w14:textId="77777777" w:rsidTr="00DD4936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635952" w14:textId="77777777" w:rsidR="0014270C" w:rsidRDefault="00E41F3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Asclepios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Hubska 44, 50-502 Wrocław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648-10-08-230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665B7C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12 362,50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D05C78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13 350,90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7838D2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14270C" w14:paraId="48F354C5" w14:textId="77777777" w:rsidTr="00DD4936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BE4E99" w14:textId="77777777" w:rsidR="0014270C" w:rsidRDefault="00E41F3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89 - Konc czynn zesp protrombiny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DA3399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FA63B2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CFB22D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24 300,00</w:t>
            </w:r>
          </w:p>
        </w:tc>
      </w:tr>
      <w:tr w:rsidR="0014270C" w14:paraId="5ADC4C3D" w14:textId="77777777" w:rsidTr="00DD4936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07DD0A" w14:textId="77777777" w:rsidR="0014270C" w:rsidRDefault="00E41F3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Bialmed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Kazimierzowska 46/48/35 02-546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849-00-00-039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B78972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20 655,00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20B8D3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22 307,40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5F4B65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14270C" w14:paraId="467B3A32" w14:textId="77777777" w:rsidTr="00DD4936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65A53D" w14:textId="77777777" w:rsidR="0014270C" w:rsidRDefault="00E41F3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90 - Durwalumab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80F045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8E8278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303C04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545 400,00</w:t>
            </w:r>
          </w:p>
        </w:tc>
      </w:tr>
      <w:tr w:rsidR="0014270C" w14:paraId="767A17FC" w14:textId="77777777" w:rsidTr="00DD4936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747AB7" w14:textId="77777777" w:rsidR="0014270C" w:rsidRDefault="00E41F3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91 - Immunoglobulina ludzka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947D33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93C247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90FE57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85 860,00</w:t>
            </w:r>
          </w:p>
        </w:tc>
      </w:tr>
      <w:tr w:rsidR="0014270C" w14:paraId="7E99768B" w14:textId="77777777" w:rsidTr="00DD4936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F70A38" w14:textId="77777777" w:rsidR="0014270C" w:rsidRDefault="00E41F3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894-25-56-799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4FE0EE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95 400,00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74FB75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103 032,00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DF67AE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14270C" w14:paraId="7EF462E6" w14:textId="77777777" w:rsidTr="00DD4936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65A7E8" w14:textId="77777777" w:rsidR="0014270C" w:rsidRDefault="00E41F3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Centrala Farmaceutyczna Cefarm SA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ul. Jana Kazimierza 16 01-248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525-00-04-220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E76166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92 022,00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905208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99 384,00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A7DDC9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14270C" w14:paraId="228FDBFC" w14:textId="77777777" w:rsidTr="00DD4936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830D91" w14:textId="77777777" w:rsidR="0014270C" w:rsidRDefault="00E41F3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92 - Darbopoetyna alfa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AC1877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336E30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170E64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309 285,00</w:t>
            </w:r>
          </w:p>
        </w:tc>
      </w:tr>
      <w:tr w:rsidR="0014270C" w14:paraId="67FAB905" w14:textId="77777777" w:rsidTr="00DD4936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F71B3B" w14:textId="77777777" w:rsidR="0014270C" w:rsidRDefault="00E41F3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Amgen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Puławska 145, 02-715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5272420782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DC6141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220 666,20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8BC4A4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238 319,50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03B31A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14270C" w14:paraId="0A0CE026" w14:textId="77777777" w:rsidTr="00DD4936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98E716" w14:textId="77777777" w:rsidR="0014270C" w:rsidRDefault="00E41F3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93 - Teryflunomid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E5EA8B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63AF23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42A6FC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266 112,00</w:t>
            </w:r>
          </w:p>
        </w:tc>
      </w:tr>
      <w:tr w:rsidR="0014270C" w14:paraId="5C8D5FB0" w14:textId="77777777" w:rsidTr="00DD4936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FFDA0A" w14:textId="77777777" w:rsidR="0014270C" w:rsidRDefault="00E41F3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Sanofi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Marcina Kasprzaka 6 01-211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813-01-40-525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5C6902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92 120,00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352E1E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99 489,60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371E2D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14270C" w14:paraId="4F10A885" w14:textId="77777777" w:rsidTr="00DD4936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9CDDBF" w14:textId="77777777" w:rsidR="0014270C" w:rsidRDefault="00E41F3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Lek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Podlipie 16 95-010 Stryków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7281341936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F3B710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103 320,00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C2B003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111 585,60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E73CB4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14270C" w14:paraId="11F1F266" w14:textId="77777777" w:rsidTr="00DD4936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1DDC25" w14:textId="77777777" w:rsidR="0014270C" w:rsidRDefault="00E41F3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94 - Mesna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934B84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C4B2C9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0BACD3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1 944,00</w:t>
            </w:r>
          </w:p>
        </w:tc>
      </w:tr>
    </w:tbl>
    <w:p w14:paraId="04A08C52" w14:textId="77777777" w:rsidR="00872DCE" w:rsidRDefault="00872DCE" w:rsidP="0039322D">
      <w:pPr>
        <w:ind w:right="110"/>
        <w:rPr>
          <w:rFonts w:ascii="Arial" w:hAnsi="Arial" w:cs="Arial"/>
          <w:sz w:val="18"/>
          <w:szCs w:val="18"/>
        </w:rPr>
      </w:pPr>
    </w:p>
    <w:p w14:paraId="1E33D2E6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p w14:paraId="6F73A5CE" w14:textId="77777777" w:rsidR="00E41F33" w:rsidRDefault="00E41F33" w:rsidP="00E41F33">
      <w:pPr>
        <w:ind w:right="110"/>
        <w:rPr>
          <w:rFonts w:ascii="Arial" w:hAnsi="Arial" w:cs="Arial"/>
          <w:sz w:val="18"/>
          <w:szCs w:val="18"/>
        </w:rPr>
      </w:pPr>
    </w:p>
    <w:p w14:paraId="42ACBE95" w14:textId="77777777" w:rsidR="00E41F33" w:rsidRDefault="00E41F33" w:rsidP="00E41F33">
      <w:pPr>
        <w:ind w:right="110"/>
        <w:rPr>
          <w:rFonts w:ascii="Arial" w:hAnsi="Arial" w:cs="Arial"/>
          <w:sz w:val="18"/>
          <w:szCs w:val="18"/>
        </w:rPr>
      </w:pPr>
      <w:proofErr w:type="spellStart"/>
      <w:r>
        <w:rPr>
          <w:rFonts w:ascii="Arial" w:hAnsi="Arial" w:cs="Arial"/>
          <w:sz w:val="18"/>
          <w:szCs w:val="18"/>
        </w:rPr>
        <w:t>E.Katarzyna</w:t>
      </w:r>
      <w:proofErr w:type="spellEnd"/>
      <w:r>
        <w:rPr>
          <w:rFonts w:ascii="Arial" w:hAnsi="Arial" w:cs="Arial"/>
          <w:sz w:val="18"/>
          <w:szCs w:val="18"/>
        </w:rPr>
        <w:t xml:space="preserve"> Jakimiec</w:t>
      </w:r>
    </w:p>
    <w:p w14:paraId="78181F96" w14:textId="77777777" w:rsidR="00E41F33" w:rsidRDefault="00E41F33" w:rsidP="00E41F33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Specjalista ds. Zamówień Publicznych</w:t>
      </w:r>
    </w:p>
    <w:p w14:paraId="452E825E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sectPr w:rsidR="006E6974" w:rsidSect="00EC4E95">
      <w:pgSz w:w="11906" w:h="16838"/>
      <w:pgMar w:top="1418" w:right="1418" w:bottom="110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95EFF39" w14:textId="77777777" w:rsidR="00976DF9" w:rsidRDefault="00976DF9" w:rsidP="002A54AA">
      <w:r>
        <w:separator/>
      </w:r>
    </w:p>
  </w:endnote>
  <w:endnote w:type="continuationSeparator" w:id="0">
    <w:p w14:paraId="78F24D12" w14:textId="77777777" w:rsidR="00976DF9" w:rsidRDefault="00976DF9" w:rsidP="002A5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58433D6" w14:textId="77777777" w:rsidR="00976DF9" w:rsidRDefault="00976DF9" w:rsidP="002A54AA">
      <w:r>
        <w:separator/>
      </w:r>
    </w:p>
  </w:footnote>
  <w:footnote w:type="continuationSeparator" w:id="0">
    <w:p w14:paraId="3D2BF972" w14:textId="77777777" w:rsidR="00976DF9" w:rsidRDefault="00976DF9" w:rsidP="002A54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435"/>
    <w:rsid w:val="0000025B"/>
    <w:rsid w:val="000068A5"/>
    <w:rsid w:val="00007652"/>
    <w:rsid w:val="000213DE"/>
    <w:rsid w:val="00036B7B"/>
    <w:rsid w:val="00041005"/>
    <w:rsid w:val="00043A57"/>
    <w:rsid w:val="00043B62"/>
    <w:rsid w:val="000512F2"/>
    <w:rsid w:val="00064436"/>
    <w:rsid w:val="00065EBB"/>
    <w:rsid w:val="0008479A"/>
    <w:rsid w:val="000935DC"/>
    <w:rsid w:val="00095532"/>
    <w:rsid w:val="000A46FD"/>
    <w:rsid w:val="000C56AC"/>
    <w:rsid w:val="000C5951"/>
    <w:rsid w:val="000C6D78"/>
    <w:rsid w:val="000D21BF"/>
    <w:rsid w:val="000E0DDE"/>
    <w:rsid w:val="000E45F8"/>
    <w:rsid w:val="000E7740"/>
    <w:rsid w:val="000F6B43"/>
    <w:rsid w:val="00104A15"/>
    <w:rsid w:val="001100C2"/>
    <w:rsid w:val="00110D7C"/>
    <w:rsid w:val="00122448"/>
    <w:rsid w:val="00130D67"/>
    <w:rsid w:val="00130E84"/>
    <w:rsid w:val="0014109C"/>
    <w:rsid w:val="0014270C"/>
    <w:rsid w:val="00146D28"/>
    <w:rsid w:val="00150A81"/>
    <w:rsid w:val="0015154F"/>
    <w:rsid w:val="001533C1"/>
    <w:rsid w:val="001536F2"/>
    <w:rsid w:val="00154413"/>
    <w:rsid w:val="00157F1A"/>
    <w:rsid w:val="0016412D"/>
    <w:rsid w:val="00165ECF"/>
    <w:rsid w:val="00170AA4"/>
    <w:rsid w:val="0017358D"/>
    <w:rsid w:val="00177435"/>
    <w:rsid w:val="00177CE1"/>
    <w:rsid w:val="0018046C"/>
    <w:rsid w:val="00186305"/>
    <w:rsid w:val="001863B0"/>
    <w:rsid w:val="00186BA3"/>
    <w:rsid w:val="00194963"/>
    <w:rsid w:val="001B42DC"/>
    <w:rsid w:val="001C5E9B"/>
    <w:rsid w:val="001D5119"/>
    <w:rsid w:val="001F1CFC"/>
    <w:rsid w:val="001F446D"/>
    <w:rsid w:val="001F6901"/>
    <w:rsid w:val="0020009C"/>
    <w:rsid w:val="0021097C"/>
    <w:rsid w:val="00222A83"/>
    <w:rsid w:val="0022467B"/>
    <w:rsid w:val="002257DE"/>
    <w:rsid w:val="00226DC6"/>
    <w:rsid w:val="00227090"/>
    <w:rsid w:val="00231B13"/>
    <w:rsid w:val="00235540"/>
    <w:rsid w:val="00235FFE"/>
    <w:rsid w:val="002402B4"/>
    <w:rsid w:val="00251705"/>
    <w:rsid w:val="00253386"/>
    <w:rsid w:val="00257F81"/>
    <w:rsid w:val="00265F0E"/>
    <w:rsid w:val="00271496"/>
    <w:rsid w:val="00276129"/>
    <w:rsid w:val="00282566"/>
    <w:rsid w:val="002A2163"/>
    <w:rsid w:val="002A3F58"/>
    <w:rsid w:val="002A54AA"/>
    <w:rsid w:val="002B6E6B"/>
    <w:rsid w:val="002C681D"/>
    <w:rsid w:val="002C7A07"/>
    <w:rsid w:val="002D0638"/>
    <w:rsid w:val="002D107F"/>
    <w:rsid w:val="002D17E6"/>
    <w:rsid w:val="002D1AA7"/>
    <w:rsid w:val="002D275C"/>
    <w:rsid w:val="002D5A42"/>
    <w:rsid w:val="002D69AA"/>
    <w:rsid w:val="002F53BE"/>
    <w:rsid w:val="002F666E"/>
    <w:rsid w:val="002F7966"/>
    <w:rsid w:val="00301331"/>
    <w:rsid w:val="00302E9F"/>
    <w:rsid w:val="00304142"/>
    <w:rsid w:val="003120E1"/>
    <w:rsid w:val="003161FE"/>
    <w:rsid w:val="0031795F"/>
    <w:rsid w:val="0032438B"/>
    <w:rsid w:val="00331F2D"/>
    <w:rsid w:val="00342B95"/>
    <w:rsid w:val="00352369"/>
    <w:rsid w:val="003578BE"/>
    <w:rsid w:val="003633CF"/>
    <w:rsid w:val="00363D58"/>
    <w:rsid w:val="00365D07"/>
    <w:rsid w:val="003743A6"/>
    <w:rsid w:val="00376F41"/>
    <w:rsid w:val="00382065"/>
    <w:rsid w:val="00386655"/>
    <w:rsid w:val="0039322D"/>
    <w:rsid w:val="003A0052"/>
    <w:rsid w:val="003A352E"/>
    <w:rsid w:val="003A35A3"/>
    <w:rsid w:val="003A7AFD"/>
    <w:rsid w:val="003B13B6"/>
    <w:rsid w:val="003B678A"/>
    <w:rsid w:val="003C4851"/>
    <w:rsid w:val="003E5059"/>
    <w:rsid w:val="003E6B84"/>
    <w:rsid w:val="003E7DA0"/>
    <w:rsid w:val="003F1AB4"/>
    <w:rsid w:val="003F2033"/>
    <w:rsid w:val="003F3E4E"/>
    <w:rsid w:val="003F65F2"/>
    <w:rsid w:val="004076DD"/>
    <w:rsid w:val="00420D57"/>
    <w:rsid w:val="00443A27"/>
    <w:rsid w:val="0045724C"/>
    <w:rsid w:val="0047315A"/>
    <w:rsid w:val="004819BA"/>
    <w:rsid w:val="00485D34"/>
    <w:rsid w:val="00486346"/>
    <w:rsid w:val="00492565"/>
    <w:rsid w:val="004954CE"/>
    <w:rsid w:val="004A2EAD"/>
    <w:rsid w:val="004A3380"/>
    <w:rsid w:val="004A62A7"/>
    <w:rsid w:val="004B2565"/>
    <w:rsid w:val="004B34CE"/>
    <w:rsid w:val="004C08F5"/>
    <w:rsid w:val="004C2197"/>
    <w:rsid w:val="004C5469"/>
    <w:rsid w:val="004D3622"/>
    <w:rsid w:val="004D7312"/>
    <w:rsid w:val="004E25FA"/>
    <w:rsid w:val="004E4723"/>
    <w:rsid w:val="004F3F4E"/>
    <w:rsid w:val="00501E1C"/>
    <w:rsid w:val="00513150"/>
    <w:rsid w:val="005514D8"/>
    <w:rsid w:val="00554840"/>
    <w:rsid w:val="005668DE"/>
    <w:rsid w:val="00567CC1"/>
    <w:rsid w:val="005A1CDB"/>
    <w:rsid w:val="005A71BA"/>
    <w:rsid w:val="005B75F8"/>
    <w:rsid w:val="005C2268"/>
    <w:rsid w:val="005D1E4A"/>
    <w:rsid w:val="005D34A9"/>
    <w:rsid w:val="005D3A85"/>
    <w:rsid w:val="005D3C6C"/>
    <w:rsid w:val="005D47EB"/>
    <w:rsid w:val="005E05DB"/>
    <w:rsid w:val="005E34CE"/>
    <w:rsid w:val="005E5D56"/>
    <w:rsid w:val="005F2001"/>
    <w:rsid w:val="00627072"/>
    <w:rsid w:val="00640EEF"/>
    <w:rsid w:val="00650E2F"/>
    <w:rsid w:val="00652FB4"/>
    <w:rsid w:val="00663847"/>
    <w:rsid w:val="00665410"/>
    <w:rsid w:val="0067075B"/>
    <w:rsid w:val="0067231D"/>
    <w:rsid w:val="00682778"/>
    <w:rsid w:val="006A3D64"/>
    <w:rsid w:val="006A469C"/>
    <w:rsid w:val="006B169E"/>
    <w:rsid w:val="006B1FE5"/>
    <w:rsid w:val="006C024F"/>
    <w:rsid w:val="006C5598"/>
    <w:rsid w:val="006D134B"/>
    <w:rsid w:val="006E6974"/>
    <w:rsid w:val="006F10DC"/>
    <w:rsid w:val="006F5F8C"/>
    <w:rsid w:val="00700DDA"/>
    <w:rsid w:val="007020B3"/>
    <w:rsid w:val="00732872"/>
    <w:rsid w:val="0073445D"/>
    <w:rsid w:val="00740CCE"/>
    <w:rsid w:val="00744696"/>
    <w:rsid w:val="00754A91"/>
    <w:rsid w:val="00757415"/>
    <w:rsid w:val="00774FB3"/>
    <w:rsid w:val="0077634A"/>
    <w:rsid w:val="0077636B"/>
    <w:rsid w:val="00782AD0"/>
    <w:rsid w:val="00792FDD"/>
    <w:rsid w:val="007937A8"/>
    <w:rsid w:val="007A20BC"/>
    <w:rsid w:val="007A40F1"/>
    <w:rsid w:val="007C0BA5"/>
    <w:rsid w:val="007C3011"/>
    <w:rsid w:val="007C78CD"/>
    <w:rsid w:val="007D7BD3"/>
    <w:rsid w:val="007E068E"/>
    <w:rsid w:val="007E0FBA"/>
    <w:rsid w:val="007F5649"/>
    <w:rsid w:val="007F724F"/>
    <w:rsid w:val="007F7362"/>
    <w:rsid w:val="00802960"/>
    <w:rsid w:val="00803164"/>
    <w:rsid w:val="008145FB"/>
    <w:rsid w:val="00835E19"/>
    <w:rsid w:val="00860CFB"/>
    <w:rsid w:val="00872DCE"/>
    <w:rsid w:val="00880E64"/>
    <w:rsid w:val="00882A66"/>
    <w:rsid w:val="0088466D"/>
    <w:rsid w:val="00884D6D"/>
    <w:rsid w:val="0088701F"/>
    <w:rsid w:val="00895949"/>
    <w:rsid w:val="008A0BA8"/>
    <w:rsid w:val="008A4380"/>
    <w:rsid w:val="008B5F3B"/>
    <w:rsid w:val="008C02E4"/>
    <w:rsid w:val="008D2CAD"/>
    <w:rsid w:val="008E248C"/>
    <w:rsid w:val="009215F1"/>
    <w:rsid w:val="00946BEF"/>
    <w:rsid w:val="0095158A"/>
    <w:rsid w:val="00953B19"/>
    <w:rsid w:val="00955494"/>
    <w:rsid w:val="00975D50"/>
    <w:rsid w:val="00976DF9"/>
    <w:rsid w:val="00983EEB"/>
    <w:rsid w:val="00992B39"/>
    <w:rsid w:val="009A2B18"/>
    <w:rsid w:val="009A3C81"/>
    <w:rsid w:val="009C3DC3"/>
    <w:rsid w:val="009D15A3"/>
    <w:rsid w:val="009D4DEB"/>
    <w:rsid w:val="009E2726"/>
    <w:rsid w:val="009E553E"/>
    <w:rsid w:val="009F2003"/>
    <w:rsid w:val="009F42CA"/>
    <w:rsid w:val="00A00DB7"/>
    <w:rsid w:val="00A0669F"/>
    <w:rsid w:val="00A10A57"/>
    <w:rsid w:val="00A10D84"/>
    <w:rsid w:val="00A16985"/>
    <w:rsid w:val="00A27F14"/>
    <w:rsid w:val="00A30A2E"/>
    <w:rsid w:val="00A320E5"/>
    <w:rsid w:val="00A33BAF"/>
    <w:rsid w:val="00A459A2"/>
    <w:rsid w:val="00A55AD5"/>
    <w:rsid w:val="00A623FB"/>
    <w:rsid w:val="00A64E1A"/>
    <w:rsid w:val="00A67E7F"/>
    <w:rsid w:val="00A75881"/>
    <w:rsid w:val="00A85591"/>
    <w:rsid w:val="00A871C7"/>
    <w:rsid w:val="00A91AED"/>
    <w:rsid w:val="00A92C76"/>
    <w:rsid w:val="00A92CCB"/>
    <w:rsid w:val="00AA3A6D"/>
    <w:rsid w:val="00AB27C9"/>
    <w:rsid w:val="00AB4DD0"/>
    <w:rsid w:val="00AB7B65"/>
    <w:rsid w:val="00AC0D0A"/>
    <w:rsid w:val="00AC753F"/>
    <w:rsid w:val="00AD2410"/>
    <w:rsid w:val="00AE30FE"/>
    <w:rsid w:val="00AE642F"/>
    <w:rsid w:val="00AE77D4"/>
    <w:rsid w:val="00AF58C7"/>
    <w:rsid w:val="00B070BB"/>
    <w:rsid w:val="00B16776"/>
    <w:rsid w:val="00B252D6"/>
    <w:rsid w:val="00B25B84"/>
    <w:rsid w:val="00B315E4"/>
    <w:rsid w:val="00B34E35"/>
    <w:rsid w:val="00B376E6"/>
    <w:rsid w:val="00B4292E"/>
    <w:rsid w:val="00B4525C"/>
    <w:rsid w:val="00B466E0"/>
    <w:rsid w:val="00B4671D"/>
    <w:rsid w:val="00B471CC"/>
    <w:rsid w:val="00B47F1B"/>
    <w:rsid w:val="00B57E96"/>
    <w:rsid w:val="00B62AD7"/>
    <w:rsid w:val="00B64B08"/>
    <w:rsid w:val="00B6555F"/>
    <w:rsid w:val="00B8399B"/>
    <w:rsid w:val="00B8540D"/>
    <w:rsid w:val="00B87752"/>
    <w:rsid w:val="00B901FF"/>
    <w:rsid w:val="00B918E9"/>
    <w:rsid w:val="00B929CD"/>
    <w:rsid w:val="00BA2A10"/>
    <w:rsid w:val="00BA655B"/>
    <w:rsid w:val="00BB21A0"/>
    <w:rsid w:val="00BB6B4F"/>
    <w:rsid w:val="00BB7919"/>
    <w:rsid w:val="00BC1399"/>
    <w:rsid w:val="00BD7210"/>
    <w:rsid w:val="00BE083B"/>
    <w:rsid w:val="00BE7CFE"/>
    <w:rsid w:val="00BF08DF"/>
    <w:rsid w:val="00C001AD"/>
    <w:rsid w:val="00C007E5"/>
    <w:rsid w:val="00C014BE"/>
    <w:rsid w:val="00C16DE4"/>
    <w:rsid w:val="00C23AD3"/>
    <w:rsid w:val="00C30AC4"/>
    <w:rsid w:val="00C3396D"/>
    <w:rsid w:val="00C36178"/>
    <w:rsid w:val="00C36553"/>
    <w:rsid w:val="00C40C1B"/>
    <w:rsid w:val="00C43228"/>
    <w:rsid w:val="00C4690C"/>
    <w:rsid w:val="00C57046"/>
    <w:rsid w:val="00C5717C"/>
    <w:rsid w:val="00C609B7"/>
    <w:rsid w:val="00C672D9"/>
    <w:rsid w:val="00C7374D"/>
    <w:rsid w:val="00C83522"/>
    <w:rsid w:val="00C870AB"/>
    <w:rsid w:val="00C953BC"/>
    <w:rsid w:val="00CA5BE5"/>
    <w:rsid w:val="00CB099C"/>
    <w:rsid w:val="00CB35F1"/>
    <w:rsid w:val="00CC2FB1"/>
    <w:rsid w:val="00CC49BA"/>
    <w:rsid w:val="00CE20C4"/>
    <w:rsid w:val="00CF40DC"/>
    <w:rsid w:val="00CF4B4D"/>
    <w:rsid w:val="00D04D8D"/>
    <w:rsid w:val="00D17C8F"/>
    <w:rsid w:val="00D17E9F"/>
    <w:rsid w:val="00D31F95"/>
    <w:rsid w:val="00D34406"/>
    <w:rsid w:val="00D41433"/>
    <w:rsid w:val="00D50A8D"/>
    <w:rsid w:val="00D61068"/>
    <w:rsid w:val="00D61970"/>
    <w:rsid w:val="00D705FE"/>
    <w:rsid w:val="00D72058"/>
    <w:rsid w:val="00D75544"/>
    <w:rsid w:val="00D81BFA"/>
    <w:rsid w:val="00D904A9"/>
    <w:rsid w:val="00DA69E8"/>
    <w:rsid w:val="00DB0252"/>
    <w:rsid w:val="00DC492B"/>
    <w:rsid w:val="00DC67FD"/>
    <w:rsid w:val="00DD4936"/>
    <w:rsid w:val="00DE0D9A"/>
    <w:rsid w:val="00DF22E5"/>
    <w:rsid w:val="00DF23C9"/>
    <w:rsid w:val="00DF5B6B"/>
    <w:rsid w:val="00DF7B5E"/>
    <w:rsid w:val="00DF7CF6"/>
    <w:rsid w:val="00E02F3A"/>
    <w:rsid w:val="00E05413"/>
    <w:rsid w:val="00E130A1"/>
    <w:rsid w:val="00E134B5"/>
    <w:rsid w:val="00E13FE3"/>
    <w:rsid w:val="00E15ED7"/>
    <w:rsid w:val="00E169F6"/>
    <w:rsid w:val="00E17364"/>
    <w:rsid w:val="00E228F2"/>
    <w:rsid w:val="00E31679"/>
    <w:rsid w:val="00E41F33"/>
    <w:rsid w:val="00E43D71"/>
    <w:rsid w:val="00E44C5F"/>
    <w:rsid w:val="00E50DC5"/>
    <w:rsid w:val="00E703E8"/>
    <w:rsid w:val="00E73D61"/>
    <w:rsid w:val="00E764A6"/>
    <w:rsid w:val="00E8313C"/>
    <w:rsid w:val="00E95974"/>
    <w:rsid w:val="00EA28F2"/>
    <w:rsid w:val="00EA6187"/>
    <w:rsid w:val="00EB2318"/>
    <w:rsid w:val="00EC458D"/>
    <w:rsid w:val="00EC4E95"/>
    <w:rsid w:val="00EC77A9"/>
    <w:rsid w:val="00ED6E95"/>
    <w:rsid w:val="00EE51F4"/>
    <w:rsid w:val="00EE6FAA"/>
    <w:rsid w:val="00EF0F50"/>
    <w:rsid w:val="00EF3712"/>
    <w:rsid w:val="00EF3FC8"/>
    <w:rsid w:val="00EF7BF8"/>
    <w:rsid w:val="00F013FD"/>
    <w:rsid w:val="00F10190"/>
    <w:rsid w:val="00F13A17"/>
    <w:rsid w:val="00F149AE"/>
    <w:rsid w:val="00F52740"/>
    <w:rsid w:val="00F649D6"/>
    <w:rsid w:val="00F65DCC"/>
    <w:rsid w:val="00F81DC0"/>
    <w:rsid w:val="00F84FF5"/>
    <w:rsid w:val="00F91F1F"/>
    <w:rsid w:val="00FA029F"/>
    <w:rsid w:val="00FB49A9"/>
    <w:rsid w:val="00FB5380"/>
    <w:rsid w:val="00FC71F6"/>
    <w:rsid w:val="00FD29C2"/>
    <w:rsid w:val="00FE39E8"/>
    <w:rsid w:val="00FE4EE6"/>
    <w:rsid w:val="00FF253D"/>
    <w:rsid w:val="00FF3C76"/>
    <w:rsid w:val="00FF4331"/>
    <w:rsid w:val="00FF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3A5EF96"/>
  <w15:chartTrackingRefBased/>
  <w15:docId w15:val="{E5BB6DC6-CDDB-45CC-B9F9-2C8D922F6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43B62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ind w:firstLine="3600"/>
      <w:outlineLvl w:val="5"/>
    </w:pPr>
    <w:rPr>
      <w:b/>
    </w:rPr>
  </w:style>
  <w:style w:type="paragraph" w:styleId="Nagwek8">
    <w:name w:val="heading 8"/>
    <w:basedOn w:val="Normalny"/>
    <w:next w:val="Normalny"/>
    <w:link w:val="Nagwek8Znak"/>
    <w:unhideWhenUsed/>
    <w:qFormat/>
    <w:rsid w:val="00130D67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pPr>
      <w:framePr w:w="7920" w:h="1980" w:hRule="exact" w:hSpace="141" w:wrap="auto" w:hAnchor="page" w:xAlign="center" w:yAlign="bottom"/>
      <w:ind w:left="2880"/>
    </w:pPr>
    <w:rPr>
      <w:rFonts w:cs="Arial"/>
      <w:sz w:val="40"/>
    </w:rPr>
  </w:style>
  <w:style w:type="paragraph" w:styleId="Tekstpodstawowywcity2">
    <w:name w:val="Body Text Indent 2"/>
    <w:basedOn w:val="Normalny"/>
    <w:pPr>
      <w:autoSpaceDE w:val="0"/>
      <w:autoSpaceDN w:val="0"/>
      <w:ind w:left="3540" w:firstLine="708"/>
      <w:jc w:val="both"/>
    </w:pPr>
    <w:rPr>
      <w:sz w:val="20"/>
      <w:szCs w:val="20"/>
    </w:rPr>
  </w:style>
  <w:style w:type="character" w:styleId="Hipercze">
    <w:name w:val="Hyperlink"/>
    <w:rPr>
      <w:color w:val="0000FF"/>
      <w:u w:val="single"/>
    </w:rPr>
  </w:style>
  <w:style w:type="paragraph" w:styleId="Tekstpodstawowy">
    <w:name w:val="Body Text"/>
    <w:basedOn w:val="Normalny"/>
    <w:rPr>
      <w:szCs w:val="20"/>
    </w:rPr>
  </w:style>
  <w:style w:type="paragraph" w:styleId="Tekstpodstawowy2">
    <w:name w:val="Body Text 2"/>
    <w:basedOn w:val="Normalny"/>
    <w:rPr>
      <w:sz w:val="22"/>
    </w:rPr>
  </w:style>
  <w:style w:type="paragraph" w:styleId="Tekstpodstawowywcity3">
    <w:name w:val="Body Text Indent 3"/>
    <w:basedOn w:val="Normalny"/>
    <w:pPr>
      <w:ind w:left="5529"/>
      <w:jc w:val="center"/>
    </w:pPr>
    <w:rPr>
      <w:rFonts w:ascii="Tahoma" w:hAnsi="Tahoma"/>
      <w:i/>
      <w:sz w:val="20"/>
      <w:szCs w:val="20"/>
    </w:rPr>
  </w:style>
  <w:style w:type="paragraph" w:styleId="Tekstpodstawowy3">
    <w:name w:val="Body Text 3"/>
    <w:basedOn w:val="Normalny"/>
    <w:link w:val="Tekstpodstawowy3Znak"/>
    <w:rPr>
      <w:rFonts w:ascii="Tahoma" w:hAnsi="Tahoma"/>
      <w:i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tabs>
        <w:tab w:val="num" w:pos="720"/>
        <w:tab w:val="num" w:pos="8331"/>
        <w:tab w:val="left" w:pos="14286"/>
      </w:tabs>
      <w:ind w:left="720"/>
    </w:pPr>
    <w:rPr>
      <w:sz w:val="22"/>
      <w:szCs w:val="22"/>
    </w:rPr>
  </w:style>
  <w:style w:type="paragraph" w:customStyle="1" w:styleId="Standard">
    <w:name w:val="Standard"/>
    <w:pPr>
      <w:widowControl w:val="0"/>
    </w:pPr>
    <w:rPr>
      <w:snapToGrid w:val="0"/>
      <w:sz w:val="24"/>
    </w:rPr>
  </w:style>
  <w:style w:type="paragraph" w:styleId="Spistreci1">
    <w:name w:val="toc 1"/>
    <w:basedOn w:val="Normalny"/>
    <w:next w:val="Normalny"/>
    <w:autoRedefine/>
    <w:semiHidden/>
  </w:style>
  <w:style w:type="paragraph" w:styleId="Tekstdymka">
    <w:name w:val="Balloon Text"/>
    <w:basedOn w:val="Normalny"/>
    <w:link w:val="TekstdymkaZnak"/>
    <w:rsid w:val="008B5F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8B5F3B"/>
    <w:rPr>
      <w:rFonts w:ascii="Tahoma" w:hAnsi="Tahoma" w:cs="Tahoma"/>
      <w:sz w:val="16"/>
      <w:szCs w:val="16"/>
    </w:rPr>
  </w:style>
  <w:style w:type="character" w:customStyle="1" w:styleId="Tekstpodstawowy3Znak">
    <w:name w:val="Tekst podstawowy 3 Znak"/>
    <w:link w:val="Tekstpodstawowy3"/>
    <w:rsid w:val="00235FFE"/>
    <w:rPr>
      <w:rFonts w:ascii="Tahoma" w:hAnsi="Tahoma"/>
      <w:i/>
    </w:rPr>
  </w:style>
  <w:style w:type="paragraph" w:customStyle="1" w:styleId="Zawartotabeli">
    <w:name w:val="Zawartość tabeli"/>
    <w:basedOn w:val="Normalny"/>
    <w:rsid w:val="007A20BC"/>
    <w:pPr>
      <w:widowControl w:val="0"/>
      <w:suppressLineNumbers/>
      <w:suppressAutoHyphens/>
    </w:pPr>
    <w:rPr>
      <w:rFonts w:eastAsia="Lucida Sans Unicode"/>
    </w:rPr>
  </w:style>
  <w:style w:type="character" w:customStyle="1" w:styleId="FontStyle91">
    <w:name w:val="Font Style91"/>
    <w:uiPriority w:val="99"/>
    <w:rsid w:val="007A20BC"/>
    <w:rPr>
      <w:rFonts w:ascii="Times New Roman" w:hAnsi="Times New Roman" w:cs="Times New Roman"/>
      <w:b/>
      <w:bCs/>
      <w:sz w:val="22"/>
      <w:szCs w:val="22"/>
    </w:rPr>
  </w:style>
  <w:style w:type="paragraph" w:styleId="Nagwek">
    <w:name w:val="header"/>
    <w:basedOn w:val="Normalny"/>
    <w:link w:val="NagwekZnak"/>
    <w:rsid w:val="002A54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2A54AA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2A54AA"/>
    <w:rPr>
      <w:sz w:val="24"/>
      <w:szCs w:val="24"/>
    </w:rPr>
  </w:style>
  <w:style w:type="paragraph" w:customStyle="1" w:styleId="ZnakZnak1ZnakZnakZnakZnak">
    <w:name w:val="Znak Znak1 Znak Znak Znak Znak"/>
    <w:basedOn w:val="Normalny"/>
    <w:rsid w:val="008C02E4"/>
    <w:rPr>
      <w:rFonts w:ascii="Arial" w:hAnsi="Arial" w:cs="Arial"/>
    </w:rPr>
  </w:style>
  <w:style w:type="paragraph" w:customStyle="1" w:styleId="Style38">
    <w:name w:val="Style38"/>
    <w:basedOn w:val="Normalny"/>
    <w:rsid w:val="008C02E4"/>
    <w:pPr>
      <w:widowControl w:val="0"/>
      <w:autoSpaceDE w:val="0"/>
      <w:autoSpaceDN w:val="0"/>
      <w:adjustRightInd w:val="0"/>
      <w:spacing w:line="415" w:lineRule="exact"/>
      <w:ind w:firstLine="3365"/>
    </w:pPr>
  </w:style>
  <w:style w:type="table" w:styleId="Tabela-Siatka">
    <w:name w:val="Table Grid"/>
    <w:basedOn w:val="Standardowy"/>
    <w:rsid w:val="009215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">
    <w:name w:val="Znak"/>
    <w:basedOn w:val="Normalny"/>
    <w:rsid w:val="009215F1"/>
    <w:rPr>
      <w:rFonts w:ascii="Arial" w:hAnsi="Arial" w:cs="Arial"/>
    </w:rPr>
  </w:style>
  <w:style w:type="paragraph" w:customStyle="1" w:styleId="ZnakZnakZnakZnakZnakZnakZnak">
    <w:name w:val="Znak Znak Znak Znak Znak Znak Znak"/>
    <w:basedOn w:val="Normalny"/>
    <w:rsid w:val="00AB4DD0"/>
    <w:rPr>
      <w:rFonts w:ascii="Arial" w:hAnsi="Arial" w:cs="Arial"/>
    </w:rPr>
  </w:style>
  <w:style w:type="paragraph" w:customStyle="1" w:styleId="Teksttreci">
    <w:name w:val="Tekst treści"/>
    <w:basedOn w:val="Normalny"/>
    <w:rsid w:val="00FF253D"/>
    <w:pPr>
      <w:shd w:val="clear" w:color="auto" w:fill="FFFFFF"/>
      <w:spacing w:line="240" w:lineRule="atLeast"/>
    </w:pPr>
    <w:rPr>
      <w:rFonts w:ascii="Arial" w:eastAsia="Arial" w:hAnsi="Arial"/>
      <w:sz w:val="18"/>
      <w:szCs w:val="18"/>
    </w:rPr>
  </w:style>
  <w:style w:type="character" w:styleId="Odwoaniedokomentarza">
    <w:name w:val="annotation reference"/>
    <w:rsid w:val="00CF40D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F40D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F40DC"/>
  </w:style>
  <w:style w:type="paragraph" w:styleId="Tematkomentarza">
    <w:name w:val="annotation subject"/>
    <w:basedOn w:val="Tekstkomentarza"/>
    <w:next w:val="Tekstkomentarza"/>
    <w:link w:val="TematkomentarzaZnak"/>
    <w:rsid w:val="00CF40DC"/>
    <w:rPr>
      <w:b/>
      <w:bCs/>
    </w:rPr>
  </w:style>
  <w:style w:type="character" w:customStyle="1" w:styleId="TematkomentarzaZnak">
    <w:name w:val="Temat komentarza Znak"/>
    <w:link w:val="Tematkomentarza"/>
    <w:rsid w:val="00CF40DC"/>
    <w:rPr>
      <w:b/>
      <w:bCs/>
    </w:rPr>
  </w:style>
  <w:style w:type="character" w:customStyle="1" w:styleId="Nagwek8Znak">
    <w:name w:val="Nagłówek 8 Znak"/>
    <w:link w:val="Nagwek8"/>
    <w:rsid w:val="00130D67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146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2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https://szpitalciechanow.com.pl/templates/pcj-jzukim-green/images/footer/logo_mazowsze_stopka.pn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https://szpitalciechanow.com.pl/templates/pcj-jzukim-green/images/footer/logo_mazowsze_stopka.pn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3867</Words>
  <Characters>18901</Characters>
  <Application>Microsoft Office Word</Application>
  <DocSecurity>0</DocSecurity>
  <Lines>157</Lines>
  <Paragraphs>45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28</vt:lpstr>
    </vt:vector>
  </TitlesOfParts>
  <Company/>
  <LinksUpToDate>false</LinksUpToDate>
  <CharactersWithSpaces>22723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28</dc:title>
  <dc:subject/>
  <dc:creator>NEC</dc:creator>
  <cp:keywords/>
  <dc:description/>
  <cp:lastModifiedBy>Katarzyna Jakimiec</cp:lastModifiedBy>
  <cp:revision>3</cp:revision>
  <cp:lastPrinted>2018-07-12T09:45:00Z</cp:lastPrinted>
  <dcterms:created xsi:type="dcterms:W3CDTF">2024-10-30T12:31:00Z</dcterms:created>
  <dcterms:modified xsi:type="dcterms:W3CDTF">2024-10-30T12:32:00Z</dcterms:modified>
</cp:coreProperties>
</file>