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9C38ED" w14:textId="09D6F7E4" w:rsidR="00D96C4A" w:rsidRPr="00567FF9" w:rsidRDefault="00D96C4A" w:rsidP="007F1F9F">
      <w:pPr>
        <w:rPr>
          <w:rStyle w:val="Pogrubienie"/>
        </w:rPr>
      </w:pPr>
    </w:p>
    <w:p w14:paraId="05DDE7D0" w14:textId="16F09B1B" w:rsidR="00F67217" w:rsidRDefault="009530D4" w:rsidP="007F1F9F">
      <w:pPr>
        <w:rPr>
          <w:b/>
          <w:noProof/>
        </w:rPr>
      </w:pPr>
      <w:r>
        <w:rPr>
          <w:noProof/>
        </w:rPr>
        <w:drawing>
          <wp:inline distT="0" distB="0" distL="0" distR="0" wp14:anchorId="277B13E8" wp14:editId="37B76E7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D07F4" w14:textId="77777777" w:rsidR="009530D4" w:rsidRDefault="009530D4" w:rsidP="007F1F9F">
      <w:pPr>
        <w:rPr>
          <w:b/>
          <w:noProof/>
        </w:rPr>
      </w:pPr>
    </w:p>
    <w:p w14:paraId="4350E930" w14:textId="0AA174D2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</w:t>
      </w:r>
      <w:r w:rsidR="00AF12DB">
        <w:rPr>
          <w:b/>
          <w:noProof/>
        </w:rPr>
        <w:t>/95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AF12DB">
        <w:rPr>
          <w:b/>
          <w:noProof/>
        </w:rPr>
        <w:t>4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9B91E18" w14:textId="6EDFF4CC" w:rsidR="00D6534D" w:rsidRDefault="00005AF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>
        <w:rPr>
          <w:noProof/>
          <w:sz w:val="18"/>
          <w:u w:val="single"/>
        </w:rPr>
        <w:t>Materiały ortopedyczne</w:t>
      </w:r>
    </w:p>
    <w:p w14:paraId="6525CC7F" w14:textId="047C4220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F45A7B" w:rsidRPr="00F45A7B">
        <w:rPr>
          <w:sz w:val="18"/>
          <w:highlight w:val="yellow"/>
        </w:rPr>
        <w:t>217/2024 680109-2024</w:t>
      </w:r>
      <w:r w:rsidR="004E7DE9" w:rsidRPr="00F45A7B">
        <w:rPr>
          <w:sz w:val="18"/>
          <w:highlight w:val="yellow"/>
        </w:rPr>
        <w:t xml:space="preserve"> </w:t>
      </w:r>
      <w:r w:rsidR="009F58D5" w:rsidRPr="00F45A7B">
        <w:rPr>
          <w:sz w:val="18"/>
          <w:highlight w:val="yellow"/>
        </w:rPr>
        <w:t xml:space="preserve">z dnia </w:t>
      </w:r>
      <w:r w:rsidR="00F45A7B" w:rsidRPr="00F45A7B">
        <w:rPr>
          <w:sz w:val="18"/>
          <w:highlight w:val="yellow"/>
        </w:rPr>
        <w:t>07/11/</w:t>
      </w:r>
      <w:r w:rsidR="0022086A" w:rsidRPr="00F45A7B">
        <w:rPr>
          <w:sz w:val="18"/>
          <w:highlight w:val="yellow"/>
        </w:rPr>
        <w:t>202</w:t>
      </w:r>
      <w:r w:rsidR="00846555" w:rsidRPr="00F45A7B">
        <w:rPr>
          <w:sz w:val="18"/>
          <w:highlight w:val="yellow"/>
        </w:rPr>
        <w:t>4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320C9DAD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112806">
        <w:rPr>
          <w:noProof/>
        </w:rPr>
        <w:t>06.11.</w:t>
      </w:r>
      <w:r w:rsidRPr="001D32F0">
        <w:rPr>
          <w:noProof/>
        </w:rPr>
        <w:t>202</w:t>
      </w:r>
      <w:r w:rsidR="00846555">
        <w:rPr>
          <w:noProof/>
        </w:rPr>
        <w:t>4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4CA726EE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28033004" w:rsidR="00DF35CE" w:rsidRDefault="00D801E2" w:rsidP="007F1F9F">
      <w:pPr>
        <w:rPr>
          <w:noProof/>
        </w:rPr>
      </w:pPr>
      <w:r>
        <w:drawing>
          <wp:inline distT="0" distB="0" distL="0" distR="0" wp14:anchorId="1D55CEC4" wp14:editId="7FE9E95A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C2D5" w14:textId="46004DAE" w:rsidR="00DF35CE" w:rsidRDefault="00DF35CE" w:rsidP="007F1F9F">
      <w:pPr>
        <w:rPr>
          <w:noProof/>
        </w:rPr>
      </w:pPr>
    </w:p>
    <w:p w14:paraId="7AE91E5E" w14:textId="290C5F9D" w:rsidR="00DE07EF" w:rsidRDefault="00D90439" w:rsidP="0093251E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90A6781" w14:textId="77777777" w:rsidR="00DE07EF" w:rsidRDefault="00DE07EF" w:rsidP="007F1F9F">
      <w:pPr>
        <w:rPr>
          <w:noProof/>
        </w:rPr>
      </w:pPr>
    </w:p>
    <w:p w14:paraId="2BE2D50C" w14:textId="77777777" w:rsidR="00D25140" w:rsidRDefault="00D25140" w:rsidP="009D3091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7223B8C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0AAC097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778EC1D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09732BA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21146FF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46AAB39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1B820640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542C78F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C6C60C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69333F6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46096F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3A181B24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31BE9A9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0C4892A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4F99831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9C936E" w14:textId="60411F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23EA6B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26A816E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7CD3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346CDA2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67224A9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18A6BE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148A020B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5C70A0F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9D3091">
        <w:rPr>
          <w:noProof/>
          <w:sz w:val="18"/>
        </w:rPr>
        <w:t>95</w:t>
      </w:r>
      <w:r w:rsidRPr="00F55E6F">
        <w:rPr>
          <w:noProof/>
          <w:sz w:val="18"/>
        </w:rPr>
        <w:t>/2</w:t>
      </w:r>
      <w:r w:rsidR="009D3091">
        <w:rPr>
          <w:noProof/>
          <w:sz w:val="18"/>
        </w:rPr>
        <w:t>4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69D2FEC6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5F0D30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5F0D30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40DEE5B4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D96E4F">
        <w:rPr>
          <w:b/>
          <w:bCs/>
          <w:noProof/>
          <w:snapToGrid w:val="0"/>
          <w:u w:val="single"/>
        </w:rPr>
        <w:t>materiałów ortopedycznych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15B50786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="008013CD">
        <w:rPr>
          <w:noProof/>
          <w:sz w:val="18"/>
        </w:rPr>
        <w:t xml:space="preserve">nie </w:t>
      </w:r>
      <w:r w:rsidRPr="00872D69">
        <w:rPr>
          <w:noProof/>
          <w:sz w:val="18"/>
        </w:rPr>
        <w:t xml:space="preserve">został podzielony na części. Zamawiający </w:t>
      </w:r>
      <w:r w:rsidR="008013CD">
        <w:rPr>
          <w:noProof/>
          <w:sz w:val="18"/>
        </w:rPr>
        <w:t xml:space="preserve">nie </w:t>
      </w:r>
      <w:r w:rsidRPr="00872D69">
        <w:rPr>
          <w:noProof/>
          <w:sz w:val="18"/>
        </w:rPr>
        <w:t>wyraża zgod</w:t>
      </w:r>
      <w:r w:rsidR="008013CD">
        <w:rPr>
          <w:noProof/>
          <w:sz w:val="18"/>
        </w:rPr>
        <w:t>y</w:t>
      </w:r>
      <w:r w:rsidRPr="00872D69">
        <w:rPr>
          <w:noProof/>
          <w:sz w:val="18"/>
        </w:rPr>
        <w:t xml:space="preserve"> na składanie ofert częściowych</w:t>
      </w:r>
      <w:r w:rsidR="008013CD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4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7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8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9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59AAA4BD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93251E">
        <w:rPr>
          <w:b/>
          <w:bCs/>
          <w:noProof/>
          <w:color w:val="4472C4" w:themeColor="accent1"/>
          <w:u w:val="single"/>
          <w:lang w:bidi="pl-PL"/>
        </w:rPr>
        <w:t>22.02.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F97395">
        <w:rPr>
          <w:b/>
          <w:bCs/>
          <w:noProof/>
          <w:color w:val="4472C4" w:themeColor="accent1"/>
          <w:u w:val="single"/>
          <w:lang w:bidi="pl-PL"/>
        </w:rPr>
        <w:t>5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0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34FA199A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8" w:name="_Hlk71185337"/>
      <w:r w:rsidR="008A3C02">
        <w:rPr>
          <w:b/>
          <w:bCs/>
          <w:noProof/>
          <w:color w:val="4472C4" w:themeColor="accent1"/>
          <w:u w:val="single"/>
          <w:lang w:bidi="pl-PL"/>
        </w:rPr>
        <w:t>25.11.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926297">
        <w:rPr>
          <w:b/>
          <w:bCs/>
          <w:noProof/>
          <w:color w:val="4472C4" w:themeColor="accent1"/>
          <w:u w:val="single"/>
          <w:lang w:bidi="pl-PL"/>
        </w:rPr>
        <w:t>4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275E86C6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BA2BBC">
        <w:rPr>
          <w:b/>
          <w:bCs/>
          <w:noProof/>
          <w:color w:val="4472C4" w:themeColor="accent1"/>
          <w:u w:val="single"/>
        </w:rPr>
        <w:t>25.11.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926297">
        <w:rPr>
          <w:b/>
          <w:bCs/>
          <w:noProof/>
          <w:color w:val="4472C4" w:themeColor="accent1"/>
          <w:u w:val="single"/>
        </w:rPr>
        <w:t>4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0"/>
  </w:num>
  <w:num w:numId="9" w16cid:durableId="229119222">
    <w:abstractNumId w:val="140"/>
  </w:num>
  <w:num w:numId="10" w16cid:durableId="1619722806">
    <w:abstractNumId w:val="116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8"/>
  </w:num>
  <w:num w:numId="15" w16cid:durableId="1155295279">
    <w:abstractNumId w:val="162"/>
  </w:num>
  <w:num w:numId="16" w16cid:durableId="1098255824">
    <w:abstractNumId w:val="82"/>
  </w:num>
  <w:num w:numId="17" w16cid:durableId="142738520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3"/>
  </w:num>
  <w:num w:numId="20" w16cid:durableId="567152022">
    <w:abstractNumId w:val="105"/>
  </w:num>
  <w:num w:numId="21" w16cid:durableId="208231072">
    <w:abstractNumId w:val="119"/>
  </w:num>
  <w:num w:numId="22" w16cid:durableId="40710457">
    <w:abstractNumId w:val="87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0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5"/>
  </w:num>
  <w:num w:numId="29" w16cid:durableId="200366027">
    <w:abstractNumId w:val="144"/>
  </w:num>
  <w:num w:numId="30" w16cid:durableId="688677235">
    <w:abstractNumId w:val="118"/>
  </w:num>
  <w:num w:numId="31" w16cid:durableId="1248348753">
    <w:abstractNumId w:val="167"/>
  </w:num>
  <w:num w:numId="32" w16cid:durableId="953514601">
    <w:abstractNumId w:val="102"/>
  </w:num>
  <w:num w:numId="33" w16cid:durableId="417144252">
    <w:abstractNumId w:val="145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1"/>
  </w:num>
  <w:num w:numId="37" w16cid:durableId="1472865597">
    <w:abstractNumId w:val="121"/>
  </w:num>
  <w:num w:numId="38" w16cid:durableId="1476485972">
    <w:abstractNumId w:val="125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6"/>
  </w:num>
  <w:num w:numId="42" w16cid:durableId="490800689">
    <w:abstractNumId w:val="111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6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2806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62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67FF9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0D30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1BAE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5CAE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13CD"/>
    <w:rsid w:val="008023BF"/>
    <w:rsid w:val="0080323A"/>
    <w:rsid w:val="00805031"/>
    <w:rsid w:val="00806ADB"/>
    <w:rsid w:val="00810099"/>
    <w:rsid w:val="008104FF"/>
    <w:rsid w:val="008107CA"/>
    <w:rsid w:val="00810C7D"/>
    <w:rsid w:val="00811F70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6555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3C02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3C0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3251E"/>
    <w:rsid w:val="00940656"/>
    <w:rsid w:val="00943AA3"/>
    <w:rsid w:val="00944E57"/>
    <w:rsid w:val="00946E13"/>
    <w:rsid w:val="00950B75"/>
    <w:rsid w:val="009530D4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3091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12DB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2BBC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72C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1E2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5A7B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7217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395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t.pobozy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mailto:informatyka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4404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30769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92</cp:revision>
  <cp:lastPrinted>2023-02-16T10:08:00Z</cp:lastPrinted>
  <dcterms:created xsi:type="dcterms:W3CDTF">2023-04-18T09:57:00Z</dcterms:created>
  <dcterms:modified xsi:type="dcterms:W3CDTF">2024-11-07T08:47:00Z</dcterms:modified>
</cp:coreProperties>
</file>