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3CD69A" w14:textId="38425765" w:rsidR="00482A55" w:rsidRDefault="00482A55" w:rsidP="005B2EC9">
      <w:pPr>
        <w:ind w:firstLine="55"/>
        <w:jc w:val="right"/>
        <w:rPr>
          <w:rFonts w:ascii="Arial" w:hAnsi="Arial" w:cs="Arial"/>
          <w:sz w:val="18"/>
          <w:szCs w:val="18"/>
        </w:rPr>
      </w:pPr>
      <w:r w:rsidRPr="00EA7F85">
        <w:rPr>
          <w:rFonts w:ascii="Arial" w:eastAsiaTheme="minorHAnsi" w:hAnsi="Arial"/>
          <w:noProof/>
          <w:sz w:val="18"/>
          <w:lang w:eastAsia="en-US"/>
        </w:rPr>
        <mc:AlternateContent>
          <mc:Choice Requires="wpg">
            <w:drawing>
              <wp:inline distT="0" distB="0" distL="0" distR="0" wp14:anchorId="1E2D70AD" wp14:editId="50485E7C">
                <wp:extent cx="5743575" cy="809625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7"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D6E7E46" id="Grupa 3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9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10" r:href="rId11"/>
                </v:shape>
                <w10:anchorlock/>
              </v:group>
            </w:pict>
          </mc:Fallback>
        </mc:AlternateContent>
      </w:r>
    </w:p>
    <w:p w14:paraId="46CFBA66" w14:textId="3C5385B2"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13.11.2024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14:paraId="2A2EB233" w14:textId="77777777"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14:paraId="5C770B84" w14:textId="06B5A292"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ZP/2501/88/24</w:t>
      </w:r>
    </w:p>
    <w:p w14:paraId="5E01C19C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14:paraId="046D64C7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14:paraId="73BFD75E" w14:textId="77777777"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14:paraId="21B63061" w14:textId="79E28414"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0E0428">
        <w:rPr>
          <w:rFonts w:ascii="Arial" w:hAnsi="Arial" w:cs="Arial"/>
          <w:sz w:val="20"/>
          <w:szCs w:val="20"/>
        </w:rPr>
        <w:t xml:space="preserve">dostawę </w:t>
      </w:r>
      <w:r w:rsidR="000E0428">
        <w:rPr>
          <w:rFonts w:ascii="Arial" w:hAnsi="Arial" w:cs="Arial"/>
          <w:b/>
          <w:sz w:val="18"/>
          <w:szCs w:val="18"/>
        </w:rPr>
        <w:t>o</w:t>
      </w:r>
      <w:r w:rsidR="007A3C34" w:rsidRPr="007A3C34">
        <w:rPr>
          <w:rFonts w:ascii="Arial" w:hAnsi="Arial" w:cs="Arial"/>
          <w:b/>
          <w:sz w:val="18"/>
          <w:szCs w:val="18"/>
        </w:rPr>
        <w:t>dczynnik</w:t>
      </w:r>
      <w:r w:rsidR="000E0428">
        <w:rPr>
          <w:rFonts w:ascii="Arial" w:hAnsi="Arial" w:cs="Arial"/>
          <w:b/>
          <w:sz w:val="18"/>
          <w:szCs w:val="18"/>
        </w:rPr>
        <w:t>ów</w:t>
      </w:r>
      <w:r w:rsidR="007A3C34" w:rsidRPr="007A3C34">
        <w:rPr>
          <w:rFonts w:ascii="Arial" w:hAnsi="Arial" w:cs="Arial"/>
          <w:b/>
          <w:sz w:val="18"/>
          <w:szCs w:val="18"/>
        </w:rPr>
        <w:t xml:space="preserve"> i aparat</w:t>
      </w:r>
      <w:r w:rsidR="000E0428">
        <w:rPr>
          <w:rFonts w:ascii="Arial" w:hAnsi="Arial" w:cs="Arial"/>
          <w:b/>
          <w:sz w:val="18"/>
          <w:szCs w:val="18"/>
        </w:rPr>
        <w:t>ów</w:t>
      </w:r>
      <w:r w:rsidR="007A3C34" w:rsidRPr="007A3C34">
        <w:rPr>
          <w:rFonts w:ascii="Arial" w:hAnsi="Arial" w:cs="Arial"/>
          <w:b/>
          <w:sz w:val="18"/>
          <w:szCs w:val="18"/>
        </w:rPr>
        <w:t xml:space="preserve"> dla Zakładu Bakteriologii</w:t>
      </w:r>
      <w:r w:rsidR="000E0428">
        <w:rPr>
          <w:rFonts w:ascii="Arial" w:hAnsi="Arial" w:cs="Arial"/>
          <w:b/>
          <w:sz w:val="18"/>
          <w:szCs w:val="18"/>
        </w:rPr>
        <w:t>.</w:t>
      </w:r>
    </w:p>
    <w:p w14:paraId="656ABD32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4AE91DB3" w14:textId="05FEFDC2"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</w:t>
      </w:r>
      <w:r w:rsidR="000B3225">
        <w:rPr>
          <w:rFonts w:ascii="Arial" w:hAnsi="Arial" w:cs="Arial"/>
        </w:rPr>
        <w:t>y</w:t>
      </w:r>
      <w:r w:rsidR="005B2EC9">
        <w:rPr>
          <w:rFonts w:ascii="Arial" w:hAnsi="Arial" w:cs="Arial"/>
        </w:rPr>
        <w:t xml:space="preserve"> złożon</w:t>
      </w:r>
      <w:r w:rsidR="000B3225">
        <w:rPr>
          <w:rFonts w:ascii="Arial" w:hAnsi="Arial" w:cs="Arial"/>
        </w:rPr>
        <w:t>e</w:t>
      </w:r>
      <w:r w:rsidR="005B2EC9">
        <w:rPr>
          <w:rFonts w:ascii="Arial" w:hAnsi="Arial" w:cs="Arial"/>
        </w:rPr>
        <w:t xml:space="preserve"> przez:</w:t>
      </w:r>
    </w:p>
    <w:p w14:paraId="2EABDDE5" w14:textId="77777777" w:rsidR="00BE4F37" w:rsidRDefault="00BE4F37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BE4F37" w14:paraId="662D82C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6C7768" w14:textId="77777777" w:rsidR="00BE4F37" w:rsidRDefault="005C5F7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Dzierżawa aparatów i zakup odczynników z zakresu chorób zakaźnych metodą ELISA i Western blot</w:t>
            </w:r>
          </w:p>
        </w:tc>
      </w:tr>
      <w:tr w:rsidR="00BE4F37" w14:paraId="03F3D8E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503FCC" w14:textId="77777777" w:rsidR="000E0428" w:rsidRDefault="005C5F7F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Biomedica Poland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ul. Raszyńska 13, </w:t>
            </w:r>
          </w:p>
          <w:p w14:paraId="7AFE2C3B" w14:textId="01F1DA4C" w:rsidR="00BE4F37" w:rsidRDefault="005C5F7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05-500 Piaseczno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526-00-04-641</w:t>
            </w:r>
          </w:p>
        </w:tc>
      </w:tr>
    </w:tbl>
    <w:p w14:paraId="3065E313" w14:textId="77777777" w:rsidR="00BE4F37" w:rsidRDefault="00BE4F37"/>
    <w:p w14:paraId="5AF7F12A" w14:textId="77777777" w:rsidR="000E0428" w:rsidRDefault="000E0428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BE4F37" w14:paraId="55B1DFC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C50DDE" w14:textId="77777777" w:rsidR="00BE4F37" w:rsidRDefault="005C5F7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Pakiet2 - System do pobierania transportu próbek mikrobiologicznych</w:t>
            </w:r>
          </w:p>
        </w:tc>
      </w:tr>
      <w:tr w:rsidR="00BE4F37" w14:paraId="7258F0E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21F9B5" w14:textId="77777777" w:rsidR="000E0428" w:rsidRDefault="005C5F7F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TRIOSPL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Andrzeja Małkowskiego 30 lok. 1 </w:t>
            </w:r>
          </w:p>
          <w:p w14:paraId="23E3B9BB" w14:textId="3FAC32B4" w:rsidR="00BE4F37" w:rsidRDefault="005C5F7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70-304 Szczecin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8522684444</w:t>
            </w:r>
          </w:p>
        </w:tc>
      </w:tr>
    </w:tbl>
    <w:p w14:paraId="5E7E68DC" w14:textId="77777777" w:rsidR="000E0428" w:rsidRDefault="000E0428" w:rsidP="005B2EC9">
      <w:pPr>
        <w:ind w:right="108"/>
        <w:rPr>
          <w:rFonts w:ascii="Arial" w:hAnsi="Arial" w:cs="Arial"/>
          <w:sz w:val="20"/>
          <w:szCs w:val="20"/>
        </w:rPr>
      </w:pPr>
    </w:p>
    <w:p w14:paraId="48515BB2" w14:textId="77777777" w:rsidR="000E0428" w:rsidRDefault="000E0428" w:rsidP="005B2EC9">
      <w:pPr>
        <w:ind w:right="108"/>
        <w:rPr>
          <w:rFonts w:ascii="Arial" w:hAnsi="Arial" w:cs="Arial"/>
          <w:sz w:val="20"/>
          <w:szCs w:val="20"/>
        </w:rPr>
      </w:pPr>
    </w:p>
    <w:p w14:paraId="11CB9A6B" w14:textId="77777777" w:rsidR="000E0428" w:rsidRDefault="000E0428" w:rsidP="005B2EC9">
      <w:pPr>
        <w:ind w:right="108"/>
        <w:rPr>
          <w:rFonts w:ascii="Arial" w:hAnsi="Arial" w:cs="Arial"/>
          <w:sz w:val="20"/>
          <w:szCs w:val="20"/>
        </w:rPr>
      </w:pPr>
    </w:p>
    <w:p w14:paraId="5F9C973D" w14:textId="5BB2CE5D" w:rsidR="005B2EC9" w:rsidRDefault="00212A59" w:rsidP="005B2EC9">
      <w:pPr>
        <w:ind w:right="108"/>
        <w:rPr>
          <w:rFonts w:ascii="Arial" w:hAnsi="Arial" w:cs="Arial"/>
          <w:sz w:val="20"/>
          <w:szCs w:val="20"/>
        </w:rPr>
      </w:pPr>
      <w:r w:rsidRPr="00212A59">
        <w:rPr>
          <w:rFonts w:ascii="Arial" w:hAnsi="Arial" w:cs="Arial"/>
          <w:sz w:val="20"/>
          <w:szCs w:val="20"/>
        </w:rPr>
        <w:t xml:space="preserve">Specjalistyczny Szpital Wojewódzki w Ciechanowie informuje, że  do upływu terminu składania ofert, tj. </w:t>
      </w:r>
      <w:r w:rsidR="008A05AA" w:rsidRPr="008A05AA">
        <w:rPr>
          <w:rFonts w:ascii="Arial" w:hAnsi="Arial" w:cs="Arial"/>
          <w:sz w:val="20"/>
          <w:szCs w:val="20"/>
        </w:rPr>
        <w:t xml:space="preserve"> do godz. 10:00 w dniu 29.10.2024r.</w:t>
      </w:r>
      <w:r w:rsidR="008A05AA">
        <w:rPr>
          <w:rFonts w:ascii="Arial" w:hAnsi="Arial" w:cs="Arial"/>
          <w:sz w:val="20"/>
          <w:szCs w:val="20"/>
        </w:rPr>
        <w:t xml:space="preserve"> </w:t>
      </w:r>
      <w:r w:rsidRPr="00212A59">
        <w:rPr>
          <w:rFonts w:ascii="Arial" w:hAnsi="Arial" w:cs="Arial"/>
          <w:sz w:val="20"/>
          <w:szCs w:val="20"/>
        </w:rPr>
        <w:t>złożono następujące oferty:</w:t>
      </w:r>
    </w:p>
    <w:p w14:paraId="6A15E8C8" w14:textId="77777777" w:rsidR="00BE4F37" w:rsidRDefault="00BE4F37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BE4F37" w14:paraId="657D5E7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902236" w14:textId="77777777" w:rsidR="00BE4F37" w:rsidRDefault="005C5F7F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Dzierżawa aparatów i zakup odczynników z zakresu chorób zakaźnych metodą ELISA i Western blot</w:t>
            </w:r>
          </w:p>
        </w:tc>
      </w:tr>
      <w:tr w:rsidR="00BE4F37" w14:paraId="05123CF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9EB854" w14:textId="77777777" w:rsidR="00BE4F37" w:rsidRDefault="005C5F7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Biomedica Poland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Raszyńska 13, 05-500 Piaseczno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526-00-04-641</w:t>
            </w:r>
          </w:p>
        </w:tc>
      </w:tr>
      <w:tr w:rsidR="00BE4F37" w14:paraId="19B0ABF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B9B064" w14:textId="77777777" w:rsidR="00BE4F37" w:rsidRDefault="005C5F7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Euroimmun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Widna 2A, 50-543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PL8992364659</w:t>
            </w:r>
          </w:p>
        </w:tc>
      </w:tr>
    </w:tbl>
    <w:p w14:paraId="70BE1DE7" w14:textId="77777777" w:rsidR="00BE4F37" w:rsidRDefault="00BE4F37"/>
    <w:p w14:paraId="6BDD3183" w14:textId="77777777" w:rsidR="000E0428" w:rsidRDefault="000E0428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BE4F37" w14:paraId="0C5AF1CF" w14:textId="77777777" w:rsidTr="000E042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8E0B79" w14:textId="77777777" w:rsidR="00BE4F37" w:rsidRDefault="005C5F7F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Pakiet2 - System do pobierania transportu próbek 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mikrobiologicznych</w:t>
            </w:r>
          </w:p>
        </w:tc>
      </w:tr>
      <w:tr w:rsidR="00BE4F37" w14:paraId="1D9E702B" w14:textId="77777777" w:rsidTr="000E042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FB454E" w14:textId="77777777" w:rsidR="00BE4F37" w:rsidRDefault="005C5F7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TRIOSPL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Andrzeja Małkowskiego 30 lok. 1 70-304 Szczecin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8522684444</w:t>
            </w:r>
          </w:p>
        </w:tc>
      </w:tr>
    </w:tbl>
    <w:p w14:paraId="707C9717" w14:textId="77777777" w:rsidR="00BE4F37" w:rsidRDefault="00BE4F37"/>
    <w:p w14:paraId="4B5C092E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64807823" w14:textId="77777777" w:rsidR="000E0428" w:rsidRDefault="000E0428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6EB46FF7" w14:textId="77777777" w:rsidR="000E0428" w:rsidRDefault="000E0428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57F96833" w14:textId="77777777" w:rsidR="000E0428" w:rsidRDefault="000E0428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48AA7805" w14:textId="77777777" w:rsidR="000E0428" w:rsidRDefault="000E0428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632BB7FD" w14:textId="77777777" w:rsidR="000E0428" w:rsidRDefault="000E0428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467B526A" w14:textId="77777777" w:rsidR="000E0428" w:rsidRDefault="000E0428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24D8F52B" w14:textId="6B3401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Oferty otrzymały następującą punktację, przydzieloną w ramach ustalonych kryteriów oceny ofert.</w:t>
      </w:r>
    </w:p>
    <w:p w14:paraId="76BD33A1" w14:textId="77777777" w:rsidR="00BE4F37" w:rsidRDefault="00BE4F37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3624"/>
        <w:gridCol w:w="1812"/>
        <w:gridCol w:w="1812"/>
        <w:gridCol w:w="1812"/>
      </w:tblGrid>
      <w:tr w:rsidR="00BE4F37" w14:paraId="7041C6ED" w14:textId="77777777">
        <w:tc>
          <w:tcPr>
            <w:tcW w:w="300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72A571" w14:textId="77777777" w:rsidR="00BE4F37" w:rsidRDefault="005C5F7F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 1 - Dzierżawa aparatów i zakup 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odczynników z zakresu chorób zakaźnych metodą ELISA i Western blot</w:t>
            </w:r>
          </w:p>
        </w:tc>
      </w:tr>
      <w:tr w:rsidR="00BE4F37" w14:paraId="057A8057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795B00" w14:textId="77777777" w:rsidR="00BE4F37" w:rsidRDefault="005C5F7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45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A4CDDE" w14:textId="77777777" w:rsidR="00BE4F37" w:rsidRDefault="005C5F7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BE4F37" w14:paraId="47A1492D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9A300B" w14:textId="77777777" w:rsidR="00BE4F37" w:rsidRDefault="00BE4F37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31F6CF" w14:textId="77777777" w:rsidR="00BE4F37" w:rsidRDefault="005C5F7F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D60A62" w14:textId="77777777" w:rsidR="00BE4F37" w:rsidRDefault="005C5F7F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ocena analizatora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5951BB" w14:textId="77777777" w:rsidR="00BE4F37" w:rsidRDefault="005C5F7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BE4F37" w14:paraId="0378E4C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B3AD77" w14:textId="77777777" w:rsidR="009B3569" w:rsidRDefault="005C5F7F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Biomedica Poland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Raszyńska 13, </w:t>
            </w:r>
          </w:p>
          <w:p w14:paraId="11811FD0" w14:textId="295DC74D" w:rsidR="00BE4F37" w:rsidRDefault="005C5F7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05-500 Piaseczno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526-00-04-641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AE2796" w14:textId="77777777" w:rsidR="00BE4F37" w:rsidRDefault="005C5F7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70,00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3161BC" w14:textId="224EE45A" w:rsidR="00BE4F37" w:rsidRDefault="000E042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30</w:t>
            </w:r>
            <w:r w:rsidR="005C5F7F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7F44A2" w14:textId="53FA2208" w:rsidR="00BE4F37" w:rsidRDefault="000E042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</w:t>
            </w:r>
            <w:r w:rsidR="005C5F7F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0,00</w:t>
            </w:r>
          </w:p>
        </w:tc>
      </w:tr>
      <w:tr w:rsidR="00BE4F37" w14:paraId="1F9B09C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34EC27" w14:textId="77777777" w:rsidR="009B3569" w:rsidRDefault="005C5F7F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Euroimmun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Widna 2A, </w:t>
            </w:r>
          </w:p>
          <w:p w14:paraId="4FEE602B" w14:textId="41127590" w:rsidR="00BE4F37" w:rsidRDefault="005C5F7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50-543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PL8992364659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EC2758" w14:textId="77777777" w:rsidR="00BE4F37" w:rsidRDefault="005C5F7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58,42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AE06A7" w14:textId="45393BD7" w:rsidR="00BE4F37" w:rsidRDefault="000E042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30</w:t>
            </w:r>
            <w:r w:rsidR="005C5F7F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420A8A" w14:textId="785356F9" w:rsidR="00BE4F37" w:rsidRDefault="000E042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</w:t>
            </w:r>
            <w:r w:rsidR="005C5F7F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8,42</w:t>
            </w:r>
          </w:p>
        </w:tc>
      </w:tr>
    </w:tbl>
    <w:p w14:paraId="19D1FEBE" w14:textId="77777777" w:rsidR="00BE4F37" w:rsidRDefault="00BE4F37"/>
    <w:p w14:paraId="28267965" w14:textId="77777777" w:rsidR="00BE4F37" w:rsidRDefault="00BE4F37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3624"/>
        <w:gridCol w:w="3624"/>
        <w:gridCol w:w="1812"/>
      </w:tblGrid>
      <w:tr w:rsidR="00BE4F37" w14:paraId="4D5B0150" w14:textId="77777777" w:rsidTr="000E0428">
        <w:tc>
          <w:tcPr>
            <w:tcW w:w="906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0BDE46" w14:textId="77777777" w:rsidR="00BE4F37" w:rsidRDefault="005C5F7F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2 - System do pobierania transportu próbek mikrobiologicznych</w:t>
            </w:r>
          </w:p>
        </w:tc>
      </w:tr>
      <w:tr w:rsidR="00BE4F37" w14:paraId="1CCA00E6" w14:textId="77777777" w:rsidTr="000E0428">
        <w:tc>
          <w:tcPr>
            <w:tcW w:w="362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4E4AC1" w14:textId="77777777" w:rsidR="00BE4F37" w:rsidRDefault="005C5F7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54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96AF25" w14:textId="77777777" w:rsidR="00BE4F37" w:rsidRDefault="005C5F7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0E0428" w14:paraId="658BBDE6" w14:textId="77777777" w:rsidTr="009B3B77">
        <w:tc>
          <w:tcPr>
            <w:tcW w:w="362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9144F6" w14:textId="77777777" w:rsidR="000E0428" w:rsidRDefault="000E0428"/>
        </w:tc>
        <w:tc>
          <w:tcPr>
            <w:tcW w:w="3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B75C53" w14:textId="030A6458" w:rsidR="000E0428" w:rsidRDefault="000E042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5DB8EA" w14:textId="77777777" w:rsidR="000E0428" w:rsidRDefault="000E042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0E0428" w14:paraId="60FD33E3" w14:textId="77777777" w:rsidTr="000E0428">
        <w:tc>
          <w:tcPr>
            <w:tcW w:w="3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10C4E2" w14:textId="77777777" w:rsidR="009B3569" w:rsidRDefault="000E0428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TRIOSPL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Andrzeja Małkowskiego 30 lok. 1 </w:t>
            </w:r>
          </w:p>
          <w:p w14:paraId="3D01190A" w14:textId="3511CDCB" w:rsidR="000E0428" w:rsidRDefault="000E042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70-304 Szczecin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8522684444</w:t>
            </w:r>
          </w:p>
        </w:tc>
        <w:tc>
          <w:tcPr>
            <w:tcW w:w="3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4FE474" w14:textId="4F598355" w:rsidR="000E0428" w:rsidRDefault="000E042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FC2AA8" w14:textId="02AD03CE" w:rsidR="000E0428" w:rsidRDefault="000E042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6CBC88E4" w14:textId="77777777" w:rsidR="00BE4F37" w:rsidRDefault="00BE4F37"/>
    <w:p w14:paraId="0D530C43" w14:textId="77777777" w:rsidR="000008D6" w:rsidRDefault="000008D6" w:rsidP="005B2EC9"/>
    <w:p w14:paraId="3C721F8C" w14:textId="77777777" w:rsidR="005B2EC9" w:rsidRDefault="005B2EC9" w:rsidP="005B2EC9"/>
    <w:p w14:paraId="41789321" w14:textId="25B27434" w:rsidR="008B2970" w:rsidRPr="005B2EC9" w:rsidRDefault="005C5F7F" w:rsidP="005B2EC9">
      <w:r>
        <w:drawing>
          <wp:inline distT="0" distB="0" distL="0" distR="0" wp14:anchorId="4A20B1BA" wp14:editId="634F074F">
            <wp:extent cx="3676650" cy="1943100"/>
            <wp:effectExtent l="0" t="0" r="0" b="0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2F852AD5"/>
    <w:multiLevelType w:val="hybridMultilevel"/>
    <w:tmpl w:val="AEAA38D6"/>
    <w:lvl w:ilvl="0" w:tplc="8372809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5B74FB3"/>
    <w:multiLevelType w:val="hybridMultilevel"/>
    <w:tmpl w:val="84986150"/>
    <w:lvl w:ilvl="0" w:tplc="34179898">
      <w:start w:val="1"/>
      <w:numFmt w:val="decimal"/>
      <w:lvlText w:val="%1."/>
      <w:lvlJc w:val="left"/>
      <w:pPr>
        <w:ind w:left="720" w:hanging="360"/>
      </w:pPr>
    </w:lvl>
    <w:lvl w:ilvl="1" w:tplc="34179898" w:tentative="1">
      <w:start w:val="1"/>
      <w:numFmt w:val="lowerLetter"/>
      <w:lvlText w:val="%2."/>
      <w:lvlJc w:val="left"/>
      <w:pPr>
        <w:ind w:left="1440" w:hanging="360"/>
      </w:pPr>
    </w:lvl>
    <w:lvl w:ilvl="2" w:tplc="34179898" w:tentative="1">
      <w:start w:val="1"/>
      <w:numFmt w:val="lowerRoman"/>
      <w:lvlText w:val="%3."/>
      <w:lvlJc w:val="right"/>
      <w:pPr>
        <w:ind w:left="2160" w:hanging="180"/>
      </w:pPr>
    </w:lvl>
    <w:lvl w:ilvl="3" w:tplc="34179898" w:tentative="1">
      <w:start w:val="1"/>
      <w:numFmt w:val="decimal"/>
      <w:lvlText w:val="%4."/>
      <w:lvlJc w:val="left"/>
      <w:pPr>
        <w:ind w:left="2880" w:hanging="360"/>
      </w:pPr>
    </w:lvl>
    <w:lvl w:ilvl="4" w:tplc="34179898" w:tentative="1">
      <w:start w:val="1"/>
      <w:numFmt w:val="lowerLetter"/>
      <w:lvlText w:val="%5."/>
      <w:lvlJc w:val="left"/>
      <w:pPr>
        <w:ind w:left="3600" w:hanging="360"/>
      </w:pPr>
    </w:lvl>
    <w:lvl w:ilvl="5" w:tplc="34179898" w:tentative="1">
      <w:start w:val="1"/>
      <w:numFmt w:val="lowerRoman"/>
      <w:lvlText w:val="%6."/>
      <w:lvlJc w:val="right"/>
      <w:pPr>
        <w:ind w:left="4320" w:hanging="180"/>
      </w:pPr>
    </w:lvl>
    <w:lvl w:ilvl="6" w:tplc="34179898" w:tentative="1">
      <w:start w:val="1"/>
      <w:numFmt w:val="decimal"/>
      <w:lvlText w:val="%7."/>
      <w:lvlJc w:val="left"/>
      <w:pPr>
        <w:ind w:left="5040" w:hanging="360"/>
      </w:pPr>
    </w:lvl>
    <w:lvl w:ilvl="7" w:tplc="34179898" w:tentative="1">
      <w:start w:val="1"/>
      <w:numFmt w:val="lowerLetter"/>
      <w:lvlText w:val="%8."/>
      <w:lvlJc w:val="left"/>
      <w:pPr>
        <w:ind w:left="5760" w:hanging="360"/>
      </w:pPr>
    </w:lvl>
    <w:lvl w:ilvl="8" w:tplc="3417989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4705017">
    <w:abstractNumId w:val="6"/>
  </w:num>
  <w:num w:numId="2" w16cid:durableId="761755774">
    <w:abstractNumId w:val="8"/>
  </w:num>
  <w:num w:numId="3" w16cid:durableId="1070276252">
    <w:abstractNumId w:val="9"/>
  </w:num>
  <w:num w:numId="4" w16cid:durableId="2005552699">
    <w:abstractNumId w:val="7"/>
  </w:num>
  <w:num w:numId="5" w16cid:durableId="1733313658">
    <w:abstractNumId w:val="2"/>
  </w:num>
  <w:num w:numId="6" w16cid:durableId="662390107">
    <w:abstractNumId w:val="1"/>
  </w:num>
  <w:num w:numId="7" w16cid:durableId="603540759">
    <w:abstractNumId w:val="5"/>
  </w:num>
  <w:num w:numId="8" w16cid:durableId="1134912817">
    <w:abstractNumId w:val="4"/>
  </w:num>
  <w:num w:numId="9" w16cid:durableId="112329064">
    <w:abstractNumId w:val="0"/>
  </w:num>
  <w:num w:numId="10" w16cid:durableId="170341548">
    <w:abstractNumId w:val="3"/>
  </w:num>
  <w:num w:numId="11" w16cid:durableId="8635980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B3225"/>
    <w:rsid w:val="000C6193"/>
    <w:rsid w:val="000E0428"/>
    <w:rsid w:val="0018632C"/>
    <w:rsid w:val="001B4095"/>
    <w:rsid w:val="00205C33"/>
    <w:rsid w:val="00212A59"/>
    <w:rsid w:val="003505ED"/>
    <w:rsid w:val="00357D9C"/>
    <w:rsid w:val="003C0AF5"/>
    <w:rsid w:val="00481BBA"/>
    <w:rsid w:val="00482A55"/>
    <w:rsid w:val="00523E13"/>
    <w:rsid w:val="00555AD3"/>
    <w:rsid w:val="005A23C2"/>
    <w:rsid w:val="005B26A1"/>
    <w:rsid w:val="005B2EC9"/>
    <w:rsid w:val="005C3376"/>
    <w:rsid w:val="005C5F7F"/>
    <w:rsid w:val="005F54C7"/>
    <w:rsid w:val="0061632A"/>
    <w:rsid w:val="006731A1"/>
    <w:rsid w:val="00682778"/>
    <w:rsid w:val="00691D9B"/>
    <w:rsid w:val="00732100"/>
    <w:rsid w:val="007A3C34"/>
    <w:rsid w:val="007B0723"/>
    <w:rsid w:val="007E5F5E"/>
    <w:rsid w:val="00877D5B"/>
    <w:rsid w:val="008A05AA"/>
    <w:rsid w:val="008B2970"/>
    <w:rsid w:val="009B3569"/>
    <w:rsid w:val="00A75C1D"/>
    <w:rsid w:val="00A840D3"/>
    <w:rsid w:val="00AE5CE9"/>
    <w:rsid w:val="00B3408F"/>
    <w:rsid w:val="00BB18B8"/>
    <w:rsid w:val="00BE4F37"/>
    <w:rsid w:val="00E376F5"/>
    <w:rsid w:val="00ED3AC7"/>
    <w:rsid w:val="00F1400B"/>
    <w:rsid w:val="00F169FE"/>
    <w:rsid w:val="00F53F87"/>
    <w:rsid w:val="00FE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9A3530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https://szpitalciechanow.com.pl/templates/pcj-jzukim-green/images/footer/logo_mazowsze_stopka.png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268</Words>
  <Characters>1720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3</cp:revision>
  <cp:lastPrinted>2024-11-13T07:25:00Z</cp:lastPrinted>
  <dcterms:created xsi:type="dcterms:W3CDTF">2024-11-13T07:26:00Z</dcterms:created>
  <dcterms:modified xsi:type="dcterms:W3CDTF">2024-11-13T12:26:00Z</dcterms:modified>
</cp:coreProperties>
</file>