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CD69A" w14:textId="38425765" w:rsidR="00482A55" w:rsidRPr="00B10ADB" w:rsidRDefault="00482A55" w:rsidP="005B2EC9">
      <w:pPr>
        <w:ind w:firstLine="55"/>
        <w:jc w:val="right"/>
        <w:rPr>
          <w:rFonts w:ascii="Arial" w:hAnsi="Arial" w:cs="Arial"/>
          <w:sz w:val="16"/>
          <w:szCs w:val="16"/>
        </w:rPr>
      </w:pPr>
      <w:r w:rsidRPr="00B10ADB">
        <w:rPr>
          <w:rFonts w:ascii="Arial" w:eastAsiaTheme="minorHAnsi" w:hAnsi="Arial" w:cs="Arial"/>
          <w:noProof/>
          <w:sz w:val="16"/>
          <w:szCs w:val="16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B10ADB" w:rsidRDefault="007A3C34" w:rsidP="005B2EC9">
      <w:pPr>
        <w:ind w:firstLine="55"/>
        <w:jc w:val="right"/>
        <w:rPr>
          <w:rFonts w:ascii="Arial" w:hAnsi="Arial" w:cs="Arial"/>
          <w:color w:val="FF0000"/>
          <w:sz w:val="16"/>
          <w:szCs w:val="16"/>
        </w:rPr>
      </w:pPr>
      <w:r w:rsidRPr="00B10ADB">
        <w:rPr>
          <w:rFonts w:ascii="Arial" w:hAnsi="Arial" w:cs="Arial"/>
          <w:sz w:val="16"/>
          <w:szCs w:val="16"/>
        </w:rPr>
        <w:t>Ciechanów</w:t>
      </w:r>
      <w:r w:rsidR="005B2EC9" w:rsidRPr="00B10ADB">
        <w:rPr>
          <w:rFonts w:ascii="Arial" w:hAnsi="Arial" w:cs="Arial"/>
          <w:sz w:val="16"/>
          <w:szCs w:val="16"/>
        </w:rPr>
        <w:t xml:space="preserve">, dnia </w:t>
      </w:r>
      <w:r w:rsidRPr="00B10ADB">
        <w:rPr>
          <w:rFonts w:ascii="Arial" w:hAnsi="Arial" w:cs="Arial"/>
          <w:sz w:val="16"/>
          <w:szCs w:val="16"/>
        </w:rPr>
        <w:t>26.11.2024</w:t>
      </w:r>
      <w:r w:rsidR="005B2EC9" w:rsidRPr="00B10ADB">
        <w:rPr>
          <w:rFonts w:ascii="Arial" w:hAnsi="Arial" w:cs="Arial"/>
          <w:sz w:val="16"/>
          <w:szCs w:val="16"/>
        </w:rPr>
        <w:t>r.</w:t>
      </w:r>
    </w:p>
    <w:p w14:paraId="2A2EB233" w14:textId="77777777" w:rsidR="005B2EC9" w:rsidRPr="00B10ADB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6"/>
          <w:szCs w:val="16"/>
        </w:rPr>
      </w:pPr>
    </w:p>
    <w:p w14:paraId="5C770B84" w14:textId="06B5A292" w:rsidR="005B2EC9" w:rsidRPr="00B10ADB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B10ADB">
        <w:rPr>
          <w:rFonts w:ascii="Arial" w:hAnsi="Arial" w:cs="Arial"/>
          <w:sz w:val="16"/>
          <w:szCs w:val="16"/>
        </w:rPr>
        <w:t>ZP/2501/82/24</w:t>
      </w:r>
    </w:p>
    <w:p w14:paraId="5E01C19C" w14:textId="77777777" w:rsidR="005B2EC9" w:rsidRPr="00B10AD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B10ADB">
        <w:rPr>
          <w:rFonts w:ascii="Arial" w:hAnsi="Arial" w:cs="Arial"/>
          <w:b/>
          <w:bCs/>
          <w:sz w:val="16"/>
          <w:szCs w:val="16"/>
        </w:rPr>
        <w:t xml:space="preserve">Zawiadomienie o wyborze </w:t>
      </w:r>
    </w:p>
    <w:p w14:paraId="046D64C7" w14:textId="77777777" w:rsidR="005B2EC9" w:rsidRPr="00B10AD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B10ADB">
        <w:rPr>
          <w:rFonts w:ascii="Arial" w:hAnsi="Arial" w:cs="Arial"/>
          <w:b/>
          <w:bCs/>
          <w:sz w:val="16"/>
          <w:szCs w:val="16"/>
        </w:rPr>
        <w:t>najkorzystniejszej oferty</w:t>
      </w:r>
    </w:p>
    <w:p w14:paraId="73BFD75E" w14:textId="77777777" w:rsidR="005B2EC9" w:rsidRPr="00B10ADB" w:rsidRDefault="005B2EC9" w:rsidP="005B2EC9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14:paraId="21B63061" w14:textId="13F45B8B" w:rsidR="005B2EC9" w:rsidRPr="00B10ADB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6"/>
          <w:szCs w:val="16"/>
        </w:rPr>
      </w:pPr>
      <w:r w:rsidRPr="00B10ADB">
        <w:rPr>
          <w:rFonts w:ascii="Arial" w:hAnsi="Arial" w:cs="Arial"/>
          <w:sz w:val="16"/>
          <w:szCs w:val="16"/>
        </w:rPr>
        <w:t xml:space="preserve">dotyczy:   postępowania o udzielenie zamówienia publicznego na </w:t>
      </w:r>
      <w:r w:rsidR="00B10ADB" w:rsidRPr="00B10ADB">
        <w:rPr>
          <w:rFonts w:ascii="Arial" w:hAnsi="Arial" w:cs="Arial"/>
          <w:b/>
          <w:sz w:val="16"/>
          <w:szCs w:val="16"/>
        </w:rPr>
        <w:t>d</w:t>
      </w:r>
      <w:r w:rsidR="007A3C34" w:rsidRPr="00B10ADB">
        <w:rPr>
          <w:rFonts w:ascii="Arial" w:hAnsi="Arial" w:cs="Arial"/>
          <w:b/>
          <w:sz w:val="16"/>
          <w:szCs w:val="16"/>
        </w:rPr>
        <w:t>ostaw</w:t>
      </w:r>
      <w:r w:rsidR="00B10ADB" w:rsidRPr="00B10ADB">
        <w:rPr>
          <w:rFonts w:ascii="Arial" w:hAnsi="Arial" w:cs="Arial"/>
          <w:b/>
          <w:sz w:val="16"/>
          <w:szCs w:val="16"/>
        </w:rPr>
        <w:t>ę</w:t>
      </w:r>
      <w:r w:rsidR="007A3C34" w:rsidRPr="00B10ADB">
        <w:rPr>
          <w:rFonts w:ascii="Arial" w:hAnsi="Arial" w:cs="Arial"/>
          <w:b/>
          <w:sz w:val="16"/>
          <w:szCs w:val="16"/>
        </w:rPr>
        <w:t xml:space="preserve"> leków do Apteki Szpitalnej</w:t>
      </w:r>
      <w:r w:rsidR="00B10ADB" w:rsidRPr="00B10ADB">
        <w:rPr>
          <w:rFonts w:ascii="Arial" w:hAnsi="Arial" w:cs="Arial"/>
          <w:b/>
          <w:sz w:val="16"/>
          <w:szCs w:val="16"/>
        </w:rPr>
        <w:t>.</w:t>
      </w:r>
    </w:p>
    <w:p w14:paraId="656ABD32" w14:textId="77777777" w:rsidR="005B2EC9" w:rsidRPr="00B10AD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4AE91DB3" w14:textId="6AFC74CE" w:rsidR="005B2EC9" w:rsidRPr="00B10ADB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B10ADB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B2EC9" w:rsidRPr="00B10ADB">
        <w:rPr>
          <w:rFonts w:ascii="Arial" w:hAnsi="Arial" w:cs="Arial"/>
          <w:sz w:val="16"/>
          <w:szCs w:val="16"/>
        </w:rPr>
        <w:t>informuje, że w powołanym postępowaniu, wybrano ofertę złożoną przez:</w:t>
      </w:r>
    </w:p>
    <w:p w14:paraId="53B4A978" w14:textId="0B57CB88" w:rsidR="00691D9B" w:rsidRPr="00B10ADB" w:rsidRDefault="00691D9B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028A77C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07BA7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11051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Płyny infuzyjne i antybiot</w:t>
            </w:r>
          </w:p>
        </w:tc>
      </w:tr>
      <w:tr w:rsidR="005B46A6" w:rsidRPr="00B10ADB" w14:paraId="693B92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1530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5212935353</w:t>
            </w:r>
          </w:p>
        </w:tc>
      </w:tr>
    </w:tbl>
    <w:p w14:paraId="31DCC8F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12042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68604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Bortezomib</w:t>
            </w:r>
          </w:p>
        </w:tc>
      </w:tr>
      <w:tr w:rsidR="005B46A6" w:rsidRPr="00B10ADB" w14:paraId="6817C8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4B1D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</w:tbl>
    <w:p w14:paraId="2FEE669C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25F3D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3346E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Pakiet3 - Taurolidyna 2%</w:t>
            </w:r>
          </w:p>
        </w:tc>
      </w:tr>
      <w:tr w:rsidR="005B46A6" w:rsidRPr="00B10ADB" w14:paraId="625907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7580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Axon Lab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Transportowców 11, 02-858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5210082828</w:t>
            </w:r>
          </w:p>
        </w:tc>
      </w:tr>
    </w:tbl>
    <w:p w14:paraId="35023F5B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B0C85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563A5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Pakiet4 - Leki różne 1</w:t>
            </w:r>
          </w:p>
        </w:tc>
      </w:tr>
      <w:tr w:rsidR="005B46A6" w:rsidRPr="00B10ADB" w14:paraId="7BED75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454F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Servier Polska Services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Burakowska 14 01-066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5272367467</w:t>
            </w:r>
          </w:p>
        </w:tc>
      </w:tr>
    </w:tbl>
    <w:p w14:paraId="124FB65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28F35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2AD4E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Pakiet5 - Wapno sodowane medyczne</w:t>
            </w:r>
          </w:p>
        </w:tc>
      </w:tr>
      <w:tr w:rsidR="005B46A6" w:rsidRPr="00B10ADB" w14:paraId="33DF7F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D562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Promed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Działkowa 56, 02-234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118-00-62-976</w:t>
            </w:r>
          </w:p>
        </w:tc>
      </w:tr>
    </w:tbl>
    <w:p w14:paraId="03E8839D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12DE9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DDEED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Pakiet6 - Mykafungina</w:t>
            </w:r>
          </w:p>
        </w:tc>
      </w:tr>
      <w:tr w:rsidR="005B46A6" w:rsidRPr="00B10ADB" w14:paraId="7575BF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4CE2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648-10-08-230</w:t>
            </w:r>
          </w:p>
        </w:tc>
      </w:tr>
    </w:tbl>
    <w:p w14:paraId="1B8DE7B0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5BC87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E096E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Pakiet7 - Winorelbina</w:t>
            </w:r>
          </w:p>
        </w:tc>
      </w:tr>
      <w:tr w:rsidR="005B46A6" w:rsidRPr="00B10ADB" w14:paraId="391611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A5E0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611AC06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p w14:paraId="079880A8" w14:textId="77777777" w:rsidR="00B10ADB" w:rsidRPr="00B10ADB" w:rsidRDefault="00B10ADB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A490D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3574D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Pakiet8 - Leki różne 2</w:t>
            </w:r>
          </w:p>
        </w:tc>
      </w:tr>
      <w:tr w:rsidR="005B46A6" w:rsidRPr="00B10ADB" w14:paraId="6176E8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3295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141D282F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98F59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B4ABF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Pakiet10 - Tiopental</w:t>
            </w:r>
          </w:p>
        </w:tc>
      </w:tr>
      <w:tr w:rsidR="005B46A6" w:rsidRPr="00B10ADB" w14:paraId="543C4F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F347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0520744E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9604D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A84AA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Pakiet11 - Ipilimumab</w:t>
            </w:r>
          </w:p>
        </w:tc>
      </w:tr>
      <w:tr w:rsidR="005B46A6" w:rsidRPr="00B10ADB" w14:paraId="23B73A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05FC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4541767F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07422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BC511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Pakiet12 - Ramucyrumab</w:t>
            </w:r>
          </w:p>
        </w:tc>
      </w:tr>
      <w:tr w:rsidR="005B46A6" w:rsidRPr="00B10ADB" w14:paraId="409C59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3FAE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670D176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89C5E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6F11A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Pakiet13 - Citralock</w:t>
            </w:r>
          </w:p>
        </w:tc>
      </w:tr>
      <w:tr w:rsidR="005B46A6" w:rsidRPr="00B10ADB" w14:paraId="688ECB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03E3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3F5CE90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37F34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3D8C0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Pakiet14 - Argipresinum</w:t>
            </w:r>
          </w:p>
        </w:tc>
      </w:tr>
      <w:tr w:rsidR="005B46A6" w:rsidRPr="00B10ADB" w14:paraId="3A23A1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13B7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1919E5C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C3881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0D498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Pakiet15 - Calcio gluconato</w:t>
            </w:r>
          </w:p>
        </w:tc>
      </w:tr>
      <w:tr w:rsidR="005B46A6" w:rsidRPr="00B10ADB" w14:paraId="3DCE66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71F0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Urtica Sp. z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22B6440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BB5A5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CFF29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Pakiet16 - Ticagerol</w:t>
            </w:r>
          </w:p>
        </w:tc>
      </w:tr>
      <w:tr w:rsidR="005B46A6" w:rsidRPr="00B10ADB" w14:paraId="345030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474C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Astarazeneca Kft.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1117 Budapest, Alíz utca 4. B. ép. HUNGARY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5263446902</w:t>
            </w:r>
          </w:p>
        </w:tc>
      </w:tr>
    </w:tbl>
    <w:p w14:paraId="47585EE5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E889B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D4B90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Pakiet17 - Fidaksomycyna</w:t>
            </w:r>
          </w:p>
        </w:tc>
      </w:tr>
      <w:tr w:rsidR="005B46A6" w:rsidRPr="00B10ADB" w14:paraId="2B8331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FE22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</w:tbl>
    <w:p w14:paraId="67E8C53D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380FB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3A6C0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Pakiet18 - Alteplaza</w:t>
            </w:r>
          </w:p>
        </w:tc>
      </w:tr>
      <w:tr w:rsidR="005B46A6" w:rsidRPr="00B10ADB" w14:paraId="17D656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3F33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00AC315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B2509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DF035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Pakiet19 - Albumina ludzka</w:t>
            </w:r>
          </w:p>
        </w:tc>
      </w:tr>
      <w:tr w:rsidR="005B46A6" w:rsidRPr="00B10ADB" w14:paraId="530726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84CC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Takeda Pharma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Prosta 68, 00-838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5262108132</w:t>
            </w:r>
          </w:p>
        </w:tc>
      </w:tr>
    </w:tbl>
    <w:p w14:paraId="13045EF3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41CA7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B5E48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Pakiet20 - Tygecyklina</w:t>
            </w:r>
          </w:p>
        </w:tc>
      </w:tr>
      <w:tr w:rsidR="005B46A6" w:rsidRPr="00B10ADB" w14:paraId="675E3E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FA9B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87-100 Toruń, ul.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</w:tbl>
    <w:p w14:paraId="3111EF90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5626A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02CC6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Pakiet21 - Oksaliplatyna</w:t>
            </w:r>
          </w:p>
        </w:tc>
      </w:tr>
      <w:tr w:rsidR="005B46A6" w:rsidRPr="00B10ADB" w14:paraId="07C4C2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9FD3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</w:tbl>
    <w:p w14:paraId="25EBD38F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A88D3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FEB0A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Pakiet22 - Imatynib</w:t>
            </w:r>
          </w:p>
        </w:tc>
      </w:tr>
      <w:tr w:rsidR="005B46A6" w:rsidRPr="00B10ADB" w14:paraId="5BF10B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77CF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089B4CB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6C2F53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9F240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Pakiet23 - Wenetoklaks</w:t>
            </w:r>
          </w:p>
        </w:tc>
      </w:tr>
      <w:tr w:rsidR="005B46A6" w:rsidRPr="00B10ADB" w14:paraId="5DBDED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F7F9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Abbvie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Postępu 21 B, 02-676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5252515835</w:t>
            </w:r>
          </w:p>
        </w:tc>
      </w:tr>
    </w:tbl>
    <w:p w14:paraId="025B9C73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478F6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D8D78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Pakiet24 - Epirubicyna</w:t>
            </w:r>
          </w:p>
        </w:tc>
      </w:tr>
      <w:tr w:rsidR="005B46A6" w:rsidRPr="00B10ADB" w14:paraId="6C67DE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56B0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33AD639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DE7A5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27538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Pakiet25 - Anagrelid</w:t>
            </w:r>
          </w:p>
        </w:tc>
      </w:tr>
      <w:tr w:rsidR="005B46A6" w:rsidRPr="00B10ADB" w14:paraId="7CD53D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BAC7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54-613 Wrocław, ul.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4870378C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CB702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FC9A2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Pakiet26 - Tolvaptan</w:t>
            </w:r>
          </w:p>
        </w:tc>
      </w:tr>
      <w:tr w:rsidR="005B46A6" w:rsidRPr="00B10ADB" w14:paraId="1E23C1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B464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Komtur Polska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Plac Farmacji 1; 02-699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5222749770</w:t>
            </w:r>
          </w:p>
        </w:tc>
      </w:tr>
    </w:tbl>
    <w:p w14:paraId="42D5864C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4DEBD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DF438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Pakiet28 - Interferon beta 1 b</w:t>
            </w:r>
          </w:p>
        </w:tc>
      </w:tr>
      <w:tr w:rsidR="005B46A6" w:rsidRPr="00B10ADB" w14:paraId="128E54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1B66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894-25-56-799</w:t>
            </w:r>
          </w:p>
        </w:tc>
      </w:tr>
    </w:tbl>
    <w:p w14:paraId="6F8DF685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7E9E2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748A0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Pakiet29 - Paclitaxel</w:t>
            </w:r>
          </w:p>
        </w:tc>
      </w:tr>
      <w:tr w:rsidR="005B46A6" w:rsidRPr="00B10ADB" w14:paraId="1F6EC1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E2FD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6A03983C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1C86F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43600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Pakiet30 - Worikonazol</w:t>
            </w:r>
          </w:p>
        </w:tc>
      </w:tr>
      <w:tr w:rsidR="005B46A6" w:rsidRPr="00B10ADB" w14:paraId="652249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0F2E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7C8C31D4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83547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08E06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Pakiet31 - Metotreksat</w:t>
            </w:r>
          </w:p>
        </w:tc>
      </w:tr>
      <w:tr w:rsidR="005B46A6" w:rsidRPr="00B10ADB" w14:paraId="7108B5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E68D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Podlipie 16 95-010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Stryków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3E037B63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973C2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16A32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Pakiet32 - Fluorouracyl do stosowania</w:t>
            </w:r>
          </w:p>
        </w:tc>
      </w:tr>
      <w:tr w:rsidR="005B46A6" w:rsidRPr="00B10ADB" w14:paraId="6A7EA4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6F20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5D1BBB7E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7BD32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4C1D8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Pakiet33 - Alemtuzumab</w:t>
            </w:r>
          </w:p>
        </w:tc>
      </w:tr>
      <w:tr w:rsidR="005B46A6" w:rsidRPr="00B10ADB" w14:paraId="310F57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BA54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Sanofi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Marcina Kasprzaka 6 01-211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813-01-40-525</w:t>
            </w:r>
          </w:p>
        </w:tc>
      </w:tr>
    </w:tbl>
    <w:p w14:paraId="1BB4395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E2405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8F175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Pakiet34 - </w:t>
            </w: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Levetiracetam roztwór doustny</w:t>
            </w:r>
          </w:p>
        </w:tc>
      </w:tr>
      <w:tr w:rsidR="005B46A6" w:rsidRPr="00B10ADB" w14:paraId="759136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1CEA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41E7EBE0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C8145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0D17B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Pakiet35 - Mleko dla niemowląt 1</w:t>
            </w:r>
          </w:p>
        </w:tc>
      </w:tr>
      <w:tr w:rsidR="005B46A6" w:rsidRPr="00B10ADB" w14:paraId="51FE6A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50C8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5C1AF7C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666725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0F1C1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Pakiet36 - Glaceprevir_Pibrentasvir</w:t>
            </w:r>
          </w:p>
        </w:tc>
      </w:tr>
      <w:tr w:rsidR="005B46A6" w:rsidRPr="00B10ADB" w14:paraId="6D6366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0DA4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Abbvie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Postępu 21 B, 02-676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5252515835</w:t>
            </w:r>
          </w:p>
        </w:tc>
      </w:tr>
    </w:tbl>
    <w:p w14:paraId="68B3E878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C7A2E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382E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Pakiet37 - Trastuzumab</w:t>
            </w:r>
          </w:p>
        </w:tc>
      </w:tr>
      <w:tr w:rsidR="005B46A6" w:rsidRPr="00B10ADB" w14:paraId="09A75F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346F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Roche Polska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Domaniewska 39b 02-672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mazowieckie</w:t>
            </w:r>
          </w:p>
        </w:tc>
      </w:tr>
    </w:tbl>
    <w:p w14:paraId="42C4065E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F98DD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50F4C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Pakiet38 - Pertuzumab</w:t>
            </w:r>
          </w:p>
        </w:tc>
      </w:tr>
      <w:tr w:rsidR="005B46A6" w:rsidRPr="00B10ADB" w14:paraId="2CC3D1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6CF1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Roche Polska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Domaniewska 39b 02-672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mazowieckie</w:t>
            </w:r>
          </w:p>
        </w:tc>
      </w:tr>
    </w:tbl>
    <w:p w14:paraId="18D7AAB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E7737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CEA5A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Pakiet39 - Aflibercept</w:t>
            </w:r>
          </w:p>
        </w:tc>
      </w:tr>
      <w:tr w:rsidR="005B46A6" w:rsidRPr="00B10ADB" w14:paraId="48B724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D2AF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konsorcjum: BAYER sp.o.o. i URTICA sp.o.o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158, 02-326 Warszawa ul. Krzemieniecka 120, 54-613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526-00-19-068</w:t>
            </w:r>
          </w:p>
        </w:tc>
      </w:tr>
    </w:tbl>
    <w:p w14:paraId="7AB2C03B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C25D0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58AAD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Pakiet40 - Octan glatirameru</w:t>
            </w:r>
          </w:p>
        </w:tc>
      </w:tr>
      <w:tr w:rsidR="005B46A6" w:rsidRPr="00B10ADB" w14:paraId="06942A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9238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065582D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5C56F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8F255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Pakiet41 - Różne</w:t>
            </w:r>
          </w:p>
        </w:tc>
      </w:tr>
      <w:tr w:rsidR="005B46A6" w:rsidRPr="00B10ADB" w14:paraId="212014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A22A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Baxter Polska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Kruczkowskiego 8 00-380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8271818828</w:t>
            </w:r>
          </w:p>
        </w:tc>
      </w:tr>
    </w:tbl>
    <w:p w14:paraId="27F867F1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E6736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85A25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Pakiet42 - Rywastygmina</w:t>
            </w:r>
          </w:p>
        </w:tc>
      </w:tr>
      <w:tr w:rsidR="005B46A6" w:rsidRPr="00B10ADB" w14:paraId="3F46D1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8216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894-25-56-799</w:t>
            </w:r>
          </w:p>
        </w:tc>
      </w:tr>
    </w:tbl>
    <w:p w14:paraId="2B57BBE0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FB0CE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F5305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Pakiet43 - Rytuksymab</w:t>
            </w:r>
          </w:p>
        </w:tc>
      </w:tr>
      <w:tr w:rsidR="005B46A6" w:rsidRPr="00B10ADB" w14:paraId="666BE3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E478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789BC6E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768B4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A78CB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Pakiet44 - Leki różne 4</w:t>
            </w:r>
          </w:p>
        </w:tc>
      </w:tr>
      <w:tr w:rsidR="005B46A6" w:rsidRPr="00B10ADB" w14:paraId="5864C5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C9C4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1E49DB3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173B6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B8255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Pakiet45 - Atracurium</w:t>
            </w:r>
          </w:p>
        </w:tc>
      </w:tr>
      <w:tr w:rsidR="005B46A6" w:rsidRPr="00B10ADB" w14:paraId="5D84FA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E210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73BA55FB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56DB5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16788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Pakiet46 - Jopromid</w:t>
            </w:r>
          </w:p>
        </w:tc>
      </w:tr>
      <w:tr w:rsidR="005B46A6" w:rsidRPr="00B10ADB" w14:paraId="47AC51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E76B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79C782CC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8D8E3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1D081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Pakiet47 - Deksametazon i.v.</w:t>
            </w:r>
          </w:p>
        </w:tc>
      </w:tr>
      <w:tr w:rsidR="005B46A6" w:rsidRPr="00B10ADB" w14:paraId="586F8E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F118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2EECA56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BBB76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21EFC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Pakiet48 - Pembrolizumab</w:t>
            </w:r>
          </w:p>
        </w:tc>
      </w:tr>
      <w:tr w:rsidR="005B46A6" w:rsidRPr="00B10ADB" w14:paraId="656FE5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6747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6BF93A29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19F72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92078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Pakiet49 - Betametazon</w:t>
            </w:r>
          </w:p>
        </w:tc>
      </w:tr>
      <w:tr w:rsidR="005B46A6" w:rsidRPr="00B10ADB" w14:paraId="4931A3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7396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57C91CA5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5057B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CB7D6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Pakiet50 - </w:t>
            </w: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Klarytromycyna</w:t>
            </w:r>
          </w:p>
        </w:tc>
      </w:tr>
      <w:tr w:rsidR="005B46A6" w:rsidRPr="00B10ADB" w14:paraId="1F1005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DF07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5CA8AD14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53D06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4B267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Pakiet51 - Lewozymendan</w:t>
            </w:r>
          </w:p>
        </w:tc>
      </w:tr>
      <w:tr w:rsidR="005B46A6" w:rsidRPr="00B10ADB" w14:paraId="24DC0E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0FAA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1573B7A1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007D2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85D81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Pakiet52 - Sofosbuvir_Welpataswir</w:t>
            </w:r>
          </w:p>
        </w:tc>
      </w:tr>
      <w:tr w:rsidR="005B46A6" w:rsidRPr="00B10ADB" w14:paraId="5E0185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C269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607B2785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CEDEB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80C54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Pakiet53 - Leki różne 3</w:t>
            </w:r>
          </w:p>
        </w:tc>
      </w:tr>
      <w:tr w:rsidR="005B46A6" w:rsidRPr="00B10ADB" w14:paraId="58933F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9FAB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849-00-00-039</w:t>
            </w:r>
          </w:p>
        </w:tc>
      </w:tr>
    </w:tbl>
    <w:p w14:paraId="0C6FA1C0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6EB894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CFD92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Pakiet54 - Karbetocyna</w:t>
            </w:r>
          </w:p>
        </w:tc>
      </w:tr>
      <w:tr w:rsidR="005B46A6" w:rsidRPr="00B10ADB" w14:paraId="5BA00E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53BB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Jana Kazimierza 16 01-248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</w:tbl>
    <w:p w14:paraId="4B56876C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56D50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61340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Pakiet56 - Tabletki różne</w:t>
            </w:r>
          </w:p>
        </w:tc>
      </w:tr>
      <w:tr w:rsidR="005B46A6" w:rsidRPr="00B10ADB" w14:paraId="792C05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2C9F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778F9E9F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64541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52C67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Pakiet59 - Amoksycylina + kwas klawul</w:t>
            </w:r>
          </w:p>
        </w:tc>
      </w:tr>
      <w:tr w:rsidR="005B46A6" w:rsidRPr="00B10ADB" w14:paraId="187D74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04C5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</w:tbl>
    <w:p w14:paraId="235A6359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C9564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20B39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Pakiet60 - Interferon beta 1a</w:t>
            </w:r>
          </w:p>
        </w:tc>
      </w:tr>
      <w:tr w:rsidR="005B46A6" w:rsidRPr="00B10ADB" w14:paraId="640583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C813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7029EC81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9C953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30BD3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Pakiet61 - Deksmedetomidyna</w:t>
            </w:r>
          </w:p>
        </w:tc>
      </w:tr>
      <w:tr w:rsidR="005B46A6" w:rsidRPr="00B10ADB" w14:paraId="00DD54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76BC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Delfarma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9471902089</w:t>
            </w:r>
          </w:p>
        </w:tc>
      </w:tr>
    </w:tbl>
    <w:p w14:paraId="35D3C9A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B5816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C4678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Pakiet62 - Mleko dla </w:t>
            </w: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niemowląt</w:t>
            </w:r>
          </w:p>
        </w:tc>
      </w:tr>
      <w:tr w:rsidR="005B46A6" w:rsidRPr="00B10ADB" w14:paraId="0BF9AD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5F87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218D174B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D5931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359CF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Pakiet63 - Atosiban</w:t>
            </w:r>
          </w:p>
        </w:tc>
      </w:tr>
      <w:tr w:rsidR="005B46A6" w:rsidRPr="00B10ADB" w14:paraId="1AAC24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F599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259C0DB0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75678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5DA59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Pakiet64 - Leki różne 5</w:t>
            </w:r>
          </w:p>
        </w:tc>
      </w:tr>
      <w:tr w:rsidR="005B46A6" w:rsidRPr="00B10ADB" w14:paraId="608D4F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B3DC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20F0A7BD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2A24B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FBB53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Pakiet65 - Peginterferon beta 1 a</w:t>
            </w:r>
          </w:p>
        </w:tc>
      </w:tr>
      <w:tr w:rsidR="005B46A6" w:rsidRPr="00B10ADB" w14:paraId="75D2A4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2B97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2D0B6B75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p w14:paraId="2A2631C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B8DC9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FB98B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Pakiet66 - Pemetreksed</w:t>
            </w:r>
          </w:p>
        </w:tc>
      </w:tr>
      <w:tr w:rsidR="005B46A6" w:rsidRPr="00B10ADB" w14:paraId="222B12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0182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"FRESENIUS KABI POLSKA" SPÓŁKA Z OGRANICZONĄ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</w:tbl>
    <w:p w14:paraId="7082C9B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B5966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1319E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Pakiet67 - Żywienie pozajelitowe</w:t>
            </w:r>
          </w:p>
        </w:tc>
      </w:tr>
      <w:tr w:rsidR="005B46A6" w:rsidRPr="00B10ADB" w14:paraId="50E24E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A59C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</w:tbl>
    <w:p w14:paraId="5F17430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7C8F8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28E47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Pakiet68 - Ondansetron i.v.</w:t>
            </w:r>
          </w:p>
        </w:tc>
      </w:tr>
      <w:tr w:rsidR="005B46A6" w:rsidRPr="00B10ADB" w14:paraId="767FD4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26E5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</w:tbl>
    <w:p w14:paraId="2832F888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AC8AE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53D97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Pakiet69 - Żywność specjalnego przezna</w:t>
            </w:r>
          </w:p>
        </w:tc>
      </w:tr>
      <w:tr w:rsidR="005B46A6" w:rsidRPr="00B10ADB" w14:paraId="374789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BE1F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</w:tbl>
    <w:p w14:paraId="197CC25F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00E3B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96CC2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Pakiet70 - </w:t>
            </w: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Natalizumab</w:t>
            </w:r>
          </w:p>
        </w:tc>
      </w:tr>
      <w:tr w:rsidR="005B46A6" w:rsidRPr="00B10ADB" w14:paraId="4DA88D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8DB7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34168BC4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D1EF0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CB7AA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Pakiet72 - Onko BCG</w:t>
            </w:r>
          </w:p>
        </w:tc>
      </w:tr>
      <w:tr w:rsidR="005B46A6" w:rsidRPr="00B10ADB" w14:paraId="4A78DA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61B0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</w:tbl>
    <w:p w14:paraId="49F51CA8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7A84A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9308C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Pakiet73 - NIwolumab</w:t>
            </w:r>
          </w:p>
        </w:tc>
      </w:tr>
      <w:tr w:rsidR="005B46A6" w:rsidRPr="00B10ADB" w14:paraId="4A38BB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64E5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5E7BB75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6E9119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5EB4F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Pakiet74 - Mleko dla niemowląt 3</w:t>
            </w:r>
          </w:p>
        </w:tc>
      </w:tr>
      <w:tr w:rsidR="005B46A6" w:rsidRPr="00B10ADB" w14:paraId="686421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D80D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6FDDDE8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A34D9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F53F6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Pakiet75 - Gentamycyna i.v.</w:t>
            </w:r>
          </w:p>
        </w:tc>
      </w:tr>
      <w:tr w:rsidR="005B46A6" w:rsidRPr="00B10ADB" w14:paraId="0B6E54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0F0B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Pułaskiego 9, 40-273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365290D4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433C2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AE9B0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Pakiet76 - Ondansetron p.o.</w:t>
            </w:r>
          </w:p>
        </w:tc>
      </w:tr>
      <w:tr w:rsidR="005B46A6" w:rsidRPr="00B10ADB" w14:paraId="1A6E5F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C3B5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0DB0C115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59E0E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BEADD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Pakiet77 - Ketosteril</w:t>
            </w:r>
          </w:p>
        </w:tc>
      </w:tr>
      <w:tr w:rsidR="005B46A6" w:rsidRPr="00B10ADB" w14:paraId="709823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DAB7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</w:tbl>
    <w:p w14:paraId="45F96C1C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1D4CA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54996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Pakiet80 - Iomeprolum</w:t>
            </w:r>
          </w:p>
        </w:tc>
      </w:tr>
      <w:tr w:rsidR="005B46A6" w:rsidRPr="00B10ADB" w14:paraId="79B58F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7FDE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</w:tbl>
    <w:p w14:paraId="678230C3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6C63EC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58D8C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Pakiet81 - Netupitant + palonosetron</w:t>
            </w:r>
          </w:p>
        </w:tc>
      </w:tr>
      <w:tr w:rsidR="005B46A6" w:rsidRPr="00B10ADB" w14:paraId="0AD426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697A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6340125442</w:t>
            </w:r>
          </w:p>
        </w:tc>
      </w:tr>
    </w:tbl>
    <w:p w14:paraId="7A7A714D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7AA38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9A20A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Pakiet82 - Meropenem + Waborbaktam</w:t>
            </w:r>
          </w:p>
        </w:tc>
      </w:tr>
      <w:tr w:rsidR="005B46A6" w:rsidRPr="00B10ADB" w14:paraId="4858C5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D725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</w:tbl>
    <w:p w14:paraId="5560AEE1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19317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1D270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Pakiet83 - Entekawir</w:t>
            </w:r>
          </w:p>
        </w:tc>
      </w:tr>
      <w:tr w:rsidR="005B46A6" w:rsidRPr="00B10ADB" w14:paraId="64FA0E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07E4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</w:tbl>
    <w:p w14:paraId="10029EA9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0936D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D7377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Pakiet84 - Kladrybina</w:t>
            </w:r>
          </w:p>
        </w:tc>
      </w:tr>
      <w:tr w:rsidR="005B46A6" w:rsidRPr="00B10ADB" w14:paraId="330725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5115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62AFBF5E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34875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D65D6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Pakiet85 - Tenofovir</w:t>
            </w:r>
          </w:p>
        </w:tc>
      </w:tr>
      <w:tr w:rsidR="005B46A6" w:rsidRPr="00B10ADB" w14:paraId="6EA882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0F5F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5242625887</w:t>
            </w:r>
          </w:p>
        </w:tc>
      </w:tr>
    </w:tbl>
    <w:p w14:paraId="65A67BB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7B3DB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44EE7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Pakiet86 - Lamiwudyna</w:t>
            </w:r>
          </w:p>
        </w:tc>
      </w:tr>
      <w:tr w:rsidR="005B46A6" w:rsidRPr="00B10ADB" w14:paraId="5DD043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0051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2C04D2B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E6D5C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48634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Pakiet87 - Cinacalcet</w:t>
            </w:r>
          </w:p>
        </w:tc>
      </w:tr>
      <w:tr w:rsidR="005B46A6" w:rsidRPr="00B10ADB" w14:paraId="05ABD1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2900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</w:tbl>
    <w:p w14:paraId="5630808C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9E521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06B67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Pakiet88 - Irinotecan</w:t>
            </w:r>
          </w:p>
        </w:tc>
      </w:tr>
      <w:tr w:rsidR="005B46A6" w:rsidRPr="00B10ADB" w14:paraId="47F6A8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3894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5C51035F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0E808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B2C87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Pakiet89 - Konc czynn zesp </w:t>
            </w: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protrombiny</w:t>
            </w:r>
          </w:p>
        </w:tc>
      </w:tr>
      <w:tr w:rsidR="005B46A6" w:rsidRPr="00B10ADB" w14:paraId="5D69FC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60DB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849-00-00-039</w:t>
            </w:r>
          </w:p>
        </w:tc>
      </w:tr>
    </w:tbl>
    <w:p w14:paraId="2FB1F59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9792C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69D9B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Pakiet91 - Immunoglobulina ludzka</w:t>
            </w:r>
          </w:p>
        </w:tc>
      </w:tr>
      <w:tr w:rsidR="005B46A6" w:rsidRPr="00B10ADB" w14:paraId="08BB1D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311B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</w:tbl>
    <w:p w14:paraId="6ABD8A1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2DB20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7F2D2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Pakiet92 - Darbopoetyna alfa</w:t>
            </w:r>
          </w:p>
        </w:tc>
      </w:tr>
      <w:tr w:rsidR="005B46A6" w:rsidRPr="00B10ADB" w14:paraId="3321F9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B1E9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Amgen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Puławska 145, 02-715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5272420782</w:t>
            </w:r>
          </w:p>
        </w:tc>
      </w:tr>
    </w:tbl>
    <w:p w14:paraId="111049B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6CF3F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7FC85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Pakiet93 - Teryflunomid</w:t>
            </w:r>
          </w:p>
        </w:tc>
      </w:tr>
      <w:tr w:rsidR="005B46A6" w:rsidRPr="00B10ADB" w14:paraId="2F6694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0180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Sanofi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Marcina Kasprzaka 6 01-211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813-01-40-525</w:t>
            </w:r>
          </w:p>
        </w:tc>
      </w:tr>
    </w:tbl>
    <w:p w14:paraId="776B1224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65C6D5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3D8F3" w14:textId="77777777" w:rsidR="005B46A6" w:rsidRPr="00B10ADB" w:rsidRDefault="001246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Pakiet94 - Mesna</w:t>
            </w:r>
          </w:p>
        </w:tc>
      </w:tr>
      <w:tr w:rsidR="005B46A6" w:rsidRPr="00B10ADB" w14:paraId="011A35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730D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Delfarma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9471902089</w:t>
            </w:r>
          </w:p>
        </w:tc>
      </w:tr>
    </w:tbl>
    <w:p w14:paraId="65823CB8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p w14:paraId="5ED30702" w14:textId="77777777" w:rsidR="00094753" w:rsidRPr="00B10ADB" w:rsidRDefault="00094753" w:rsidP="005B2EC9">
      <w:pPr>
        <w:ind w:right="108"/>
        <w:rPr>
          <w:rFonts w:ascii="Arial" w:hAnsi="Arial" w:cs="Arial"/>
          <w:sz w:val="16"/>
          <w:szCs w:val="16"/>
        </w:rPr>
      </w:pPr>
    </w:p>
    <w:p w14:paraId="5F9C973D" w14:textId="5BB2CE5D" w:rsidR="005B2EC9" w:rsidRPr="00B10ADB" w:rsidRDefault="00212A59" w:rsidP="005B2EC9">
      <w:pPr>
        <w:ind w:right="108"/>
        <w:rPr>
          <w:rFonts w:ascii="Arial" w:hAnsi="Arial" w:cs="Arial"/>
          <w:sz w:val="16"/>
          <w:szCs w:val="16"/>
        </w:rPr>
      </w:pPr>
      <w:r w:rsidRPr="00B10ADB">
        <w:rPr>
          <w:rFonts w:ascii="Arial" w:hAnsi="Arial" w:cs="Arial"/>
          <w:sz w:val="16"/>
          <w:szCs w:val="16"/>
        </w:rPr>
        <w:t xml:space="preserve">Specjalistyczny Szpital Wojewódzki w Ciechanowie informuje, że  do upływu terminu składania ofert, tj. </w:t>
      </w:r>
      <w:r w:rsidR="008A05AA" w:rsidRPr="00B10ADB">
        <w:rPr>
          <w:rFonts w:ascii="Arial" w:hAnsi="Arial" w:cs="Arial"/>
          <w:sz w:val="16"/>
          <w:szCs w:val="16"/>
        </w:rPr>
        <w:t xml:space="preserve"> do godz. 10:00 w dniu 30.10.2024r. </w:t>
      </w:r>
      <w:r w:rsidRPr="00B10ADB">
        <w:rPr>
          <w:rFonts w:ascii="Arial" w:hAnsi="Arial" w:cs="Arial"/>
          <w:sz w:val="16"/>
          <w:szCs w:val="16"/>
        </w:rPr>
        <w:t>złożono następujące oferty:</w:t>
      </w:r>
    </w:p>
    <w:p w14:paraId="50604FE9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BC747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6869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Płyny infuzyjne i antybiot</w:t>
            </w:r>
          </w:p>
        </w:tc>
      </w:tr>
      <w:tr w:rsidR="005B46A6" w:rsidRPr="00B10ADB" w14:paraId="4A71B9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2772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"FRESENIUS KABI POLSKA" SPÓŁKA Z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</w:tbl>
    <w:p w14:paraId="6A706DE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6D15B1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5128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Bortezomib</w:t>
            </w:r>
          </w:p>
        </w:tc>
      </w:tr>
      <w:tr w:rsidR="005B46A6" w:rsidRPr="00B10ADB" w14:paraId="516164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5DCB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  <w:tr w:rsidR="005B46A6" w:rsidRPr="00B10ADB" w14:paraId="291F20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8EFA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5B46A6" w:rsidRPr="00B10ADB" w14:paraId="03A84E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FB7B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5242625887</w:t>
            </w:r>
          </w:p>
        </w:tc>
      </w:tr>
      <w:tr w:rsidR="005B46A6" w:rsidRPr="00B10ADB" w14:paraId="1A063B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6242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Optifarma Sp. z o. o. Sp. K.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Sokołowska 14, 05-806 Sokołów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5342445305</w:t>
            </w:r>
          </w:p>
        </w:tc>
      </w:tr>
      <w:tr w:rsidR="005B46A6" w:rsidRPr="00B10ADB" w14:paraId="072C10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DE16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569DCD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EAC1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460B57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4D56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68720FB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1178F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24E6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Pakiet3 - Taurolidyna 2%</w:t>
            </w:r>
          </w:p>
        </w:tc>
      </w:tr>
      <w:tr w:rsidR="005B46A6" w:rsidRPr="00B10ADB" w14:paraId="4EDB5D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9BAA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>Axon Lab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Transportowców 11, 02-858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5210082828</w:t>
            </w:r>
          </w:p>
        </w:tc>
      </w:tr>
    </w:tbl>
    <w:p w14:paraId="168B3FA1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2CFBB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4C4D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Pakiet4 - Leki różne 1</w:t>
            </w:r>
          </w:p>
        </w:tc>
      </w:tr>
      <w:tr w:rsidR="005B46A6" w:rsidRPr="00B10ADB" w14:paraId="1C439B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815A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Servier Polska Services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Burakowska 14 01-066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5272367467</w:t>
            </w:r>
          </w:p>
        </w:tc>
      </w:tr>
    </w:tbl>
    <w:p w14:paraId="2841CF7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AF479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09A8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Pakiet5 - Wapno sodowane medyczne</w:t>
            </w:r>
          </w:p>
        </w:tc>
      </w:tr>
      <w:tr w:rsidR="005B46A6" w:rsidRPr="00B10ADB" w14:paraId="64B964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E518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Promed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Działkowa 56, 02-234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118-00-62-976</w:t>
            </w:r>
          </w:p>
        </w:tc>
      </w:tr>
    </w:tbl>
    <w:p w14:paraId="70FF3038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A7274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9BFD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Pakiet6 - Mykafungina</w:t>
            </w:r>
          </w:p>
        </w:tc>
      </w:tr>
      <w:tr w:rsidR="005B46A6" w:rsidRPr="00B10ADB" w14:paraId="502FB4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480D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Hubska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51753FCE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DE422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DA23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Pakiet7 - Winorelbina</w:t>
            </w:r>
          </w:p>
        </w:tc>
      </w:tr>
      <w:tr w:rsidR="005B46A6" w:rsidRPr="00B10ADB" w14:paraId="04E6AF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37D3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206EDD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C330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2F3C19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2199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29E38D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ABCA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5A2BBCF5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18BBD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CDBD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Pakiet8 - Leki różne 2</w:t>
            </w:r>
          </w:p>
        </w:tc>
      </w:tr>
      <w:tr w:rsidR="005B46A6" w:rsidRPr="00B10ADB" w14:paraId="24CE39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E09E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1141A331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D092B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E575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Pakiet10 - Tiopental</w:t>
            </w:r>
          </w:p>
        </w:tc>
      </w:tr>
      <w:tr w:rsidR="005B46A6" w:rsidRPr="00B10ADB" w14:paraId="23D507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83CE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Optifarma Sp. z o. o.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Sp. K.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Sokołowska 14, 05-806 Sokołów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5342445305</w:t>
            </w:r>
          </w:p>
        </w:tc>
      </w:tr>
      <w:tr w:rsidR="005B46A6" w:rsidRPr="00B10ADB" w14:paraId="038CE5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F625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0F9455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B1C9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13CF4AF0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333BE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A91B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Pakiet11 - Ipilimumab</w:t>
            </w:r>
          </w:p>
        </w:tc>
      </w:tr>
      <w:tr w:rsidR="005B46A6" w:rsidRPr="00B10ADB" w14:paraId="358DC8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A370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1B52003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p w14:paraId="33DF016B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8049D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62BA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Pakiet12 - Ramucyrumab</w:t>
            </w:r>
          </w:p>
        </w:tc>
      </w:tr>
      <w:tr w:rsidR="005B46A6" w:rsidRPr="00B10ADB" w14:paraId="1170B3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9161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76D48D91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AF38A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7F7A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Pakiet13 - Citralock</w:t>
            </w:r>
          </w:p>
        </w:tc>
      </w:tr>
      <w:tr w:rsidR="005B46A6" w:rsidRPr="00B10ADB" w14:paraId="4EBDDB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2B3F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5C99E0FF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0BE24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973D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Pakiet14 - </w:t>
            </w: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Argipresinum</w:t>
            </w:r>
          </w:p>
        </w:tc>
      </w:tr>
      <w:tr w:rsidR="005B46A6" w:rsidRPr="00B10ADB" w14:paraId="26C3D7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E8BB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6561AC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01F6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7C00FA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2695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05EDC7D4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22C19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7CD4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Pakiet15 - </w:t>
            </w: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Calcio gluconato</w:t>
            </w:r>
          </w:p>
        </w:tc>
      </w:tr>
      <w:tr w:rsidR="005B46A6" w:rsidRPr="00B10ADB" w14:paraId="664587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B407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46E4B5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0CFE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2D3C95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FD3C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182F3B7B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731EB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99F5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Pakiet16 - Ticagerol</w:t>
            </w:r>
          </w:p>
        </w:tc>
      </w:tr>
      <w:tr w:rsidR="005B46A6" w:rsidRPr="00B10ADB" w14:paraId="52E74F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5F86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Astarazeneca Kft.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1117 Budapest, Alíz utca 4. B. ép. HUNGARY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5263446902</w:t>
            </w:r>
          </w:p>
        </w:tc>
      </w:tr>
    </w:tbl>
    <w:p w14:paraId="2ABBAD10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ED915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B02D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Pakiet17 - Fidaksomycyna</w:t>
            </w:r>
          </w:p>
        </w:tc>
      </w:tr>
      <w:tr w:rsidR="005B46A6" w:rsidRPr="00B10ADB" w14:paraId="57EFE3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CD4E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5B46A6" w:rsidRPr="00B10ADB" w14:paraId="08ACAE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0398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54-613 Wrocław, ul.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2DE96E64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72FC4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CB66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Pakiet18 - Alteplaza</w:t>
            </w:r>
          </w:p>
        </w:tc>
      </w:tr>
      <w:tr w:rsidR="005B46A6" w:rsidRPr="00B10ADB" w14:paraId="10DCF5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DA55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2AF6C1F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DAC4E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B3BA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Pakiet19 - Albumina ludzka</w:t>
            </w:r>
          </w:p>
        </w:tc>
      </w:tr>
      <w:tr w:rsidR="005B46A6" w:rsidRPr="00B10ADB" w14:paraId="7222EB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2221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Takeda Pharma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Prosta 68, 00-838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5262108132</w:t>
            </w:r>
          </w:p>
        </w:tc>
      </w:tr>
      <w:tr w:rsidR="005B46A6" w:rsidRPr="00B10ADB" w14:paraId="2E9038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D05B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849-00-00-039</w:t>
            </w:r>
          </w:p>
        </w:tc>
      </w:tr>
    </w:tbl>
    <w:p w14:paraId="4AB01335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528E9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DA5A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Pakiet20 - Tygecyklina</w:t>
            </w:r>
          </w:p>
        </w:tc>
      </w:tr>
      <w:tr w:rsidR="005B46A6" w:rsidRPr="00B10ADB" w14:paraId="2EF074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06FD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5B46A6" w:rsidRPr="00B10ADB" w14:paraId="1E6412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EB50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58EB10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052F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6F9E01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7031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556F09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A4ED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75EDFE15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03326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9530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Pakiet21 - Oksaliplatyna</w:t>
            </w:r>
          </w:p>
        </w:tc>
      </w:tr>
      <w:tr w:rsidR="005B46A6" w:rsidRPr="00B10ADB" w14:paraId="2A6E0B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68E4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  <w:tr w:rsidR="005B46A6" w:rsidRPr="00B10ADB" w14:paraId="4F42B3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1937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4F282B55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1E412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32E4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Pakiet22 - Imatynib</w:t>
            </w:r>
          </w:p>
        </w:tc>
      </w:tr>
      <w:tr w:rsidR="005B46A6" w:rsidRPr="00B10ADB" w14:paraId="17AA04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F9F2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5B46A6" w:rsidRPr="00B10ADB" w14:paraId="1D1BF0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CE86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650A5D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A77F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5C990C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4590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4389CF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7671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  <w:tr w:rsidR="005B46A6" w:rsidRPr="00B10ADB" w14:paraId="1694AD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7FAF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34D7849F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D4874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7976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Pakiet23 - Wenetoklaks</w:t>
            </w:r>
          </w:p>
        </w:tc>
      </w:tr>
      <w:tr w:rsidR="005B46A6" w:rsidRPr="00B10ADB" w14:paraId="6CF718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EDFA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Abbvie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Postępu 21 B, 02-676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5252515835</w:t>
            </w:r>
          </w:p>
        </w:tc>
      </w:tr>
    </w:tbl>
    <w:p w14:paraId="56B88730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9BBEE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72B7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Pakiet24 - Epirubicyna</w:t>
            </w:r>
          </w:p>
        </w:tc>
      </w:tr>
      <w:tr w:rsidR="005B46A6" w:rsidRPr="00B10ADB" w14:paraId="3639DA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784A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1F051A44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627A9A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D77D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Pakiet25 - Anagrelid</w:t>
            </w:r>
          </w:p>
        </w:tc>
      </w:tr>
      <w:tr w:rsidR="005B46A6" w:rsidRPr="00B10ADB" w14:paraId="634685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EE5E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5242625887</w:t>
            </w:r>
          </w:p>
        </w:tc>
      </w:tr>
      <w:tr w:rsidR="005B46A6" w:rsidRPr="00B10ADB" w14:paraId="305DDE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DE8E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525-24-09-576</w:t>
            </w:r>
          </w:p>
        </w:tc>
      </w:tr>
      <w:tr w:rsidR="005B46A6" w:rsidRPr="00B10ADB" w14:paraId="18DEBB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0D81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Optifarma Sp. z o. o. Sp. K.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Sokołowska 14, 05-806 Sokołów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5342445305</w:t>
            </w:r>
          </w:p>
        </w:tc>
      </w:tr>
      <w:tr w:rsidR="005B46A6" w:rsidRPr="00B10ADB" w14:paraId="13885A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1D29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6AC2B1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8697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0FBC1F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E840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74FE531E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375D9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79A4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Pakiet26 - Tolvaptan</w:t>
            </w:r>
          </w:p>
        </w:tc>
      </w:tr>
      <w:tr w:rsidR="005B46A6" w:rsidRPr="00B10ADB" w14:paraId="1F72B3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AAE6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Komtur Polska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Plac Farmacji 1; 02-699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5222749770</w:t>
            </w:r>
          </w:p>
        </w:tc>
      </w:tr>
    </w:tbl>
    <w:p w14:paraId="4A5B5F3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BFAD9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10B4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Pakiet28 - Interferon beta 1 b</w:t>
            </w:r>
          </w:p>
        </w:tc>
      </w:tr>
      <w:tr w:rsidR="005B46A6" w:rsidRPr="00B10ADB" w14:paraId="008C92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403A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Szopienicka 77,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4ACFCB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BF70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1F45D053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89964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5BF5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Pakiet29 - Paclitaxel</w:t>
            </w:r>
          </w:p>
        </w:tc>
      </w:tr>
      <w:tr w:rsidR="005B46A6" w:rsidRPr="00B10ADB" w14:paraId="0C6365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3FA3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  <w:tr w:rsidR="005B46A6" w:rsidRPr="00B10ADB" w14:paraId="65A2AC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7D99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 xml:space="preserve">Tramco Sp. z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5242625887</w:t>
            </w:r>
          </w:p>
        </w:tc>
      </w:tr>
      <w:tr w:rsidR="005B46A6" w:rsidRPr="00B10ADB" w14:paraId="1514CF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ACB4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5D4EFC9B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6C4C1F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DB4C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Pakiet30 - Worikonazol</w:t>
            </w:r>
          </w:p>
        </w:tc>
      </w:tr>
      <w:tr w:rsidR="005B46A6" w:rsidRPr="00B10ADB" w14:paraId="70CB34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118A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4FB2FF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AB23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4CCDA028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BCC6C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6072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Pakiet31 - Metotreksat</w:t>
            </w:r>
          </w:p>
        </w:tc>
      </w:tr>
      <w:tr w:rsidR="005B46A6" w:rsidRPr="00B10ADB" w14:paraId="59DC05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32EE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5D0C2585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922F0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857F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Pakiet32 - Fluorouracyl do stosowania</w:t>
            </w:r>
          </w:p>
        </w:tc>
      </w:tr>
      <w:tr w:rsidR="005B46A6" w:rsidRPr="00B10ADB" w14:paraId="187A5C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FF65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2A4FA99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06AD5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99CA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Pakiet33 - Alemtuzumab</w:t>
            </w:r>
          </w:p>
        </w:tc>
      </w:tr>
      <w:tr w:rsidR="005B46A6" w:rsidRPr="00B10ADB" w14:paraId="3EAB44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D657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Sanofi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Marcina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Kasprzaka 6 01-211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813-01-40-525</w:t>
            </w:r>
          </w:p>
        </w:tc>
      </w:tr>
    </w:tbl>
    <w:p w14:paraId="2CDEDB88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999E6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8B66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Pakiet34 - Levetiracetam roztwór doustny</w:t>
            </w:r>
          </w:p>
        </w:tc>
      </w:tr>
      <w:tr w:rsidR="005B46A6" w:rsidRPr="00B10ADB" w14:paraId="5F1B40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93E6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5B46A6" w:rsidRPr="00B10ADB" w14:paraId="729883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83E3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5242625887</w:t>
            </w:r>
          </w:p>
        </w:tc>
      </w:tr>
      <w:tr w:rsidR="005B46A6" w:rsidRPr="00B10ADB" w14:paraId="048E77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2E6D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3E92EA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BDDA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0EDE02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21F0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3326746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A0F13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C456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Pakiet35 - Mleko dla niemowląt 1</w:t>
            </w:r>
          </w:p>
        </w:tc>
      </w:tr>
      <w:tr w:rsidR="005B46A6" w:rsidRPr="00B10ADB" w14:paraId="50D642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A01D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Urtica Sp. z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55B288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F7F4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755926B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5DFF1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F9E7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Pakiet36 - Glaceprevir_Pibrentasvir</w:t>
            </w:r>
          </w:p>
        </w:tc>
      </w:tr>
      <w:tr w:rsidR="005B46A6" w:rsidRPr="00B10ADB" w14:paraId="3E89B0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FA99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Abbvie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Postępu 21 B, 02-676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5252515835</w:t>
            </w:r>
          </w:p>
        </w:tc>
      </w:tr>
    </w:tbl>
    <w:p w14:paraId="602113F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876BF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7DB5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Pakiet37 - Trastuzumab</w:t>
            </w:r>
          </w:p>
        </w:tc>
      </w:tr>
      <w:tr w:rsidR="005B46A6" w:rsidRPr="00B10ADB" w14:paraId="5EE11F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96C6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Roche Polska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Domaniewska 39b 02-672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mazowieckie</w:t>
            </w:r>
          </w:p>
        </w:tc>
      </w:tr>
    </w:tbl>
    <w:p w14:paraId="647585E4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89921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E727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Pakiet38 - Pertuzumab</w:t>
            </w:r>
          </w:p>
        </w:tc>
      </w:tr>
      <w:tr w:rsidR="005B46A6" w:rsidRPr="00B10ADB" w14:paraId="559BCD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8E52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Roche Polska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Domaniewska 39b 02-672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mazowieckie</w:t>
            </w:r>
          </w:p>
        </w:tc>
      </w:tr>
    </w:tbl>
    <w:p w14:paraId="24793463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A605B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B914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Pakiet39 - Aflibercept</w:t>
            </w:r>
          </w:p>
        </w:tc>
      </w:tr>
      <w:tr w:rsidR="005B46A6" w:rsidRPr="00B10ADB" w14:paraId="289767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29F5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konsorcjum: BAYER sp.o.o. i URTICA sp.o.o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158, 02-326 Warszawa ul. Krzemieniecka 120, 54-613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526-00-19-068</w:t>
            </w:r>
          </w:p>
        </w:tc>
      </w:tr>
    </w:tbl>
    <w:p w14:paraId="75E499C9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A1BBF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CA25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Pakiet40 - Octan glatirameru</w:t>
            </w:r>
          </w:p>
        </w:tc>
      </w:tr>
      <w:tr w:rsidR="005B46A6" w:rsidRPr="00B10ADB" w14:paraId="3B5568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646C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0621130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7226C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2F6C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Pakiet41 - Różne</w:t>
            </w:r>
          </w:p>
        </w:tc>
      </w:tr>
      <w:tr w:rsidR="005B46A6" w:rsidRPr="00B10ADB" w14:paraId="7E1989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F81F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Baxter Polska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Kruczkowskiego 8 00-380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8271818828</w:t>
            </w:r>
          </w:p>
        </w:tc>
      </w:tr>
    </w:tbl>
    <w:p w14:paraId="76A48CC2" w14:textId="52B83653" w:rsidR="005B46A6" w:rsidRPr="00B10ADB" w:rsidRDefault="005B46A6" w:rsidP="00B10ADB">
      <w:pPr>
        <w:tabs>
          <w:tab w:val="left" w:pos="901"/>
        </w:tabs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BE91A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8DC5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Pakiet42 - Rywastygmina</w:t>
            </w:r>
          </w:p>
        </w:tc>
      </w:tr>
      <w:tr w:rsidR="005B46A6" w:rsidRPr="00B10ADB" w14:paraId="0F2FE7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2D20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10805A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1AFC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04EC75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6573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547B4AC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15ADB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FC4B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Pakiet43 - Rytuksymab</w:t>
            </w:r>
          </w:p>
        </w:tc>
      </w:tr>
      <w:tr w:rsidR="005B46A6" w:rsidRPr="00B10ADB" w14:paraId="5EA671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9657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27CDFDF8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FF0A2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4EA6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Pakiet44 - Leki różne 4</w:t>
            </w:r>
          </w:p>
        </w:tc>
      </w:tr>
      <w:tr w:rsidR="005B46A6" w:rsidRPr="00B10ADB" w14:paraId="730AED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5F73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5B46A6" w:rsidRPr="00B10ADB" w14:paraId="235E59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42C2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Farmacol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78DE11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BE64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553114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CCCF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2AA4922E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518C2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8B1C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Pakiet45 - </w:t>
            </w: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Atracurium</w:t>
            </w:r>
          </w:p>
        </w:tc>
      </w:tr>
      <w:tr w:rsidR="005B46A6" w:rsidRPr="00B10ADB" w14:paraId="511F10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F5DD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00ABB7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104A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  <w:tr w:rsidR="005B46A6" w:rsidRPr="00B10ADB" w14:paraId="51EECB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DFF0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6340125442</w:t>
            </w:r>
          </w:p>
        </w:tc>
      </w:tr>
    </w:tbl>
    <w:p w14:paraId="6F7FF53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D22D5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EFB1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Pakiet46 - Jopromid</w:t>
            </w:r>
          </w:p>
        </w:tc>
      </w:tr>
      <w:tr w:rsidR="005B46A6" w:rsidRPr="00B10ADB" w14:paraId="34873A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39CE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5A5814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EB30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72105A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F9D4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50FDE3DC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CC332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B48C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Pakiet47 - Deksametazon i.v.</w:t>
            </w:r>
          </w:p>
        </w:tc>
      </w:tr>
      <w:tr w:rsidR="005B46A6" w:rsidRPr="00B10ADB" w14:paraId="5746FF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5A4F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5B46A6" w:rsidRPr="00B10ADB" w14:paraId="629785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12AE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Delfarma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9471902089</w:t>
            </w:r>
          </w:p>
        </w:tc>
      </w:tr>
      <w:tr w:rsidR="005B46A6" w:rsidRPr="00B10ADB" w14:paraId="672152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A934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6745A3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30F1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11DCA0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D3BD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31B69E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778E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525-00-04-220</w:t>
            </w:r>
          </w:p>
        </w:tc>
      </w:tr>
      <w:tr w:rsidR="005B46A6" w:rsidRPr="00B10ADB" w14:paraId="10944C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5810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452F3148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A7298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25E9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Pakiet48 - Pembrolizumab</w:t>
            </w:r>
          </w:p>
        </w:tc>
      </w:tr>
      <w:tr w:rsidR="005B46A6" w:rsidRPr="00B10ADB" w14:paraId="61D896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2C6F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01278A19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0F1F8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99B2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Pakiet49 - Betametazon</w:t>
            </w:r>
          </w:p>
        </w:tc>
      </w:tr>
      <w:tr w:rsidR="005B46A6" w:rsidRPr="00B10ADB" w14:paraId="149D38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D35F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533543F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4377A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D1FB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Pakiet50 - Klarytromycyna</w:t>
            </w:r>
          </w:p>
        </w:tc>
      </w:tr>
      <w:tr w:rsidR="005B46A6" w:rsidRPr="00B10ADB" w14:paraId="72283A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99FE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6B103040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EAF2C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7FF6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Pakiet51 - Lewozymendan</w:t>
            </w:r>
          </w:p>
        </w:tc>
      </w:tr>
      <w:tr w:rsidR="005B46A6" w:rsidRPr="00B10ADB" w14:paraId="532E7B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0C8A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5242625887</w:t>
            </w:r>
          </w:p>
        </w:tc>
      </w:tr>
      <w:tr w:rsidR="005B46A6" w:rsidRPr="00B10ADB" w14:paraId="362E14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80BE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27A84F2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96461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1480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Pakiet52 - Sofosbuvir_Welpataswir</w:t>
            </w:r>
          </w:p>
        </w:tc>
      </w:tr>
      <w:tr w:rsidR="005B46A6" w:rsidRPr="00B10ADB" w14:paraId="441966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B41D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631ADB0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6B358E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0B4D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Pakiet53 - Leki różne 3</w:t>
            </w:r>
          </w:p>
        </w:tc>
      </w:tr>
      <w:tr w:rsidR="005B46A6" w:rsidRPr="00B10ADB" w14:paraId="2F21ED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E05D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794060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0574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  <w:tr w:rsidR="005B46A6" w:rsidRPr="00B10ADB" w14:paraId="7954D5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59E4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849-00-00-039</w:t>
            </w:r>
          </w:p>
        </w:tc>
      </w:tr>
    </w:tbl>
    <w:p w14:paraId="0BE6234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F7E29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3E2B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Pakiet54 - Karbetocyna</w:t>
            </w:r>
          </w:p>
        </w:tc>
      </w:tr>
      <w:tr w:rsidR="005B46A6" w:rsidRPr="00B10ADB" w14:paraId="767465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95F9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70C7FE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8EEA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4C8603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722F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  <w:tr w:rsidR="005B46A6" w:rsidRPr="00B10ADB" w14:paraId="79A0B6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7CD6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2526140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1A2BA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B8C5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Pakiet56 - Tabletki różne</w:t>
            </w:r>
          </w:p>
        </w:tc>
      </w:tr>
      <w:tr w:rsidR="005B46A6" w:rsidRPr="00B10ADB" w14:paraId="30F518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FCCE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2E15C0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AE5F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6A06BFF0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B2F27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E55D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Pakiet59 - Amoksycylina + kwas klawul</w:t>
            </w:r>
          </w:p>
        </w:tc>
      </w:tr>
      <w:tr w:rsidR="005B46A6" w:rsidRPr="00B10ADB" w14:paraId="140003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A1E0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5B46A6" w:rsidRPr="00B10ADB" w14:paraId="59D122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704D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4AF63F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D529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38E81E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73BA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  <w:tr w:rsidR="005B46A6" w:rsidRPr="00B10ADB" w14:paraId="2B096F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7147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00545283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2A386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E1B8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Pakiet60 - Interferon beta 1a</w:t>
            </w:r>
          </w:p>
        </w:tc>
      </w:tr>
      <w:tr w:rsidR="005B46A6" w:rsidRPr="00B10ADB" w14:paraId="62414C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C1BC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894-25-56-799</w:t>
            </w:r>
          </w:p>
        </w:tc>
      </w:tr>
      <w:tr w:rsidR="005B46A6" w:rsidRPr="00B10ADB" w14:paraId="0B2FE5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922F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</w:tbl>
    <w:p w14:paraId="3DA4F60F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692D8F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082F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Pakiet61 - Deksmedetomidyna</w:t>
            </w:r>
          </w:p>
        </w:tc>
      </w:tr>
      <w:tr w:rsidR="005B46A6" w:rsidRPr="00B10ADB" w14:paraId="6E65FF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25F1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Delfarma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9471902089</w:t>
            </w:r>
          </w:p>
        </w:tc>
      </w:tr>
      <w:tr w:rsidR="005B46A6" w:rsidRPr="00B10ADB" w14:paraId="7B1A22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4897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70EA1C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6752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480B4F5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343A9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F816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Pakiet62 - Mleko dla niemowląt</w:t>
            </w:r>
          </w:p>
        </w:tc>
      </w:tr>
      <w:tr w:rsidR="005B46A6" w:rsidRPr="00B10ADB" w14:paraId="059912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79B2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502ED4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002F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54-613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4036264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5A0B5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7151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Pakiet63 - Atosiban</w:t>
            </w:r>
          </w:p>
        </w:tc>
      </w:tr>
      <w:tr w:rsidR="005B46A6" w:rsidRPr="00B10ADB" w14:paraId="70CFF1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668D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5E6E4E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F9B1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</w:tbl>
    <w:p w14:paraId="68426F3F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FEB7A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2C2E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Pakiet64 - Leki różne 5</w:t>
            </w:r>
          </w:p>
        </w:tc>
      </w:tr>
      <w:tr w:rsidR="005B46A6" w:rsidRPr="00B10ADB" w14:paraId="340D04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7DFB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5C609D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1107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464644C3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2B710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8CEE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Pakiet65 - Peginterferon beta 1 a</w:t>
            </w:r>
          </w:p>
        </w:tc>
      </w:tr>
      <w:tr w:rsidR="005B46A6" w:rsidRPr="00B10ADB" w14:paraId="419ACC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24DA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26EB9B8E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95F7F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B595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Pakiet66 - Pemetreksed</w:t>
            </w:r>
          </w:p>
        </w:tc>
      </w:tr>
      <w:tr w:rsidR="005B46A6" w:rsidRPr="00B10ADB" w14:paraId="2AB217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BE52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  <w:tr w:rsidR="005B46A6" w:rsidRPr="00B10ADB" w14:paraId="188096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3D50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5242625887</w:t>
            </w:r>
          </w:p>
        </w:tc>
      </w:tr>
      <w:tr w:rsidR="005B46A6" w:rsidRPr="00B10ADB" w14:paraId="20A5FD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3635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ul. Podlipie 16 95-010 Stryków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7661EF78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F1A84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CC8A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Pakiet67 - Żywienie pozajelitowe</w:t>
            </w:r>
          </w:p>
        </w:tc>
      </w:tr>
      <w:tr w:rsidR="005B46A6" w:rsidRPr="00B10ADB" w14:paraId="78955E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87BE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</w:tbl>
    <w:p w14:paraId="4D3CA10E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E0A48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B702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Pakiet68 - Ondansetron i.v.</w:t>
            </w:r>
          </w:p>
        </w:tc>
      </w:tr>
      <w:tr w:rsidR="005B46A6" w:rsidRPr="00B10ADB" w14:paraId="7DC383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7A4A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"FRESENIUS KABI POLSKA" SPÓŁKA Z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</w:tbl>
    <w:p w14:paraId="7A9D6848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0C5659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6869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Pakiet69 - Żywność specjalnego przezna</w:t>
            </w:r>
          </w:p>
        </w:tc>
      </w:tr>
      <w:tr w:rsidR="005B46A6" w:rsidRPr="00B10ADB" w14:paraId="53A99B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6320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</w:tbl>
    <w:p w14:paraId="5DEFAA9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6A106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0C0C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Pakiet70 - Natalizumab</w:t>
            </w:r>
          </w:p>
        </w:tc>
      </w:tr>
      <w:tr w:rsidR="005B46A6" w:rsidRPr="00B10ADB" w14:paraId="230BD0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CDBD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731481B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72045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14FD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Pakiet72 - Onko BCG</w:t>
            </w:r>
          </w:p>
        </w:tc>
      </w:tr>
      <w:tr w:rsidR="005B46A6" w:rsidRPr="00B10ADB" w14:paraId="0B7C5E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F654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250A45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E95E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</w:tbl>
    <w:p w14:paraId="4088A084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8D848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2CBF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Pakiet73 - NIwolumab</w:t>
            </w:r>
          </w:p>
        </w:tc>
      </w:tr>
      <w:tr w:rsidR="005B46A6" w:rsidRPr="00B10ADB" w14:paraId="22FD38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ED56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5A07FD3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6B4B95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9FA1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Pakiet74 - Mleko dla niemowląt 3</w:t>
            </w:r>
          </w:p>
        </w:tc>
      </w:tr>
      <w:tr w:rsidR="005B46A6" w:rsidRPr="00B10ADB" w14:paraId="00C51D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7019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23C7D3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AA0C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165A5513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6795CF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E6FD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Pakiet75 - Gentamycyna i.v.</w:t>
            </w:r>
          </w:p>
        </w:tc>
      </w:tr>
      <w:tr w:rsidR="005B46A6" w:rsidRPr="00B10ADB" w14:paraId="67E27D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BB16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72D9F39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BE1B0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2B5B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Pakiet76 - Ondansetron p.o.</w:t>
            </w:r>
          </w:p>
        </w:tc>
      </w:tr>
      <w:tr w:rsidR="005B46A6" w:rsidRPr="00B10ADB" w14:paraId="41B85D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DBCF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74BB05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8C42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Salus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0E18AB9E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D0886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C926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Pakiet77 - Ketosteril</w:t>
            </w:r>
          </w:p>
        </w:tc>
      </w:tr>
      <w:tr w:rsidR="005B46A6" w:rsidRPr="00B10ADB" w14:paraId="1FC41D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D7EBF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</w:tbl>
    <w:p w14:paraId="0A71654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ABCA2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6EB4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Pakiet80 - Iomeprolum</w:t>
            </w:r>
          </w:p>
        </w:tc>
      </w:tr>
      <w:tr w:rsidR="005B46A6" w:rsidRPr="00B10ADB" w14:paraId="0D880E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DE85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</w:tbl>
    <w:p w14:paraId="19802418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91EBC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56B3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Pakiet81 - Netupitant + palonosetron</w:t>
            </w:r>
          </w:p>
        </w:tc>
      </w:tr>
      <w:tr w:rsidR="005B46A6" w:rsidRPr="00B10ADB" w14:paraId="03273A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ECC1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5242625887</w:t>
            </w:r>
          </w:p>
        </w:tc>
      </w:tr>
      <w:tr w:rsidR="005B46A6" w:rsidRPr="00B10ADB" w14:paraId="40DF26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7A0C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648-10-08-230</w:t>
            </w:r>
          </w:p>
        </w:tc>
      </w:tr>
      <w:tr w:rsidR="005B46A6" w:rsidRPr="00B10ADB" w14:paraId="7E3343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67AD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236C954D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34F968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8776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Pakiet82 - Meropenem + Waborbaktam</w:t>
            </w:r>
          </w:p>
        </w:tc>
      </w:tr>
      <w:tr w:rsidR="005B46A6" w:rsidRPr="00B10ADB" w14:paraId="5D4E3F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659C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5B46A6" w:rsidRPr="00B10ADB" w14:paraId="7BC6E1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1D57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07C959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EA4E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350F88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6DD2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3B59885C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3C66E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112A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Pakiet83 - Entekawir</w:t>
            </w:r>
          </w:p>
        </w:tc>
      </w:tr>
      <w:tr w:rsidR="005B46A6" w:rsidRPr="00B10ADB" w14:paraId="21CDAF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ECEB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87-100 Toruń, ul. Forteczna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35-37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8790017162</w:t>
            </w:r>
          </w:p>
        </w:tc>
      </w:tr>
      <w:tr w:rsidR="005B46A6" w:rsidRPr="00B10ADB" w14:paraId="348AC5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028D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5242625887</w:t>
            </w:r>
          </w:p>
        </w:tc>
      </w:tr>
      <w:tr w:rsidR="005B46A6" w:rsidRPr="00B10ADB" w14:paraId="1D8BA8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9B89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5FA9FC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CD37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  <w:tr w:rsidR="005B46A6" w:rsidRPr="00B10ADB" w14:paraId="79C0C1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38277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7264AD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50D1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56487181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A07EB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756C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Pakiet84 - Kladrybina</w:t>
            </w:r>
          </w:p>
        </w:tc>
      </w:tr>
      <w:tr w:rsidR="005B46A6" w:rsidRPr="00B10ADB" w14:paraId="4DDF1F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DA3BC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24E2C3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12CD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</w:tbl>
    <w:p w14:paraId="34FF786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538B3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B3DA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Pakiet85 - Tenofovir</w:t>
            </w:r>
          </w:p>
        </w:tc>
      </w:tr>
      <w:tr w:rsidR="005B46A6" w:rsidRPr="00B10ADB" w14:paraId="60C37C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F26E2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5242625887</w:t>
            </w:r>
          </w:p>
        </w:tc>
      </w:tr>
      <w:tr w:rsidR="005B46A6" w:rsidRPr="00B10ADB" w14:paraId="70BC0A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AD14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NIP: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894-25-56-799</w:t>
            </w:r>
          </w:p>
        </w:tc>
      </w:tr>
    </w:tbl>
    <w:p w14:paraId="2E8992BF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743B8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F718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Pakiet86 - Lamiwudyna</w:t>
            </w:r>
          </w:p>
        </w:tc>
      </w:tr>
      <w:tr w:rsidR="005B46A6" w:rsidRPr="00B10ADB" w14:paraId="7539EB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0C95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5242625887</w:t>
            </w:r>
          </w:p>
        </w:tc>
      </w:tr>
      <w:tr w:rsidR="005B46A6" w:rsidRPr="00B10ADB" w14:paraId="0B9BBC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10FE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34ACFD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836D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54-613 Wrocław, ul.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1748EE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2E2F0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0C4C8504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A9539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7A4A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Pakiet87 - Cinacalcet</w:t>
            </w:r>
          </w:p>
        </w:tc>
      </w:tr>
      <w:tr w:rsidR="005B46A6" w:rsidRPr="00B10ADB" w14:paraId="6E8373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B7CE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5242625887</w:t>
            </w:r>
          </w:p>
        </w:tc>
      </w:tr>
      <w:tr w:rsidR="005B46A6" w:rsidRPr="00B10ADB" w14:paraId="516B77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2B73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525-24-09-576</w:t>
            </w:r>
          </w:p>
        </w:tc>
      </w:tr>
      <w:tr w:rsidR="005B46A6" w:rsidRPr="00B10ADB" w14:paraId="1CE5C8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7424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0F8C7C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9011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6340125442</w:t>
            </w:r>
          </w:p>
        </w:tc>
      </w:tr>
    </w:tbl>
    <w:p w14:paraId="06B44776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DABEE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63429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Pakiet88 - Irinotecan</w:t>
            </w:r>
          </w:p>
        </w:tc>
      </w:tr>
      <w:tr w:rsidR="005B46A6" w:rsidRPr="00B10ADB" w14:paraId="570160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7C304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"FRESENIUS KABI 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POLSKA" SPÓŁKA Z OGRANICZONĄ ODPOWIEDZIALNOŚCIĄ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5212935353</w:t>
            </w:r>
          </w:p>
        </w:tc>
      </w:tr>
      <w:tr w:rsidR="005B46A6" w:rsidRPr="00B10ADB" w14:paraId="392A57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A4A1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648-10-08-230</w:t>
            </w:r>
          </w:p>
        </w:tc>
      </w:tr>
    </w:tbl>
    <w:p w14:paraId="68A5657F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53E4B8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3A24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Pakiet89 - Konc czynn zesp protrombiny</w:t>
            </w:r>
          </w:p>
        </w:tc>
      </w:tr>
      <w:tr w:rsidR="005B46A6" w:rsidRPr="00B10ADB" w14:paraId="7AE053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7E6D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849-00-00-039</w:t>
            </w:r>
          </w:p>
        </w:tc>
      </w:tr>
    </w:tbl>
    <w:p w14:paraId="3A73EF70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A4A98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5820B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Pakiet91 - Immunoglobulina ludzka</w:t>
            </w:r>
          </w:p>
        </w:tc>
      </w:tr>
      <w:tr w:rsidR="005B46A6" w:rsidRPr="00B10ADB" w14:paraId="329751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A929D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894-25-56-799</w:t>
            </w:r>
          </w:p>
        </w:tc>
      </w:tr>
      <w:tr w:rsidR="005B46A6" w:rsidRPr="00B10ADB" w14:paraId="47208C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F118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525-00-04-220</w:t>
            </w:r>
          </w:p>
        </w:tc>
      </w:tr>
    </w:tbl>
    <w:p w14:paraId="3DD42882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493C93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2E87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Pakiet92 - Darbopoetyna alfa</w:t>
            </w:r>
          </w:p>
        </w:tc>
      </w:tr>
      <w:tr w:rsidR="005B46A6" w:rsidRPr="00B10ADB" w14:paraId="54E373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78B9A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Amgen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Puławska 145, 02-715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5272420782</w:t>
            </w:r>
          </w:p>
        </w:tc>
      </w:tr>
    </w:tbl>
    <w:p w14:paraId="0A40D387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2CD33B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F8661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Pakiet93 - Teryflunomid</w:t>
            </w:r>
          </w:p>
        </w:tc>
      </w:tr>
      <w:tr w:rsidR="005B46A6" w:rsidRPr="00B10ADB" w14:paraId="2562C6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F956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>Sanofi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Marcina Kasprzaka 6 01-211 Warszawa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813-01-40-525</w:t>
            </w:r>
          </w:p>
        </w:tc>
      </w:tr>
      <w:tr w:rsidR="005B46A6" w:rsidRPr="00B10ADB" w14:paraId="377C42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BF2BE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7281341936</w:t>
            </w:r>
          </w:p>
        </w:tc>
      </w:tr>
    </w:tbl>
    <w:p w14:paraId="122D09D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4B8F6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FB1E8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Pakiet94 - Mesna</w:t>
            </w:r>
          </w:p>
        </w:tc>
      </w:tr>
      <w:tr w:rsidR="005B46A6" w:rsidRPr="00B10ADB" w14:paraId="6FD154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8A225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Delfarma Sp. z o.o.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9471902089</w:t>
            </w:r>
          </w:p>
        </w:tc>
      </w:tr>
    </w:tbl>
    <w:p w14:paraId="4EB2B2BE" w14:textId="77777777" w:rsidR="007A3C34" w:rsidRPr="00B10ADB" w:rsidRDefault="007A3C34" w:rsidP="005B2EC9">
      <w:pPr>
        <w:rPr>
          <w:rFonts w:ascii="Arial" w:hAnsi="Arial" w:cs="Arial"/>
          <w:sz w:val="16"/>
          <w:szCs w:val="16"/>
        </w:rPr>
      </w:pPr>
    </w:p>
    <w:p w14:paraId="4B5C092E" w14:textId="77777777" w:rsidR="005B2EC9" w:rsidRPr="00B10AD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1885F72D" w14:textId="2DE8397E" w:rsidR="00B10ADB" w:rsidRPr="00B10ADB" w:rsidRDefault="005B2EC9" w:rsidP="00B10ADB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B10ADB">
        <w:rPr>
          <w:rFonts w:ascii="Arial" w:hAnsi="Arial" w:cs="Arial"/>
          <w:sz w:val="16"/>
          <w:szCs w:val="16"/>
        </w:rPr>
        <w:t>Oferty otrzymały następującą punktację, przydzieloną w ramach ustalonych kryteriów oceny ofert.</w:t>
      </w:r>
    </w:p>
    <w:p w14:paraId="66684480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60F3AFE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8C37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Płyny infuzyjne i antybiot</w:t>
            </w:r>
          </w:p>
        </w:tc>
      </w:tr>
      <w:tr w:rsidR="00B10ADB" w:rsidRPr="00B10ADB" w14:paraId="155CFEC8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56F3C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D3A49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533AE5EF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709A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2A6B6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67A53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E2D4275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93D47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AE6D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6D1D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795B470F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9478D2B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C2125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Bortezomib</w:t>
            </w:r>
          </w:p>
        </w:tc>
      </w:tr>
      <w:tr w:rsidR="00B10ADB" w:rsidRPr="00B10ADB" w14:paraId="1FB77974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FF8F7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30018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4E9F2E79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B0FB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6984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1CA97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3AB8BD2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C6C0C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DE96E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81,31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07C2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81,31</w:t>
            </w:r>
          </w:p>
        </w:tc>
      </w:tr>
      <w:tr w:rsidR="00B10ADB" w:rsidRPr="00B10ADB" w14:paraId="1859CFC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CCC0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6CA42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2441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3C39714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843D4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0045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86,24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2464B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86,24</w:t>
            </w:r>
          </w:p>
        </w:tc>
      </w:tr>
      <w:tr w:rsidR="00B10ADB" w:rsidRPr="00B10ADB" w14:paraId="7C6F0649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BBFA6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Optifarma Sp. z o. o. Sp. K.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Sokołowska 14, 05-806 Sokołów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2F99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55,15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D24F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55,15</w:t>
            </w:r>
          </w:p>
        </w:tc>
      </w:tr>
      <w:tr w:rsidR="00B10ADB" w:rsidRPr="00B10ADB" w14:paraId="2CFAC09E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11C5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8751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75,77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0E47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75,77</w:t>
            </w:r>
          </w:p>
        </w:tc>
      </w:tr>
      <w:tr w:rsidR="00B10ADB" w:rsidRPr="00B10ADB" w14:paraId="11B1EC3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BC372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BBCA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86,42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A0964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86,42</w:t>
            </w:r>
          </w:p>
        </w:tc>
      </w:tr>
      <w:tr w:rsidR="00B10ADB" w:rsidRPr="00B10ADB" w14:paraId="4EB67DD0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F222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8E839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53,54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B2C1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53,54</w:t>
            </w:r>
          </w:p>
        </w:tc>
      </w:tr>
    </w:tbl>
    <w:p w14:paraId="4A05752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1D3480E8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6BEB7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Pakiet3 - Taurolidyna 2%</w:t>
            </w:r>
          </w:p>
        </w:tc>
      </w:tr>
      <w:tr w:rsidR="00B10ADB" w:rsidRPr="00B10ADB" w14:paraId="066C53F2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20DD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1A98F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16C97602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D253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9483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84E17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6106FF9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C0E8E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Axon Lab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Transportowców 11, 02-858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4501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708E1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6488F0EA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35CE5169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8F3AC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Pakiet4 - Leki różne 1</w:t>
            </w:r>
          </w:p>
        </w:tc>
      </w:tr>
      <w:tr w:rsidR="00B10ADB" w:rsidRPr="00B10ADB" w14:paraId="043CEC0E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160BA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AC03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21B924C7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8820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E1B93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C197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AE83B29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4A22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Servier Polska Services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Burakowska 14 01-066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DDDC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810D4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A3254DC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47EE41E8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69E03CF4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632DC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Pakiet5 - Wapno sodowane medyczne</w:t>
            </w:r>
          </w:p>
        </w:tc>
      </w:tr>
      <w:tr w:rsidR="00B10ADB" w:rsidRPr="00B10ADB" w14:paraId="57AB4C53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F3AA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AD71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1E8452E9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BEF5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3A62C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C5BA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EA72CD5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D6E4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Promed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Działkowa 56, 02-234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2BF45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491B3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7E6FC543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20EF8C09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3090ACA5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DBEFF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Pakiet6 - Mykafungina</w:t>
            </w:r>
          </w:p>
        </w:tc>
      </w:tr>
      <w:tr w:rsidR="00B10ADB" w:rsidRPr="00B10ADB" w14:paraId="4A32EF0E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C035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912C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52F67923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9C8D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B01B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2E0EB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4B4E4D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920F9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C6EC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2326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6ABC4F97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5546503C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4045873A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0FBB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Pakiet7 - Winorelbina</w:t>
            </w:r>
          </w:p>
        </w:tc>
      </w:tr>
      <w:tr w:rsidR="00B10ADB" w:rsidRPr="00B10ADB" w14:paraId="7A0576A9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619D8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6102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4A065F89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625D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0640B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D41E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1EFC937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8BE71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2CE21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9DDD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18D417DF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6E31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44198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72,71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94CEF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72,71</w:t>
            </w:r>
          </w:p>
        </w:tc>
      </w:tr>
      <w:tr w:rsidR="00B10ADB" w:rsidRPr="00B10ADB" w14:paraId="17E6761F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A4867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6CBB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67,48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81C81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67,48</w:t>
            </w:r>
          </w:p>
        </w:tc>
      </w:tr>
      <w:tr w:rsidR="00B10ADB" w:rsidRPr="00B10ADB" w14:paraId="5D06734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4E539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9708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74,12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8F503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74,12</w:t>
            </w:r>
          </w:p>
        </w:tc>
      </w:tr>
    </w:tbl>
    <w:p w14:paraId="5B8238D2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2DCAC70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43592795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313B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Pakiet8 - Leki różne 2</w:t>
            </w:r>
          </w:p>
        </w:tc>
      </w:tr>
      <w:tr w:rsidR="00B10ADB" w:rsidRPr="00B10ADB" w14:paraId="448A9371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0448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1371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31AC4E4C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7311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330D6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7192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D8945F5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499B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CAE99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6FF7F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664D7F73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461F4880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175657C0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D3BA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Pakiet10 - Tiopental</w:t>
            </w:r>
          </w:p>
        </w:tc>
      </w:tr>
      <w:tr w:rsidR="00B10ADB" w:rsidRPr="00B10ADB" w14:paraId="43EACF72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7131A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8B73E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3A4A1E9D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5106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3C81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4EFCE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1FF764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8549F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Optifarma Sp. z o. o. Sp. K.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Sokołowska 14, 05-806 Sokołów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2ABB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86,19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33884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86,19</w:t>
            </w:r>
          </w:p>
        </w:tc>
      </w:tr>
      <w:tr w:rsidR="00B10ADB" w:rsidRPr="00B10ADB" w14:paraId="4340CFA1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9C9B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6BC98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1FBA7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71CEF7BB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6A250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AAF8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84,79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CD3DF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84,79</w:t>
            </w:r>
          </w:p>
        </w:tc>
      </w:tr>
    </w:tbl>
    <w:p w14:paraId="2C02BA52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7FB29927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00D6D6FC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A644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Pakiet11 - Ipilimumab</w:t>
            </w:r>
          </w:p>
        </w:tc>
      </w:tr>
      <w:tr w:rsidR="00B10ADB" w:rsidRPr="00B10ADB" w14:paraId="39DDE5D7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2427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BB98B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567C69BC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748A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3A85C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A369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3B9E6F28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1444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683E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903DC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481B1B09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52E90960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CE80040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19914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Pakiet12 - Ramucyrumab</w:t>
            </w:r>
          </w:p>
        </w:tc>
      </w:tr>
      <w:tr w:rsidR="00B10ADB" w:rsidRPr="00B10ADB" w14:paraId="3666D2DA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E89D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D9E65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01A17677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3CBF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A4833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4BCA6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C4A7A7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A75E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9A852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3D54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20484198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0F091BB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6B78A26A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0DFBB2C9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712A9710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06850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Pakiet13 - Citralock</w:t>
            </w:r>
          </w:p>
        </w:tc>
      </w:tr>
      <w:tr w:rsidR="00B10ADB" w:rsidRPr="00B10ADB" w14:paraId="38B9D352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F2372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39994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4215D028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CAFC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21427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FF6D6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878A92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DF550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E378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5EAA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57FDB034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3A5DAAD6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71C56871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6F957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Pakiet14 - Argipresinum</w:t>
            </w:r>
          </w:p>
        </w:tc>
      </w:tr>
      <w:tr w:rsidR="00B10ADB" w:rsidRPr="00B10ADB" w14:paraId="1F2BF366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44A71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CA264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C16DF22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555F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5FAA4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13BBC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7C2C4488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7B1D8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27A4F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99,95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0A66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99,95</w:t>
            </w:r>
          </w:p>
        </w:tc>
      </w:tr>
      <w:tr w:rsidR="00B10ADB" w:rsidRPr="00B10ADB" w14:paraId="71C365F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4E1F6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18628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96,47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899FC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96,47</w:t>
            </w:r>
          </w:p>
        </w:tc>
      </w:tr>
      <w:tr w:rsidR="00B10ADB" w:rsidRPr="00B10ADB" w14:paraId="1F34F46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C8CC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2271E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8BE9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4D9036A8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308DA9D1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34BEFBF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8882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Pakiet15 - Calcio gluconato</w:t>
            </w:r>
          </w:p>
        </w:tc>
      </w:tr>
      <w:tr w:rsidR="00B10ADB" w:rsidRPr="00B10ADB" w14:paraId="2E809B48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39595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25281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1FABF4F1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1DC3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FA19A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B5DB5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370874B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E089B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0FBB8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53,41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9C43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53,41</w:t>
            </w:r>
          </w:p>
        </w:tc>
      </w:tr>
      <w:tr w:rsidR="00B10ADB" w:rsidRPr="00B10ADB" w14:paraId="09DD5EC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71DC4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1B92A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D6509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73097E00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89060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B9144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51,88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CE56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51,88</w:t>
            </w:r>
          </w:p>
        </w:tc>
      </w:tr>
    </w:tbl>
    <w:p w14:paraId="4E33C142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3289D32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317E7720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722C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Pakiet16 - Ticagerol</w:t>
            </w:r>
          </w:p>
        </w:tc>
      </w:tr>
      <w:tr w:rsidR="00B10ADB" w:rsidRPr="00B10ADB" w14:paraId="4442C5ED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ACD51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71A9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73968C63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FF71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A790C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696D6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125D11C1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4A3E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Astarazeneca Kft.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1117 Budapest, Alíz utca 4. B. ép. HUNGARY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1C5F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F3785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177ED2A9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7764640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1B179320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F2B9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Pakiet17 - Fidaksomycyna</w:t>
            </w:r>
          </w:p>
        </w:tc>
      </w:tr>
      <w:tr w:rsidR="00B10ADB" w:rsidRPr="00B10ADB" w14:paraId="140C1FFC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73FB9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88400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4A7FE47C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3D42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F7CB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0656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11F50810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6D336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58CAE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6D08B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685DF25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4319A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3B7B8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70,79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EA07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70,79</w:t>
            </w:r>
          </w:p>
        </w:tc>
      </w:tr>
    </w:tbl>
    <w:p w14:paraId="77267434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1944DA1E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4F600D34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7061A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Pakiet18 - Alteplaza</w:t>
            </w:r>
          </w:p>
        </w:tc>
      </w:tr>
      <w:tr w:rsidR="00B10ADB" w:rsidRPr="00B10ADB" w14:paraId="54926400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7583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EF5A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07D890D7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3428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EBBF1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0E6F8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FAF8F30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394DF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6FD51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4FAD1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1D1503C0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4A3D9206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278589CA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17CFA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Pakiet19 - Albumina ludzka</w:t>
            </w:r>
          </w:p>
        </w:tc>
      </w:tr>
      <w:tr w:rsidR="00B10ADB" w:rsidRPr="00B10ADB" w14:paraId="59475874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03E19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F294E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20695C69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9419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F71E5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52F40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2421D270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AD8C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Takeda Pharma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Prosta 68, 00-838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2B105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F202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5CF556FE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92CAC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7B42E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68,06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C2CB1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68,06</w:t>
            </w:r>
          </w:p>
        </w:tc>
      </w:tr>
    </w:tbl>
    <w:p w14:paraId="4B1725D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52147616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6DED4615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30BE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Pakiet20 - Tygecyklina</w:t>
            </w:r>
          </w:p>
        </w:tc>
      </w:tr>
      <w:tr w:rsidR="00B10ADB" w:rsidRPr="00B10ADB" w14:paraId="34DFB219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67C7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014C7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56F99AC3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0316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387A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E889C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38086EC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B3090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6E116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9DAD2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1D9E6F4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8DEE2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63AA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76,76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35663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76,76</w:t>
            </w:r>
          </w:p>
        </w:tc>
      </w:tr>
      <w:tr w:rsidR="00B10ADB" w:rsidRPr="00B10ADB" w14:paraId="18384E46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2075F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BAB1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90,46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FDAC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90,46</w:t>
            </w:r>
          </w:p>
        </w:tc>
      </w:tr>
      <w:tr w:rsidR="00B10ADB" w:rsidRPr="00B10ADB" w14:paraId="171211F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F885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BDE17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71,76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09CF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71,76</w:t>
            </w:r>
          </w:p>
        </w:tc>
      </w:tr>
      <w:tr w:rsidR="00B10ADB" w:rsidRPr="00B10ADB" w14:paraId="4451ABF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8C61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E5310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74,73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5F7D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74,73</w:t>
            </w:r>
          </w:p>
        </w:tc>
      </w:tr>
    </w:tbl>
    <w:p w14:paraId="0C3F6A91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77E800DC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36AC2430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75DD0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Pakiet21 - Oksaliplatyna</w:t>
            </w:r>
          </w:p>
        </w:tc>
      </w:tr>
      <w:tr w:rsidR="00B10ADB" w:rsidRPr="00B10ADB" w14:paraId="69548572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F5217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1114B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16698AA9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065D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0CE5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19A20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C6F398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93E2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D21FF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0BFE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5AE12ED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FF528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0EC8E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95,09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D61E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95,09</w:t>
            </w:r>
          </w:p>
        </w:tc>
      </w:tr>
    </w:tbl>
    <w:p w14:paraId="0BCF8F42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34B7889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06D38EB0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F790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Pakiet22 - Imatynib</w:t>
            </w:r>
          </w:p>
        </w:tc>
      </w:tr>
      <w:tr w:rsidR="00B10ADB" w:rsidRPr="00B10ADB" w14:paraId="71CFC9E2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15BAC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ABFB2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D4559F3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0C97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BD45C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AA69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4B15AA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98A57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1303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98,36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742B6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98,36</w:t>
            </w:r>
          </w:p>
        </w:tc>
      </w:tr>
      <w:tr w:rsidR="00B10ADB" w:rsidRPr="00B10ADB" w14:paraId="33CF732E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EF321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60DD5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1835A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99,15</w:t>
            </w:r>
          </w:p>
        </w:tc>
      </w:tr>
      <w:tr w:rsidR="00B10ADB" w:rsidRPr="00B10ADB" w14:paraId="1CFEF80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27CE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FB2C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83,81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9F02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83,81</w:t>
            </w:r>
          </w:p>
        </w:tc>
      </w:tr>
      <w:tr w:rsidR="00B10ADB" w:rsidRPr="00B10ADB" w14:paraId="668B45F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E5DF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E8A24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96,45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56E7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96,45</w:t>
            </w:r>
          </w:p>
        </w:tc>
      </w:tr>
      <w:tr w:rsidR="00B10ADB" w:rsidRPr="00B10ADB" w14:paraId="0E4D598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08B97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04A7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99,79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6C76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99,79</w:t>
            </w:r>
          </w:p>
        </w:tc>
      </w:tr>
      <w:tr w:rsidR="00B10ADB" w:rsidRPr="00B10ADB" w14:paraId="22070126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1052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DEC8D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A96C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1C3D2C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50797960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25B54A9F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323F5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Pakiet23 - Wenetoklaks</w:t>
            </w:r>
          </w:p>
        </w:tc>
      </w:tr>
      <w:tr w:rsidR="00B10ADB" w:rsidRPr="00B10ADB" w14:paraId="6F8CD181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FC70F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862D8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5C4B9900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E36A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46B9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FF9B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A04EBA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985B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Abbvie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Postępu 21 B, 02-676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CAB85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E775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9D0E4C6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2DE52C83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707A397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97A5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Pakiet24 - Epirubicyna</w:t>
            </w:r>
          </w:p>
        </w:tc>
      </w:tr>
      <w:tr w:rsidR="00B10ADB" w:rsidRPr="00B10ADB" w14:paraId="003CE0E6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1BA9F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4B8A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383099E4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C7F3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F8580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5551D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B64813F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8C86F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21672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E0A7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69BF3E0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68BC75B3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0B15AEA9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C535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Pakiet25 - Anagrelid</w:t>
            </w:r>
          </w:p>
        </w:tc>
      </w:tr>
      <w:tr w:rsidR="00B10ADB" w:rsidRPr="00B10ADB" w14:paraId="718EB76F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DA478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6365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398293BD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020C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95304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AEFE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24471EB0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A884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A3A9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21,13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A5D0C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21,13</w:t>
            </w:r>
          </w:p>
        </w:tc>
      </w:tr>
      <w:tr w:rsidR="00B10ADB" w:rsidRPr="00B10ADB" w14:paraId="069C14D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7108F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730E4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83,29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F7AC5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83,29</w:t>
            </w:r>
          </w:p>
        </w:tc>
      </w:tr>
      <w:tr w:rsidR="00B10ADB" w:rsidRPr="00B10ADB" w14:paraId="0EE8D91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D890F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Optifarma Sp. z o. o. Sp. K.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Sokołowska 14, 05-806 Sokołów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F10A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92,11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6FA3B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92,11</w:t>
            </w:r>
          </w:p>
        </w:tc>
      </w:tr>
      <w:tr w:rsidR="00B10ADB" w:rsidRPr="00B10ADB" w14:paraId="11752FBE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DDC60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3305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22,30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61869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22,30</w:t>
            </w:r>
          </w:p>
        </w:tc>
      </w:tr>
      <w:tr w:rsidR="00B10ADB" w:rsidRPr="00B10ADB" w14:paraId="12A93AB5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B53A2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5CC5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FD8A2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690DF8D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3DEB0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6D302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90,90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DCF0C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90,90</w:t>
            </w:r>
          </w:p>
        </w:tc>
      </w:tr>
    </w:tbl>
    <w:p w14:paraId="580FC47E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6FF1E9B1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2818EADC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F15E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Pakiet26 - Tolvaptan</w:t>
            </w:r>
          </w:p>
        </w:tc>
      </w:tr>
      <w:tr w:rsidR="00B10ADB" w:rsidRPr="00B10ADB" w14:paraId="11C1BFF3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F6B18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050C9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2E401FB4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D89B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A2E4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5DC44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1061AC0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0D078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Komtur Polska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Plac Farmacji 1; 02-699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7407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A07DC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223D217A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1E3A041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05C3F68A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BC884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Pakiet28 - Interferon beta 1 b</w:t>
            </w:r>
          </w:p>
        </w:tc>
      </w:tr>
      <w:tr w:rsidR="00B10ADB" w:rsidRPr="00B10ADB" w14:paraId="06B690BE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D5C63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2189F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388F8C13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B6B7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7898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23E83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FC2DE90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FD7A8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1C39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99,84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CA379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99,84</w:t>
            </w:r>
          </w:p>
        </w:tc>
      </w:tr>
      <w:tr w:rsidR="00B10ADB" w:rsidRPr="00B10ADB" w14:paraId="69413AC1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1243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6122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3AF1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677F4E1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42FA0B6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B10ADB" w:rsidRPr="00B10ADB" w14:paraId="7E6801A1" w14:textId="77777777" w:rsidTr="00B10ADB"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3E94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Pakiet29 - Paclitaxel</w:t>
            </w:r>
          </w:p>
        </w:tc>
      </w:tr>
      <w:tr w:rsidR="00B10ADB" w:rsidRPr="00B10ADB" w14:paraId="640DFAA3" w14:textId="77777777" w:rsidTr="00B10ADB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3855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EF3D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551AC8B6" w14:textId="77777777" w:rsidTr="00B10ADB">
        <w:tc>
          <w:tcPr>
            <w:tcW w:w="90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5368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8ACE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AF1DE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5722FF3" w14:textId="77777777" w:rsidTr="00B10ADB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92C4E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97F8FB" w14:textId="77777777" w:rsidR="00B10ADB" w:rsidRPr="00B10ADB" w:rsidRDefault="00B10ADB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FF0000"/>
                <w:sz w:val="16"/>
                <w:szCs w:val="16"/>
              </w:rPr>
              <w:t>Oferta odrzucona na podstawie art. 226 ust 1.pkt 5) PZP  tj. jej treść jest niezgodna z warunkami zamówienia.</w:t>
            </w:r>
          </w:p>
          <w:p w14:paraId="2D3777C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sz w:val="16"/>
                <w:szCs w:val="16"/>
              </w:rPr>
              <w:t>Oferta Fresenius Kabi Polska Sp. z o.o. nie spełnia koniecznego wymogu przygotowania preparatu z fiolki, a mianowicie brak możliwości pobierania leku z fiolki urządzeniami typu „spike” lub podobnymi aplikatorami z bolcami.</w:t>
            </w:r>
          </w:p>
          <w:p w14:paraId="43FB92F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sz w:val="16"/>
                <w:szCs w:val="16"/>
              </w:rPr>
              <w:t xml:space="preserve">Wymóg ten został sprecyzowany przez Zamawiającego w wyjaśnieniach z dnia 23.10.2024 r.: </w:t>
            </w:r>
          </w:p>
          <w:p w14:paraId="25410C7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sz w:val="16"/>
                <w:szCs w:val="16"/>
              </w:rPr>
              <w:t>Pytanie:</w:t>
            </w:r>
          </w:p>
          <w:p w14:paraId="4B8897D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sz w:val="16"/>
                <w:szCs w:val="16"/>
              </w:rPr>
              <w:t>2. Dotyczy P29-Paclitaxel</w:t>
            </w:r>
          </w:p>
          <w:p w14:paraId="5236B03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sz w:val="16"/>
                <w:szCs w:val="16"/>
              </w:rPr>
              <w:t>Czy Zamawiający wymaga poniższego produktu leczniczego, z możliwością pobierania leku z fiolki  urządzeniami typu „spike” lub podobnymi aplikatorami z bolcami ?</w:t>
            </w:r>
          </w:p>
          <w:p w14:paraId="1712C09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sz w:val="16"/>
                <w:szCs w:val="16"/>
              </w:rPr>
              <w:t>Odpowiedź: Tak</w:t>
            </w:r>
          </w:p>
        </w:tc>
      </w:tr>
      <w:tr w:rsidR="00B10ADB" w:rsidRPr="00B10ADB" w14:paraId="6291DE64" w14:textId="77777777" w:rsidTr="00B10ADB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65CB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4081D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88,62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31F3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88,62</w:t>
            </w:r>
          </w:p>
        </w:tc>
      </w:tr>
      <w:tr w:rsidR="00B10ADB" w:rsidRPr="00B10ADB" w14:paraId="7F0F3E19" w14:textId="77777777" w:rsidTr="00B10ADB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0D98D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E3DC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8435C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6CE3122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2F3F9622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0ADD2B44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F535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Pakiet30 - Worikonazol</w:t>
            </w:r>
          </w:p>
        </w:tc>
      </w:tr>
      <w:tr w:rsidR="00B10ADB" w:rsidRPr="00B10ADB" w14:paraId="552EB8A3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D1907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9F167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5C1D1313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E2F6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1CD19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0710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3AE74CCB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71B19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5F69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C1124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062C398B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9CC2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9EE2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83,37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21CE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83,37</w:t>
            </w:r>
          </w:p>
        </w:tc>
      </w:tr>
    </w:tbl>
    <w:p w14:paraId="69A838A0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759135A0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0409C8C8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C343B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Pakiet31 - Metotreksat</w:t>
            </w:r>
          </w:p>
        </w:tc>
      </w:tr>
      <w:tr w:rsidR="00B10ADB" w:rsidRPr="00B10ADB" w14:paraId="68C113CE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68597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3C84D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00CA2A9D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1AEA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667A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335ED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2F1065C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D1679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80835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3BAAB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231E3C1F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59F53226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2E91C12F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0ECDAF97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CF8B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Pakiet32 - Fluorouracyl do stosowania</w:t>
            </w:r>
          </w:p>
        </w:tc>
      </w:tr>
      <w:tr w:rsidR="00B10ADB" w:rsidRPr="00B10ADB" w14:paraId="64508A59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5EF0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408C3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482E0AF5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86D2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E0051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0760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182CF6A7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731A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E85C3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26523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FFF2303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49EEE25C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71BE09B9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6ECD1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Pakiet33 - Alemtuzumab</w:t>
            </w:r>
          </w:p>
        </w:tc>
      </w:tr>
      <w:tr w:rsidR="00B10ADB" w:rsidRPr="00B10ADB" w14:paraId="2B9D9405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7E47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5540A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50B7BE0A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43F6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407BF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001F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6CA2F6D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025BB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Sanofi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Marcina Kasprzaka 6 01-211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85BD1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4295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42E3DF2F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3AF5E28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42E79D79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FD6F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Pakiet34 - Levetiracetam roztwór doustny</w:t>
            </w:r>
          </w:p>
        </w:tc>
      </w:tr>
      <w:tr w:rsidR="00B10ADB" w:rsidRPr="00B10ADB" w14:paraId="379CAF60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91049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69382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49FFFB4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0C2F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4C72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86D2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131DB7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217F5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0375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99,92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766D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99,92</w:t>
            </w:r>
          </w:p>
        </w:tc>
      </w:tr>
      <w:tr w:rsidR="00B10ADB" w:rsidRPr="00B10ADB" w14:paraId="29BC29C6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BE350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055FF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96,19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3EEAA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96,19</w:t>
            </w:r>
          </w:p>
        </w:tc>
      </w:tr>
      <w:tr w:rsidR="00B10ADB" w:rsidRPr="00B10ADB" w14:paraId="1DE1589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9B55C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58D8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82CC3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291BE9B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0FC19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819A1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97,97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002F1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97,97</w:t>
            </w:r>
          </w:p>
        </w:tc>
      </w:tr>
      <w:tr w:rsidR="00B10ADB" w:rsidRPr="00B10ADB" w14:paraId="41EDADCB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E2C3B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B04F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97,05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7A6E7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97,05</w:t>
            </w:r>
          </w:p>
        </w:tc>
      </w:tr>
    </w:tbl>
    <w:p w14:paraId="56310C4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32B1D1B8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7DED930D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C7615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Pakiet35 - Mleko dla niemowląt 1</w:t>
            </w:r>
          </w:p>
        </w:tc>
      </w:tr>
      <w:tr w:rsidR="00B10ADB" w:rsidRPr="00B10ADB" w14:paraId="1BA29F14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2F5B2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C7A8C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2556A5C5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D925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A4DA4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57474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1DCD2106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23FE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B13E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37769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761842E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8B66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B45D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97,43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B4406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97,43</w:t>
            </w:r>
          </w:p>
        </w:tc>
      </w:tr>
    </w:tbl>
    <w:p w14:paraId="1BCC7A2E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0E7808C3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23E99FF4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4D05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Pakiet36 - Glaceprevir_Pibrentasvir</w:t>
            </w:r>
          </w:p>
        </w:tc>
      </w:tr>
      <w:tr w:rsidR="00B10ADB" w:rsidRPr="00B10ADB" w14:paraId="11F5A546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A214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CB0E7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7C161027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225F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6CBF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BCA2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7B22924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76A2E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Abbvie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Postępu 21 B, 02-676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543FC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1F704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78539D9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3AD283C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46820BCA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71B6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Pakiet37 - Trastuzumab</w:t>
            </w:r>
          </w:p>
        </w:tc>
      </w:tr>
      <w:tr w:rsidR="00B10ADB" w:rsidRPr="00B10ADB" w14:paraId="0EFFBE61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0B1D0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5447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3D14998B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7578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26543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9072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6D94E80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5347A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Roche Polska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F1C46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8E70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496AD51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23839C46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55FD4E4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0EE47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Pakiet38 - Pertuzumab</w:t>
            </w:r>
          </w:p>
        </w:tc>
      </w:tr>
      <w:tr w:rsidR="00B10ADB" w:rsidRPr="00B10ADB" w14:paraId="10CCF860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770DF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60709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E161BE9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13D5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AEA8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31DA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2BC437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399DF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Roche Polska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6E3BA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F4ADC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1B74729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5D5DB0B9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6E51922E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4A61DAE8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94173CB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17DB3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Pakiet39 - Aflibercept</w:t>
            </w:r>
          </w:p>
        </w:tc>
      </w:tr>
      <w:tr w:rsidR="00B10ADB" w:rsidRPr="00B10ADB" w14:paraId="6FDE339D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04100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7E23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29A77DC8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F13D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59A24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B3894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1B2551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1329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konsorcjum: BAYER sp.o.o. i URTICA sp.o.o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Al. Jerozolimskie 158, 02-326 Warszawa ul. Krzemieniecka 120, 54-613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4E383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CECD9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71779D36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14D7077F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03B16C96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4755C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Pakiet40 - Octan glatirameru</w:t>
            </w:r>
          </w:p>
        </w:tc>
      </w:tr>
      <w:tr w:rsidR="00B10ADB" w:rsidRPr="00B10ADB" w14:paraId="34F81069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F750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A8DA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1F54F854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A6B7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91CC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71DDC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48B9E77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C75F5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A2837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A892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B4B0F27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59910F6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6863F4EE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09B4A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Pakiet41 - Różne</w:t>
            </w:r>
          </w:p>
        </w:tc>
      </w:tr>
      <w:tr w:rsidR="00B10ADB" w:rsidRPr="00B10ADB" w14:paraId="16396ACE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B84A3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5091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49B78A2B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318F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161B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EAD3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F3028D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3C6B3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Baxter Polska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E9DD6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033C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459AE8F7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62E81C0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0ED64E65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89142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Pakiet42 - Rywastygmina</w:t>
            </w:r>
          </w:p>
        </w:tc>
      </w:tr>
      <w:tr w:rsidR="00B10ADB" w:rsidRPr="00B10ADB" w14:paraId="76EB97D4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A3DD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3A0C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48AC6CE5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CA04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0E35E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361AB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51A4712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DA7BC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CBABC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88EDD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94,15</w:t>
            </w:r>
          </w:p>
        </w:tc>
      </w:tr>
      <w:tr w:rsidR="00B10ADB" w:rsidRPr="00B10ADB" w14:paraId="6FE0C371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256D2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DA704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2234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1A4FF24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B6C60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7DDA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95,98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5FF53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95,98</w:t>
            </w:r>
          </w:p>
        </w:tc>
      </w:tr>
    </w:tbl>
    <w:p w14:paraId="080DCAA9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14247277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446D78F8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47F42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Pakiet43 - Rytuksymab</w:t>
            </w:r>
          </w:p>
        </w:tc>
      </w:tr>
      <w:tr w:rsidR="00B10ADB" w:rsidRPr="00B10ADB" w14:paraId="59C8437A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699E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B54F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6838EA3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189F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A5CE9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F39AB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42770B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03DE7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AD14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BC4EC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81C6538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4463BA0F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45EEC74C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E5AB7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Pakiet44 - Leki różne 4</w:t>
            </w:r>
          </w:p>
        </w:tc>
      </w:tr>
      <w:tr w:rsidR="00B10ADB" w:rsidRPr="00B10ADB" w14:paraId="0F419B01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607FC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12047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47B7684C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4261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95368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B0AB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607DE1E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29069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DFC8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83,98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FCEF8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83,98</w:t>
            </w:r>
          </w:p>
        </w:tc>
      </w:tr>
      <w:tr w:rsidR="00B10ADB" w:rsidRPr="00B10ADB" w14:paraId="1DB38EE5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4FA53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13FF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EACA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76FE54E6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D9F1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CFC2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96,77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72A3B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96,77</w:t>
            </w:r>
          </w:p>
        </w:tc>
      </w:tr>
      <w:tr w:rsidR="00B10ADB" w:rsidRPr="00B10ADB" w14:paraId="04A250AE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0C041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0524F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92,75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71BC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92,75</w:t>
            </w:r>
          </w:p>
        </w:tc>
      </w:tr>
    </w:tbl>
    <w:p w14:paraId="61FDE88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64CE10D4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3DE7D4C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87F0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Pakiet45 - Atracurium</w:t>
            </w:r>
          </w:p>
        </w:tc>
      </w:tr>
      <w:tr w:rsidR="00B10ADB" w:rsidRPr="00B10ADB" w14:paraId="32C6A432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99E3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B729A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3AC6287D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5DD8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0ECF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70C1C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383076D7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0C044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DD3F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8A7ED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4014AB0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4BD83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B1B19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94,45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67C8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94,45</w:t>
            </w:r>
          </w:p>
        </w:tc>
      </w:tr>
      <w:tr w:rsidR="00B10ADB" w:rsidRPr="00B10ADB" w14:paraId="05D04982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F2E14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B9F6B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99,49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A25F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99,49</w:t>
            </w:r>
          </w:p>
        </w:tc>
      </w:tr>
    </w:tbl>
    <w:p w14:paraId="22A0B79A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0AB04B57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4891A8A9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470B8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Pakiet46 - Jopromid</w:t>
            </w:r>
          </w:p>
        </w:tc>
      </w:tr>
      <w:tr w:rsidR="00B10ADB" w:rsidRPr="00B10ADB" w14:paraId="6C41DCDA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002FD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3819C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201AA13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C2974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1361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3C60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3D9758F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6946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D957F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173E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2B31201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C56C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A6E8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96,63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CF27A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96,63</w:t>
            </w:r>
          </w:p>
        </w:tc>
      </w:tr>
      <w:tr w:rsidR="00B10ADB" w:rsidRPr="00B10ADB" w14:paraId="1F075C4F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9C85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774FE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97,28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402CE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97,28</w:t>
            </w:r>
          </w:p>
        </w:tc>
      </w:tr>
    </w:tbl>
    <w:p w14:paraId="786CF3A0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06CB326C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63958B95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59FEE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Pakiet47 - Deksametazon i.v.</w:t>
            </w:r>
          </w:p>
        </w:tc>
      </w:tr>
      <w:tr w:rsidR="00B10ADB" w:rsidRPr="00B10ADB" w14:paraId="5F1B1D63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18C9E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0605D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37FC715B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34AB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6151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B2E4B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6C04B08E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95911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EC01D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95,70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0E55F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95,70</w:t>
            </w:r>
          </w:p>
        </w:tc>
      </w:tr>
      <w:tr w:rsidR="00B10ADB" w:rsidRPr="00B10ADB" w14:paraId="1AE9B9C9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630E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Delfarma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BE9E0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71,13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14E6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71,13</w:t>
            </w:r>
          </w:p>
        </w:tc>
      </w:tr>
      <w:tr w:rsidR="00B10ADB" w:rsidRPr="00B10ADB" w14:paraId="7BCCB23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890AD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2BEF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15CFA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05C2413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DD61F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4EC5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29,50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ECBAA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29,50</w:t>
            </w:r>
          </w:p>
        </w:tc>
      </w:tr>
      <w:tr w:rsidR="00B10ADB" w:rsidRPr="00B10ADB" w14:paraId="590633E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D721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EA74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93,89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04679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93,89</w:t>
            </w:r>
          </w:p>
        </w:tc>
      </w:tr>
      <w:tr w:rsidR="00B10ADB" w:rsidRPr="00B10ADB" w14:paraId="63B41477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01823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DC11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74,52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1556E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74,52</w:t>
            </w:r>
          </w:p>
        </w:tc>
      </w:tr>
      <w:tr w:rsidR="00B10ADB" w:rsidRPr="00B10ADB" w14:paraId="5794227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201A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751F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79,19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6158A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79,19</w:t>
            </w:r>
          </w:p>
        </w:tc>
      </w:tr>
    </w:tbl>
    <w:p w14:paraId="68FC0B58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284C2B6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3C8C63E3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2AC32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Pakiet48 - Pembrolizumab</w:t>
            </w:r>
          </w:p>
        </w:tc>
      </w:tr>
      <w:tr w:rsidR="00B10ADB" w:rsidRPr="00B10ADB" w14:paraId="3676DF7E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E0DD5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97752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5436B4F6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8BBC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823A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7B674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81F389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9200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lastRenderedPageBreak/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D89A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F6837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70CBAF9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511BCB1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7A45BE92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4ACA7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Pakiet49 - Betametazon</w:t>
            </w:r>
          </w:p>
        </w:tc>
      </w:tr>
      <w:tr w:rsidR="00B10ADB" w:rsidRPr="00B10ADB" w14:paraId="31859194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ACDF9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0AD47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1F57031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EA50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D8AE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45C07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EA97955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DDF56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1D001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9FDC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26A09B01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7A674921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6DEF9FA1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6D7A0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Pakiet50 - Klarytromycyna</w:t>
            </w:r>
          </w:p>
        </w:tc>
      </w:tr>
      <w:tr w:rsidR="00B10ADB" w:rsidRPr="00B10ADB" w14:paraId="31739CED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BE71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C292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1E56DB7C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80F2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4B44C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B7EA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18356C9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2EDF7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FB3A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B8B8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36A53A1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7BB20208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0F68A69F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04D4E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Pakiet51 - Lewozymendan</w:t>
            </w:r>
          </w:p>
        </w:tc>
      </w:tr>
      <w:tr w:rsidR="00B10ADB" w:rsidRPr="00B10ADB" w14:paraId="2996D444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CCC94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516B8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00CE527E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9ED5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F3557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22597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73E9150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3F6AB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EDB82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54,65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BDEAE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54,65</w:t>
            </w:r>
          </w:p>
        </w:tc>
      </w:tr>
      <w:tr w:rsidR="00B10ADB" w:rsidRPr="00B10ADB" w14:paraId="0B4FE7EF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D986F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1B734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2DB9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138183C2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6AA86B56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33811776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2AB57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Pakiet52 - Sofosbuvir_Welpataswir</w:t>
            </w:r>
          </w:p>
        </w:tc>
      </w:tr>
      <w:tr w:rsidR="00B10ADB" w:rsidRPr="00B10ADB" w14:paraId="2E076102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6DD34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4FE4B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2E7DAA56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1599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7348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27C35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128836F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C74E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1D2BE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29943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1A4717A9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34637C2C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6A0A3796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F6C4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Pakiet53 - Leki różne 3</w:t>
            </w:r>
          </w:p>
        </w:tc>
      </w:tr>
      <w:tr w:rsidR="00B10ADB" w:rsidRPr="00B10ADB" w14:paraId="4205109D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3542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F394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31F3E16F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B3D3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491DB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58CB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99DA40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1C257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D5D3F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0A7A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98,22</w:t>
            </w:r>
          </w:p>
        </w:tc>
      </w:tr>
      <w:tr w:rsidR="00B10ADB" w:rsidRPr="00B10ADB" w14:paraId="16D1475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AAE7B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7B69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95,04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47C4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95,04</w:t>
            </w:r>
          </w:p>
        </w:tc>
      </w:tr>
      <w:tr w:rsidR="00B10ADB" w:rsidRPr="00B10ADB" w14:paraId="6C09DC1F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B161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A8A3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15BD3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514E80FB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4BB6F06E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60218834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27E3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Pakiet54 - Karbetocyna</w:t>
            </w:r>
          </w:p>
        </w:tc>
      </w:tr>
      <w:tr w:rsidR="00B10ADB" w:rsidRPr="00B10ADB" w14:paraId="5C140DCB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732CE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8D5C2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25F027CB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205B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81A5E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C57A4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735B8567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336D3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F1A1F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94,64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0139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94,64</w:t>
            </w:r>
          </w:p>
        </w:tc>
      </w:tr>
      <w:tr w:rsidR="00B10ADB" w:rsidRPr="00B10ADB" w14:paraId="76B221F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19B78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A3953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96,81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0DFA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96,81</w:t>
            </w:r>
          </w:p>
        </w:tc>
      </w:tr>
      <w:tr w:rsidR="00B10ADB" w:rsidRPr="00B10ADB" w14:paraId="1DBED011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D5E4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A61B4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0BAE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1FB089F5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40CCB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FAF06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97,09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E4C04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97,09</w:t>
            </w:r>
          </w:p>
        </w:tc>
      </w:tr>
    </w:tbl>
    <w:p w14:paraId="52A937A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40C8A542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6E72671A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8B98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Pakiet56 - Tabletki różne</w:t>
            </w:r>
          </w:p>
        </w:tc>
      </w:tr>
      <w:tr w:rsidR="00B10ADB" w:rsidRPr="00B10ADB" w14:paraId="39F2B5DB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A426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029A9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E796E17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7623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F685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1B5D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33C859B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14DA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D160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3B96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41C8DB0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DE2EF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BCF1F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87,79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9C0DC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87,79</w:t>
            </w:r>
          </w:p>
        </w:tc>
      </w:tr>
    </w:tbl>
    <w:p w14:paraId="5187E95F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6610BA13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0AC21066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BF5F9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Pakiet59 - Amoksycylina + kwas klawul</w:t>
            </w:r>
          </w:p>
        </w:tc>
      </w:tr>
      <w:tr w:rsidR="00B10ADB" w:rsidRPr="00B10ADB" w14:paraId="06D10DEB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FBE0E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02BE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2C4CABB1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FB16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5D61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C3457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C9F8706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3676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8222B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86,36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BD4C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86,36</w:t>
            </w:r>
          </w:p>
        </w:tc>
      </w:tr>
      <w:tr w:rsidR="00B10ADB" w:rsidRPr="00B10ADB" w14:paraId="1DEF769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BE71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AE3FF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67,33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D9C1D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67,33</w:t>
            </w:r>
          </w:p>
        </w:tc>
      </w:tr>
      <w:tr w:rsidR="00B10ADB" w:rsidRPr="00B10ADB" w14:paraId="256AF0E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5F60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DCE6C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83,58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D3D0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83,58</w:t>
            </w:r>
          </w:p>
        </w:tc>
      </w:tr>
      <w:tr w:rsidR="00B10ADB" w:rsidRPr="00B10ADB" w14:paraId="0375E487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A808E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AA15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BB95F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46BAC957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CCBC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3A9F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85,57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BC2B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85,57</w:t>
            </w:r>
          </w:p>
        </w:tc>
      </w:tr>
    </w:tbl>
    <w:p w14:paraId="06CAF20B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32B43589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4676A2AF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504BEC37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0BB1CF41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2ABCAB6E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6898D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Pakiet60 - Interferon beta 1a</w:t>
            </w:r>
          </w:p>
        </w:tc>
      </w:tr>
      <w:tr w:rsidR="00B10ADB" w:rsidRPr="00B10ADB" w14:paraId="52E95520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09525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A869A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27DDB937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38E5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28275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7969D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29D6E8C0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174C9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E2465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B1AA1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0D8D80D1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ABDE7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81AD4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90,97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E266C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90,97</w:t>
            </w:r>
          </w:p>
        </w:tc>
      </w:tr>
    </w:tbl>
    <w:p w14:paraId="08937EF6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1D7A5D37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6D895D2C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6C32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Pakiet61 - Deksmedetomidyna</w:t>
            </w:r>
          </w:p>
        </w:tc>
      </w:tr>
      <w:tr w:rsidR="00B10ADB" w:rsidRPr="00B10ADB" w14:paraId="44B8E5AC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C84F3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935F3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523DA3C5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FDAC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85E8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F4C4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3C4C129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C098F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Delfarma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B8A10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77CC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67DC6AB1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726C0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A6DFF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90,92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EC0DD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90,92</w:t>
            </w:r>
          </w:p>
        </w:tc>
      </w:tr>
      <w:tr w:rsidR="00B10ADB" w:rsidRPr="00B10ADB" w14:paraId="142DFAF8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F5E3D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336DC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96,98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0732A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96,98</w:t>
            </w:r>
          </w:p>
        </w:tc>
      </w:tr>
    </w:tbl>
    <w:p w14:paraId="4301C393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35B8C32F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744D5F96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24A15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Pakiet62 - Mleko dla niemowląt</w:t>
            </w:r>
          </w:p>
        </w:tc>
      </w:tr>
      <w:tr w:rsidR="00B10ADB" w:rsidRPr="00B10ADB" w14:paraId="0327F67D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59026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BE7F5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0578B679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7D0A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BABA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75C7A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8A02276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CF5E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296B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88,51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0D486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88,51</w:t>
            </w:r>
          </w:p>
        </w:tc>
      </w:tr>
      <w:tr w:rsidR="00B10ADB" w:rsidRPr="00B10ADB" w14:paraId="4636F741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56F0C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0731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2CF16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45B860D7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4D67E4FB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12099ECD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858F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Pakiet63 - Atosiban</w:t>
            </w:r>
          </w:p>
        </w:tc>
      </w:tr>
      <w:tr w:rsidR="00B10ADB" w:rsidRPr="00B10ADB" w14:paraId="53A5733B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1DD24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17A86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32E3F998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26E2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88D88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8D29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37405467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EB170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F6D7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6524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05B9A88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2B3A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E21AE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59,46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DF91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59,46</w:t>
            </w:r>
          </w:p>
        </w:tc>
      </w:tr>
    </w:tbl>
    <w:p w14:paraId="3E83B762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5E1F111A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74415E1E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DFFED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Pakiet64 - Leki różne 5</w:t>
            </w:r>
          </w:p>
        </w:tc>
      </w:tr>
      <w:tr w:rsidR="00B10ADB" w:rsidRPr="00B10ADB" w14:paraId="48A918AD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C48C1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E936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3101D71B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48B4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FFE1E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972B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C505CEE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5E26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EA663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90,84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60816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90,84</w:t>
            </w:r>
          </w:p>
        </w:tc>
      </w:tr>
      <w:tr w:rsidR="00B10ADB" w:rsidRPr="00B10ADB" w14:paraId="5C04A717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9BF2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F6E07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EBA0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398B0EDF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26C661F9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2F6C1FA7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A9429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Pakiet65 - Peginterferon beta 1 a</w:t>
            </w:r>
          </w:p>
        </w:tc>
      </w:tr>
      <w:tr w:rsidR="00B10ADB" w:rsidRPr="00B10ADB" w14:paraId="65D4FCEF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7151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21CB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4659026F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8563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1012F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B51E5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2342EB8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BF439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9043C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85204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26F1040A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0734BA2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0CD5E500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2CFEEF16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BEF66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Pakiet66 - Pemetreksed</w:t>
            </w:r>
          </w:p>
        </w:tc>
      </w:tr>
      <w:tr w:rsidR="00B10ADB" w:rsidRPr="00B10ADB" w14:paraId="3A82FD7D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26DE8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33E27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E03EED4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3889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BDD1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BD020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34849D3F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E39D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2EF2F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2B7DC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04792F11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159F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346D8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73,71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59F0D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73,71</w:t>
            </w:r>
          </w:p>
        </w:tc>
      </w:tr>
      <w:tr w:rsidR="00B10ADB" w:rsidRPr="00B10ADB" w14:paraId="71C78247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F532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F6C16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78,33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67A23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78,33</w:t>
            </w:r>
          </w:p>
        </w:tc>
      </w:tr>
    </w:tbl>
    <w:p w14:paraId="0DDDDDA0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138BF21C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2A2E0C5A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3CB6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Pakiet67 - Żywienie pozajelitowe</w:t>
            </w:r>
          </w:p>
        </w:tc>
      </w:tr>
      <w:tr w:rsidR="00B10ADB" w:rsidRPr="00B10ADB" w14:paraId="6C031514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C908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60FE2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1A1CD549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C843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93E2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52F20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36D2378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F0EF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5DCB1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45BF8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39A9DFF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45019BA3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00FB1E1A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BC89B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Pakiet68 - Ondansetron i.v.</w:t>
            </w:r>
          </w:p>
        </w:tc>
      </w:tr>
      <w:tr w:rsidR="00B10ADB" w:rsidRPr="00B10ADB" w14:paraId="26BFADB6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BE73E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71686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2EABDE3F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7D4B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275F4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7EB32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17845C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79F32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0DD1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DF1D6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7E1A7839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58833019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108E5388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90B2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Pakiet69 - Żywność specjalnego przezna</w:t>
            </w:r>
          </w:p>
        </w:tc>
      </w:tr>
      <w:tr w:rsidR="00B10ADB" w:rsidRPr="00B10ADB" w14:paraId="4974C870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2732E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D82E4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39FF6EEE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A5EA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F2BE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5007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AF25688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4F85E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D1399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9B896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4DEE88C1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53013CCA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3830ABCE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85E1B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Pakiet70 - Natalizumab</w:t>
            </w:r>
          </w:p>
        </w:tc>
      </w:tr>
      <w:tr w:rsidR="00B10ADB" w:rsidRPr="00B10ADB" w14:paraId="3068D943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BC99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B171D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48B8B1A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3B3D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F7D49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289C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20EA9AA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64440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39E3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2A32C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633B4EB5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75475A61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7298D39F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3394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Pakiet72 - Onko BCG</w:t>
            </w:r>
          </w:p>
        </w:tc>
      </w:tr>
      <w:tr w:rsidR="00B10ADB" w:rsidRPr="00B10ADB" w14:paraId="40484779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B668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986AD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17EA2D62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AC6B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D671E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CD52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27BC339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DBD7E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58CF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88,23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2D720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88,23</w:t>
            </w:r>
          </w:p>
        </w:tc>
      </w:tr>
      <w:tr w:rsidR="00B10ADB" w:rsidRPr="00B10ADB" w14:paraId="58772A0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FD04F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599A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5A06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6E93C7C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3664E6FA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4295BC95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DE70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Pakiet73 - NIwolumab</w:t>
            </w:r>
          </w:p>
        </w:tc>
      </w:tr>
      <w:tr w:rsidR="00B10ADB" w:rsidRPr="00B10ADB" w14:paraId="032B4F01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70785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4B39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046A665E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278F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68280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556A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3045B3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5D6E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1281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BD69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592B8AD1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76796537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1A423FFE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CF86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Pakiet74 - Mleko dla niemowląt 3</w:t>
            </w:r>
          </w:p>
        </w:tc>
      </w:tr>
      <w:tr w:rsidR="00B10ADB" w:rsidRPr="00B10ADB" w14:paraId="3E7F97F0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9DAC1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DEFC3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07D67356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49B9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2D68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ED335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62F84D3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3539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7B1EF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0231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112E7509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07471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F8FF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40,10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835A5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40,10</w:t>
            </w:r>
          </w:p>
        </w:tc>
      </w:tr>
    </w:tbl>
    <w:p w14:paraId="3E4C8641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18C736FE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B06E40D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957DC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Pakiet75 - Gentamycyna i.v.</w:t>
            </w:r>
          </w:p>
        </w:tc>
      </w:tr>
      <w:tr w:rsidR="00B10ADB" w:rsidRPr="00B10ADB" w14:paraId="38980074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67BFB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33502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76EEF68F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632C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64DC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42136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5110328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5C94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B88AD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2CA8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757003B7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654B8208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4EDDEA8D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8652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Pakiet76 - Ondansetron p.o.</w:t>
            </w:r>
          </w:p>
        </w:tc>
      </w:tr>
      <w:tr w:rsidR="00B10ADB" w:rsidRPr="00B10ADB" w14:paraId="56C27971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7C0B7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007A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06EBC55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9D3D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0DF9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F2AE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231D4A90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BFAD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1314D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99,96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14982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99,96</w:t>
            </w:r>
          </w:p>
        </w:tc>
      </w:tr>
      <w:tr w:rsidR="00B10ADB" w:rsidRPr="00B10ADB" w14:paraId="2D28E71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C2339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428B1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FAE2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1536E807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767019A0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914BE2E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3FB1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Pakiet77 - Ketosteril</w:t>
            </w:r>
          </w:p>
        </w:tc>
      </w:tr>
      <w:tr w:rsidR="00B10ADB" w:rsidRPr="00B10ADB" w14:paraId="7A88C8D9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0CB3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0FB6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24A9E186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E1C6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E460B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5F9A2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42E2B45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3DA83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6B64A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2361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E2DB4FE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0A853504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0DA8B946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4F8B8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Pakiet80 - Iomeprolum</w:t>
            </w:r>
          </w:p>
        </w:tc>
      </w:tr>
      <w:tr w:rsidR="00B10ADB" w:rsidRPr="00B10ADB" w14:paraId="37070432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8763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3CEAC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70F51D92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8C55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F73F8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DA66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3226EE4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7C62A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E24B6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73B65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1A8F6532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0A29F560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3A29FC4E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B71EE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Pakiet81 - Netupitant + palonosetron</w:t>
            </w:r>
          </w:p>
        </w:tc>
      </w:tr>
      <w:tr w:rsidR="00B10ADB" w:rsidRPr="00B10ADB" w14:paraId="6BE88D84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C11B7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8A4D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4A75E520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9F0B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E5A98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A5673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1D765E45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3DA4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9FE4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97,06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DE3B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97,06</w:t>
            </w:r>
          </w:p>
        </w:tc>
      </w:tr>
      <w:tr w:rsidR="00B10ADB" w:rsidRPr="00B10ADB" w14:paraId="2D6EF13F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0B2EA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A396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98,91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48F1B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98,91</w:t>
            </w:r>
          </w:p>
        </w:tc>
      </w:tr>
      <w:tr w:rsidR="00B10ADB" w:rsidRPr="00B10ADB" w14:paraId="7B1A7AEE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29D50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DE50E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D25BD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41EAFA44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6E8FDBA4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72035E78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EA13B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Pakiet82 - Meropenem + Waborbaktam</w:t>
            </w:r>
          </w:p>
        </w:tc>
      </w:tr>
      <w:tr w:rsidR="00B10ADB" w:rsidRPr="00B10ADB" w14:paraId="31CE72F6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4C1FA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6604A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326D693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D027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534F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FD295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789926A6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02B08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3BE15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3FE74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01FD3C8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6C988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2548F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98,99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6C18B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98,99</w:t>
            </w:r>
          </w:p>
        </w:tc>
      </w:tr>
      <w:tr w:rsidR="00B10ADB" w:rsidRPr="00B10ADB" w14:paraId="2E5FAA35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7361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B4168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95,94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D0628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95,94</w:t>
            </w:r>
          </w:p>
        </w:tc>
      </w:tr>
      <w:tr w:rsidR="00B10ADB" w:rsidRPr="00B10ADB" w14:paraId="4D112E78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1187B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8FACB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E1449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96,11</w:t>
            </w:r>
          </w:p>
        </w:tc>
      </w:tr>
    </w:tbl>
    <w:p w14:paraId="273094BA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0DC662F7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408285E9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F447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Pakiet83 - Entekawir</w:t>
            </w:r>
          </w:p>
        </w:tc>
      </w:tr>
      <w:tr w:rsidR="00B10ADB" w:rsidRPr="00B10ADB" w14:paraId="7392E93C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581F1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CF72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23ADF521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AA0F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CE6C2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185CD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16754F7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A1AAB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NEUCA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1FCD8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1CAF1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6CDB5EF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70AF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EC3AB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93,66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52C8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93,66</w:t>
            </w:r>
          </w:p>
        </w:tc>
      </w:tr>
      <w:tr w:rsidR="00B10ADB" w:rsidRPr="00B10ADB" w14:paraId="5A34B972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7DF1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970ED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95,38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1F80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95,38</w:t>
            </w:r>
          </w:p>
        </w:tc>
      </w:tr>
      <w:tr w:rsidR="00B10ADB" w:rsidRPr="00B10ADB" w14:paraId="732B6F3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BB3E4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50166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97,81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7888F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97,81</w:t>
            </w:r>
          </w:p>
        </w:tc>
      </w:tr>
      <w:tr w:rsidR="00B10ADB" w:rsidRPr="00B10ADB" w14:paraId="7CC66DF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56FBC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6F1D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92,96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997E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92,96</w:t>
            </w:r>
          </w:p>
        </w:tc>
      </w:tr>
      <w:tr w:rsidR="00B10ADB" w:rsidRPr="00B10ADB" w14:paraId="0671CFAB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76454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4D4C0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93,21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B679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93,21</w:t>
            </w:r>
          </w:p>
        </w:tc>
      </w:tr>
    </w:tbl>
    <w:p w14:paraId="5738956E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30C993A6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C906CBC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32165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Pakiet84 - Kladrybina</w:t>
            </w:r>
          </w:p>
        </w:tc>
      </w:tr>
      <w:tr w:rsidR="00B10ADB" w:rsidRPr="00B10ADB" w14:paraId="293E1BC5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A853A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9EAC1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970E202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C2DC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361E7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3C756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6534AC8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B4EA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5340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A0F2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629C35D8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CC857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2859A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97,80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4437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97,80</w:t>
            </w:r>
          </w:p>
        </w:tc>
      </w:tr>
    </w:tbl>
    <w:p w14:paraId="1DCA799C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7BA81CDA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7359307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7C67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Pakiet85 - Tenofovir</w:t>
            </w:r>
          </w:p>
        </w:tc>
      </w:tr>
      <w:tr w:rsidR="00B10ADB" w:rsidRPr="00B10ADB" w14:paraId="6F19CBAB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565E9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789C8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053BAE47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75D2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D68B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76CF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2C3A347E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9980E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3171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9291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38869AC1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C9725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3F4A5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99,52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130A8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99,52</w:t>
            </w:r>
          </w:p>
        </w:tc>
      </w:tr>
    </w:tbl>
    <w:p w14:paraId="1EEBB82E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54057CEC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307F63FA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65D1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Pakiet86 - Lamiwudyna</w:t>
            </w:r>
          </w:p>
        </w:tc>
      </w:tr>
      <w:tr w:rsidR="00B10ADB" w:rsidRPr="00B10ADB" w14:paraId="1796E96E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B2F1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A1A7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3C9754A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5E77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DBD8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2C190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6206BD0F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57DD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DA42E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466E6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98,24</w:t>
            </w:r>
          </w:p>
        </w:tc>
      </w:tr>
      <w:tr w:rsidR="00B10ADB" w:rsidRPr="00B10ADB" w14:paraId="5D06061F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8FDF83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E701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00C5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252A03E5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25CD2B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CD8C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96,83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4B17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96,83</w:t>
            </w:r>
          </w:p>
        </w:tc>
      </w:tr>
      <w:tr w:rsidR="00B10ADB" w:rsidRPr="00B10ADB" w14:paraId="59A781A0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E428D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02A0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97,76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5951E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97,76</w:t>
            </w:r>
          </w:p>
        </w:tc>
      </w:tr>
    </w:tbl>
    <w:p w14:paraId="0A24C340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3F6325D9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477719E6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AFC721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Pakiet87 - Cinacalcet</w:t>
            </w:r>
          </w:p>
        </w:tc>
      </w:tr>
      <w:tr w:rsidR="00B10ADB" w:rsidRPr="00B10ADB" w14:paraId="0D4B260F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296F6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A2F2D8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5A432ACB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FBBE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D87E6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7494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0067E0F2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CD8D4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Tramco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B1CD5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98,63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F2F5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98,63</w:t>
            </w:r>
          </w:p>
        </w:tc>
      </w:tr>
      <w:tr w:rsidR="00B10ADB" w:rsidRPr="00B10ADB" w14:paraId="1472D40A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2D4A3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47FC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26400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5F8B802E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D3D6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6973F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97,04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33CA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97,04</w:t>
            </w:r>
          </w:p>
        </w:tc>
      </w:tr>
      <w:tr w:rsidR="00B10ADB" w:rsidRPr="00B10ADB" w14:paraId="121C143F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13B8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167E1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F36F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98,15</w:t>
            </w:r>
          </w:p>
        </w:tc>
      </w:tr>
    </w:tbl>
    <w:p w14:paraId="5A41740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E87ADD6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0DF549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Pakiet88 - Irinotecan</w:t>
            </w:r>
          </w:p>
        </w:tc>
      </w:tr>
      <w:tr w:rsidR="00B10ADB" w:rsidRPr="00B10ADB" w14:paraId="1F14A482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24CD0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B2B3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6B51C3F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7E16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FD00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CE76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6173A4A4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99CF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"FRESENIUS KABI POLSKA" SPÓŁKA Z OGRANICZONĄ ODPOWIEDZIALNOŚCIĄ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D68D4A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90,76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70B2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90,76</w:t>
            </w:r>
          </w:p>
        </w:tc>
      </w:tr>
      <w:tr w:rsidR="00B10ADB" w:rsidRPr="00B10ADB" w14:paraId="4794CF72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020B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lastRenderedPageBreak/>
              <w:t>Asclepios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74C17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F8F2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32E72C72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A7FB00A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A0D7B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Pakiet89 - Konc czynn zesp protrombiny</w:t>
            </w:r>
          </w:p>
        </w:tc>
      </w:tr>
      <w:tr w:rsidR="00B10ADB" w:rsidRPr="00B10ADB" w14:paraId="79FFF287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914A7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1D6F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57D0D217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8257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92535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934BD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7B58820F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18A08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Kazimierzowska 46/48/35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D37BF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48790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0D82608E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7D8ACA9F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BED8A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Pakiet91 - Immunoglobulina ludzka</w:t>
            </w:r>
          </w:p>
        </w:tc>
      </w:tr>
      <w:tr w:rsidR="00B10ADB" w:rsidRPr="00B10ADB" w14:paraId="09308AD4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C1FEF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B1FC8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414192DD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A8FB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7B81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DD4F8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37EA76D1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BFC6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Urtica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FE12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96,46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C684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96,46</w:t>
            </w:r>
          </w:p>
        </w:tc>
      </w:tr>
      <w:tr w:rsidR="00B10ADB" w:rsidRPr="00B10ADB" w14:paraId="4B0CE3E0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CFAC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D8FB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D031A2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488EE1EA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6BF61D7E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DAA2C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Pakiet92 - Darbopoetyna alfa</w:t>
            </w:r>
          </w:p>
        </w:tc>
      </w:tr>
      <w:tr w:rsidR="00B10ADB" w:rsidRPr="00B10ADB" w14:paraId="0E8CBA4D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65DDD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DBC12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03613FA2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3CF00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9013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0D9D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7D76A14C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D2E45F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Amgen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Puławska 145, 02-715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8FE507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2398C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4B16E0F6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68453D6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C11D0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Pakiet93 - Teryflunomid</w:t>
            </w:r>
          </w:p>
        </w:tc>
      </w:tr>
      <w:tr w:rsidR="00B10ADB" w:rsidRPr="00B10ADB" w14:paraId="637032BF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9129F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03877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62CA18FC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7BFC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4E878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71FC1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13D6B2BD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2D6EA2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Sanofi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Marcina Kasprzaka 6 01-211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FA3D0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0513D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B10ADB" w:rsidRPr="00B10ADB" w14:paraId="558AA198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3C6C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Lek S.A.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Podlipie 16 95-010 Stryków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3D195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89,16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19A56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89,16</w:t>
            </w:r>
          </w:p>
        </w:tc>
      </w:tr>
    </w:tbl>
    <w:p w14:paraId="42662194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5351AA83" w14:textId="77777777" w:rsidTr="00B10ADB">
        <w:tc>
          <w:tcPr>
            <w:tcW w:w="9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23110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Pakiet94 - Mesna</w:t>
            </w:r>
          </w:p>
        </w:tc>
      </w:tr>
      <w:tr w:rsidR="00B10ADB" w:rsidRPr="00B10ADB" w14:paraId="5BF115A4" w14:textId="77777777" w:rsidTr="00B10ADB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7436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B26C49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0B552316" w14:textId="77777777" w:rsidTr="00B10ADB">
        <w:tc>
          <w:tcPr>
            <w:tcW w:w="4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82EB6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84D8CD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7E24C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6200830A" w14:textId="77777777" w:rsidTr="00B10ADB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2FB917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Delfarma Sp. z o.o.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Św. Teresy od Dzieciątka Jezus 111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DC86BE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29E345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3FB3A857" w14:textId="77777777" w:rsidR="00B10ADB" w:rsidRDefault="00B10ADB" w:rsidP="00B10ADB">
      <w:pPr>
        <w:tabs>
          <w:tab w:val="left" w:pos="217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47296A4C" w14:textId="77777777" w:rsidR="00B10ADB" w:rsidRDefault="00B10ADB" w:rsidP="00B10ADB">
      <w:pPr>
        <w:tabs>
          <w:tab w:val="left" w:pos="217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15222C0E" w14:textId="77777777" w:rsidR="00B10ADB" w:rsidRDefault="00B10ADB" w:rsidP="00B10ADB">
      <w:pPr>
        <w:tabs>
          <w:tab w:val="left" w:pos="217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5E8C1D60" w14:textId="15DEB517" w:rsidR="00B10ADB" w:rsidRDefault="00B10ADB" w:rsidP="00B10ADB">
      <w:pPr>
        <w:tabs>
          <w:tab w:val="left" w:pos="217"/>
        </w:tabs>
        <w:rPr>
          <w:rFonts w:ascii="Arial" w:hAnsi="Arial" w:cs="Arial"/>
          <w:b/>
          <w:bCs/>
          <w:i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W przypadku pakietów nr: 9, 27, </w:t>
      </w:r>
      <w:r w:rsidR="003952EB">
        <w:rPr>
          <w:rFonts w:ascii="Arial" w:hAnsi="Arial" w:cs="Arial"/>
          <w:b/>
          <w:bCs/>
          <w:sz w:val="16"/>
          <w:szCs w:val="16"/>
          <w:u w:val="single"/>
        </w:rPr>
        <w:t>55, 57, 58, 71, 78, 79, 90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nie złożono żadnej oferty niepodlegającej odrzuceniu.</w:t>
      </w:r>
    </w:p>
    <w:p w14:paraId="404FE436" w14:textId="6EAF019A" w:rsidR="00B10ADB" w:rsidRDefault="00B10ADB" w:rsidP="00B10AD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 związku z art. 255 ust 1 ustawy PZP zamawiający unieważnia postępowanie o udzielenie zamówienia w t</w:t>
      </w:r>
      <w:r w:rsidR="003952EB">
        <w:rPr>
          <w:rFonts w:ascii="Arial" w:hAnsi="Arial" w:cs="Arial"/>
          <w:b/>
          <w:bCs/>
          <w:sz w:val="16"/>
          <w:szCs w:val="16"/>
        </w:rPr>
        <w:t>ych</w:t>
      </w:r>
      <w:r>
        <w:rPr>
          <w:rFonts w:ascii="Arial" w:hAnsi="Arial" w:cs="Arial"/>
          <w:b/>
          <w:bCs/>
          <w:sz w:val="16"/>
          <w:szCs w:val="16"/>
        </w:rPr>
        <w:t xml:space="preserve"> części</w:t>
      </w:r>
      <w:r w:rsidR="003952EB">
        <w:rPr>
          <w:rFonts w:ascii="Arial" w:hAnsi="Arial" w:cs="Arial"/>
          <w:b/>
          <w:bCs/>
          <w:sz w:val="16"/>
          <w:szCs w:val="16"/>
        </w:rPr>
        <w:t>ach</w:t>
      </w:r>
      <w:r>
        <w:rPr>
          <w:rFonts w:ascii="Arial" w:hAnsi="Arial" w:cs="Arial"/>
          <w:b/>
          <w:bCs/>
          <w:sz w:val="16"/>
          <w:szCs w:val="16"/>
        </w:rPr>
        <w:t>.</w:t>
      </w:r>
    </w:p>
    <w:p w14:paraId="11AFBD4D" w14:textId="77777777" w:rsidR="005B46A6" w:rsidRDefault="005B46A6"/>
    <w:p w14:paraId="47BEDF36" w14:textId="77777777" w:rsidR="001246B2" w:rsidRDefault="001246B2"/>
    <w:p w14:paraId="2BDDD6C0" w14:textId="77777777" w:rsidR="001246B2" w:rsidRDefault="001246B2"/>
    <w:p w14:paraId="0591EEDD" w14:textId="4A85594B" w:rsidR="001246B2" w:rsidRDefault="001246B2">
      <w:r>
        <w:drawing>
          <wp:inline distT="0" distB="0" distL="0" distR="0" wp14:anchorId="78BF773F" wp14:editId="644EA665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D34BD"/>
    <w:multiLevelType w:val="hybridMultilevel"/>
    <w:tmpl w:val="0DCA3AB8"/>
    <w:lvl w:ilvl="0" w:tplc="78975537">
      <w:start w:val="1"/>
      <w:numFmt w:val="decimal"/>
      <w:lvlText w:val="%1."/>
      <w:lvlJc w:val="left"/>
      <w:pPr>
        <w:ind w:left="720" w:hanging="360"/>
      </w:pPr>
    </w:lvl>
    <w:lvl w:ilvl="1" w:tplc="78975537" w:tentative="1">
      <w:start w:val="1"/>
      <w:numFmt w:val="lowerLetter"/>
      <w:lvlText w:val="%2."/>
      <w:lvlJc w:val="left"/>
      <w:pPr>
        <w:ind w:left="1440" w:hanging="360"/>
      </w:pPr>
    </w:lvl>
    <w:lvl w:ilvl="2" w:tplc="78975537" w:tentative="1">
      <w:start w:val="1"/>
      <w:numFmt w:val="lowerRoman"/>
      <w:lvlText w:val="%3."/>
      <w:lvlJc w:val="right"/>
      <w:pPr>
        <w:ind w:left="2160" w:hanging="180"/>
      </w:pPr>
    </w:lvl>
    <w:lvl w:ilvl="3" w:tplc="78975537" w:tentative="1">
      <w:start w:val="1"/>
      <w:numFmt w:val="decimal"/>
      <w:lvlText w:val="%4."/>
      <w:lvlJc w:val="left"/>
      <w:pPr>
        <w:ind w:left="2880" w:hanging="360"/>
      </w:pPr>
    </w:lvl>
    <w:lvl w:ilvl="4" w:tplc="78975537" w:tentative="1">
      <w:start w:val="1"/>
      <w:numFmt w:val="lowerLetter"/>
      <w:lvlText w:val="%5."/>
      <w:lvlJc w:val="left"/>
      <w:pPr>
        <w:ind w:left="3600" w:hanging="360"/>
      </w:pPr>
    </w:lvl>
    <w:lvl w:ilvl="5" w:tplc="78975537" w:tentative="1">
      <w:start w:val="1"/>
      <w:numFmt w:val="lowerRoman"/>
      <w:lvlText w:val="%6."/>
      <w:lvlJc w:val="right"/>
      <w:pPr>
        <w:ind w:left="4320" w:hanging="180"/>
      </w:pPr>
    </w:lvl>
    <w:lvl w:ilvl="6" w:tplc="78975537" w:tentative="1">
      <w:start w:val="1"/>
      <w:numFmt w:val="decimal"/>
      <w:lvlText w:val="%7."/>
      <w:lvlJc w:val="left"/>
      <w:pPr>
        <w:ind w:left="5040" w:hanging="360"/>
      </w:pPr>
    </w:lvl>
    <w:lvl w:ilvl="7" w:tplc="78975537" w:tentative="1">
      <w:start w:val="1"/>
      <w:numFmt w:val="lowerLetter"/>
      <w:lvlText w:val="%8."/>
      <w:lvlJc w:val="left"/>
      <w:pPr>
        <w:ind w:left="5760" w:hanging="360"/>
      </w:pPr>
    </w:lvl>
    <w:lvl w:ilvl="8" w:tplc="789755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8DF665A"/>
    <w:multiLevelType w:val="hybridMultilevel"/>
    <w:tmpl w:val="BBC2A652"/>
    <w:lvl w:ilvl="0" w:tplc="639505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51140984">
    <w:abstractNumId w:val="10"/>
  </w:num>
  <w:num w:numId="11" w16cid:durableId="25436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246B2"/>
    <w:rsid w:val="0014212B"/>
    <w:rsid w:val="0018632C"/>
    <w:rsid w:val="001B4095"/>
    <w:rsid w:val="00205C33"/>
    <w:rsid w:val="00212A59"/>
    <w:rsid w:val="003505ED"/>
    <w:rsid w:val="00357D9C"/>
    <w:rsid w:val="003952EB"/>
    <w:rsid w:val="00481BBA"/>
    <w:rsid w:val="00482A55"/>
    <w:rsid w:val="00523E13"/>
    <w:rsid w:val="00555AD3"/>
    <w:rsid w:val="005A23C2"/>
    <w:rsid w:val="005B26A1"/>
    <w:rsid w:val="005B2EC9"/>
    <w:rsid w:val="005B46A6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A75C1D"/>
    <w:rsid w:val="00A840D3"/>
    <w:rsid w:val="00AE5CE9"/>
    <w:rsid w:val="00B10ADB"/>
    <w:rsid w:val="00B3408F"/>
    <w:rsid w:val="00BB18B8"/>
    <w:rsid w:val="00E376F5"/>
    <w:rsid w:val="00EF02EE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10ADB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10ADB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10ADB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10ADB"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10ADB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10ADB"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link w:val="NagwekZnak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link w:val="TekstprzypisukocowegoZnak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10ADB"/>
    <w:rPr>
      <w:b/>
      <w:sz w:val="24"/>
    </w:rPr>
  </w:style>
  <w:style w:type="character" w:customStyle="1" w:styleId="Nagwek2Znak">
    <w:name w:val="Nagłówek 2 Znak"/>
    <w:basedOn w:val="Domylnaczcionkaakapitu"/>
    <w:link w:val="Nagwek2"/>
    <w:semiHidden/>
    <w:rsid w:val="00B10ADB"/>
    <w:rPr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B10ADB"/>
    <w:rPr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B10ADB"/>
    <w:rPr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B10ADB"/>
    <w:rPr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B10ADB"/>
    <w:rPr>
      <w:b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B10ADB"/>
    <w:rPr>
      <w:i/>
      <w:iCs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B10ADB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B10ADB"/>
    <w:pPr>
      <w:spacing w:before="100" w:beforeAutospacing="1" w:after="100" w:afterAutospacing="1"/>
    </w:pPr>
  </w:style>
  <w:style w:type="paragraph" w:styleId="Spistreci1">
    <w:name w:val="toc 1"/>
    <w:basedOn w:val="Normalny"/>
    <w:next w:val="Normalny"/>
    <w:autoRedefine/>
    <w:unhideWhenUsed/>
    <w:rsid w:val="00B10ADB"/>
  </w:style>
  <w:style w:type="character" w:customStyle="1" w:styleId="NagwekZnak">
    <w:name w:val="Nagłówek Znak"/>
    <w:basedOn w:val="Domylnaczcionkaakapitu"/>
    <w:link w:val="Nagwek"/>
    <w:rsid w:val="00B10ADB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10A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0ADB"/>
    <w:rPr>
      <w:sz w:val="24"/>
      <w:szCs w:val="24"/>
    </w:rPr>
  </w:style>
  <w:style w:type="paragraph" w:styleId="Adresnakopercie">
    <w:name w:val="envelope address"/>
    <w:basedOn w:val="Normalny"/>
    <w:unhideWhenUsed/>
    <w:rsid w:val="00B10ADB"/>
    <w:pPr>
      <w:framePr w:w="7920" w:h="1980" w:hSpace="141" w:wrap="auto" w:hAnchor="page" w:xAlign="center" w:yAlign="bottom"/>
      <w:ind w:left="2880"/>
    </w:pPr>
    <w:rPr>
      <w:rFonts w:cs="Arial"/>
      <w:sz w:val="4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10ADB"/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10ADB"/>
  </w:style>
  <w:style w:type="paragraph" w:styleId="Tekstpodstawowywcity">
    <w:name w:val="Body Text Indent"/>
    <w:basedOn w:val="Normalny"/>
    <w:link w:val="TekstpodstawowywcityZnak"/>
    <w:unhideWhenUsed/>
    <w:rsid w:val="00B10ADB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10ADB"/>
    <w:rPr>
      <w:sz w:val="22"/>
      <w:szCs w:val="22"/>
    </w:rPr>
  </w:style>
  <w:style w:type="paragraph" w:styleId="Tekstpodstawowy2">
    <w:name w:val="Body Text 2"/>
    <w:basedOn w:val="Normalny"/>
    <w:link w:val="Tekstpodstawowy2Znak"/>
    <w:unhideWhenUsed/>
    <w:rsid w:val="00B10ADB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B10ADB"/>
    <w:rPr>
      <w:sz w:val="22"/>
      <w:szCs w:val="24"/>
    </w:rPr>
  </w:style>
  <w:style w:type="paragraph" w:styleId="Tekstpodstawowy3">
    <w:name w:val="Body Text 3"/>
    <w:basedOn w:val="Normalny"/>
    <w:link w:val="Tekstpodstawowy3Znak"/>
    <w:unhideWhenUsed/>
    <w:rsid w:val="00B10ADB"/>
    <w:rPr>
      <w:rFonts w:ascii="Tahoma" w:hAnsi="Tahoma"/>
      <w:i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B10ADB"/>
    <w:rPr>
      <w:rFonts w:ascii="Tahoma" w:hAnsi="Tahoma"/>
      <w:i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10ADB"/>
  </w:style>
  <w:style w:type="paragraph" w:styleId="Tekstpodstawowywcity3">
    <w:name w:val="Body Text Indent 3"/>
    <w:basedOn w:val="Normalny"/>
    <w:link w:val="Tekstpodstawowywcity3Znak"/>
    <w:unhideWhenUsed/>
    <w:rsid w:val="00B10ADB"/>
    <w:pPr>
      <w:ind w:left="5529"/>
      <w:jc w:val="center"/>
    </w:pPr>
    <w:rPr>
      <w:rFonts w:ascii="Tahoma" w:hAnsi="Tahoma"/>
      <w:i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10ADB"/>
    <w:rPr>
      <w:rFonts w:ascii="Tahoma" w:hAnsi="Tahoma"/>
      <w:i/>
    </w:rPr>
  </w:style>
  <w:style w:type="paragraph" w:styleId="Akapitzlist">
    <w:name w:val="List Paragraph"/>
    <w:basedOn w:val="Normalny"/>
    <w:uiPriority w:val="34"/>
    <w:qFormat/>
    <w:rsid w:val="00B10ADB"/>
    <w:pPr>
      <w:ind w:left="720"/>
      <w:contextualSpacing/>
    </w:pPr>
  </w:style>
  <w:style w:type="paragraph" w:customStyle="1" w:styleId="Standard">
    <w:name w:val="Standard"/>
    <w:rsid w:val="00B10ADB"/>
    <w:pPr>
      <w:widowControl w:val="0"/>
      <w:snapToGrid w:val="0"/>
    </w:pPr>
    <w:rPr>
      <w:sz w:val="24"/>
    </w:rPr>
  </w:style>
  <w:style w:type="paragraph" w:customStyle="1" w:styleId="Zawartotabeli">
    <w:name w:val="Zawartość tabeli"/>
    <w:basedOn w:val="Normalny"/>
    <w:rsid w:val="00B10ADB"/>
    <w:pPr>
      <w:widowControl w:val="0"/>
      <w:suppressLineNumbers/>
      <w:suppressAutoHyphens/>
    </w:pPr>
    <w:rPr>
      <w:rFonts w:eastAsia="Lucida Sans Unicode"/>
    </w:rPr>
  </w:style>
  <w:style w:type="paragraph" w:customStyle="1" w:styleId="Style38">
    <w:name w:val="Style38"/>
    <w:basedOn w:val="Normalny"/>
    <w:rsid w:val="00B10ADB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paragraph" w:customStyle="1" w:styleId="Znak">
    <w:name w:val="Znak"/>
    <w:basedOn w:val="Normalny"/>
    <w:rsid w:val="00B10ADB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B10ADB"/>
    <w:rPr>
      <w:rFonts w:ascii="Arial" w:hAnsi="Arial" w:cs="Arial"/>
    </w:rPr>
  </w:style>
  <w:style w:type="paragraph" w:customStyle="1" w:styleId="Teksttreci">
    <w:name w:val="Tekst treści"/>
    <w:basedOn w:val="Normalny"/>
    <w:rsid w:val="00B10ADB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customStyle="1" w:styleId="FontStyle91">
    <w:name w:val="Font Style91"/>
    <w:uiPriority w:val="99"/>
    <w:rsid w:val="00B10ADB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6758</Words>
  <Characters>40480</Characters>
  <Application>Microsoft Office Word</Application>
  <DocSecurity>0</DocSecurity>
  <Lines>337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47144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2024-11-26T07:39:00Z</dcterms:created>
  <dcterms:modified xsi:type="dcterms:W3CDTF">2024-11-26T10:05:00Z</dcterms:modified>
</cp:coreProperties>
</file>