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ZP/2501/104/24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D16AEE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BF2BA0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warzyw i owoców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1343A2" w14:paraId="407BD98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7656B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A97E8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2778D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10EA6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343A2" w14:paraId="34EB7E9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43CF2" w14:textId="77777777" w:rsidR="001343A2" w:rsidRDefault="00BF2B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Pozostałe warzywa i owoce- stała cena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2FF42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75DAB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14907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15 129,40</w:t>
            </w:r>
          </w:p>
        </w:tc>
      </w:tr>
      <w:tr w:rsidR="001343A2" w14:paraId="03093E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33F2A" w14:textId="77777777" w:rsidR="001343A2" w:rsidRDefault="00BF2B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JARKO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5661009383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B1AD3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15 510,00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1186C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16 285,50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2C62A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343A2" w14:paraId="575C08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A4C82" w14:textId="77777777" w:rsidR="001343A2" w:rsidRDefault="00BF2B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Warzywa i owoce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5E681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8B416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185F0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544 660,93</w:t>
            </w:r>
          </w:p>
        </w:tc>
      </w:tr>
      <w:tr w:rsidR="001343A2" w14:paraId="018052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983CD" w14:textId="77777777" w:rsidR="001343A2" w:rsidRDefault="00BF2BA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PHU JARKO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5661009383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20A37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431 923,86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EC969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454 777,30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16F87" w14:textId="77777777" w:rsidR="001343A2" w:rsidRDefault="00BF2BA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8D76294" w:rsidR="006E6974" w:rsidRPr="00BF2BA0" w:rsidRDefault="00BF2BA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F2BA0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31F228B5" w14:textId="7580EAE8" w:rsidR="00BF2BA0" w:rsidRPr="00BF2BA0" w:rsidRDefault="00BF2BA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F2BA0">
        <w:rPr>
          <w:rFonts w:ascii="Arial" w:hAnsi="Arial" w:cs="Arial"/>
          <w:i/>
          <w:iCs/>
          <w:sz w:val="18"/>
          <w:szCs w:val="18"/>
        </w:rPr>
        <w:t>Referent</w:t>
      </w:r>
    </w:p>
    <w:p w14:paraId="188289AD" w14:textId="76BA3BE9" w:rsidR="00BF2BA0" w:rsidRPr="00BF2BA0" w:rsidRDefault="00BF2BA0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F2BA0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F2BA0" w:rsidRPr="00BF2BA0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6977E80"/>
    <w:multiLevelType w:val="hybridMultilevel"/>
    <w:tmpl w:val="991E8CA8"/>
    <w:lvl w:ilvl="0" w:tplc="14279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9077F75"/>
    <w:multiLevelType w:val="hybridMultilevel"/>
    <w:tmpl w:val="04743BAA"/>
    <w:lvl w:ilvl="0" w:tplc="61001055">
      <w:start w:val="1"/>
      <w:numFmt w:val="decimal"/>
      <w:lvlText w:val="%1."/>
      <w:lvlJc w:val="left"/>
      <w:pPr>
        <w:ind w:left="720" w:hanging="360"/>
      </w:pPr>
    </w:lvl>
    <w:lvl w:ilvl="1" w:tplc="61001055" w:tentative="1">
      <w:start w:val="1"/>
      <w:numFmt w:val="lowerLetter"/>
      <w:lvlText w:val="%2."/>
      <w:lvlJc w:val="left"/>
      <w:pPr>
        <w:ind w:left="1440" w:hanging="360"/>
      </w:pPr>
    </w:lvl>
    <w:lvl w:ilvl="2" w:tplc="61001055" w:tentative="1">
      <w:start w:val="1"/>
      <w:numFmt w:val="lowerRoman"/>
      <w:lvlText w:val="%3."/>
      <w:lvlJc w:val="right"/>
      <w:pPr>
        <w:ind w:left="2160" w:hanging="180"/>
      </w:pPr>
    </w:lvl>
    <w:lvl w:ilvl="3" w:tplc="61001055" w:tentative="1">
      <w:start w:val="1"/>
      <w:numFmt w:val="decimal"/>
      <w:lvlText w:val="%4."/>
      <w:lvlJc w:val="left"/>
      <w:pPr>
        <w:ind w:left="2880" w:hanging="360"/>
      </w:pPr>
    </w:lvl>
    <w:lvl w:ilvl="4" w:tplc="61001055" w:tentative="1">
      <w:start w:val="1"/>
      <w:numFmt w:val="lowerLetter"/>
      <w:lvlText w:val="%5."/>
      <w:lvlJc w:val="left"/>
      <w:pPr>
        <w:ind w:left="3600" w:hanging="360"/>
      </w:pPr>
    </w:lvl>
    <w:lvl w:ilvl="5" w:tplc="61001055" w:tentative="1">
      <w:start w:val="1"/>
      <w:numFmt w:val="lowerRoman"/>
      <w:lvlText w:val="%6."/>
      <w:lvlJc w:val="right"/>
      <w:pPr>
        <w:ind w:left="4320" w:hanging="180"/>
      </w:pPr>
    </w:lvl>
    <w:lvl w:ilvl="6" w:tplc="61001055" w:tentative="1">
      <w:start w:val="1"/>
      <w:numFmt w:val="decimal"/>
      <w:lvlText w:val="%7."/>
      <w:lvlJc w:val="left"/>
      <w:pPr>
        <w:ind w:left="5040" w:hanging="360"/>
      </w:pPr>
    </w:lvl>
    <w:lvl w:ilvl="7" w:tplc="61001055" w:tentative="1">
      <w:start w:val="1"/>
      <w:numFmt w:val="lowerLetter"/>
      <w:lvlText w:val="%8."/>
      <w:lvlJc w:val="left"/>
      <w:pPr>
        <w:ind w:left="5760" w:hanging="360"/>
      </w:pPr>
    </w:lvl>
    <w:lvl w:ilvl="8" w:tplc="6100105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5"/>
  </w:num>
  <w:num w:numId="50" w16cid:durableId="2103333255">
    <w:abstractNumId w:val="19"/>
  </w:num>
  <w:num w:numId="51" w16cid:durableId="146677172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43A2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57CD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BF2BA0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2024-12-17T09:45:00Z</cp:lastPrinted>
  <dcterms:created xsi:type="dcterms:W3CDTF">2024-12-17T09:46:00Z</dcterms:created>
  <dcterms:modified xsi:type="dcterms:W3CDTF">2024-12-17T09:46:00Z</dcterms:modified>
</cp:coreProperties>
</file>