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Pr="00C20120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C20120">
        <w:rPr>
          <w:rFonts w:ascii="Arial" w:eastAsiaTheme="minorHAnsi" w:hAnsi="Arial" w:cs="Arial"/>
          <w:noProof/>
          <w:sz w:val="18"/>
          <w:szCs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C20120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>Ciechanów</w:t>
      </w:r>
      <w:r w:rsidR="005B2EC9" w:rsidRPr="00C20120">
        <w:rPr>
          <w:rFonts w:ascii="Arial" w:hAnsi="Arial" w:cs="Arial"/>
          <w:sz w:val="18"/>
          <w:szCs w:val="18"/>
        </w:rPr>
        <w:t xml:space="preserve">, dnia </w:t>
      </w:r>
      <w:r w:rsidRPr="00C20120">
        <w:rPr>
          <w:rFonts w:ascii="Arial" w:hAnsi="Arial" w:cs="Arial"/>
          <w:sz w:val="18"/>
          <w:szCs w:val="18"/>
        </w:rPr>
        <w:t>02.01.2025</w:t>
      </w:r>
      <w:r w:rsidR="005B2EC9" w:rsidRPr="00C20120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C2012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C2012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>ZP/2501/105/24</w:t>
      </w:r>
    </w:p>
    <w:p w14:paraId="5E01C19C" w14:textId="77777777" w:rsidR="005B2EC9" w:rsidRPr="00C2012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20120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C2012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20120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C20120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251035FD" w:rsidR="005B2EC9" w:rsidRPr="00C2012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C20120">
        <w:rPr>
          <w:rFonts w:ascii="Arial" w:hAnsi="Arial" w:cs="Arial"/>
          <w:b/>
          <w:sz w:val="18"/>
          <w:szCs w:val="18"/>
        </w:rPr>
        <w:t>Sprzęt medyczny jednorazowy dla oddziałów szpitalnych</w:t>
      </w:r>
      <w:r w:rsidR="0043588F" w:rsidRPr="00C20120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C2012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C2012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C20120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8133CDB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09FB00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24C03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myjki jednorazowe</w:t>
            </w:r>
          </w:p>
        </w:tc>
      </w:tr>
      <w:tr w:rsidR="00781E1A" w:rsidRPr="00C20120" w14:paraId="7849DB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1B4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4D30F38D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0D6B12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4189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higiena jamy ustnej</w:t>
            </w:r>
          </w:p>
        </w:tc>
      </w:tr>
      <w:tr w:rsidR="00781E1A" w:rsidRPr="00C20120" w14:paraId="17D0D4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D563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Medicavera Sp. z o.o. Dahlhausen Group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852-260-60-88</w:t>
            </w:r>
          </w:p>
        </w:tc>
      </w:tr>
    </w:tbl>
    <w:p w14:paraId="387D0979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6E96CE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13AB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mata chłonna</w:t>
            </w:r>
          </w:p>
        </w:tc>
      </w:tr>
      <w:tr w:rsidR="00781E1A" w:rsidRPr="00C20120" w14:paraId="2D317F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387E7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Axon Lab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</w:tr>
    </w:tbl>
    <w:p w14:paraId="0AC79672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1C73BB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34FA9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szkiełka nakrywkowe</w:t>
            </w:r>
          </w:p>
        </w:tc>
      </w:tr>
      <w:tr w:rsidR="00781E1A" w:rsidRPr="00C20120" w14:paraId="42CC65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7EF1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02889A24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5C9F62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E0695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prześcieradło jednorazowe medyczne</w:t>
            </w:r>
          </w:p>
        </w:tc>
      </w:tr>
      <w:tr w:rsidR="00781E1A" w:rsidRPr="00C20120" w14:paraId="01E23D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3D72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</w:tbl>
    <w:p w14:paraId="2B7856AD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5CAEC4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053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worki i słój na mocz</w:t>
            </w:r>
          </w:p>
        </w:tc>
      </w:tr>
      <w:tr w:rsidR="00781E1A" w:rsidRPr="00C20120" w14:paraId="6B2704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D104C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</w:tr>
    </w:tbl>
    <w:p w14:paraId="5ED30702" w14:textId="77777777" w:rsidR="00094753" w:rsidRPr="00C20120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F9C973D" w14:textId="5BB2CE5D" w:rsidR="005B2EC9" w:rsidRPr="00C20120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C20120">
        <w:rPr>
          <w:rFonts w:ascii="Arial" w:hAnsi="Arial" w:cs="Arial"/>
          <w:sz w:val="18"/>
          <w:szCs w:val="18"/>
        </w:rPr>
        <w:t xml:space="preserve"> do godz. 10:00 w dniu 20.12.2024r. </w:t>
      </w:r>
      <w:r w:rsidRPr="00C20120">
        <w:rPr>
          <w:rFonts w:ascii="Arial" w:hAnsi="Arial" w:cs="Arial"/>
          <w:sz w:val="18"/>
          <w:szCs w:val="18"/>
        </w:rPr>
        <w:t>złożono następujące oferty:</w:t>
      </w:r>
    </w:p>
    <w:p w14:paraId="6337606F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42A76E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B7E41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myjki jednorazowe</w:t>
            </w:r>
          </w:p>
        </w:tc>
      </w:tr>
      <w:tr w:rsidR="00781E1A" w:rsidRPr="00C20120" w14:paraId="59D764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01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781E1A" w:rsidRPr="00C20120" w14:paraId="698C0A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E3BE1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6312665250</w:t>
            </w:r>
          </w:p>
        </w:tc>
      </w:tr>
      <w:tr w:rsidR="00781E1A" w:rsidRPr="00C20120" w14:paraId="635C0A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4AEA0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781E1A" w:rsidRPr="00C20120" w14:paraId="3A09B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998D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781E1A" w:rsidRPr="00C20120" w14:paraId="7864EA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B27DC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Medi-Pro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Wysockiego, 6b 03-371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524-040-80-22</w:t>
            </w:r>
          </w:p>
        </w:tc>
      </w:tr>
      <w:tr w:rsidR="00781E1A" w:rsidRPr="00C20120" w14:paraId="6E34B3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FB58D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</w:tbl>
    <w:p w14:paraId="741C0A44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36BA64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2D035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higiena jamy ustnej</w:t>
            </w:r>
          </w:p>
        </w:tc>
      </w:tr>
      <w:tr w:rsidR="00781E1A" w:rsidRPr="00C20120" w14:paraId="75869C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568E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Medicavera Sp. z o.o. Dahlhausen Group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852-260-60-88</w:t>
            </w:r>
          </w:p>
        </w:tc>
      </w:tr>
    </w:tbl>
    <w:p w14:paraId="4BD754CD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228E2E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D157D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mata chłonna</w:t>
            </w:r>
          </w:p>
        </w:tc>
      </w:tr>
      <w:tr w:rsidR="00781E1A" w:rsidRPr="00C20120" w14:paraId="2995B8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94E4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Axon Lab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</w:tr>
    </w:tbl>
    <w:p w14:paraId="2A677D19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5A4C23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6F46F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szkiełka nakrywkowe</w:t>
            </w:r>
          </w:p>
        </w:tc>
      </w:tr>
      <w:tr w:rsidR="00781E1A" w:rsidRPr="00C20120" w14:paraId="7F9C40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1D6D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  <w:tr w:rsidR="00781E1A" w:rsidRPr="00C20120" w14:paraId="3B3301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B65F4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781E1A" w:rsidRPr="00C20120" w14:paraId="0C4BF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9BC5D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5211082492</w:t>
            </w:r>
          </w:p>
        </w:tc>
      </w:tr>
      <w:tr w:rsidR="00781E1A" w:rsidRPr="00C20120" w14:paraId="375776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8D670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Siekierska, Titienko spółka cywilna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Srebrzyńska 5/7 95-050 Konstantynów Łódzki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7312089692</w:t>
            </w:r>
          </w:p>
        </w:tc>
      </w:tr>
    </w:tbl>
    <w:p w14:paraId="74D67181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1CD973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D5241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prześcieradło jednorazowe medyczne</w:t>
            </w:r>
          </w:p>
        </w:tc>
      </w:tr>
      <w:tr w:rsidR="00781E1A" w:rsidRPr="00C20120" w14:paraId="1BEA53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D24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781E1A" w:rsidRPr="00C20120" w14:paraId="08C915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B2B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781E1A" w:rsidRPr="00C20120" w14:paraId="24A0F1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A0B51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781E1A" w:rsidRPr="00C20120" w14:paraId="5FF2C6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B61C6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781E1A" w:rsidRPr="00C20120" w14:paraId="75836C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4A8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</w:tbl>
    <w:p w14:paraId="2DB133AA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81E1A" w:rsidRPr="00C20120" w14:paraId="66EADF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7D24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worki i słój na mocz</w:t>
            </w:r>
          </w:p>
        </w:tc>
      </w:tr>
      <w:tr w:rsidR="00781E1A" w:rsidRPr="00C20120" w14:paraId="6D7059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13A24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781E1A" w:rsidRPr="00C20120" w14:paraId="1911AA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66AF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781E1A" w:rsidRPr="00C20120" w14:paraId="053708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86E2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</w:tr>
      <w:tr w:rsidR="00781E1A" w:rsidRPr="00C20120" w14:paraId="5A1787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3F9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POLMIL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</w:tbl>
    <w:p w14:paraId="4B5C092E" w14:textId="77777777" w:rsidR="005B2EC9" w:rsidRPr="00C2012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C2012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20120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77498855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2E4557B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01C2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myjki jednorazowe</w:t>
            </w:r>
          </w:p>
        </w:tc>
      </w:tr>
      <w:tr w:rsidR="00781E1A" w:rsidRPr="00C20120" w14:paraId="0AB9EAE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1F260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C14E2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6489FCC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69B95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B64E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5147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4B9FA241" w14:textId="77777777" w:rsidTr="004358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2BB3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5799D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731D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81E1A" w:rsidRPr="00C20120" w14:paraId="3EE33F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06457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63771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9E21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77,25</w:t>
            </w:r>
          </w:p>
        </w:tc>
      </w:tr>
      <w:tr w:rsidR="00781E1A" w:rsidRPr="00C20120" w14:paraId="1BE512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360D4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670C5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1018C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75,00</w:t>
            </w:r>
          </w:p>
        </w:tc>
      </w:tr>
      <w:tr w:rsidR="00781E1A" w:rsidRPr="00C20120" w14:paraId="22B13E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EE7C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D31E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175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50,59</w:t>
            </w:r>
          </w:p>
        </w:tc>
      </w:tr>
      <w:tr w:rsidR="00781E1A" w:rsidRPr="00C20120" w14:paraId="14EB85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0EC9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Medi-Pro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Wysockiego, 6b 03-371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524-040-80-22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065F1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3C4A3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39,13</w:t>
            </w:r>
          </w:p>
        </w:tc>
      </w:tr>
      <w:tr w:rsidR="00781E1A" w:rsidRPr="00C20120" w14:paraId="3148D1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3882C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BC1FF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E2E74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48,78</w:t>
            </w:r>
          </w:p>
        </w:tc>
      </w:tr>
    </w:tbl>
    <w:p w14:paraId="0419819F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312F0CB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E7518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higiena jamy ustnej</w:t>
            </w:r>
          </w:p>
        </w:tc>
      </w:tr>
      <w:tr w:rsidR="00781E1A" w:rsidRPr="00C20120" w14:paraId="4165F99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85B2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E566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19A7250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53B4D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0AED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8550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6F59DB43" w14:textId="77777777" w:rsidTr="004358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5F81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Medicavera Sp. z o.o. Dahlhausen Group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852-260-60-88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DB46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E9369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78017F0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545AA86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1147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mata chłonna</w:t>
            </w:r>
          </w:p>
        </w:tc>
      </w:tr>
      <w:tr w:rsidR="00781E1A" w:rsidRPr="00C20120" w14:paraId="29D5BAA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A9E67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BB75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3731E70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78DE4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B0DCA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CCD6E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0F425B40" w14:textId="77777777" w:rsidTr="004358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7D660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Axon Lab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7DF83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69F1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F663C28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2055BC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E956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szkiełka nakrywkowe</w:t>
            </w:r>
          </w:p>
        </w:tc>
      </w:tr>
      <w:tr w:rsidR="00781E1A" w:rsidRPr="00C20120" w14:paraId="3332777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C0456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F00E8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2973C49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D9FAB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326A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DE195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74D22E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3FF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55994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A2AA0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82,87</w:t>
            </w:r>
          </w:p>
        </w:tc>
      </w:tr>
      <w:tr w:rsidR="00781E1A" w:rsidRPr="00C20120" w14:paraId="292C05D6" w14:textId="77777777" w:rsidTr="004358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CC80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62B88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E2DD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81E1A" w:rsidRPr="00C20120" w14:paraId="0D9002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8BC8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5211082492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491EE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F34F8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59,06</w:t>
            </w:r>
          </w:p>
        </w:tc>
      </w:tr>
      <w:tr w:rsidR="00781E1A" w:rsidRPr="00C20120" w14:paraId="13A9F3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55FF9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Siekierska, Titienko spółka cywilna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Srebrzyńska 5/7 95-050 Konstantynów Łódzki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7312089692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B40B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39,59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AC2A4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39,59</w:t>
            </w:r>
          </w:p>
        </w:tc>
      </w:tr>
    </w:tbl>
    <w:p w14:paraId="1B08F4D4" w14:textId="77777777" w:rsidR="00781E1A" w:rsidRDefault="00781E1A">
      <w:pPr>
        <w:rPr>
          <w:rFonts w:ascii="Arial" w:hAnsi="Arial" w:cs="Arial"/>
          <w:sz w:val="18"/>
          <w:szCs w:val="18"/>
        </w:rPr>
      </w:pPr>
    </w:p>
    <w:p w14:paraId="33045E13" w14:textId="77777777" w:rsidR="00C20120" w:rsidRPr="00C20120" w:rsidRDefault="00C201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7762528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523FC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5 - prześcieradło jednorazowe medyczne</w:t>
            </w:r>
          </w:p>
        </w:tc>
      </w:tr>
      <w:tr w:rsidR="00781E1A" w:rsidRPr="00C20120" w14:paraId="5C2E445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4EDF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28E6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7D6FC61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06A2F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69034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6C991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1E685A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F81D3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46647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4777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53,75</w:t>
            </w:r>
          </w:p>
        </w:tc>
      </w:tr>
      <w:tr w:rsidR="00781E1A" w:rsidRPr="00C20120" w14:paraId="06C3E4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D847C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03F39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2DB2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69,31</w:t>
            </w:r>
          </w:p>
        </w:tc>
      </w:tr>
      <w:tr w:rsidR="00781E1A" w:rsidRPr="00C20120" w14:paraId="58BED6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46185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EB61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CDB2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68,39</w:t>
            </w:r>
          </w:p>
        </w:tc>
      </w:tr>
      <w:tr w:rsidR="00781E1A" w:rsidRPr="00C20120" w14:paraId="2D27D4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6CFA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8356C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3338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80,07</w:t>
            </w:r>
          </w:p>
        </w:tc>
      </w:tr>
      <w:tr w:rsidR="00781E1A" w:rsidRPr="00C20120" w14:paraId="47351668" w14:textId="77777777" w:rsidTr="004358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D9436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BD7FF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A3F8E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312A516" w14:textId="77777777" w:rsidR="00781E1A" w:rsidRPr="00C20120" w:rsidRDefault="00781E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81E1A" w:rsidRPr="00C20120" w14:paraId="4D9AFF73" w14:textId="77777777" w:rsidTr="0043588F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41448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worki i słój na mocz</w:t>
            </w:r>
          </w:p>
        </w:tc>
      </w:tr>
      <w:tr w:rsidR="00781E1A" w:rsidRPr="00C20120" w14:paraId="12EE0B0D" w14:textId="77777777" w:rsidTr="0043588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6AAD4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46EDF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81E1A" w:rsidRPr="00C20120" w14:paraId="21E75368" w14:textId="77777777" w:rsidTr="0043588F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AA160" w14:textId="77777777" w:rsidR="00781E1A" w:rsidRPr="00C20120" w:rsidRDefault="00781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DCDC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CD07E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81E1A" w:rsidRPr="00C20120" w14:paraId="090CB341" w14:textId="77777777" w:rsidTr="004358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78A42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02-546 Warszawa ul. Kazimierzowska 46/48/35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FD8C5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69,40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BF2C1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69,40</w:t>
            </w:r>
          </w:p>
        </w:tc>
      </w:tr>
      <w:tr w:rsidR="00781E1A" w:rsidRPr="00C20120" w14:paraId="1AA02524" w14:textId="77777777" w:rsidTr="004358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56F9F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80AA4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93,54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D1449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93,54</w:t>
            </w:r>
          </w:p>
        </w:tc>
      </w:tr>
      <w:tr w:rsidR="00781E1A" w:rsidRPr="00C20120" w14:paraId="3E931C2F" w14:textId="77777777" w:rsidTr="004358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D89D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5DBD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0AED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81E1A" w:rsidRPr="00C20120" w14:paraId="142DFBC0" w14:textId="77777777" w:rsidTr="004358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1B1B" w14:textId="77777777" w:rsidR="00781E1A" w:rsidRPr="00C20120" w:rsidRDefault="00477367">
            <w:pPr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5A118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68,61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D7BA" w14:textId="77777777" w:rsidR="00781E1A" w:rsidRPr="00C20120" w:rsidRDefault="00477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012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68,61</w:t>
            </w:r>
          </w:p>
        </w:tc>
      </w:tr>
    </w:tbl>
    <w:p w14:paraId="431FADEC" w14:textId="77777777" w:rsidR="00781E1A" w:rsidRDefault="00781E1A" w:rsidP="0043588F"/>
    <w:p w14:paraId="66D7B67D" w14:textId="77777777" w:rsidR="00C20120" w:rsidRDefault="00C20120" w:rsidP="0043588F"/>
    <w:p w14:paraId="75E9F08D" w14:textId="2ABE388D" w:rsidR="00C20120" w:rsidRDefault="00C20120" w:rsidP="0043588F">
      <w:r>
        <w:drawing>
          <wp:inline distT="0" distB="0" distL="0" distR="0" wp14:anchorId="5E8C3F47" wp14:editId="456480A0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0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2E9"/>
    <w:multiLevelType w:val="hybridMultilevel"/>
    <w:tmpl w:val="C5FA8584"/>
    <w:lvl w:ilvl="0" w:tplc="94435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3503A4C"/>
    <w:multiLevelType w:val="hybridMultilevel"/>
    <w:tmpl w:val="698EDB0A"/>
    <w:lvl w:ilvl="0" w:tplc="71054412">
      <w:start w:val="1"/>
      <w:numFmt w:val="decimal"/>
      <w:lvlText w:val="%1."/>
      <w:lvlJc w:val="left"/>
      <w:pPr>
        <w:ind w:left="720" w:hanging="360"/>
      </w:pPr>
    </w:lvl>
    <w:lvl w:ilvl="1" w:tplc="71054412" w:tentative="1">
      <w:start w:val="1"/>
      <w:numFmt w:val="lowerLetter"/>
      <w:lvlText w:val="%2."/>
      <w:lvlJc w:val="left"/>
      <w:pPr>
        <w:ind w:left="1440" w:hanging="360"/>
      </w:pPr>
    </w:lvl>
    <w:lvl w:ilvl="2" w:tplc="71054412" w:tentative="1">
      <w:start w:val="1"/>
      <w:numFmt w:val="lowerRoman"/>
      <w:lvlText w:val="%3."/>
      <w:lvlJc w:val="right"/>
      <w:pPr>
        <w:ind w:left="2160" w:hanging="180"/>
      </w:pPr>
    </w:lvl>
    <w:lvl w:ilvl="3" w:tplc="71054412" w:tentative="1">
      <w:start w:val="1"/>
      <w:numFmt w:val="decimal"/>
      <w:lvlText w:val="%4."/>
      <w:lvlJc w:val="left"/>
      <w:pPr>
        <w:ind w:left="2880" w:hanging="360"/>
      </w:pPr>
    </w:lvl>
    <w:lvl w:ilvl="4" w:tplc="71054412" w:tentative="1">
      <w:start w:val="1"/>
      <w:numFmt w:val="lowerLetter"/>
      <w:lvlText w:val="%5."/>
      <w:lvlJc w:val="left"/>
      <w:pPr>
        <w:ind w:left="3600" w:hanging="360"/>
      </w:pPr>
    </w:lvl>
    <w:lvl w:ilvl="5" w:tplc="71054412" w:tentative="1">
      <w:start w:val="1"/>
      <w:numFmt w:val="lowerRoman"/>
      <w:lvlText w:val="%6."/>
      <w:lvlJc w:val="right"/>
      <w:pPr>
        <w:ind w:left="4320" w:hanging="180"/>
      </w:pPr>
    </w:lvl>
    <w:lvl w:ilvl="6" w:tplc="71054412" w:tentative="1">
      <w:start w:val="1"/>
      <w:numFmt w:val="decimal"/>
      <w:lvlText w:val="%7."/>
      <w:lvlJc w:val="left"/>
      <w:pPr>
        <w:ind w:left="5040" w:hanging="360"/>
      </w:pPr>
    </w:lvl>
    <w:lvl w:ilvl="7" w:tplc="71054412" w:tentative="1">
      <w:start w:val="1"/>
      <w:numFmt w:val="lowerLetter"/>
      <w:lvlText w:val="%8."/>
      <w:lvlJc w:val="left"/>
      <w:pPr>
        <w:ind w:left="5760" w:hanging="360"/>
      </w:pPr>
    </w:lvl>
    <w:lvl w:ilvl="8" w:tplc="710544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1"/>
  </w:num>
  <w:num w:numId="10" w16cid:durableId="588660729">
    <w:abstractNumId w:val="0"/>
  </w:num>
  <w:num w:numId="11" w16cid:durableId="19718571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3512C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1426F"/>
    <w:rsid w:val="0043588F"/>
    <w:rsid w:val="00477367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81E1A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C20120"/>
    <w:rsid w:val="00E376F5"/>
    <w:rsid w:val="00E833A6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2025-01-02T09:12:00Z</dcterms:created>
  <dcterms:modified xsi:type="dcterms:W3CDTF">2025-01-03T06:14:00Z</dcterms:modified>
</cp:coreProperties>
</file>