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1F422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78D5E6DC" w14:textId="77777777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</w:p>
    <w:p w14:paraId="316E55B8" w14:textId="1B8849F9" w:rsidR="007D7BD3" w:rsidRDefault="007D7BD3" w:rsidP="004D3622">
      <w:pPr>
        <w:jc w:val="right"/>
        <w:rPr>
          <w:rFonts w:ascii="Arial" w:hAnsi="Arial" w:cs="Arial"/>
          <w:sz w:val="18"/>
          <w:szCs w:val="18"/>
        </w:rPr>
      </w:pPr>
      <w:r w:rsidRPr="00EA7F85">
        <w:rPr>
          <w:rFonts w:ascii="Arial" w:eastAsiaTheme="minorHAnsi" w:hAnsi="Arial"/>
          <w:noProof/>
          <w:sz w:val="18"/>
          <w:lang w:eastAsia="en-US"/>
        </w:rPr>
        <mc:AlternateContent>
          <mc:Choice Requires="wpg">
            <w:drawing>
              <wp:inline distT="0" distB="0" distL="0" distR="0" wp14:anchorId="568A9C6A" wp14:editId="1E9F68E0">
                <wp:extent cx="5743575" cy="809625"/>
                <wp:effectExtent l="0" t="0" r="9525" b="0"/>
                <wp:docPr id="1559487076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3575" cy="809625"/>
                          <a:chOff x="438150" y="0"/>
                          <a:chExt cx="5457825" cy="918211"/>
                        </a:xfrm>
                      </wpg:grpSpPr>
                      <pic:pic xmlns:pic="http://schemas.openxmlformats.org/drawingml/2006/picture">
                        <pic:nvPicPr>
                          <pic:cNvPr id="30912813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8150" y="0"/>
                            <a:ext cx="927100" cy="918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8066531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180975"/>
                            <a:ext cx="258127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D418B50" id="Grupa 3" o:spid="_x0000_s1026" style="width:452.25pt;height:63.75pt;mso-position-horizontal-relative:char;mso-position-vertical-relative:line" coordorigin="4381" coordsize="54578,91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4381;width:9271;height:9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">
                  <v:imagedata r:id="rId10" o:title=""/>
                </v:shape>
                <v:shape id="Picture 3" o:spid="_x0000_s1028" type="#_x0000_t75" style="position:absolute;left:33147;top:1809;width:25812;height:6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">
                  <v:imagedata r:id="rId11" r:href="rId12"/>
                </v:shape>
                <w10:anchorlock/>
              </v:group>
            </w:pict>
          </mc:Fallback>
        </mc:AlternateContent>
      </w:r>
    </w:p>
    <w:p w14:paraId="7564150B" w14:textId="77777777" w:rsidR="007D7BD3" w:rsidRDefault="007D7BD3" w:rsidP="000756A2">
      <w:pPr>
        <w:rPr>
          <w:rFonts w:ascii="Arial" w:hAnsi="Arial" w:cs="Arial"/>
          <w:sz w:val="18"/>
          <w:szCs w:val="18"/>
        </w:rPr>
      </w:pPr>
    </w:p>
    <w:p w14:paraId="05BF8B1B" w14:textId="0A18D305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21.01.2025r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20483A9D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ZP/2501/116/24</w:t>
      </w:r>
    </w:p>
    <w:p w14:paraId="0DFD6E88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4E86148C" w14:textId="77777777"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08CF2118" w14:textId="64DFF477"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</w:t>
      </w:r>
      <w:r w:rsidR="000756A2">
        <w:rPr>
          <w:rFonts w:ascii="Arial" w:hAnsi="Arial" w:cs="Arial"/>
          <w:sz w:val="18"/>
          <w:szCs w:val="18"/>
        </w:rPr>
        <w:t>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Jednorazowy sprzęt medyczny (wszystkie oddziały)</w:t>
      </w:r>
      <w:r w:rsidR="000756A2">
        <w:rPr>
          <w:rFonts w:ascii="Arial" w:hAnsi="Arial" w:cs="Arial"/>
          <w:sz w:val="18"/>
          <w:szCs w:val="18"/>
        </w:rPr>
        <w:t>.</w:t>
      </w:r>
    </w:p>
    <w:p w14:paraId="0D354E38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51066C2C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21.01.2025r.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7E70A5CD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ayout w:type="fixed"/>
        <w:tblLook w:val="04A0" w:firstRow="1" w:lastRow="0" w:firstColumn="1" w:lastColumn="0" w:noHBand="0" w:noVBand="1"/>
      </w:tblPr>
      <w:tblGrid>
        <w:gridCol w:w="2546"/>
        <w:gridCol w:w="1984"/>
        <w:gridCol w:w="2264"/>
        <w:gridCol w:w="2264"/>
      </w:tblGrid>
      <w:tr w:rsidR="00FA1703" w14:paraId="62FA3AC7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D94FC0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573EE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D62F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AF1C7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A1703" w14:paraId="70DD916C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DDC2E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1 - sprzęt do krwi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49C2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7CDBA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C239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623 350,00</w:t>
            </w:r>
          </w:p>
        </w:tc>
      </w:tr>
      <w:tr w:rsidR="00FA1703" w14:paraId="03AC6004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0BFF6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Sarstedt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Warszawska 25 Blizne Łaszczyńskiego 05-082 Stare Babice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7870001085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71379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445 961,52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E024E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483 628,84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B467F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30A65CCC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C1FE5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igła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04EA3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590C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F88F7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2 592,00</w:t>
            </w:r>
          </w:p>
        </w:tc>
      </w:tr>
      <w:tr w:rsidR="00FA1703" w14:paraId="1013718A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2DBB1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3107C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C3033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2 592,00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1F57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7439D577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7665E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EF69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2 020,00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6116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2 182,00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5CE57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1DDE1A8E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F2BB7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D047D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2 468,00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216AA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2 666,00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C36C7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14D63109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D7E25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maski anestetyczne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D4A00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CC5E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02773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33 264,00</w:t>
            </w:r>
          </w:p>
        </w:tc>
      </w:tr>
      <w:tr w:rsidR="00FA1703" w14:paraId="23BDDCA2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3D9F8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Medicavera Sp. z o.o. Dahlhausen Group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Majowa 2 71-374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852-260-60-88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6DE5AC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53 607,00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0C497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57 895,56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284D0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0901214A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5E7C0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893B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26 180,00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844BF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28 270,00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24F18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426DD8B9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6D7FF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Szczepankowo 189 61-313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7822394425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90963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25 410,00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9D3D6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27 390,00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F08D69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703B9E23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201A69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1E28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57 200,00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BE0E3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61 820,00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F0C66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42547DC2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EA9F0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lastRenderedPageBreak/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A3488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29 060,00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DFECC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31 370,00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4DD8F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3DCFF5C7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947E7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ZARYS International Group spółka z ograniczoną odpowiedzialnością spółka komandytowa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Pod Borem 18, 41-808 Zabrze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6481997718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84D3F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22 775,00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84C0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24 645,00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A19E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2C4CEFE9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14A4BD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MEDOX PRO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Grodzka 20/4, 70-560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672-208-31-45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0D18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26 840,00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242F8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29 040,00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FD64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7D92AA30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C9071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TRIDENT MED S.C.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04-894 WARSZAWA Ul.SZACHOWA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5262391949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E0DDF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140 000,00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7278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151 200,00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39E0A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637EE4E4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7FB5B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maski z workiem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2BF15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9473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D1657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6 480,00</w:t>
            </w:r>
          </w:p>
        </w:tc>
      </w:tr>
      <w:tr w:rsidR="00FA1703" w14:paraId="573E693D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FDE24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Medicavera Sp. z o.o. Dahlhausen Group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Majowa 2 71-374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852-260-60-88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9C05A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12 860,00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51C28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13 888,80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5EDBE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0096F6E2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8337D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Sinmed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Graniczna 32 b, 44-178 Przyszowice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6312665250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BEC39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207D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2D736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77E86D89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9DB6C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J.CHODACKI,A.MISZTAL "MEDICA" SPÓŁKA JAWNA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4A 59-300 LUBIN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692-10-08-620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3953A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3 720,00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0B2F3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4 020,00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E0F29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4D1B0D70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F1236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Centrum Zaopatrzenia Medycznego CEZETEL - POZNAŃ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Szczepankowo 189 61-313 Poznań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7822394425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A7BC1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4 300,00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A88A9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4 640,00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9847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2E3738A8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F5D7A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Promed S.A.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Działkowa 56, 02-234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118-00-62-976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11D85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21 280,00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5D606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22 980,00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0A283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2EB277C5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5604C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POLMIL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ul.Przemysłowa 8b; 85-758 Bydgoszcz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5542922201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C0039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5 720,00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188E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6 180,00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D41CE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65BA1C77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984AE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MEDOX PRO Sp. z o.o. Sp. k.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Grodzka 20/4, 70-560 Szczecin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672-208-31-45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3BEF4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4 760,00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19C3D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5 140,00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3A4E8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A1703" w14:paraId="7C2B97BD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2E64F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ZGŁEBNIKI ŻOŁĄDKOWE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A3FD0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E39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E915E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20 336,40</w:t>
            </w:r>
          </w:p>
        </w:tc>
      </w:tr>
      <w:tr w:rsidR="00FA1703" w14:paraId="7E0B8B84" w14:textId="77777777" w:rsidTr="000756A2">
        <w:tc>
          <w:tcPr>
            <w:tcW w:w="254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930A3" w14:textId="77777777" w:rsidR="00FA1703" w:rsidRDefault="0075652B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12-200 Pisz ul. płk. L. Silickiego 1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849-00-00-039</w:t>
            </w:r>
          </w:p>
        </w:tc>
        <w:tc>
          <w:tcPr>
            <w:tcW w:w="198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BA42B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17 918,00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60659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19 363,00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E6092" w14:textId="77777777" w:rsidR="00FA1703" w:rsidRDefault="0075652B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04A08C52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0122B796" w14:textId="77777777" w:rsidR="000756A2" w:rsidRDefault="000756A2" w:rsidP="000756A2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14:paraId="2BE9B124" w14:textId="77777777" w:rsidR="000756A2" w:rsidRDefault="000756A2" w:rsidP="000756A2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14:paraId="5D159F7C" w14:textId="77777777" w:rsidR="000756A2" w:rsidRDefault="000756A2" w:rsidP="0039322D">
      <w:pPr>
        <w:ind w:right="110"/>
        <w:rPr>
          <w:rFonts w:ascii="Arial" w:hAnsi="Arial" w:cs="Arial"/>
          <w:sz w:val="18"/>
          <w:szCs w:val="18"/>
        </w:rPr>
      </w:pPr>
    </w:p>
    <w:p w14:paraId="1E33D2E6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14:paraId="452E825E" w14:textId="77777777"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EFF39" w14:textId="77777777" w:rsidR="00976DF9" w:rsidRDefault="00976DF9" w:rsidP="002A54AA">
      <w:r>
        <w:separator/>
      </w:r>
    </w:p>
  </w:endnote>
  <w:endnote w:type="continuationSeparator" w:id="0">
    <w:p w14:paraId="78F24D12" w14:textId="77777777" w:rsidR="00976DF9" w:rsidRDefault="00976DF9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8433D6" w14:textId="77777777" w:rsidR="00976DF9" w:rsidRDefault="00976DF9" w:rsidP="002A54AA">
      <w:r>
        <w:separator/>
      </w:r>
    </w:p>
  </w:footnote>
  <w:footnote w:type="continuationSeparator" w:id="0">
    <w:p w14:paraId="3D2BF972" w14:textId="77777777" w:rsidR="00976DF9" w:rsidRDefault="00976DF9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93A7F"/>
    <w:multiLevelType w:val="hybridMultilevel"/>
    <w:tmpl w:val="C4A8EBFC"/>
    <w:lvl w:ilvl="0" w:tplc="627795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4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9" w15:restartNumberingAfterBreak="0">
    <w:nsid w:val="7EC75C17"/>
    <w:multiLevelType w:val="hybridMultilevel"/>
    <w:tmpl w:val="39F01E3A"/>
    <w:lvl w:ilvl="0" w:tplc="90760886">
      <w:start w:val="1"/>
      <w:numFmt w:val="decimal"/>
      <w:lvlText w:val="%1."/>
      <w:lvlJc w:val="left"/>
      <w:pPr>
        <w:ind w:left="720" w:hanging="360"/>
      </w:pPr>
    </w:lvl>
    <w:lvl w:ilvl="1" w:tplc="90760886" w:tentative="1">
      <w:start w:val="1"/>
      <w:numFmt w:val="lowerLetter"/>
      <w:lvlText w:val="%2."/>
      <w:lvlJc w:val="left"/>
      <w:pPr>
        <w:ind w:left="1440" w:hanging="360"/>
      </w:pPr>
    </w:lvl>
    <w:lvl w:ilvl="2" w:tplc="90760886" w:tentative="1">
      <w:start w:val="1"/>
      <w:numFmt w:val="lowerRoman"/>
      <w:lvlText w:val="%3."/>
      <w:lvlJc w:val="right"/>
      <w:pPr>
        <w:ind w:left="2160" w:hanging="180"/>
      </w:pPr>
    </w:lvl>
    <w:lvl w:ilvl="3" w:tplc="90760886" w:tentative="1">
      <w:start w:val="1"/>
      <w:numFmt w:val="decimal"/>
      <w:lvlText w:val="%4."/>
      <w:lvlJc w:val="left"/>
      <w:pPr>
        <w:ind w:left="2880" w:hanging="360"/>
      </w:pPr>
    </w:lvl>
    <w:lvl w:ilvl="4" w:tplc="90760886" w:tentative="1">
      <w:start w:val="1"/>
      <w:numFmt w:val="lowerLetter"/>
      <w:lvlText w:val="%5."/>
      <w:lvlJc w:val="left"/>
      <w:pPr>
        <w:ind w:left="3600" w:hanging="360"/>
      </w:pPr>
    </w:lvl>
    <w:lvl w:ilvl="5" w:tplc="90760886" w:tentative="1">
      <w:start w:val="1"/>
      <w:numFmt w:val="lowerRoman"/>
      <w:lvlText w:val="%6."/>
      <w:lvlJc w:val="right"/>
      <w:pPr>
        <w:ind w:left="4320" w:hanging="180"/>
      </w:pPr>
    </w:lvl>
    <w:lvl w:ilvl="6" w:tplc="90760886" w:tentative="1">
      <w:start w:val="1"/>
      <w:numFmt w:val="decimal"/>
      <w:lvlText w:val="%7."/>
      <w:lvlJc w:val="left"/>
      <w:pPr>
        <w:ind w:left="5040" w:hanging="360"/>
      </w:pPr>
    </w:lvl>
    <w:lvl w:ilvl="7" w:tplc="90760886" w:tentative="1">
      <w:start w:val="1"/>
      <w:numFmt w:val="lowerLetter"/>
      <w:lvlText w:val="%8."/>
      <w:lvlJc w:val="left"/>
      <w:pPr>
        <w:ind w:left="5760" w:hanging="360"/>
      </w:pPr>
    </w:lvl>
    <w:lvl w:ilvl="8" w:tplc="90760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6876160">
    <w:abstractNumId w:val="37"/>
  </w:num>
  <w:num w:numId="2" w16cid:durableId="520440948">
    <w:abstractNumId w:val="1"/>
  </w:num>
  <w:num w:numId="3" w16cid:durableId="1985894438">
    <w:abstractNumId w:val="32"/>
  </w:num>
  <w:num w:numId="4" w16cid:durableId="1517109909">
    <w:abstractNumId w:val="19"/>
  </w:num>
  <w:num w:numId="5" w16cid:durableId="1463815159">
    <w:abstractNumId w:val="12"/>
  </w:num>
  <w:num w:numId="6" w16cid:durableId="1735397643">
    <w:abstractNumId w:val="42"/>
  </w:num>
  <w:num w:numId="7" w16cid:durableId="1648629812">
    <w:abstractNumId w:val="41"/>
  </w:num>
  <w:num w:numId="8" w16cid:durableId="186913669">
    <w:abstractNumId w:val="38"/>
  </w:num>
  <w:num w:numId="9" w16cid:durableId="2036735554">
    <w:abstractNumId w:val="43"/>
  </w:num>
  <w:num w:numId="10" w16cid:durableId="1568758625">
    <w:abstractNumId w:val="24"/>
  </w:num>
  <w:num w:numId="11" w16cid:durableId="2121021649">
    <w:abstractNumId w:val="5"/>
  </w:num>
  <w:num w:numId="12" w16cid:durableId="1111897385">
    <w:abstractNumId w:val="2"/>
  </w:num>
  <w:num w:numId="13" w16cid:durableId="1639456551">
    <w:abstractNumId w:val="45"/>
  </w:num>
  <w:num w:numId="14" w16cid:durableId="721366946">
    <w:abstractNumId w:val="20"/>
  </w:num>
  <w:num w:numId="15" w16cid:durableId="1538079151">
    <w:abstractNumId w:val="13"/>
  </w:num>
  <w:num w:numId="16" w16cid:durableId="192498826">
    <w:abstractNumId w:val="27"/>
  </w:num>
  <w:num w:numId="17" w16cid:durableId="1740512972">
    <w:abstractNumId w:val="17"/>
  </w:num>
  <w:num w:numId="18" w16cid:durableId="141772312">
    <w:abstractNumId w:val="46"/>
  </w:num>
  <w:num w:numId="19" w16cid:durableId="2034842181">
    <w:abstractNumId w:val="34"/>
  </w:num>
  <w:num w:numId="20" w16cid:durableId="1970089725">
    <w:abstractNumId w:val="35"/>
  </w:num>
  <w:num w:numId="21" w16cid:durableId="1402218057">
    <w:abstractNumId w:val="9"/>
  </w:num>
  <w:num w:numId="22" w16cid:durableId="921568149">
    <w:abstractNumId w:val="47"/>
  </w:num>
  <w:num w:numId="23" w16cid:durableId="1482892198">
    <w:abstractNumId w:val="0"/>
  </w:num>
  <w:num w:numId="24" w16cid:durableId="1020737387">
    <w:abstractNumId w:val="29"/>
  </w:num>
  <w:num w:numId="25" w16cid:durableId="311711986">
    <w:abstractNumId w:val="44"/>
  </w:num>
  <w:num w:numId="26" w16cid:durableId="1152676361">
    <w:abstractNumId w:val="21"/>
  </w:num>
  <w:num w:numId="27" w16cid:durableId="1196701026">
    <w:abstractNumId w:val="23"/>
  </w:num>
  <w:num w:numId="28" w16cid:durableId="454523167">
    <w:abstractNumId w:val="25"/>
  </w:num>
  <w:num w:numId="29" w16cid:durableId="627320084">
    <w:abstractNumId w:val="40"/>
  </w:num>
  <w:num w:numId="30" w16cid:durableId="1521624845">
    <w:abstractNumId w:val="11"/>
  </w:num>
  <w:num w:numId="31" w16cid:durableId="1718162338">
    <w:abstractNumId w:val="6"/>
  </w:num>
  <w:num w:numId="32" w16cid:durableId="1680961106">
    <w:abstractNumId w:val="36"/>
  </w:num>
  <w:num w:numId="33" w16cid:durableId="1907105813">
    <w:abstractNumId w:val="33"/>
  </w:num>
  <w:num w:numId="34" w16cid:durableId="26372905">
    <w:abstractNumId w:val="18"/>
  </w:num>
  <w:num w:numId="35" w16cid:durableId="548611924">
    <w:abstractNumId w:val="3"/>
  </w:num>
  <w:num w:numId="36" w16cid:durableId="386681855">
    <w:abstractNumId w:val="39"/>
  </w:num>
  <w:num w:numId="37" w16cid:durableId="614142038">
    <w:abstractNumId w:val="15"/>
  </w:num>
  <w:num w:numId="38" w16cid:durableId="1037311253">
    <w:abstractNumId w:val="7"/>
  </w:num>
  <w:num w:numId="39" w16cid:durableId="2068795341">
    <w:abstractNumId w:val="48"/>
  </w:num>
  <w:num w:numId="40" w16cid:durableId="1738892200">
    <w:abstractNumId w:val="31"/>
  </w:num>
  <w:num w:numId="41" w16cid:durableId="36662451">
    <w:abstractNumId w:val="26"/>
  </w:num>
  <w:num w:numId="42" w16cid:durableId="1487820925">
    <w:abstractNumId w:val="22"/>
  </w:num>
  <w:num w:numId="43" w16cid:durableId="1378239621">
    <w:abstractNumId w:val="8"/>
  </w:num>
  <w:num w:numId="44" w16cid:durableId="684744680">
    <w:abstractNumId w:val="30"/>
  </w:num>
  <w:num w:numId="45" w16cid:durableId="450367482">
    <w:abstractNumId w:val="4"/>
  </w:num>
  <w:num w:numId="46" w16cid:durableId="550462154">
    <w:abstractNumId w:val="50"/>
  </w:num>
  <w:num w:numId="47" w16cid:durableId="447821358">
    <w:abstractNumId w:val="14"/>
  </w:num>
  <w:num w:numId="48" w16cid:durableId="276453956">
    <w:abstractNumId w:val="28"/>
  </w:num>
  <w:num w:numId="49" w16cid:durableId="1801872382">
    <w:abstractNumId w:val="16"/>
  </w:num>
  <w:num w:numId="50" w16cid:durableId="360862157">
    <w:abstractNumId w:val="10"/>
  </w:num>
  <w:num w:numId="51" w16cid:durableId="1290890363">
    <w:abstractNumId w:val="4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756A2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8245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82778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D7BD3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76DF9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A1703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A5EF9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35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2025-01-21T10:02:00Z</dcterms:created>
  <dcterms:modified xsi:type="dcterms:W3CDTF">2025-01-21T10:02:00Z</dcterms:modified>
</cp:coreProperties>
</file>