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CD69A" w14:textId="38425765" w:rsidR="00482A55" w:rsidRDefault="00482A55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1E2D70AD" wp14:editId="50485E7C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D6E7E46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9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0" r:href="rId11"/>
                </v:shape>
                <w10:anchorlock/>
              </v:group>
            </w:pict>
          </mc:Fallback>
        </mc:AlternateContent>
      </w:r>
    </w:p>
    <w:p w14:paraId="46CFBA66" w14:textId="3C5385B2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19.03.2025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ZP/2501/19/25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79F29D2C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Sprzęt do krioablacji balonowej migotania przedsionków dla pracowni elektrofizjologii</w:t>
      </w:r>
      <w:r w:rsidR="0005762A">
        <w:rPr>
          <w:rFonts w:ascii="Arial" w:hAnsi="Arial" w:cs="Arial"/>
          <w:b/>
          <w:sz w:val="18"/>
          <w:szCs w:val="18"/>
        </w:rPr>
        <w:t>.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73C1BE84" w14:textId="77777777" w:rsidR="005A282D" w:rsidRDefault="005A282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A282D" w14:paraId="7FFEBE1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B6C05E" w14:textId="6B8490DA" w:rsidR="005A282D" w:rsidRDefault="006B49A8" w:rsidP="0005762A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Sprzęt do krioablacji</w:t>
            </w:r>
          </w:p>
        </w:tc>
      </w:tr>
      <w:tr w:rsidR="005A282D" w14:paraId="1733471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CEB644" w14:textId="77777777" w:rsidR="005A282D" w:rsidRDefault="006B49A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Medtronic Poland Spółka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PL 9521000289</w:t>
            </w:r>
          </w:p>
        </w:tc>
      </w:tr>
    </w:tbl>
    <w:p w14:paraId="5ED30702" w14:textId="77777777" w:rsidR="00094753" w:rsidRDefault="00094753" w:rsidP="005B2EC9">
      <w:pPr>
        <w:ind w:right="108"/>
      </w:pPr>
    </w:p>
    <w:p w14:paraId="478EDF19" w14:textId="77777777" w:rsidR="0005762A" w:rsidRDefault="0005762A" w:rsidP="005B2EC9">
      <w:pPr>
        <w:ind w:right="108"/>
        <w:rPr>
          <w:rFonts w:ascii="Arial" w:hAnsi="Arial" w:cs="Arial"/>
          <w:sz w:val="20"/>
          <w:szCs w:val="20"/>
        </w:rPr>
      </w:pPr>
    </w:p>
    <w:p w14:paraId="5F9C973D" w14:textId="5BB2CE5D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 xml:space="preserve"> do godz. 10:00 w dniu 12.03.2025r.</w:t>
      </w:r>
      <w:r w:rsidR="008A05AA">
        <w:rPr>
          <w:rFonts w:ascii="Arial" w:hAnsi="Arial" w:cs="Arial"/>
          <w:sz w:val="20"/>
          <w:szCs w:val="20"/>
        </w:rPr>
        <w:t xml:space="preserve">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08DEA447" w14:textId="77777777" w:rsidR="005A282D" w:rsidRDefault="005A282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A282D" w14:paraId="18EBE3E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50DAEF" w14:textId="57B5DC60" w:rsidR="005A282D" w:rsidRDefault="006B49A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Sprzęt do krioablacji</w:t>
            </w:r>
          </w:p>
        </w:tc>
      </w:tr>
      <w:tr w:rsidR="005A282D" w14:paraId="46726FB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940AE3" w14:textId="77777777" w:rsidR="005A282D" w:rsidRDefault="006B49A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Medtronic Poland Spółka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PL 9521000289</w:t>
            </w:r>
          </w:p>
        </w:tc>
      </w:tr>
    </w:tbl>
    <w:p w14:paraId="2F35BE97" w14:textId="77777777" w:rsidR="005A282D" w:rsidRDefault="005A282D"/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773044F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05762A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05762A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14:paraId="3BDD7648" w14:textId="77777777" w:rsidR="005A282D" w:rsidRDefault="005A282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5A282D" w14:paraId="7D5483D3" w14:textId="77777777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0F7050" w14:textId="11D2AF65" w:rsidR="005A282D" w:rsidRDefault="006B49A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Sprzęt do krioablacji</w:t>
            </w:r>
          </w:p>
        </w:tc>
      </w:tr>
      <w:tr w:rsidR="005A282D" w14:paraId="4F675DAB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5242E5" w14:textId="77777777" w:rsidR="005A282D" w:rsidRDefault="006B49A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45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DD0DCE" w14:textId="77777777" w:rsidR="005A282D" w:rsidRDefault="006B49A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5A282D" w14:paraId="05897626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814E0D" w14:textId="77777777" w:rsidR="005A282D" w:rsidRDefault="005A282D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9C15E6" w14:textId="77777777" w:rsidR="005A282D" w:rsidRDefault="006B49A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00F5D8" w14:textId="77777777" w:rsidR="005A282D" w:rsidRDefault="006B49A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ocena jakości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41869" w14:textId="77777777" w:rsidR="005A282D" w:rsidRDefault="006B49A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5A282D" w14:paraId="6CC3248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8648FB" w14:textId="77777777" w:rsidR="005A282D" w:rsidRDefault="006B49A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Medtronic Poland Spółka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PL 9521000289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A6901" w14:textId="77777777" w:rsidR="005A282D" w:rsidRDefault="006B49A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8AF819" w14:textId="788FC0E9" w:rsidR="005A282D" w:rsidRDefault="00485BD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40</w:t>
            </w:r>
            <w:r w:rsidR="006B49A8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C9B6B" w14:textId="1FD1C485" w:rsidR="005A282D" w:rsidRDefault="00485BD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</w:t>
            </w:r>
            <w:r w:rsidR="006B49A8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0,00</w:t>
            </w:r>
          </w:p>
        </w:tc>
      </w:tr>
    </w:tbl>
    <w:p w14:paraId="155CFB8E" w14:textId="77777777" w:rsidR="005A282D" w:rsidRDefault="005A282D"/>
    <w:p w14:paraId="0D530C43" w14:textId="77777777" w:rsidR="000008D6" w:rsidRDefault="000008D6" w:rsidP="005B2EC9"/>
    <w:p w14:paraId="3C721F8C" w14:textId="77777777" w:rsidR="005B2EC9" w:rsidRDefault="005B2EC9" w:rsidP="005B2EC9"/>
    <w:p w14:paraId="41789321" w14:textId="650D4ACD" w:rsidR="008B2970" w:rsidRPr="005B2EC9" w:rsidRDefault="00B832B7" w:rsidP="005B2EC9">
      <w:r>
        <w:drawing>
          <wp:inline distT="0" distB="0" distL="0" distR="0" wp14:anchorId="49FB7762" wp14:editId="4F1FCD6E">
            <wp:extent cx="2152650" cy="1200150"/>
            <wp:effectExtent l="0" t="0" r="0" b="0"/>
            <wp:docPr id="78807508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4DA">
        <w:drawing>
          <wp:anchor distT="0" distB="0" distL="114300" distR="114300" simplePos="0" relativeHeight="251661312" behindDoc="0" locked="0" layoutInCell="1" allowOverlap="1" wp14:anchorId="48BF185E" wp14:editId="62D2122B">
            <wp:simplePos x="0" y="0"/>
            <wp:positionH relativeFrom="column">
              <wp:posOffset>3243580</wp:posOffset>
            </wp:positionH>
            <wp:positionV relativeFrom="paragraph">
              <wp:posOffset>144145</wp:posOffset>
            </wp:positionV>
            <wp:extent cx="1295400" cy="676275"/>
            <wp:effectExtent l="0" t="0" r="0" b="9525"/>
            <wp:wrapSquare wrapText="bothSides"/>
            <wp:docPr id="144011211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F1CEC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D094208" wp14:editId="6BF07F96">
            <wp:simplePos x="0" y="0"/>
            <wp:positionH relativeFrom="column">
              <wp:posOffset>452755</wp:posOffset>
            </wp:positionH>
            <wp:positionV relativeFrom="paragraph">
              <wp:posOffset>172720</wp:posOffset>
            </wp:positionV>
            <wp:extent cx="1349375" cy="1031875"/>
            <wp:effectExtent l="0" t="0" r="3175" b="0"/>
            <wp:wrapSquare wrapText="bothSides"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375" cy="103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7FE6994"/>
    <w:multiLevelType w:val="hybridMultilevel"/>
    <w:tmpl w:val="5AE2E84A"/>
    <w:lvl w:ilvl="0" w:tplc="183999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65F64F3"/>
    <w:multiLevelType w:val="hybridMultilevel"/>
    <w:tmpl w:val="FD006D1A"/>
    <w:lvl w:ilvl="0" w:tplc="59342166">
      <w:start w:val="1"/>
      <w:numFmt w:val="decimal"/>
      <w:lvlText w:val="%1."/>
      <w:lvlJc w:val="left"/>
      <w:pPr>
        <w:ind w:left="720" w:hanging="360"/>
      </w:pPr>
    </w:lvl>
    <w:lvl w:ilvl="1" w:tplc="59342166" w:tentative="1">
      <w:start w:val="1"/>
      <w:numFmt w:val="lowerLetter"/>
      <w:lvlText w:val="%2."/>
      <w:lvlJc w:val="left"/>
      <w:pPr>
        <w:ind w:left="1440" w:hanging="360"/>
      </w:pPr>
    </w:lvl>
    <w:lvl w:ilvl="2" w:tplc="59342166" w:tentative="1">
      <w:start w:val="1"/>
      <w:numFmt w:val="lowerRoman"/>
      <w:lvlText w:val="%3."/>
      <w:lvlJc w:val="right"/>
      <w:pPr>
        <w:ind w:left="2160" w:hanging="180"/>
      </w:pPr>
    </w:lvl>
    <w:lvl w:ilvl="3" w:tplc="59342166" w:tentative="1">
      <w:start w:val="1"/>
      <w:numFmt w:val="decimal"/>
      <w:lvlText w:val="%4."/>
      <w:lvlJc w:val="left"/>
      <w:pPr>
        <w:ind w:left="2880" w:hanging="360"/>
      </w:pPr>
    </w:lvl>
    <w:lvl w:ilvl="4" w:tplc="59342166" w:tentative="1">
      <w:start w:val="1"/>
      <w:numFmt w:val="lowerLetter"/>
      <w:lvlText w:val="%5."/>
      <w:lvlJc w:val="left"/>
      <w:pPr>
        <w:ind w:left="3600" w:hanging="360"/>
      </w:pPr>
    </w:lvl>
    <w:lvl w:ilvl="5" w:tplc="59342166" w:tentative="1">
      <w:start w:val="1"/>
      <w:numFmt w:val="lowerRoman"/>
      <w:lvlText w:val="%6."/>
      <w:lvlJc w:val="right"/>
      <w:pPr>
        <w:ind w:left="4320" w:hanging="180"/>
      </w:pPr>
    </w:lvl>
    <w:lvl w:ilvl="6" w:tplc="59342166" w:tentative="1">
      <w:start w:val="1"/>
      <w:numFmt w:val="decimal"/>
      <w:lvlText w:val="%7."/>
      <w:lvlJc w:val="left"/>
      <w:pPr>
        <w:ind w:left="5040" w:hanging="360"/>
      </w:pPr>
    </w:lvl>
    <w:lvl w:ilvl="7" w:tplc="59342166" w:tentative="1">
      <w:start w:val="1"/>
      <w:numFmt w:val="lowerLetter"/>
      <w:lvlText w:val="%8."/>
      <w:lvlJc w:val="left"/>
      <w:pPr>
        <w:ind w:left="5760" w:hanging="360"/>
      </w:pPr>
    </w:lvl>
    <w:lvl w:ilvl="8" w:tplc="5934216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705017">
    <w:abstractNumId w:val="6"/>
  </w:num>
  <w:num w:numId="2" w16cid:durableId="761755774">
    <w:abstractNumId w:val="8"/>
  </w:num>
  <w:num w:numId="3" w16cid:durableId="1070276252">
    <w:abstractNumId w:val="9"/>
  </w:num>
  <w:num w:numId="4" w16cid:durableId="2005552699">
    <w:abstractNumId w:val="7"/>
  </w:num>
  <w:num w:numId="5" w16cid:durableId="1733313658">
    <w:abstractNumId w:val="3"/>
  </w:num>
  <w:num w:numId="6" w16cid:durableId="662390107">
    <w:abstractNumId w:val="1"/>
  </w:num>
  <w:num w:numId="7" w16cid:durableId="603540759">
    <w:abstractNumId w:val="5"/>
  </w:num>
  <w:num w:numId="8" w16cid:durableId="1134912817">
    <w:abstractNumId w:val="4"/>
  </w:num>
  <w:num w:numId="9" w16cid:durableId="112329064">
    <w:abstractNumId w:val="0"/>
  </w:num>
  <w:num w:numId="10" w16cid:durableId="1322614540">
    <w:abstractNumId w:val="2"/>
  </w:num>
  <w:num w:numId="11" w16cid:durableId="20515652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5762A"/>
    <w:rsid w:val="00086D5F"/>
    <w:rsid w:val="00094753"/>
    <w:rsid w:val="000C6193"/>
    <w:rsid w:val="0018632C"/>
    <w:rsid w:val="001B4095"/>
    <w:rsid w:val="00205C33"/>
    <w:rsid w:val="00212A59"/>
    <w:rsid w:val="003505ED"/>
    <w:rsid w:val="00357D9C"/>
    <w:rsid w:val="00481BBA"/>
    <w:rsid w:val="00482A55"/>
    <w:rsid w:val="00485BDE"/>
    <w:rsid w:val="00523E13"/>
    <w:rsid w:val="00555AD3"/>
    <w:rsid w:val="005A23C2"/>
    <w:rsid w:val="005A282D"/>
    <w:rsid w:val="005B26A1"/>
    <w:rsid w:val="005B2EC9"/>
    <w:rsid w:val="005C3376"/>
    <w:rsid w:val="005F54C7"/>
    <w:rsid w:val="0061632A"/>
    <w:rsid w:val="006731A1"/>
    <w:rsid w:val="00682778"/>
    <w:rsid w:val="00691D9B"/>
    <w:rsid w:val="00697BF1"/>
    <w:rsid w:val="006B49A8"/>
    <w:rsid w:val="00732100"/>
    <w:rsid w:val="007A3C34"/>
    <w:rsid w:val="007B0723"/>
    <w:rsid w:val="007E5F5E"/>
    <w:rsid w:val="008A05AA"/>
    <w:rsid w:val="008B2970"/>
    <w:rsid w:val="00A75C1D"/>
    <w:rsid w:val="00A840D3"/>
    <w:rsid w:val="00AE5CE9"/>
    <w:rsid w:val="00B3408F"/>
    <w:rsid w:val="00B832B7"/>
    <w:rsid w:val="00BB18B8"/>
    <w:rsid w:val="00BC70ED"/>
    <w:rsid w:val="00E376F5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2025-03-19T12:29:00Z</cp:lastPrinted>
  <dcterms:created xsi:type="dcterms:W3CDTF">2025-03-19T12:30:00Z</dcterms:created>
  <dcterms:modified xsi:type="dcterms:W3CDTF">2025-03-21T08:48:00Z</dcterms:modified>
</cp:coreProperties>
</file>