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07.04.2025r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5F7090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B6683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Materiały opakowaniowe dla Centralnej Sterylizatorni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07.04.2025r.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6078C" w14:paraId="63119A7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899B5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D96B0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AA0ED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C6669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6078C" w14:paraId="0FAAA4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FBCA5" w14:textId="77777777" w:rsidR="00E6078C" w:rsidRDefault="001B668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Opakowania sterylizacyjne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4D19F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A85C5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ABB91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124 503,48</w:t>
            </w:r>
          </w:p>
        </w:tc>
      </w:tr>
      <w:tr w:rsidR="00E6078C" w14:paraId="534F70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F982" w14:textId="77777777" w:rsidR="001B6683" w:rsidRPr="001B6683" w:rsidRDefault="001B6683" w:rsidP="001B668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B6683">
              <w:rPr>
                <w:rFonts w:ascii="Arial" w:hAnsi="Arial" w:cs="Arial"/>
                <w:sz w:val="18"/>
                <w:szCs w:val="18"/>
              </w:rPr>
              <w:t>KONSORCJUM: CITONET-POMORSKI SP. Z O.O.-LIDER, TORUŃSKIE</w:t>
            </w:r>
          </w:p>
          <w:p w14:paraId="71AF9486" w14:textId="77777777" w:rsidR="00E6078C" w:rsidRPr="001B6683" w:rsidRDefault="001B6683" w:rsidP="001B6683">
            <w:pPr>
              <w:rPr>
                <w:rFonts w:ascii="Arial" w:hAnsi="Arial" w:cs="Arial"/>
                <w:sz w:val="18"/>
                <w:szCs w:val="18"/>
              </w:rPr>
            </w:pPr>
            <w:r w:rsidRPr="001B6683">
              <w:rPr>
                <w:rFonts w:ascii="Arial" w:hAnsi="Arial" w:cs="Arial"/>
                <w:sz w:val="18"/>
                <w:szCs w:val="18"/>
              </w:rPr>
              <w:t>ZAKŁADY MATERIAŁÓW OPATRUNKOWYCH SA-CZŁONEK</w:t>
            </w:r>
          </w:p>
          <w:p w14:paraId="73F6B3E7" w14:textId="77777777" w:rsidR="001B6683" w:rsidRPr="001B6683" w:rsidRDefault="001B6683" w:rsidP="001B668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1B6683">
              <w:rPr>
                <w:rFonts w:ascii="Arial" w:hAnsi="Arial" w:cs="Arial"/>
                <w:sz w:val="18"/>
                <w:szCs w:val="18"/>
              </w:rPr>
              <w:t>ZABAGNO 18C, 83-115 SWAROŻYN/ UL.ŻÓŁKIEWSKIEGO 20/26, 87-100</w:t>
            </w:r>
          </w:p>
          <w:p w14:paraId="20697851" w14:textId="5A60A63E" w:rsidR="001B6683" w:rsidRDefault="001B6683" w:rsidP="001B6683">
            <w:r w:rsidRPr="001B6683">
              <w:rPr>
                <w:rFonts w:ascii="Arial" w:hAnsi="Arial" w:cs="Arial"/>
                <w:sz w:val="18"/>
                <w:szCs w:val="18"/>
              </w:rPr>
              <w:t>TORUŃ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97BB8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114 513,00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BEF79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123 647,04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EE68C" w14:textId="77777777" w:rsidR="00E6078C" w:rsidRDefault="001B668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761C619" w14:textId="77777777" w:rsidR="001B6683" w:rsidRDefault="001B668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36E5D504" w14:textId="77777777" w:rsidR="001B6683" w:rsidRDefault="001B668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6CF966B3" w:rsidR="006E6974" w:rsidRPr="001B6683" w:rsidRDefault="001B668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B6683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504F772" w14:textId="0A5D5AA4" w:rsidR="001B6683" w:rsidRPr="001B6683" w:rsidRDefault="001B668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B6683">
        <w:rPr>
          <w:rFonts w:ascii="Arial" w:hAnsi="Arial" w:cs="Arial"/>
          <w:i/>
          <w:iCs/>
          <w:sz w:val="18"/>
          <w:szCs w:val="18"/>
        </w:rPr>
        <w:t>Referent</w:t>
      </w:r>
    </w:p>
    <w:p w14:paraId="32D0778E" w14:textId="1A26432F" w:rsidR="001B6683" w:rsidRPr="001B6683" w:rsidRDefault="001B6683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1B6683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1B6683" w:rsidRPr="001B668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737"/>
    <w:multiLevelType w:val="hybridMultilevel"/>
    <w:tmpl w:val="4F1C7592"/>
    <w:lvl w:ilvl="0" w:tplc="442616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3DF0"/>
    <w:multiLevelType w:val="hybridMultilevel"/>
    <w:tmpl w:val="C5222508"/>
    <w:lvl w:ilvl="0" w:tplc="20972451">
      <w:start w:val="1"/>
      <w:numFmt w:val="decimal"/>
      <w:lvlText w:val="%1."/>
      <w:lvlJc w:val="left"/>
      <w:pPr>
        <w:ind w:left="720" w:hanging="360"/>
      </w:pPr>
    </w:lvl>
    <w:lvl w:ilvl="1" w:tplc="20972451" w:tentative="1">
      <w:start w:val="1"/>
      <w:numFmt w:val="lowerLetter"/>
      <w:lvlText w:val="%2."/>
      <w:lvlJc w:val="left"/>
      <w:pPr>
        <w:ind w:left="1440" w:hanging="360"/>
      </w:pPr>
    </w:lvl>
    <w:lvl w:ilvl="2" w:tplc="20972451" w:tentative="1">
      <w:start w:val="1"/>
      <w:numFmt w:val="lowerRoman"/>
      <w:lvlText w:val="%3."/>
      <w:lvlJc w:val="right"/>
      <w:pPr>
        <w:ind w:left="2160" w:hanging="180"/>
      </w:pPr>
    </w:lvl>
    <w:lvl w:ilvl="3" w:tplc="20972451" w:tentative="1">
      <w:start w:val="1"/>
      <w:numFmt w:val="decimal"/>
      <w:lvlText w:val="%4."/>
      <w:lvlJc w:val="left"/>
      <w:pPr>
        <w:ind w:left="2880" w:hanging="360"/>
      </w:pPr>
    </w:lvl>
    <w:lvl w:ilvl="4" w:tplc="20972451" w:tentative="1">
      <w:start w:val="1"/>
      <w:numFmt w:val="lowerLetter"/>
      <w:lvlText w:val="%5."/>
      <w:lvlJc w:val="left"/>
      <w:pPr>
        <w:ind w:left="3600" w:hanging="360"/>
      </w:pPr>
    </w:lvl>
    <w:lvl w:ilvl="5" w:tplc="20972451" w:tentative="1">
      <w:start w:val="1"/>
      <w:numFmt w:val="lowerRoman"/>
      <w:lvlText w:val="%6."/>
      <w:lvlJc w:val="right"/>
      <w:pPr>
        <w:ind w:left="4320" w:hanging="180"/>
      </w:pPr>
    </w:lvl>
    <w:lvl w:ilvl="6" w:tplc="20972451" w:tentative="1">
      <w:start w:val="1"/>
      <w:numFmt w:val="decimal"/>
      <w:lvlText w:val="%7."/>
      <w:lvlJc w:val="left"/>
      <w:pPr>
        <w:ind w:left="5040" w:hanging="360"/>
      </w:pPr>
    </w:lvl>
    <w:lvl w:ilvl="7" w:tplc="20972451" w:tentative="1">
      <w:start w:val="1"/>
      <w:numFmt w:val="lowerLetter"/>
      <w:lvlText w:val="%8."/>
      <w:lvlJc w:val="left"/>
      <w:pPr>
        <w:ind w:left="5760" w:hanging="360"/>
      </w:pPr>
    </w:lvl>
    <w:lvl w:ilvl="8" w:tplc="209724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2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3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1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1449280085">
    <w:abstractNumId w:val="0"/>
  </w:num>
  <w:num w:numId="51" w16cid:durableId="1406549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B6683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7E2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078C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2025-04-07T08:46:00Z</cp:lastPrinted>
  <dcterms:created xsi:type="dcterms:W3CDTF">2024-10-07T08:48:00Z</dcterms:created>
  <dcterms:modified xsi:type="dcterms:W3CDTF">2025-04-07T08:46:00Z</dcterms:modified>
</cp:coreProperties>
</file>