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25.04.2025r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Materiały szewne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25.04.2025r.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784" w:type="pct"/>
        <w:tblInd w:w="-715" w:type="dxa"/>
        <w:tblLayout w:type="fixed"/>
        <w:tblLook w:val="04A0" w:firstRow="1" w:lastRow="0" w:firstColumn="1" w:lastColumn="0" w:noHBand="0" w:noVBand="1"/>
      </w:tblPr>
      <w:tblGrid>
        <w:gridCol w:w="3685"/>
        <w:gridCol w:w="2265"/>
        <w:gridCol w:w="2264"/>
        <w:gridCol w:w="2264"/>
      </w:tblGrid>
      <w:tr w:rsidR="003F7EB9" w14:paraId="400815E5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02B40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816B0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B08A6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79050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F7EB9" w14:paraId="06CE491A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CBAF3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I -Szew syntetyczny, monofilament, niewchłanialny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CBE10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45815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40987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252 780,69</w:t>
            </w:r>
          </w:p>
        </w:tc>
      </w:tr>
      <w:tr w:rsidR="003F7EB9" w14:paraId="5488AF31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721BE" w14:textId="77777777" w:rsidR="003F7EB9" w:rsidRDefault="000E4975" w:rsidP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651D1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234 056,20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D5F97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252 750,26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2B8E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7EB9" w14:paraId="787C096E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5C504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II - Szew o średnim okresie wchłaniania oraz podtrzymywania tkankowego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3F89A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51719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3C3D1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35 436,53</w:t>
            </w:r>
          </w:p>
        </w:tc>
      </w:tr>
      <w:tr w:rsidR="003F7EB9" w14:paraId="4E440755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2BF5D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43D1C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32 811,61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92B59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35 434,44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0B672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7EB9" w14:paraId="77B75092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A3281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III -Szew o krótkim okresie wchłaniania oraz podtrzymywania tkankowego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0448C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285D9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5D19D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80 008,54</w:t>
            </w:r>
          </w:p>
        </w:tc>
      </w:tr>
      <w:tr w:rsidR="003F7EB9" w14:paraId="5279966B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AD764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5F5F7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68 762,39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9C805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74 277,36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B1FA4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7EB9" w14:paraId="06B02B88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C576C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IV -Szew do tkanek miąższowych i wosk kostny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287D4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18F54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47603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3 849,12</w:t>
            </w:r>
          </w:p>
        </w:tc>
      </w:tr>
      <w:tr w:rsidR="003F7EB9" w14:paraId="4CF09297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2BD19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D46DE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3 564,00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483DF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3 849,12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3D7F4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7EB9" w14:paraId="2C8F9881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49AB9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V - Syntetyczny, niewchłanialny, poliamidowy szew monofilamentowy o zmniejszonej hydrofilności pakowany na mokro w celu ograniczenia chłonności i dla zmniejszenia pamięci skrętu po wyjęciu z opakowania.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08C51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3C27D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8FEB1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31 470,77</w:t>
            </w:r>
          </w:p>
        </w:tc>
      </w:tr>
      <w:tr w:rsidR="003F7EB9" w14:paraId="341FA35D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A5C4A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34B0A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28 896,00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29567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31 207,68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A50EE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7EB9" w14:paraId="0121547D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AE5A7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VI- Szew pleciony, naturalny, niewchłanialny, jedwabny, impregnowany woskiem. Okres ważności - 3 lata.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8FA5B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941DB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075BA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10 747,73</w:t>
            </w:r>
          </w:p>
        </w:tc>
      </w:tr>
      <w:tr w:rsidR="003F7EB9" w14:paraId="7461A22E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2F2E2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CC023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9 894,00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3E3A5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10 685,52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0FE1E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7EB9" w14:paraId="3024BBAD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7C462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VII- Syntetyczny wchłanialny szew pleciony wykonany z mieszaniny kwasu poliglikolowego i polimlekowego z powleczeniem z dodatkiem antyseptyku.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5BF3D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669F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BA4FA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486 523,59</w:t>
            </w:r>
          </w:p>
        </w:tc>
      </w:tr>
      <w:tr w:rsidR="003F7EB9" w14:paraId="28CCCBA4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09FD0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1130020467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F9860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445 248,00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55BFC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480 867,84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6CCD4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7EB9" w14:paraId="717250CA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D1843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8 - Pakiet VIII- Szew syntetyczny, polipropylenowy, niewchłanialny, jednowłóknowy charakteryzujący się kontrolowanym rozciąganiem zapobiegającym nieumyślnemu zerwaniu szwu oraz plastycznym odkształceniem węzła zapobiegającym jego rozerwaniu.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89955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F274C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36B25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36 516,09</w:t>
            </w:r>
          </w:p>
        </w:tc>
      </w:tr>
      <w:tr w:rsidR="003F7EB9" w14:paraId="4A7DB00D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25A61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224F7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29 514,00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0D684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31 875,12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28E65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7EB9" w14:paraId="1FAC4D6B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7CA33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IX- Syntetyczny, niewchłanialny, pleciony szew poliestrowy, zbudowany z rdzenia oplecionego 16 mikrowłóknami, powlekany polibutylanem.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4DA73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D320A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56F52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13 986,43</w:t>
            </w:r>
          </w:p>
        </w:tc>
      </w:tr>
      <w:tr w:rsidR="003F7EB9" w14:paraId="426273C3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2D74B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A256C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12 642,00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A7D84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13 653,36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E36A1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7EB9" w14:paraId="14A9206E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FDF4C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Pakiet X - Syntetyczny wchłanialny szew jednowłóknowy wykonany z polydioksanonu.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6502F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EF24A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1EB34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8 593,78</w:t>
            </w:r>
          </w:p>
        </w:tc>
      </w:tr>
      <w:tr w:rsidR="003F7EB9" w14:paraId="7EEB8507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DDD39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CB590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E37B1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8 488,80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B6E19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F7EB9" w14:paraId="1CAAB63F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B567B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XI - Nici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166C1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FCB31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2B871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7 444,23</w:t>
            </w:r>
          </w:p>
        </w:tc>
      </w:tr>
      <w:tr w:rsidR="003F7EB9" w14:paraId="046B8BE1" w14:textId="77777777" w:rsidTr="000E4975"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E631B" w14:textId="77777777" w:rsidR="003F7EB9" w:rsidRDefault="000E497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JOHNSON&amp;JOHNSON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IŁŻECKA24, 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1130020467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CE2F2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6 564,00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B131E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7 089,12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91806" w14:textId="77777777" w:rsidR="003F7EB9" w:rsidRDefault="000E497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F431420" w14:textId="77777777" w:rsidR="000E4975" w:rsidRDefault="000E4975" w:rsidP="0039322D">
      <w:pPr>
        <w:ind w:right="110"/>
        <w:rPr>
          <w:rFonts w:ascii="Arial" w:hAnsi="Arial" w:cs="Arial"/>
          <w:sz w:val="18"/>
          <w:szCs w:val="18"/>
        </w:rPr>
      </w:pPr>
    </w:p>
    <w:p w14:paraId="74369E13" w14:textId="40C11F14" w:rsidR="000E4975" w:rsidRPr="000E4975" w:rsidRDefault="000E4975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E4975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7FCF8ED" w14:textId="3553B2DC" w:rsidR="000E4975" w:rsidRPr="000E4975" w:rsidRDefault="000E4975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E4975">
        <w:rPr>
          <w:rFonts w:ascii="Arial" w:hAnsi="Arial" w:cs="Arial"/>
          <w:i/>
          <w:iCs/>
          <w:sz w:val="18"/>
          <w:szCs w:val="18"/>
        </w:rPr>
        <w:t>Referent</w:t>
      </w:r>
    </w:p>
    <w:p w14:paraId="3E26C2D3" w14:textId="308AD410" w:rsidR="000E4975" w:rsidRPr="000E4975" w:rsidRDefault="000E4975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E4975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0E4975" w:rsidRPr="000E4975" w:rsidSect="000E4975">
      <w:pgSz w:w="11906" w:h="16838"/>
      <w:pgMar w:top="426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9F11101"/>
    <w:multiLevelType w:val="hybridMultilevel"/>
    <w:tmpl w:val="2CD44344"/>
    <w:lvl w:ilvl="0" w:tplc="98395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DA61178"/>
    <w:multiLevelType w:val="hybridMultilevel"/>
    <w:tmpl w:val="9CEA34D6"/>
    <w:lvl w:ilvl="0" w:tplc="39626909">
      <w:start w:val="1"/>
      <w:numFmt w:val="decimal"/>
      <w:lvlText w:val="%1."/>
      <w:lvlJc w:val="left"/>
      <w:pPr>
        <w:ind w:left="720" w:hanging="360"/>
      </w:pPr>
    </w:lvl>
    <w:lvl w:ilvl="1" w:tplc="39626909" w:tentative="1">
      <w:start w:val="1"/>
      <w:numFmt w:val="lowerLetter"/>
      <w:lvlText w:val="%2."/>
      <w:lvlJc w:val="left"/>
      <w:pPr>
        <w:ind w:left="1440" w:hanging="360"/>
      </w:pPr>
    </w:lvl>
    <w:lvl w:ilvl="2" w:tplc="39626909" w:tentative="1">
      <w:start w:val="1"/>
      <w:numFmt w:val="lowerRoman"/>
      <w:lvlText w:val="%3."/>
      <w:lvlJc w:val="right"/>
      <w:pPr>
        <w:ind w:left="2160" w:hanging="180"/>
      </w:pPr>
    </w:lvl>
    <w:lvl w:ilvl="3" w:tplc="39626909" w:tentative="1">
      <w:start w:val="1"/>
      <w:numFmt w:val="decimal"/>
      <w:lvlText w:val="%4."/>
      <w:lvlJc w:val="left"/>
      <w:pPr>
        <w:ind w:left="2880" w:hanging="360"/>
      </w:pPr>
    </w:lvl>
    <w:lvl w:ilvl="4" w:tplc="39626909" w:tentative="1">
      <w:start w:val="1"/>
      <w:numFmt w:val="lowerLetter"/>
      <w:lvlText w:val="%5."/>
      <w:lvlJc w:val="left"/>
      <w:pPr>
        <w:ind w:left="3600" w:hanging="360"/>
      </w:pPr>
    </w:lvl>
    <w:lvl w:ilvl="5" w:tplc="39626909" w:tentative="1">
      <w:start w:val="1"/>
      <w:numFmt w:val="lowerRoman"/>
      <w:lvlText w:val="%6."/>
      <w:lvlJc w:val="right"/>
      <w:pPr>
        <w:ind w:left="4320" w:hanging="180"/>
      </w:pPr>
    </w:lvl>
    <w:lvl w:ilvl="6" w:tplc="39626909" w:tentative="1">
      <w:start w:val="1"/>
      <w:numFmt w:val="decimal"/>
      <w:lvlText w:val="%7."/>
      <w:lvlJc w:val="left"/>
      <w:pPr>
        <w:ind w:left="5040" w:hanging="360"/>
      </w:pPr>
    </w:lvl>
    <w:lvl w:ilvl="7" w:tplc="39626909" w:tentative="1">
      <w:start w:val="1"/>
      <w:numFmt w:val="lowerLetter"/>
      <w:lvlText w:val="%8."/>
      <w:lvlJc w:val="left"/>
      <w:pPr>
        <w:ind w:left="5760" w:hanging="360"/>
      </w:pPr>
    </w:lvl>
    <w:lvl w:ilvl="8" w:tplc="396269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8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5"/>
  </w:num>
  <w:num w:numId="50" w16cid:durableId="1659455521">
    <w:abstractNumId w:val="19"/>
  </w:num>
  <w:num w:numId="51" w16cid:durableId="86729953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4975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3F7EB9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35CDA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2680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2025-04-25T08:56:00Z</dcterms:created>
  <dcterms:modified xsi:type="dcterms:W3CDTF">2025-04-25T08:56:00Z</dcterms:modified>
</cp:coreProperties>
</file>