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1F422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8D5E6D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316E55B8" w14:textId="1B8849F9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  <w:r w:rsidRPr="00EA7F85">
        <w:rPr>
          <w:rFonts w:ascii="Arial" w:eastAsiaTheme="minorHAnsi" w:hAnsi="Arial"/>
          <w:noProof/>
          <w:sz w:val="18"/>
          <w:lang w:eastAsia="en-US"/>
        </w:rPr>
        <mc:AlternateContent>
          <mc:Choice Requires="wpg">
            <w:drawing>
              <wp:inline distT="0" distB="0" distL="0" distR="0" wp14:anchorId="568A9C6A" wp14:editId="1E9F68E0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D418B50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10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11" r:href="rId12"/>
                </v:shape>
                <w10:anchorlock/>
              </v:group>
            </w:pict>
          </mc:Fallback>
        </mc:AlternateContent>
      </w:r>
    </w:p>
    <w:p w14:paraId="26E433E5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B546F5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564150B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5BF8B1B" w14:textId="0A18D305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09.05.2025r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20483A9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ZP/2501/35/25</w:t>
      </w:r>
    </w:p>
    <w:p w14:paraId="0DFD6E8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E86148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8CF2118" w14:textId="50BA4BE8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</w:t>
      </w:r>
      <w:r w:rsidR="007B4F0A">
        <w:rPr>
          <w:rFonts w:ascii="Arial" w:hAnsi="Arial" w:cs="Arial"/>
          <w:sz w:val="18"/>
          <w:szCs w:val="18"/>
        </w:rPr>
        <w:t xml:space="preserve">pn. </w:t>
      </w:r>
      <w:r w:rsidR="004D3622" w:rsidRPr="004D3622">
        <w:rPr>
          <w:rFonts w:ascii="Arial" w:hAnsi="Arial" w:cs="Arial"/>
          <w:sz w:val="18"/>
          <w:szCs w:val="18"/>
        </w:rPr>
        <w:t>Usługa wydzierżawienia urządzeń wielofunkcyjnych drukujących, dostawa materiałów eksploatacyjnych do urządzeń drukujących oraz kompleksowa opieka serwisowa dotycząca tych urządzeń.</w:t>
      </w:r>
    </w:p>
    <w:p w14:paraId="0D354E3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1066C2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09.05.2025r.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E70A5C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F02653" w14:paraId="7ABEC49D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0EF276" w14:textId="77777777" w:rsidR="00F02653" w:rsidRDefault="007B4F0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783EC7" w14:textId="77777777" w:rsidR="00F02653" w:rsidRDefault="007B4F0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0D550D" w14:textId="77777777" w:rsidR="00F02653" w:rsidRDefault="007B4F0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8497C1" w14:textId="77777777" w:rsidR="00F02653" w:rsidRDefault="007B4F0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F02653" w14:paraId="7FF3B5EE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89C4D5" w14:textId="77777777" w:rsidR="00F02653" w:rsidRDefault="007B4F0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Dostawa materiałów eksploatacyjnych do urządzeń drukujących, usługa wydzierżawienia tych urządzeń oraz utrzymanie ich w sprawności w terminie obowiązywania umowy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50D45A" w14:textId="77777777" w:rsidR="00F02653" w:rsidRDefault="007B4F0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EF6AA5" w14:textId="77777777" w:rsidR="00F02653" w:rsidRDefault="007B4F0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DB0FA3" w14:textId="77777777" w:rsidR="00F02653" w:rsidRDefault="007B4F0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616 712,16</w:t>
            </w:r>
          </w:p>
        </w:tc>
      </w:tr>
      <w:tr w:rsidR="00F02653" w14:paraId="47796C5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9763DF" w14:textId="77777777" w:rsidR="00F02653" w:rsidRDefault="007B4F0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DKS SP Z O 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Energetyczna 15, 80-180 Kowale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5832790417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DF37F5" w14:textId="77777777" w:rsidR="00F02653" w:rsidRDefault="007B4F0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397 012,00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727298" w14:textId="77777777" w:rsidR="00F02653" w:rsidRDefault="007B4F0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488 324,76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A2FAB9" w14:textId="77777777" w:rsidR="00F02653" w:rsidRDefault="007B4F0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4A08C5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E33D2E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452E825E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04873EC6" w14:textId="77777777" w:rsidR="007B4F0A" w:rsidRDefault="007B4F0A" w:rsidP="0039322D">
      <w:pPr>
        <w:ind w:right="110"/>
        <w:rPr>
          <w:rFonts w:ascii="Arial" w:hAnsi="Arial" w:cs="Arial"/>
          <w:sz w:val="18"/>
          <w:szCs w:val="18"/>
        </w:rPr>
      </w:pPr>
    </w:p>
    <w:p w14:paraId="6EB4280C" w14:textId="09A44C8A" w:rsidR="007B4F0A" w:rsidRPr="007B4F0A" w:rsidRDefault="007B4F0A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7B4F0A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7D05587F" w14:textId="07D4CB34" w:rsidR="007B4F0A" w:rsidRPr="007B4F0A" w:rsidRDefault="007B4F0A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7B4F0A">
        <w:rPr>
          <w:rFonts w:ascii="Arial" w:hAnsi="Arial" w:cs="Arial"/>
          <w:i/>
          <w:iCs/>
          <w:sz w:val="18"/>
          <w:szCs w:val="18"/>
        </w:rPr>
        <w:t>Referent</w:t>
      </w:r>
    </w:p>
    <w:p w14:paraId="311931FC" w14:textId="3648A16D" w:rsidR="007B4F0A" w:rsidRPr="007B4F0A" w:rsidRDefault="007B4F0A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7B4F0A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7B4F0A" w:rsidRPr="007B4F0A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EFF39" w14:textId="77777777" w:rsidR="00976DF9" w:rsidRDefault="00976DF9" w:rsidP="002A54AA">
      <w:r>
        <w:separator/>
      </w:r>
    </w:p>
  </w:endnote>
  <w:endnote w:type="continuationSeparator" w:id="0">
    <w:p w14:paraId="78F24D12" w14:textId="77777777" w:rsidR="00976DF9" w:rsidRDefault="00976DF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433D6" w14:textId="77777777" w:rsidR="00976DF9" w:rsidRDefault="00976DF9" w:rsidP="002A54AA">
      <w:r>
        <w:separator/>
      </w:r>
    </w:p>
  </w:footnote>
  <w:footnote w:type="continuationSeparator" w:id="0">
    <w:p w14:paraId="3D2BF972" w14:textId="77777777" w:rsidR="00976DF9" w:rsidRDefault="00976DF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7E6B77"/>
    <w:multiLevelType w:val="hybridMultilevel"/>
    <w:tmpl w:val="E050EBDC"/>
    <w:lvl w:ilvl="0" w:tplc="76321913">
      <w:start w:val="1"/>
      <w:numFmt w:val="decimal"/>
      <w:lvlText w:val="%1."/>
      <w:lvlJc w:val="left"/>
      <w:pPr>
        <w:ind w:left="720" w:hanging="360"/>
      </w:pPr>
    </w:lvl>
    <w:lvl w:ilvl="1" w:tplc="76321913" w:tentative="1">
      <w:start w:val="1"/>
      <w:numFmt w:val="lowerLetter"/>
      <w:lvlText w:val="%2."/>
      <w:lvlJc w:val="left"/>
      <w:pPr>
        <w:ind w:left="1440" w:hanging="360"/>
      </w:pPr>
    </w:lvl>
    <w:lvl w:ilvl="2" w:tplc="76321913" w:tentative="1">
      <w:start w:val="1"/>
      <w:numFmt w:val="lowerRoman"/>
      <w:lvlText w:val="%3."/>
      <w:lvlJc w:val="right"/>
      <w:pPr>
        <w:ind w:left="2160" w:hanging="180"/>
      </w:pPr>
    </w:lvl>
    <w:lvl w:ilvl="3" w:tplc="76321913" w:tentative="1">
      <w:start w:val="1"/>
      <w:numFmt w:val="decimal"/>
      <w:lvlText w:val="%4."/>
      <w:lvlJc w:val="left"/>
      <w:pPr>
        <w:ind w:left="2880" w:hanging="360"/>
      </w:pPr>
    </w:lvl>
    <w:lvl w:ilvl="4" w:tplc="76321913" w:tentative="1">
      <w:start w:val="1"/>
      <w:numFmt w:val="lowerLetter"/>
      <w:lvlText w:val="%5."/>
      <w:lvlJc w:val="left"/>
      <w:pPr>
        <w:ind w:left="3600" w:hanging="360"/>
      </w:pPr>
    </w:lvl>
    <w:lvl w:ilvl="5" w:tplc="76321913" w:tentative="1">
      <w:start w:val="1"/>
      <w:numFmt w:val="lowerRoman"/>
      <w:lvlText w:val="%6."/>
      <w:lvlJc w:val="right"/>
      <w:pPr>
        <w:ind w:left="4320" w:hanging="180"/>
      </w:pPr>
    </w:lvl>
    <w:lvl w:ilvl="6" w:tplc="76321913" w:tentative="1">
      <w:start w:val="1"/>
      <w:numFmt w:val="decimal"/>
      <w:lvlText w:val="%7."/>
      <w:lvlJc w:val="left"/>
      <w:pPr>
        <w:ind w:left="5040" w:hanging="360"/>
      </w:pPr>
    </w:lvl>
    <w:lvl w:ilvl="7" w:tplc="76321913" w:tentative="1">
      <w:start w:val="1"/>
      <w:numFmt w:val="lowerLetter"/>
      <w:lvlText w:val="%8."/>
      <w:lvlJc w:val="left"/>
      <w:pPr>
        <w:ind w:left="5760" w:hanging="360"/>
      </w:pPr>
    </w:lvl>
    <w:lvl w:ilvl="8" w:tplc="7632191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4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20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2" w15:restartNumberingAfterBreak="0">
    <w:nsid w:val="61EB387E"/>
    <w:multiLevelType w:val="hybridMultilevel"/>
    <w:tmpl w:val="10E46E58"/>
    <w:lvl w:ilvl="0" w:tplc="879849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5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6876160">
    <w:abstractNumId w:val="37"/>
  </w:num>
  <w:num w:numId="2" w16cid:durableId="520440948">
    <w:abstractNumId w:val="1"/>
  </w:num>
  <w:num w:numId="3" w16cid:durableId="1985894438">
    <w:abstractNumId w:val="32"/>
  </w:num>
  <w:num w:numId="4" w16cid:durableId="1517109909">
    <w:abstractNumId w:val="19"/>
  </w:num>
  <w:num w:numId="5" w16cid:durableId="1463815159">
    <w:abstractNumId w:val="12"/>
  </w:num>
  <w:num w:numId="6" w16cid:durableId="1735397643">
    <w:abstractNumId w:val="43"/>
  </w:num>
  <w:num w:numId="7" w16cid:durableId="1648629812">
    <w:abstractNumId w:val="41"/>
  </w:num>
  <w:num w:numId="8" w16cid:durableId="186913669">
    <w:abstractNumId w:val="38"/>
  </w:num>
  <w:num w:numId="9" w16cid:durableId="2036735554">
    <w:abstractNumId w:val="44"/>
  </w:num>
  <w:num w:numId="10" w16cid:durableId="1568758625">
    <w:abstractNumId w:val="24"/>
  </w:num>
  <w:num w:numId="11" w16cid:durableId="2121021649">
    <w:abstractNumId w:val="6"/>
  </w:num>
  <w:num w:numId="12" w16cid:durableId="1111897385">
    <w:abstractNumId w:val="3"/>
  </w:num>
  <w:num w:numId="13" w16cid:durableId="1639456551">
    <w:abstractNumId w:val="46"/>
  </w:num>
  <w:num w:numId="14" w16cid:durableId="721366946">
    <w:abstractNumId w:val="20"/>
  </w:num>
  <w:num w:numId="15" w16cid:durableId="1538079151">
    <w:abstractNumId w:val="13"/>
  </w:num>
  <w:num w:numId="16" w16cid:durableId="192498826">
    <w:abstractNumId w:val="27"/>
  </w:num>
  <w:num w:numId="17" w16cid:durableId="1740512972">
    <w:abstractNumId w:val="17"/>
  </w:num>
  <w:num w:numId="18" w16cid:durableId="141772312">
    <w:abstractNumId w:val="47"/>
  </w:num>
  <w:num w:numId="19" w16cid:durableId="2034842181">
    <w:abstractNumId w:val="34"/>
  </w:num>
  <w:num w:numId="20" w16cid:durableId="1970089725">
    <w:abstractNumId w:val="35"/>
  </w:num>
  <w:num w:numId="21" w16cid:durableId="1402218057">
    <w:abstractNumId w:val="10"/>
  </w:num>
  <w:num w:numId="22" w16cid:durableId="921568149">
    <w:abstractNumId w:val="48"/>
  </w:num>
  <w:num w:numId="23" w16cid:durableId="1482892198">
    <w:abstractNumId w:val="0"/>
  </w:num>
  <w:num w:numId="24" w16cid:durableId="1020737387">
    <w:abstractNumId w:val="29"/>
  </w:num>
  <w:num w:numId="25" w16cid:durableId="311711986">
    <w:abstractNumId w:val="45"/>
  </w:num>
  <w:num w:numId="26" w16cid:durableId="1152676361">
    <w:abstractNumId w:val="21"/>
  </w:num>
  <w:num w:numId="27" w16cid:durableId="1196701026">
    <w:abstractNumId w:val="23"/>
  </w:num>
  <w:num w:numId="28" w16cid:durableId="454523167">
    <w:abstractNumId w:val="25"/>
  </w:num>
  <w:num w:numId="29" w16cid:durableId="627320084">
    <w:abstractNumId w:val="40"/>
  </w:num>
  <w:num w:numId="30" w16cid:durableId="1521624845">
    <w:abstractNumId w:val="11"/>
  </w:num>
  <w:num w:numId="31" w16cid:durableId="1718162338">
    <w:abstractNumId w:val="7"/>
  </w:num>
  <w:num w:numId="32" w16cid:durableId="1680961106">
    <w:abstractNumId w:val="36"/>
  </w:num>
  <w:num w:numId="33" w16cid:durableId="1907105813">
    <w:abstractNumId w:val="33"/>
  </w:num>
  <w:num w:numId="34" w16cid:durableId="26372905">
    <w:abstractNumId w:val="18"/>
  </w:num>
  <w:num w:numId="35" w16cid:durableId="548611924">
    <w:abstractNumId w:val="4"/>
  </w:num>
  <w:num w:numId="36" w16cid:durableId="386681855">
    <w:abstractNumId w:val="39"/>
  </w:num>
  <w:num w:numId="37" w16cid:durableId="614142038">
    <w:abstractNumId w:val="15"/>
  </w:num>
  <w:num w:numId="38" w16cid:durableId="1037311253">
    <w:abstractNumId w:val="8"/>
  </w:num>
  <w:num w:numId="39" w16cid:durableId="2068795341">
    <w:abstractNumId w:val="49"/>
  </w:num>
  <w:num w:numId="40" w16cid:durableId="1738892200">
    <w:abstractNumId w:val="31"/>
  </w:num>
  <w:num w:numId="41" w16cid:durableId="36662451">
    <w:abstractNumId w:val="26"/>
  </w:num>
  <w:num w:numId="42" w16cid:durableId="1487820925">
    <w:abstractNumId w:val="22"/>
  </w:num>
  <w:num w:numId="43" w16cid:durableId="1378239621">
    <w:abstractNumId w:val="9"/>
  </w:num>
  <w:num w:numId="44" w16cid:durableId="684744680">
    <w:abstractNumId w:val="30"/>
  </w:num>
  <w:num w:numId="45" w16cid:durableId="450367482">
    <w:abstractNumId w:val="5"/>
  </w:num>
  <w:num w:numId="46" w16cid:durableId="550462154">
    <w:abstractNumId w:val="50"/>
  </w:num>
  <w:num w:numId="47" w16cid:durableId="447821358">
    <w:abstractNumId w:val="14"/>
  </w:num>
  <w:num w:numId="48" w16cid:durableId="276453956">
    <w:abstractNumId w:val="28"/>
  </w:num>
  <w:num w:numId="49" w16cid:durableId="1801872382">
    <w:abstractNumId w:val="16"/>
  </w:num>
  <w:num w:numId="50" w16cid:durableId="1872834962">
    <w:abstractNumId w:val="42"/>
  </w:num>
  <w:num w:numId="51" w16cid:durableId="5963329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82778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B4F0A"/>
    <w:rsid w:val="007C0BA5"/>
    <w:rsid w:val="007C3011"/>
    <w:rsid w:val="007C78CD"/>
    <w:rsid w:val="007D7BD3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76DF9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2D44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02653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5EF9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https://szpitalciechanow.com.pl/templates/pcj-jzukim-green/images/footer/logo_mazowsze_stopka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https://szpitalciechanow.com.pl/templates/pcj-jzukim-green/images/footer/logo_mazowsze_stopka.p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3</cp:revision>
  <cp:lastPrinted>2025-05-09T09:08:00Z</cp:lastPrinted>
  <dcterms:created xsi:type="dcterms:W3CDTF">2024-10-07T08:48:00Z</dcterms:created>
  <dcterms:modified xsi:type="dcterms:W3CDTF">2025-05-09T09:08:00Z</dcterms:modified>
</cp:coreProperties>
</file>