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09.05.2025r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ZP/2501/36/25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AF635A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AF5A58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sług</w:t>
      </w:r>
      <w:r w:rsidR="00AF5A58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sprzątania i utrzymania czystości terenów zewnętrznych oraz pielęgnacj</w:t>
      </w:r>
      <w:r w:rsidR="00AF5A58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terenów zielonych Specjalistycznego Szpitala Wojewódzkiego w Ciechanowie</w:t>
      </w:r>
      <w:r w:rsidR="00AF5A58">
        <w:rPr>
          <w:rFonts w:ascii="Arial" w:hAnsi="Arial" w:cs="Arial"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09.05.2025r.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122E0" w14:paraId="46F991C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21708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A5EAE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F0BB5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0F812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122E0" w14:paraId="0D53F7E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B0EFB" w14:textId="727424B2" w:rsidR="004122E0" w:rsidRDefault="007059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AA527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E8749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8C53F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290 000,00</w:t>
            </w:r>
          </w:p>
        </w:tc>
      </w:tr>
      <w:tr w:rsidR="004122E0" w14:paraId="389A14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A0FB0" w14:textId="77777777" w:rsidR="004122E0" w:rsidRDefault="007059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Anna Sarnowska PHU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Armii Krajowej 37m13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5661661623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8CAAC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230 400,00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40C5D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248 832,00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B2A7F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22E0" w14:paraId="11507E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D1A65" w14:textId="77777777" w:rsidR="004122E0" w:rsidRDefault="007059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Micron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 Maja 81, Kielce 25-614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9591953333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54E8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1550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241 963,20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6470C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122E0" w14:paraId="1CBA09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18B88" w14:textId="77777777" w:rsidR="004122E0" w:rsidRDefault="007059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Topolowa 5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5661694025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2C6E9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59EB5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274 104,00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632DC" w14:textId="77777777" w:rsidR="004122E0" w:rsidRDefault="007059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1294FBB" w14:textId="77777777" w:rsidR="00705929" w:rsidRDefault="0070592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35A5B32B" w14:textId="77777777" w:rsidR="00705929" w:rsidRDefault="0070592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38E49E9D" w:rsidR="006E6974" w:rsidRPr="00705929" w:rsidRDefault="0070592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05929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C1E57D4" w14:textId="00753790" w:rsidR="00705929" w:rsidRPr="00705929" w:rsidRDefault="0070592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05929">
        <w:rPr>
          <w:rFonts w:ascii="Arial" w:hAnsi="Arial" w:cs="Arial"/>
          <w:i/>
          <w:iCs/>
          <w:sz w:val="18"/>
          <w:szCs w:val="18"/>
        </w:rPr>
        <w:t>Referent</w:t>
      </w:r>
    </w:p>
    <w:p w14:paraId="7DBA7ACF" w14:textId="7A114AD2" w:rsidR="00705929" w:rsidRPr="00705929" w:rsidRDefault="0070592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05929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05929" w:rsidRPr="00705929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50400"/>
    <w:multiLevelType w:val="hybridMultilevel"/>
    <w:tmpl w:val="48D0D06E"/>
    <w:lvl w:ilvl="0" w:tplc="39477274">
      <w:start w:val="1"/>
      <w:numFmt w:val="decimal"/>
      <w:lvlText w:val="%1."/>
      <w:lvlJc w:val="left"/>
      <w:pPr>
        <w:ind w:left="720" w:hanging="360"/>
      </w:pPr>
    </w:lvl>
    <w:lvl w:ilvl="1" w:tplc="39477274" w:tentative="1">
      <w:start w:val="1"/>
      <w:numFmt w:val="lowerLetter"/>
      <w:lvlText w:val="%2."/>
      <w:lvlJc w:val="left"/>
      <w:pPr>
        <w:ind w:left="1440" w:hanging="360"/>
      </w:pPr>
    </w:lvl>
    <w:lvl w:ilvl="2" w:tplc="39477274" w:tentative="1">
      <w:start w:val="1"/>
      <w:numFmt w:val="lowerRoman"/>
      <w:lvlText w:val="%3."/>
      <w:lvlJc w:val="right"/>
      <w:pPr>
        <w:ind w:left="2160" w:hanging="180"/>
      </w:pPr>
    </w:lvl>
    <w:lvl w:ilvl="3" w:tplc="39477274" w:tentative="1">
      <w:start w:val="1"/>
      <w:numFmt w:val="decimal"/>
      <w:lvlText w:val="%4."/>
      <w:lvlJc w:val="left"/>
      <w:pPr>
        <w:ind w:left="2880" w:hanging="360"/>
      </w:pPr>
    </w:lvl>
    <w:lvl w:ilvl="4" w:tplc="39477274" w:tentative="1">
      <w:start w:val="1"/>
      <w:numFmt w:val="lowerLetter"/>
      <w:lvlText w:val="%5."/>
      <w:lvlJc w:val="left"/>
      <w:pPr>
        <w:ind w:left="3600" w:hanging="360"/>
      </w:pPr>
    </w:lvl>
    <w:lvl w:ilvl="5" w:tplc="39477274" w:tentative="1">
      <w:start w:val="1"/>
      <w:numFmt w:val="lowerRoman"/>
      <w:lvlText w:val="%6."/>
      <w:lvlJc w:val="right"/>
      <w:pPr>
        <w:ind w:left="4320" w:hanging="180"/>
      </w:pPr>
    </w:lvl>
    <w:lvl w:ilvl="6" w:tplc="39477274" w:tentative="1">
      <w:start w:val="1"/>
      <w:numFmt w:val="decimal"/>
      <w:lvlText w:val="%7."/>
      <w:lvlJc w:val="left"/>
      <w:pPr>
        <w:ind w:left="5040" w:hanging="360"/>
      </w:pPr>
    </w:lvl>
    <w:lvl w:ilvl="7" w:tplc="39477274" w:tentative="1">
      <w:start w:val="1"/>
      <w:numFmt w:val="lowerLetter"/>
      <w:lvlText w:val="%8."/>
      <w:lvlJc w:val="left"/>
      <w:pPr>
        <w:ind w:left="5760" w:hanging="360"/>
      </w:pPr>
    </w:lvl>
    <w:lvl w:ilvl="8" w:tplc="39477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5404F"/>
    <w:multiLevelType w:val="hybridMultilevel"/>
    <w:tmpl w:val="9DCAD52C"/>
    <w:lvl w:ilvl="0" w:tplc="92422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39063676">
    <w:abstractNumId w:val="34"/>
  </w:num>
  <w:num w:numId="51" w16cid:durableId="11615817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4B93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22E0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05929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AF5A58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1BA0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2025-05-09T08:42:00Z</cp:lastPrinted>
  <dcterms:created xsi:type="dcterms:W3CDTF">2025-05-09T08:44:00Z</dcterms:created>
  <dcterms:modified xsi:type="dcterms:W3CDTF">2025-05-14T07:16:00Z</dcterms:modified>
</cp:coreProperties>
</file>