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9C38ED" w14:textId="09D6F7E4" w:rsidR="00D96C4A" w:rsidRPr="00567FF9" w:rsidRDefault="00D96C4A" w:rsidP="007F1F9F">
      <w:pPr>
        <w:rPr>
          <w:rStyle w:val="Pogrubienie"/>
        </w:rPr>
      </w:pPr>
    </w:p>
    <w:p w14:paraId="05DDE7D0" w14:textId="16F09B1B" w:rsidR="00F67217" w:rsidRDefault="009530D4" w:rsidP="007F1F9F">
      <w:pPr>
        <w:rPr>
          <w:b/>
          <w:noProof/>
        </w:rPr>
      </w:pPr>
      <w:r>
        <w:rPr>
          <w:noProof/>
        </w:rPr>
        <w:drawing>
          <wp:inline distT="0" distB="0" distL="0" distR="0" wp14:anchorId="277B13E8" wp14:editId="37B76E7E">
            <wp:extent cx="5395159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33" cy="86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FD07F4" w14:textId="77777777" w:rsidR="009530D4" w:rsidRDefault="009530D4" w:rsidP="007F1F9F">
      <w:pPr>
        <w:rPr>
          <w:b/>
          <w:noProof/>
        </w:rPr>
      </w:pPr>
    </w:p>
    <w:p w14:paraId="4350E930" w14:textId="3E7CD66D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</w:t>
      </w:r>
      <w:r w:rsidR="00AF12DB">
        <w:rPr>
          <w:b/>
          <w:noProof/>
        </w:rPr>
        <w:t>/</w:t>
      </w:r>
      <w:r w:rsidR="00FE468D">
        <w:rPr>
          <w:b/>
          <w:noProof/>
        </w:rPr>
        <w:t>46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6759F6">
        <w:rPr>
          <w:b/>
          <w:noProof/>
        </w:rPr>
        <w:t>5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0B5CA37D" w:rsidR="004004A8" w:rsidRPr="001D32F0" w:rsidRDefault="005C33E5" w:rsidP="007F1F9F">
      <w:pPr>
        <w:rPr>
          <w:noProof/>
          <w:u w:val="single"/>
        </w:rPr>
      </w:pPr>
      <w:r>
        <w:rPr>
          <w:noProof/>
          <w:u w:val="single"/>
        </w:rPr>
        <w:t xml:space="preserve">  </w:t>
      </w:r>
      <w:r w:rsidR="004004A8"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162486B2" w14:textId="1B90E628" w:rsidR="00FE468D" w:rsidRPr="00FE468D" w:rsidRDefault="00FE468D" w:rsidP="00FE468D">
      <w:pPr>
        <w:rPr>
          <w:b/>
          <w:bCs/>
          <w:u w:val="single"/>
        </w:rPr>
      </w:pPr>
      <w:bookmarkStart w:id="1" w:name="_Hlk524509965"/>
      <w:r>
        <w:t xml:space="preserve">  </w:t>
      </w:r>
      <w:r w:rsidRPr="00FE468D">
        <w:rPr>
          <w:b/>
          <w:bCs/>
          <w:u w:val="single"/>
        </w:rPr>
        <w:t>Wyposażenie pracowni elektrofizjologii wraz ze sprzętem jednorazowym</w:t>
      </w:r>
    </w:p>
    <w:p w14:paraId="425594B7" w14:textId="77777777" w:rsidR="00FE468D" w:rsidRPr="00FE468D" w:rsidRDefault="00FE468D" w:rsidP="00FE468D">
      <w:pPr>
        <w:rPr>
          <w:b/>
          <w:bCs/>
        </w:rPr>
      </w:pPr>
    </w:p>
    <w:p w14:paraId="6525CC7F" w14:textId="71A84B8E" w:rsidR="0074024E" w:rsidRPr="001D32F0" w:rsidRDefault="00FE468D" w:rsidP="00FE468D">
      <w:pPr>
        <w:pStyle w:val="Nagwek8"/>
        <w:numPr>
          <w:ilvl w:val="0"/>
          <w:numId w:val="0"/>
        </w:numPr>
        <w:spacing w:before="0"/>
        <w:ind w:right="0"/>
        <w:rPr>
          <w:noProof/>
          <w:sz w:val="18"/>
        </w:rPr>
      </w:pPr>
      <w:r>
        <w:rPr>
          <w:b w:val="0"/>
          <w:bCs/>
          <w:noProof/>
          <w:sz w:val="18"/>
        </w:rPr>
        <w:t xml:space="preserve">   </w:t>
      </w:r>
      <w:r w:rsidR="007F1F9F" w:rsidRPr="001D32F0">
        <w:rPr>
          <w:b w:val="0"/>
          <w:bCs/>
          <w:noProof/>
          <w:sz w:val="18"/>
        </w:rPr>
        <w:t>P</w:t>
      </w:r>
      <w:r w:rsidR="007F1F9F"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="007F1F9F"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="007F1F9F" w:rsidRPr="00A45449">
        <w:rPr>
          <w:b w:val="0"/>
          <w:bCs/>
          <w:noProof/>
          <w:sz w:val="18"/>
        </w:rPr>
        <w:t xml:space="preserve"> </w:t>
      </w:r>
      <w:r w:rsidR="00514C10" w:rsidRPr="00A45449">
        <w:rPr>
          <w:noProof/>
          <w:sz w:val="18"/>
        </w:rPr>
        <w:t xml:space="preserve"> </w:t>
      </w:r>
      <w:r w:rsidR="00BE1DA9">
        <w:rPr>
          <w:sz w:val="18"/>
          <w:highlight w:val="yellow"/>
        </w:rPr>
        <w:t>104</w:t>
      </w:r>
      <w:r w:rsidR="00F45A7B" w:rsidRPr="00F45A7B">
        <w:rPr>
          <w:sz w:val="18"/>
          <w:highlight w:val="yellow"/>
        </w:rPr>
        <w:t>/202</w:t>
      </w:r>
      <w:r w:rsidR="00774151">
        <w:rPr>
          <w:sz w:val="18"/>
          <w:highlight w:val="yellow"/>
        </w:rPr>
        <w:t>5</w:t>
      </w:r>
      <w:r w:rsidR="00F45A7B" w:rsidRPr="00F45A7B">
        <w:rPr>
          <w:sz w:val="18"/>
          <w:highlight w:val="yellow"/>
        </w:rPr>
        <w:t xml:space="preserve"> </w:t>
      </w:r>
      <w:r w:rsidR="00BE1DA9">
        <w:rPr>
          <w:sz w:val="18"/>
          <w:highlight w:val="yellow"/>
        </w:rPr>
        <w:t>351617</w:t>
      </w:r>
      <w:r w:rsidR="00F45A7B" w:rsidRPr="00F45A7B">
        <w:rPr>
          <w:sz w:val="18"/>
          <w:highlight w:val="yellow"/>
        </w:rPr>
        <w:t>-202</w:t>
      </w:r>
      <w:r w:rsidR="00774151">
        <w:rPr>
          <w:sz w:val="18"/>
          <w:highlight w:val="yellow"/>
        </w:rPr>
        <w:t>5</w:t>
      </w:r>
      <w:r w:rsidR="004E7DE9" w:rsidRPr="00F45A7B">
        <w:rPr>
          <w:sz w:val="18"/>
          <w:highlight w:val="yellow"/>
        </w:rPr>
        <w:t xml:space="preserve"> </w:t>
      </w:r>
      <w:r w:rsidR="009F58D5" w:rsidRPr="00F45A7B">
        <w:rPr>
          <w:sz w:val="18"/>
          <w:highlight w:val="yellow"/>
        </w:rPr>
        <w:t xml:space="preserve">z dnia </w:t>
      </w:r>
      <w:r w:rsidR="00BE1DA9">
        <w:rPr>
          <w:sz w:val="18"/>
          <w:highlight w:val="yellow"/>
        </w:rPr>
        <w:t>025/06/</w:t>
      </w:r>
      <w:r w:rsidR="0022086A" w:rsidRPr="00F45A7B">
        <w:rPr>
          <w:sz w:val="18"/>
          <w:highlight w:val="yellow"/>
        </w:rPr>
        <w:t>202</w:t>
      </w:r>
      <w:r w:rsidR="00774151">
        <w:rPr>
          <w:sz w:val="18"/>
        </w:rPr>
        <w:t>5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5CC58842" w:rsidR="004004A8" w:rsidRPr="001D32F0" w:rsidRDefault="004004A8" w:rsidP="007F1F9F">
      <w:pPr>
        <w:rPr>
          <w:noProof/>
        </w:rPr>
      </w:pPr>
    </w:p>
    <w:p w14:paraId="25F58936" w14:textId="3A9041BB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BE1DA9">
        <w:rPr>
          <w:noProof/>
        </w:rPr>
        <w:t>28.05.</w:t>
      </w:r>
      <w:r w:rsidRPr="001D32F0">
        <w:rPr>
          <w:noProof/>
        </w:rPr>
        <w:t>202</w:t>
      </w:r>
      <w:r w:rsidR="00774151">
        <w:rPr>
          <w:noProof/>
        </w:rPr>
        <w:t>5</w:t>
      </w:r>
      <w:r w:rsidRPr="001D32F0">
        <w:rPr>
          <w:noProof/>
        </w:rPr>
        <w:t xml:space="preserve"> r.</w:t>
      </w:r>
    </w:p>
    <w:p w14:paraId="179A4E96" w14:textId="449C6511" w:rsidR="004004A8" w:rsidRPr="001D32F0" w:rsidRDefault="004004A8" w:rsidP="007F1F9F">
      <w:pPr>
        <w:rPr>
          <w:noProof/>
        </w:rPr>
      </w:pPr>
    </w:p>
    <w:p w14:paraId="5130EDEB" w14:textId="24B16C8C" w:rsidR="00D90439" w:rsidRPr="00D90439" w:rsidRDefault="00D90439" w:rsidP="00D90439">
      <w:pPr>
        <w:ind w:left="0"/>
        <w:rPr>
          <w:lang w:eastAsia="pl-PL"/>
        </w:rPr>
      </w:pPr>
    </w:p>
    <w:p w14:paraId="5D2431ED" w14:textId="6A40993B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459DF3C7" w:rsidR="00D90439" w:rsidRPr="00D90439" w:rsidRDefault="00BE1DA9" w:rsidP="00D90439">
      <w:pPr>
        <w:rPr>
          <w:rFonts w:ascii="Tahoma" w:hAnsi="Tahoma" w:cs="Tahoma"/>
          <w:b/>
          <w:bCs/>
          <w:lang w:eastAsia="pl-PL"/>
        </w:rPr>
      </w:pPr>
      <w:r w:rsidRPr="005B04DA">
        <w:drawing>
          <wp:anchor distT="0" distB="0" distL="114300" distR="114300" simplePos="0" relativeHeight="251661312" behindDoc="0" locked="0" layoutInCell="1" allowOverlap="1" wp14:anchorId="294044F3" wp14:editId="6F2A039B">
            <wp:simplePos x="0" y="0"/>
            <wp:positionH relativeFrom="column">
              <wp:posOffset>2773860</wp:posOffset>
            </wp:positionH>
            <wp:positionV relativeFrom="paragraph">
              <wp:posOffset>4368</wp:posOffset>
            </wp:positionV>
            <wp:extent cx="1481455" cy="774065"/>
            <wp:effectExtent l="0" t="0" r="4445" b="6985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439"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4CA726EE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145BA1C4" w:rsidR="00243901" w:rsidRPr="001D32F0" w:rsidRDefault="00243901" w:rsidP="007F1F9F">
      <w:pPr>
        <w:rPr>
          <w:noProof/>
        </w:rPr>
      </w:pPr>
    </w:p>
    <w:p w14:paraId="5A46246B" w14:textId="307C6013" w:rsidR="004004A8" w:rsidRDefault="004004A8" w:rsidP="007F1F9F">
      <w:pPr>
        <w:rPr>
          <w:noProof/>
        </w:rPr>
      </w:pPr>
    </w:p>
    <w:p w14:paraId="628B6F73" w14:textId="720D4A84" w:rsidR="00DF35CE" w:rsidRDefault="00DF35CE" w:rsidP="007F1F9F">
      <w:pPr>
        <w:rPr>
          <w:noProof/>
        </w:rPr>
      </w:pPr>
    </w:p>
    <w:p w14:paraId="0D66A988" w14:textId="469CF86E" w:rsidR="00DF35CE" w:rsidRDefault="00BE1DA9" w:rsidP="007F1F9F">
      <w:pPr>
        <w:rPr>
          <w:noProof/>
        </w:rPr>
      </w:pPr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EF360D7" wp14:editId="629F6A21">
            <wp:simplePos x="0" y="0"/>
            <wp:positionH relativeFrom="column">
              <wp:posOffset>529590</wp:posOffset>
            </wp:positionH>
            <wp:positionV relativeFrom="paragraph">
              <wp:posOffset>131445</wp:posOffset>
            </wp:positionV>
            <wp:extent cx="1278890" cy="978535"/>
            <wp:effectExtent l="0" t="0" r="0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91727" w14:textId="74F9C75F" w:rsidR="008F342B" w:rsidRDefault="008F342B" w:rsidP="007F1F9F">
      <w:pPr>
        <w:rPr>
          <w:noProof/>
        </w:rPr>
      </w:pPr>
    </w:p>
    <w:p w14:paraId="1951A457" w14:textId="267C15D0" w:rsidR="008F342B" w:rsidRDefault="008F342B" w:rsidP="007F1F9F">
      <w:pPr>
        <w:rPr>
          <w:noProof/>
        </w:rPr>
      </w:pPr>
    </w:p>
    <w:p w14:paraId="4A3AB211" w14:textId="7A99047B" w:rsidR="008F342B" w:rsidRDefault="00BE1DA9" w:rsidP="007F1F9F">
      <w:pPr>
        <w:rPr>
          <w:noProof/>
        </w:rPr>
      </w:pPr>
      <w:r>
        <w:drawing>
          <wp:inline distT="0" distB="0" distL="0" distR="0" wp14:anchorId="5B4DDE17" wp14:editId="554DF87D">
            <wp:extent cx="1838500" cy="1025004"/>
            <wp:effectExtent l="0" t="0" r="0" b="381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028" cy="102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34579" w14:textId="77777777" w:rsidR="008F342B" w:rsidRDefault="008F342B" w:rsidP="007F1F9F">
      <w:pPr>
        <w:rPr>
          <w:noProof/>
        </w:rPr>
      </w:pPr>
    </w:p>
    <w:p w14:paraId="1A299B76" w14:textId="77777777" w:rsidR="008F342B" w:rsidRDefault="008F342B" w:rsidP="007F1F9F">
      <w:pPr>
        <w:rPr>
          <w:noProof/>
        </w:rPr>
      </w:pPr>
    </w:p>
    <w:p w14:paraId="5EA6D031" w14:textId="77777777" w:rsidR="008F342B" w:rsidRDefault="008F342B" w:rsidP="007F1F9F">
      <w:pPr>
        <w:rPr>
          <w:noProof/>
        </w:rPr>
      </w:pPr>
    </w:p>
    <w:p w14:paraId="1AE2AFE3" w14:textId="77777777" w:rsidR="008F342B" w:rsidRDefault="008F342B" w:rsidP="007F1F9F">
      <w:pPr>
        <w:rPr>
          <w:noProof/>
        </w:rPr>
      </w:pPr>
    </w:p>
    <w:p w14:paraId="76BAA098" w14:textId="77777777" w:rsidR="008F342B" w:rsidRDefault="008F342B" w:rsidP="007F1F9F">
      <w:pPr>
        <w:rPr>
          <w:noProof/>
        </w:rPr>
      </w:pPr>
    </w:p>
    <w:p w14:paraId="24FDC6A0" w14:textId="4D19C5BE" w:rsidR="008F342B" w:rsidRDefault="008F342B" w:rsidP="007F1F9F">
      <w:pPr>
        <w:rPr>
          <w:noProof/>
        </w:rPr>
      </w:pPr>
    </w:p>
    <w:p w14:paraId="2BE2D50C" w14:textId="382DD8E2" w:rsidR="00D25140" w:rsidRDefault="00D90439" w:rsidP="009D3091">
      <w:pPr>
        <w:ind w:left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475FB5" w14:textId="7223B8C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Pr="00E715A8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2F8B95" w14:textId="0AAC097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Pr="00E715A8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0A8B07" w14:textId="778EC1DB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Pr="00E715A8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84525A" w14:textId="09732BA8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Pr="00036E5B">
          <w:rPr>
            <w:rStyle w:val="Hipercze"/>
            <w:iCs/>
            <w:noProof/>
          </w:rPr>
          <w:t>oferowanych</w:t>
        </w:r>
        <w:r w:rsidRPr="00E715A8">
          <w:rPr>
            <w:rStyle w:val="Hipercze"/>
            <w:iCs/>
            <w:noProof/>
          </w:rPr>
          <w:t xml:space="preserve"> dostaw z wymogami określonymi w dokumentach zamówienia: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581320" w14:textId="21146FF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E27098" w14:textId="346AAB39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063302" w14:textId="1B820640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DFD1FB" w14:textId="542C78F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Pr="00E715A8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876692" w14:textId="3C6C60C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Pr="00E715A8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76C774" w14:textId="69333F6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Pr="00E715A8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CE93DD" w14:textId="246096FA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Pr="00E715A8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0B869C" w14:textId="3A181B24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37FC4A" w14:textId="31BE9A9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D69920" w14:textId="0C4892AB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Pr="00E715A8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BD0604" w14:textId="4F99831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Pr="00E715A8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9C936E" w14:textId="60411FB3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Pr="00E715A8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D0C3D8" w14:textId="23EA6BE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Pr="00E715A8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F609FD" w14:textId="26A816E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Pr="00E715A8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EA048D" w14:textId="437CD36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Pr="00E715A8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BD86AB" w14:textId="346CDA2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E401C0" w14:textId="67224A9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23DBFF" w14:textId="18A6BE1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EBB96C9" w14:textId="148A020B" w:rsidR="006870B4" w:rsidRDefault="006870B4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Pr="00E715A8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7DE94D18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t>ZP/2501/</w:t>
      </w:r>
      <w:r w:rsidR="005C33E5">
        <w:rPr>
          <w:noProof/>
          <w:sz w:val="18"/>
        </w:rPr>
        <w:t>46</w:t>
      </w:r>
      <w:r w:rsidRPr="00F55E6F">
        <w:rPr>
          <w:noProof/>
          <w:sz w:val="18"/>
        </w:rPr>
        <w:t>/2</w:t>
      </w:r>
      <w:r w:rsidR="008F342B">
        <w:rPr>
          <w:noProof/>
          <w:sz w:val="18"/>
        </w:rPr>
        <w:t>5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2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3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4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5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3D4A1194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7A4F4E" w:rsidRPr="00E62F84">
        <w:rPr>
          <w:b/>
          <w:bCs/>
          <w:noProof/>
          <w:sz w:val="18"/>
        </w:rPr>
        <w:t>4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7A4F4E" w:rsidRPr="00E62F84">
        <w:rPr>
          <w:b/>
          <w:bCs/>
          <w:noProof/>
          <w:sz w:val="18"/>
        </w:rPr>
        <w:t>7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69D2FEC6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5F0D30">
        <w:rPr>
          <w:noProof/>
        </w:rPr>
        <w:t>4</w:t>
      </w:r>
      <w:r w:rsidR="00514C10" w:rsidRPr="00514C10">
        <w:rPr>
          <w:noProof/>
        </w:rPr>
        <w:t xml:space="preserve"> r. poz. 1</w:t>
      </w:r>
      <w:r w:rsidR="005F0D30">
        <w:rPr>
          <w:noProof/>
        </w:rPr>
        <w:t>320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07F0A371" w14:textId="24125E41" w:rsidR="00DA7359" w:rsidRDefault="00323564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323564">
        <w:rPr>
          <w:b/>
          <w:noProof/>
          <w:u w:val="single"/>
        </w:rPr>
        <w:t xml:space="preserve"> </w:t>
      </w:r>
      <w:r w:rsidR="0090258A" w:rsidRPr="0090258A">
        <w:rPr>
          <w:b/>
          <w:bCs/>
          <w:noProof/>
          <w:snapToGrid w:val="0"/>
          <w:u w:val="single"/>
        </w:rPr>
        <w:t>Dostawa</w:t>
      </w:r>
      <w:r w:rsidR="0090258A">
        <w:rPr>
          <w:b/>
          <w:bCs/>
          <w:noProof/>
          <w:snapToGrid w:val="0"/>
          <w:u w:val="single"/>
        </w:rPr>
        <w:t xml:space="preserve"> </w:t>
      </w:r>
      <w:r w:rsidR="0003219B" w:rsidRPr="0003219B">
        <w:rPr>
          <w:b/>
          <w:bCs/>
          <w:noProof/>
          <w:snapToGrid w:val="0"/>
          <w:u w:val="single"/>
        </w:rPr>
        <w:t>przęt</w:t>
      </w:r>
      <w:r w:rsidR="0003219B">
        <w:rPr>
          <w:b/>
          <w:bCs/>
          <w:noProof/>
          <w:snapToGrid w:val="0"/>
          <w:u w:val="single"/>
        </w:rPr>
        <w:t>u</w:t>
      </w:r>
      <w:r w:rsidR="0003219B" w:rsidRPr="0003219B">
        <w:rPr>
          <w:b/>
          <w:bCs/>
          <w:noProof/>
          <w:snapToGrid w:val="0"/>
          <w:u w:val="single"/>
        </w:rPr>
        <w:t xml:space="preserve"> do krioablacji balonowej migotania przedsionków dla pracowni elektrofizjologii wraz z dzierżawą konsoli na czas sesji zabiegowych  krioablacji</w:t>
      </w:r>
    </w:p>
    <w:p w14:paraId="0B0D2F46" w14:textId="01CB0699" w:rsidR="004F3920" w:rsidRPr="003D3BA4" w:rsidRDefault="00514C10" w:rsidP="003D3BA4">
      <w:pPr>
        <w:suppressAutoHyphens/>
        <w:ind w:left="1080" w:right="-134"/>
        <w:rPr>
          <w:b/>
          <w:bCs/>
          <w:noProof/>
          <w:snapToGrid w:val="0"/>
        </w:rPr>
      </w:pPr>
      <w:r w:rsidRPr="003D3BA4">
        <w:rPr>
          <w:noProof/>
          <w:snapToGrid w:val="0"/>
        </w:rPr>
        <w:t xml:space="preserve">Wymagania zamawiającego wobec materiałów medycznych i akcesoriów zostały </w:t>
      </w:r>
      <w:r w:rsidR="005769DB">
        <w:rPr>
          <w:noProof/>
          <w:snapToGrid w:val="0"/>
        </w:rPr>
        <w:t>opublikowane</w:t>
      </w:r>
      <w:r w:rsidRPr="003D3BA4">
        <w:rPr>
          <w:noProof/>
          <w:snapToGrid w:val="0"/>
        </w:rPr>
        <w:t xml:space="preserve"> w załacznikach nr 2 </w:t>
      </w:r>
      <w:r w:rsidR="009F4E09">
        <w:rPr>
          <w:noProof/>
          <w:snapToGrid w:val="0"/>
        </w:rPr>
        <w:t>i 2a</w:t>
      </w:r>
      <w:r w:rsidRPr="003D3BA4">
        <w:rPr>
          <w:noProof/>
          <w:snapToGrid w:val="0"/>
        </w:rPr>
        <w:t xml:space="preserve"> do SWZ</w:t>
      </w:r>
      <w:r w:rsidR="00904243" w:rsidRPr="003D3BA4">
        <w:rPr>
          <w:noProof/>
          <w:snapToGrid w:val="0"/>
        </w:rPr>
        <w:t>:</w:t>
      </w:r>
      <w:r w:rsidR="004F3920" w:rsidRPr="003D3BA4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9F4E09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06CAA37B" w14:textId="00CD2D89" w:rsidR="009F4E09" w:rsidRPr="00416DAD" w:rsidRDefault="009F4E09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>
        <w:rPr>
          <w:noProof/>
          <w:snapToGrid w:val="0"/>
        </w:rPr>
        <w:t>OPZ- załacznik nr 2a do SWZ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2BC76A81" w14:textId="77777777" w:rsidR="008B2F63" w:rsidRDefault="008B2F63" w:rsidP="008B2F63">
      <w:pPr>
        <w:pStyle w:val="Akapitzlist"/>
        <w:ind w:left="284"/>
        <w:rPr>
          <w:noProof/>
          <w:sz w:val="18"/>
        </w:rPr>
      </w:pPr>
    </w:p>
    <w:p w14:paraId="6737548E" w14:textId="606C09F8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 xml:space="preserve">Zamawiający </w:t>
      </w:r>
      <w:r w:rsidR="008013CD" w:rsidRPr="008B2F63">
        <w:rPr>
          <w:b/>
          <w:bCs/>
          <w:noProof/>
          <w:sz w:val="18"/>
          <w:u w:val="single"/>
        </w:rPr>
        <w:t xml:space="preserve">nie </w:t>
      </w:r>
      <w:r w:rsidRPr="008B2F63">
        <w:rPr>
          <w:b/>
          <w:bCs/>
          <w:noProof/>
          <w:sz w:val="18"/>
          <w:u w:val="single"/>
        </w:rPr>
        <w:t>wyraża zgod</w:t>
      </w:r>
      <w:r w:rsidR="008013CD" w:rsidRPr="008B2F63">
        <w:rPr>
          <w:b/>
          <w:bCs/>
          <w:noProof/>
          <w:sz w:val="18"/>
          <w:u w:val="single"/>
        </w:rPr>
        <w:t>y</w:t>
      </w:r>
      <w:r w:rsidRPr="008B2F63">
        <w:rPr>
          <w:b/>
          <w:bCs/>
          <w:noProof/>
          <w:sz w:val="18"/>
          <w:u w:val="single"/>
        </w:rPr>
        <w:t xml:space="preserve"> na składanie ofert częściowych</w:t>
      </w:r>
      <w:r w:rsidR="008013CD" w:rsidRPr="008B2F63">
        <w:rPr>
          <w:b/>
          <w:bCs/>
          <w:noProof/>
          <w:sz w:val="18"/>
          <w:u w:val="single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lastRenderedPageBreak/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5064856A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</w:t>
      </w:r>
      <w:r w:rsidR="006B1324">
        <w:rPr>
          <w:i/>
          <w:noProof/>
          <w:snapToGrid w:val="0"/>
        </w:rPr>
        <w:t>4</w:t>
      </w:r>
      <w:r w:rsidR="006F65C6" w:rsidRPr="006F65C6">
        <w:rPr>
          <w:i/>
          <w:noProof/>
          <w:snapToGrid w:val="0"/>
        </w:rPr>
        <w:t xml:space="preserve"> poz. </w:t>
      </w:r>
      <w:r w:rsidR="006B1324">
        <w:rPr>
          <w:i/>
          <w:noProof/>
          <w:snapToGrid w:val="0"/>
        </w:rPr>
        <w:t xml:space="preserve">1620 </w:t>
      </w:r>
      <w:r w:rsidRPr="001D32F0">
        <w:rPr>
          <w:i/>
          <w:noProof/>
          <w:snapToGrid w:val="0"/>
        </w:rPr>
        <w:t>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2F86C31E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D96E4F">
        <w:rPr>
          <w:b/>
          <w:bCs/>
          <w:noProof/>
          <w:color w:val="4472C4" w:themeColor="accent1"/>
          <w:u w:val="single"/>
        </w:rPr>
        <w:t>24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6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D77563">
      <w:pPr>
        <w:pStyle w:val="Akapitzlist"/>
        <w:numPr>
          <w:ilvl w:val="0"/>
          <w:numId w:val="35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7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8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4C505E74" w14:textId="248C1226" w:rsidR="00EC2461" w:rsidRDefault="009C7664" w:rsidP="00EC2461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EC2461" w:rsidRPr="00EC2461">
        <w:rPr>
          <w:noProof/>
        </w:rPr>
        <w:t xml:space="preserve">  lek. </w:t>
      </w:r>
      <w:r w:rsidR="00760E36">
        <w:rPr>
          <w:noProof/>
        </w:rPr>
        <w:t>m</w:t>
      </w:r>
      <w:r w:rsidR="00EC2461" w:rsidRPr="00EC2461">
        <w:rPr>
          <w:noProof/>
        </w:rPr>
        <w:t>ed. Tomasz Jędrychowski - 23 / 673 03 17</w:t>
      </w:r>
    </w:p>
    <w:p w14:paraId="661F8C2D" w14:textId="32BB08E1" w:rsidR="009C7664" w:rsidRPr="001D32F0" w:rsidRDefault="009C7664" w:rsidP="00EC2461">
      <w:pPr>
        <w:tabs>
          <w:tab w:val="num" w:pos="709"/>
        </w:tabs>
        <w:ind w:left="567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19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20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63D087A6" w14:textId="3452AC0E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3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</w:t>
      </w:r>
      <w:r w:rsidR="00972F66">
        <w:rPr>
          <w:b/>
          <w:bCs/>
          <w:noProof/>
          <w:color w:val="4472C4" w:themeColor="accent1"/>
          <w:u w:val="single"/>
          <w:lang w:bidi="pl-PL"/>
        </w:rPr>
        <w:t xml:space="preserve">  </w:t>
      </w:r>
      <w:r w:rsidR="00CF0D79">
        <w:rPr>
          <w:b/>
          <w:bCs/>
          <w:noProof/>
          <w:color w:val="4472C4" w:themeColor="accent1"/>
          <w:u w:val="single"/>
          <w:lang w:bidi="pl-PL"/>
        </w:rPr>
        <w:t>30.08.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F97395">
        <w:rPr>
          <w:b/>
          <w:bCs/>
          <w:noProof/>
          <w:color w:val="4472C4" w:themeColor="accent1"/>
          <w:u w:val="single"/>
          <w:lang w:bidi="pl-PL"/>
        </w:rPr>
        <w:t>5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3"/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</w:t>
      </w:r>
      <w:r w:rsidRPr="001D32F0">
        <w:rPr>
          <w:noProof/>
          <w:lang w:bidi="pl-PL"/>
        </w:rPr>
        <w:lastRenderedPageBreak/>
        <w:t xml:space="preserve">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4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2CB26930" w14:textId="19D851EF" w:rsidR="003732D0" w:rsidRPr="001D32F0" w:rsidRDefault="003732D0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>
        <w:rPr>
          <w:b/>
          <w:noProof/>
          <w:sz w:val="18"/>
        </w:rPr>
        <w:t>OPZ- załącznik nr 2a</w:t>
      </w:r>
    </w:p>
    <w:p w14:paraId="1C12CAAD" w14:textId="77777777" w:rsidR="00D96C4A" w:rsidRDefault="00D96C4A" w:rsidP="00D96C4A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6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6"/>
    <w:p w14:paraId="0488AE86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0666436A" w:rsidR="001A5D4B" w:rsidRPr="001D32F0" w:rsidRDefault="00D96C4A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7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1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6920AC53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8" w:name="_Hlk71185337"/>
      <w:r w:rsidR="000938F0">
        <w:rPr>
          <w:b/>
          <w:bCs/>
          <w:noProof/>
          <w:color w:val="4472C4" w:themeColor="accent1"/>
          <w:u w:val="single"/>
          <w:lang w:bidi="pl-PL"/>
        </w:rPr>
        <w:t>17.06.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2B742D">
        <w:rPr>
          <w:b/>
          <w:bCs/>
          <w:noProof/>
          <w:color w:val="4472C4" w:themeColor="accent1"/>
          <w:u w:val="single"/>
          <w:lang w:bidi="pl-PL"/>
        </w:rPr>
        <w:t>5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8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lastRenderedPageBreak/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9"/>
    </w:p>
    <w:p w14:paraId="55FCC2C7" w14:textId="7F05C59C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0938F0">
        <w:rPr>
          <w:b/>
          <w:bCs/>
          <w:noProof/>
          <w:color w:val="4472C4" w:themeColor="accent1"/>
          <w:u w:val="single"/>
        </w:rPr>
        <w:t>17.06.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2B742D">
        <w:rPr>
          <w:b/>
          <w:bCs/>
          <w:noProof/>
          <w:color w:val="4472C4" w:themeColor="accent1"/>
          <w:u w:val="single"/>
        </w:rPr>
        <w:t>5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40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1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1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2"/>
    </w:p>
    <w:p w14:paraId="13BC32E0" w14:textId="540B36D9" w:rsidR="00280231" w:rsidRPr="00F026F1" w:rsidRDefault="00E07FAE" w:rsidP="00F026F1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p w14:paraId="78993166" w14:textId="60F218C3" w:rsidR="00280231" w:rsidRPr="00B15403" w:rsidRDefault="00280231" w:rsidP="00280231">
      <w:pPr>
        <w:tabs>
          <w:tab w:val="left" w:pos="426"/>
          <w:tab w:val="left" w:pos="567"/>
        </w:tabs>
        <w:spacing w:line="256" w:lineRule="auto"/>
        <w:ind w:left="720" w:right="0"/>
        <w:rPr>
          <w:b/>
          <w:bCs/>
          <w:lang w:eastAsia="pl-PL"/>
        </w:rPr>
      </w:pPr>
      <w:r w:rsidRPr="00B15403">
        <w:rPr>
          <w:b/>
          <w:bCs/>
          <w:lang w:eastAsia="pl-PL"/>
        </w:rPr>
        <w:t xml:space="preserve">- cena – </w:t>
      </w:r>
      <w:r w:rsidR="00B15403" w:rsidRPr="00B15403">
        <w:rPr>
          <w:b/>
          <w:bCs/>
          <w:lang w:eastAsia="pl-PL"/>
        </w:rPr>
        <w:t>10</w:t>
      </w:r>
      <w:r w:rsidRPr="00B15403">
        <w:rPr>
          <w:b/>
          <w:bCs/>
          <w:lang w:eastAsia="pl-PL"/>
        </w:rPr>
        <w:t>0%</w:t>
      </w:r>
    </w:p>
    <w:p w14:paraId="7EFB3B7B" w14:textId="77777777" w:rsidR="00280231" w:rsidRDefault="00280231" w:rsidP="00280231">
      <w:pPr>
        <w:numPr>
          <w:ilvl w:val="0"/>
          <w:numId w:val="45"/>
        </w:numPr>
        <w:tabs>
          <w:tab w:val="num" w:pos="360"/>
        </w:tabs>
        <w:spacing w:after="160" w:line="256" w:lineRule="auto"/>
        <w:ind w:right="-288" w:hanging="1780"/>
        <w:jc w:val="both"/>
        <w:rPr>
          <w:lang w:eastAsia="pl-PL"/>
        </w:rPr>
      </w:pPr>
      <w:r>
        <w:rPr>
          <w:lang w:eastAsia="pl-PL"/>
        </w:rPr>
        <w:t xml:space="preserve">Zamawiający dokona wyboru najkorzystniejszej oferty za pomocą systemu punktowego. </w:t>
      </w:r>
      <w:r>
        <w:rPr>
          <w:b/>
          <w:lang w:eastAsia="pl-PL"/>
        </w:rPr>
        <w:t xml:space="preserve"> </w:t>
      </w:r>
    </w:p>
    <w:p w14:paraId="5087D8C3" w14:textId="644B7A5C" w:rsidR="00280231" w:rsidRDefault="00280231" w:rsidP="00280231">
      <w:pPr>
        <w:ind w:left="360" w:right="0" w:firstLine="540"/>
        <w:jc w:val="both"/>
        <w:rPr>
          <w:lang w:eastAsia="pl-PL"/>
        </w:rPr>
      </w:pPr>
      <w:r>
        <w:rPr>
          <w:lang w:eastAsia="pl-PL"/>
        </w:rPr>
        <w:t xml:space="preserve">Cob = ( Cmin : Cbad ) x </w:t>
      </w:r>
      <w:r w:rsidR="00B15403">
        <w:rPr>
          <w:lang w:eastAsia="pl-PL"/>
        </w:rPr>
        <w:t>10</w:t>
      </w:r>
      <w:r>
        <w:rPr>
          <w:lang w:eastAsia="pl-PL"/>
        </w:rPr>
        <w:t>0</w:t>
      </w:r>
    </w:p>
    <w:p w14:paraId="06939E64" w14:textId="77777777" w:rsidR="00280231" w:rsidRDefault="00280231" w:rsidP="00280231">
      <w:pPr>
        <w:ind w:left="360" w:right="0" w:firstLine="540"/>
        <w:jc w:val="both"/>
        <w:rPr>
          <w:lang w:eastAsia="pl-PL"/>
        </w:rPr>
      </w:pPr>
      <w:r>
        <w:rPr>
          <w:lang w:eastAsia="pl-PL"/>
        </w:rPr>
        <w:t>gdzie:</w:t>
      </w:r>
    </w:p>
    <w:p w14:paraId="683004DE" w14:textId="77777777" w:rsidR="00280231" w:rsidRDefault="00280231" w:rsidP="00280231">
      <w:pPr>
        <w:ind w:left="1620" w:right="0" w:hanging="720"/>
        <w:jc w:val="both"/>
        <w:rPr>
          <w:lang w:eastAsia="pl-PL"/>
        </w:rPr>
      </w:pPr>
      <w:r>
        <w:rPr>
          <w:lang w:eastAsia="pl-PL"/>
        </w:rPr>
        <w:t>Cob - oznacza ilość punktów uzyskanych przez ofertę badaną w  kryterium „cena” (z dokładnością do dwóch miejsc po przecinku),</w:t>
      </w:r>
    </w:p>
    <w:p w14:paraId="1537AEBD" w14:textId="77777777" w:rsidR="00280231" w:rsidRDefault="00280231" w:rsidP="00280231">
      <w:pPr>
        <w:ind w:left="360" w:right="0" w:firstLine="540"/>
        <w:jc w:val="both"/>
        <w:rPr>
          <w:lang w:eastAsia="pl-PL"/>
        </w:rPr>
      </w:pPr>
      <w:r>
        <w:rPr>
          <w:lang w:eastAsia="pl-PL"/>
        </w:rPr>
        <w:t>Cmin  - cena najniższa wśród ofert,</w:t>
      </w:r>
      <w:r>
        <w:rPr>
          <w:lang w:eastAsia="pl-PL"/>
        </w:rPr>
        <w:tab/>
      </w:r>
    </w:p>
    <w:p w14:paraId="14374654" w14:textId="77777777" w:rsidR="00280231" w:rsidRDefault="00280231" w:rsidP="00280231">
      <w:pPr>
        <w:tabs>
          <w:tab w:val="center" w:pos="5153"/>
        </w:tabs>
        <w:ind w:left="360" w:right="0" w:firstLine="540"/>
        <w:jc w:val="both"/>
        <w:rPr>
          <w:lang w:eastAsia="pl-PL"/>
        </w:rPr>
      </w:pPr>
      <w:r>
        <w:rPr>
          <w:lang w:eastAsia="pl-PL"/>
        </w:rPr>
        <w:t>Cbad  - cena oferty danego wykonawcy</w:t>
      </w:r>
    </w:p>
    <w:p w14:paraId="723F1769" w14:textId="50E55955" w:rsidR="00545A56" w:rsidRPr="00B15403" w:rsidRDefault="00280231" w:rsidP="00B15403">
      <w:pPr>
        <w:tabs>
          <w:tab w:val="center" w:pos="5153"/>
        </w:tabs>
        <w:ind w:left="360" w:right="0" w:firstLine="540"/>
        <w:jc w:val="both"/>
        <w:rPr>
          <w:lang w:eastAsia="pl-PL"/>
        </w:rPr>
      </w:pPr>
      <w:r>
        <w:rPr>
          <w:lang w:eastAsia="pl-PL"/>
        </w:rPr>
        <w:tab/>
        <w:t>.</w:t>
      </w: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00B6200D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 xml:space="preserve">W przypadku braku zgody, o której mowa w pkt. </w:t>
      </w:r>
      <w:r w:rsidR="00D96C4A">
        <w:rPr>
          <w:noProof/>
        </w:rPr>
        <w:t>6</w:t>
      </w:r>
      <w:r w:rsidRPr="001D32F0">
        <w:rPr>
          <w:noProof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1FB398D6" w14:textId="77777777" w:rsidR="00F04F75" w:rsidRPr="001D32F0" w:rsidRDefault="00F04F75" w:rsidP="006D7EDB">
      <w:pPr>
        <w:ind w:left="0"/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3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3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4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4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5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5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sectPr w:rsidR="00A53287" w:rsidSect="00194A38">
      <w:footerReference w:type="defaul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0EFC069B"/>
    <w:multiLevelType w:val="hybridMultilevel"/>
    <w:tmpl w:val="1E0C3BE6"/>
    <w:lvl w:ilvl="0" w:tplc="00000006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6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7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1C02788"/>
    <w:multiLevelType w:val="hybridMultilevel"/>
    <w:tmpl w:val="F7E2381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2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3" w15:restartNumberingAfterBreak="0">
    <w:nsid w:val="1C756851"/>
    <w:multiLevelType w:val="hybridMultilevel"/>
    <w:tmpl w:val="0F3CF528"/>
    <w:lvl w:ilvl="0" w:tplc="04150017">
      <w:start w:val="1"/>
      <w:numFmt w:val="lowerLetter"/>
      <w:lvlText w:val="%1)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94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7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0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1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2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4E06FD3"/>
    <w:multiLevelType w:val="hybridMultilevel"/>
    <w:tmpl w:val="46E401D2"/>
    <w:lvl w:ilvl="0" w:tplc="33BE5862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5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8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9" w15:restartNumberingAfterBreak="0">
    <w:nsid w:val="34816522"/>
    <w:multiLevelType w:val="hybridMultilevel"/>
    <w:tmpl w:val="E0A6D812"/>
    <w:lvl w:ilvl="0" w:tplc="F14EE87C">
      <w:start w:val="1"/>
      <w:numFmt w:val="lowerLetter"/>
      <w:lvlText w:val="%1)"/>
      <w:lvlJc w:val="left"/>
      <w:pPr>
        <w:ind w:left="4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17">
      <w:start w:val="1"/>
      <w:numFmt w:val="lowerLetter"/>
      <w:lvlText w:val="%4)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10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2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5471E7"/>
    <w:multiLevelType w:val="hybridMultilevel"/>
    <w:tmpl w:val="06A0854E"/>
    <w:lvl w:ilvl="0" w:tplc="63004D6E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7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2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3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4" w15:restartNumberingAfterBreak="0">
    <w:nsid w:val="4F8B47FE"/>
    <w:multiLevelType w:val="hybridMultilevel"/>
    <w:tmpl w:val="4A368EFE"/>
    <w:lvl w:ilvl="0" w:tplc="04150017">
      <w:start w:val="1"/>
      <w:numFmt w:val="lowerLetter"/>
      <w:lvlText w:val="%1)"/>
      <w:lvlJc w:val="left"/>
      <w:pPr>
        <w:ind w:left="3294" w:hanging="360"/>
      </w:pPr>
    </w:lvl>
    <w:lvl w:ilvl="1" w:tplc="04150019" w:tentative="1">
      <w:start w:val="1"/>
      <w:numFmt w:val="lowerLetter"/>
      <w:lvlText w:val="%2."/>
      <w:lvlJc w:val="left"/>
      <w:pPr>
        <w:ind w:left="4014" w:hanging="360"/>
      </w:pPr>
    </w:lvl>
    <w:lvl w:ilvl="2" w:tplc="0415001B" w:tentative="1">
      <w:start w:val="1"/>
      <w:numFmt w:val="lowerRoman"/>
      <w:lvlText w:val="%3."/>
      <w:lvlJc w:val="right"/>
      <w:pPr>
        <w:ind w:left="4734" w:hanging="180"/>
      </w:pPr>
    </w:lvl>
    <w:lvl w:ilvl="3" w:tplc="0415000F" w:tentative="1">
      <w:start w:val="1"/>
      <w:numFmt w:val="decimal"/>
      <w:lvlText w:val="%4."/>
      <w:lvlJc w:val="left"/>
      <w:pPr>
        <w:ind w:left="5454" w:hanging="360"/>
      </w:pPr>
    </w:lvl>
    <w:lvl w:ilvl="4" w:tplc="04150019" w:tentative="1">
      <w:start w:val="1"/>
      <w:numFmt w:val="lowerLetter"/>
      <w:lvlText w:val="%5."/>
      <w:lvlJc w:val="left"/>
      <w:pPr>
        <w:ind w:left="6174" w:hanging="360"/>
      </w:pPr>
    </w:lvl>
    <w:lvl w:ilvl="5" w:tplc="0415001B" w:tentative="1">
      <w:start w:val="1"/>
      <w:numFmt w:val="lowerRoman"/>
      <w:lvlText w:val="%6."/>
      <w:lvlJc w:val="right"/>
      <w:pPr>
        <w:ind w:left="6894" w:hanging="180"/>
      </w:pPr>
    </w:lvl>
    <w:lvl w:ilvl="6" w:tplc="0415000F" w:tentative="1">
      <w:start w:val="1"/>
      <w:numFmt w:val="decimal"/>
      <w:lvlText w:val="%7."/>
      <w:lvlJc w:val="left"/>
      <w:pPr>
        <w:ind w:left="7614" w:hanging="360"/>
      </w:pPr>
    </w:lvl>
    <w:lvl w:ilvl="7" w:tplc="04150019" w:tentative="1">
      <w:start w:val="1"/>
      <w:numFmt w:val="lowerLetter"/>
      <w:lvlText w:val="%8."/>
      <w:lvlJc w:val="left"/>
      <w:pPr>
        <w:ind w:left="8334" w:hanging="360"/>
      </w:pPr>
    </w:lvl>
    <w:lvl w:ilvl="8" w:tplc="0415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125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6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7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2E54F50"/>
    <w:multiLevelType w:val="hybridMultilevel"/>
    <w:tmpl w:val="E366850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9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3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7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8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9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1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2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3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4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6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9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0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4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5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7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9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2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3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7F87411B"/>
    <w:multiLevelType w:val="hybridMultilevel"/>
    <w:tmpl w:val="342265B6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51"/>
  </w:num>
  <w:num w:numId="8" w16cid:durableId="1627931306">
    <w:abstractNumId w:val="153"/>
  </w:num>
  <w:num w:numId="9" w16cid:durableId="229119222">
    <w:abstractNumId w:val="143"/>
  </w:num>
  <w:num w:numId="10" w16cid:durableId="1619722806">
    <w:abstractNumId w:val="119"/>
  </w:num>
  <w:num w:numId="11" w16cid:durableId="810440503">
    <w:abstractNumId w:val="96"/>
  </w:num>
  <w:num w:numId="12" w16cid:durableId="1192958785">
    <w:abstractNumId w:val="83"/>
  </w:num>
  <w:num w:numId="13" w16cid:durableId="1237089261">
    <w:abstractNumId w:val="85"/>
  </w:num>
  <w:num w:numId="14" w16cid:durableId="2092581256">
    <w:abstractNumId w:val="111"/>
  </w:num>
  <w:num w:numId="15" w16cid:durableId="1155295279">
    <w:abstractNumId w:val="165"/>
  </w:num>
  <w:num w:numId="16" w16cid:durableId="1098255824">
    <w:abstractNumId w:val="84"/>
  </w:num>
  <w:num w:numId="17" w16cid:durableId="1427385203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8"/>
  </w:num>
  <w:num w:numId="19" w16cid:durableId="737627903">
    <w:abstractNumId w:val="116"/>
  </w:num>
  <w:num w:numId="20" w16cid:durableId="567152022">
    <w:abstractNumId w:val="108"/>
  </w:num>
  <w:num w:numId="21" w16cid:durableId="208231072">
    <w:abstractNumId w:val="122"/>
  </w:num>
  <w:num w:numId="22" w16cid:durableId="40710457">
    <w:abstractNumId w:val="89"/>
  </w:num>
  <w:num w:numId="23" w16cid:durableId="37626719">
    <w:abstractNumId w:val="117"/>
  </w:num>
  <w:num w:numId="24" w16cid:durableId="921916498">
    <w:abstractNumId w:val="72"/>
  </w:num>
  <w:num w:numId="25" w16cid:durableId="699667619">
    <w:abstractNumId w:val="123"/>
  </w:num>
  <w:num w:numId="26" w16cid:durableId="871960815">
    <w:abstractNumId w:val="88"/>
  </w:num>
  <w:num w:numId="27" w16cid:durableId="1418166165">
    <w:abstractNumId w:val="91"/>
  </w:num>
  <w:num w:numId="28" w16cid:durableId="1819954694">
    <w:abstractNumId w:val="158"/>
  </w:num>
  <w:num w:numId="29" w16cid:durableId="200366027">
    <w:abstractNumId w:val="147"/>
  </w:num>
  <w:num w:numId="30" w16cid:durableId="688677235">
    <w:abstractNumId w:val="121"/>
  </w:num>
  <w:num w:numId="31" w16cid:durableId="1248348753">
    <w:abstractNumId w:val="170"/>
  </w:num>
  <w:num w:numId="32" w16cid:durableId="953514601">
    <w:abstractNumId w:val="105"/>
  </w:num>
  <w:num w:numId="33" w16cid:durableId="417144252">
    <w:abstractNumId w:val="148"/>
  </w:num>
  <w:num w:numId="34" w16cid:durableId="675154598">
    <w:abstractNumId w:val="99"/>
  </w:num>
  <w:num w:numId="35" w16cid:durableId="1580403057">
    <w:abstractNumId w:val="74"/>
  </w:num>
  <w:num w:numId="36" w16cid:durableId="1293057261">
    <w:abstractNumId w:val="174"/>
  </w:num>
  <w:num w:numId="37" w16cid:durableId="1472865597">
    <w:abstractNumId w:val="124"/>
  </w:num>
  <w:num w:numId="38" w16cid:durableId="1476485972">
    <w:abstractNumId w:val="128"/>
  </w:num>
  <w:num w:numId="39" w16cid:durableId="2052995462">
    <w:abstractNumId w:val="79"/>
  </w:num>
  <w:num w:numId="40" w16cid:durableId="1555310613">
    <w:abstractNumId w:val="93"/>
  </w:num>
  <w:num w:numId="41" w16cid:durableId="1934363092">
    <w:abstractNumId w:val="109"/>
  </w:num>
  <w:num w:numId="42" w16cid:durableId="490800689">
    <w:abstractNumId w:val="114"/>
  </w:num>
  <w:num w:numId="43" w16cid:durableId="605700551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02678">
    <w:abstractNumId w:val="172"/>
  </w:num>
  <w:num w:numId="45" w16cid:durableId="1446341898">
    <w:abstractNumId w:val="7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49599153">
    <w:abstractNumId w:val="10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60888261">
    <w:abstractNumId w:val="7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219B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38F0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A75EC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3869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2806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457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2D88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231"/>
    <w:rsid w:val="002808DB"/>
    <w:rsid w:val="00283E67"/>
    <w:rsid w:val="0028762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42D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6B5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5D3A"/>
    <w:rsid w:val="00366CAB"/>
    <w:rsid w:val="003706C7"/>
    <w:rsid w:val="00372556"/>
    <w:rsid w:val="00372CB7"/>
    <w:rsid w:val="003732D0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7C6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A03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E7DE9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17EFC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67FF9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1E24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33E5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0D30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59F6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1324"/>
    <w:rsid w:val="006B1BAE"/>
    <w:rsid w:val="006B6E54"/>
    <w:rsid w:val="006B73E2"/>
    <w:rsid w:val="006B7FAB"/>
    <w:rsid w:val="006C06D8"/>
    <w:rsid w:val="006C166F"/>
    <w:rsid w:val="006C2416"/>
    <w:rsid w:val="006D1C63"/>
    <w:rsid w:val="006D224B"/>
    <w:rsid w:val="006D2D3D"/>
    <w:rsid w:val="006D38F2"/>
    <w:rsid w:val="006D4CF1"/>
    <w:rsid w:val="006D528F"/>
    <w:rsid w:val="006D54B8"/>
    <w:rsid w:val="006D6E2F"/>
    <w:rsid w:val="006D7EDB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27BF1"/>
    <w:rsid w:val="00730A98"/>
    <w:rsid w:val="00731B7B"/>
    <w:rsid w:val="0073651C"/>
    <w:rsid w:val="0074024E"/>
    <w:rsid w:val="0074061A"/>
    <w:rsid w:val="007423E2"/>
    <w:rsid w:val="00744EFE"/>
    <w:rsid w:val="0074514D"/>
    <w:rsid w:val="00745229"/>
    <w:rsid w:val="007460E7"/>
    <w:rsid w:val="00746759"/>
    <w:rsid w:val="0075054A"/>
    <w:rsid w:val="00750BD4"/>
    <w:rsid w:val="00750E7E"/>
    <w:rsid w:val="00754034"/>
    <w:rsid w:val="007551C0"/>
    <w:rsid w:val="00755B66"/>
    <w:rsid w:val="00757CE4"/>
    <w:rsid w:val="00760B3B"/>
    <w:rsid w:val="00760E36"/>
    <w:rsid w:val="00761CC6"/>
    <w:rsid w:val="00763895"/>
    <w:rsid w:val="00765498"/>
    <w:rsid w:val="00765E21"/>
    <w:rsid w:val="00771234"/>
    <w:rsid w:val="00773B51"/>
    <w:rsid w:val="00773C40"/>
    <w:rsid w:val="00774151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5CAE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13CD"/>
    <w:rsid w:val="008023BF"/>
    <w:rsid w:val="0080323A"/>
    <w:rsid w:val="00805031"/>
    <w:rsid w:val="00806ADB"/>
    <w:rsid w:val="00810099"/>
    <w:rsid w:val="008104FF"/>
    <w:rsid w:val="008107CA"/>
    <w:rsid w:val="00810C7D"/>
    <w:rsid w:val="00811F70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6555"/>
    <w:rsid w:val="00847A70"/>
    <w:rsid w:val="00851B9B"/>
    <w:rsid w:val="00852255"/>
    <w:rsid w:val="00852A40"/>
    <w:rsid w:val="00852ED1"/>
    <w:rsid w:val="008542E5"/>
    <w:rsid w:val="00856B1F"/>
    <w:rsid w:val="008571D1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774ED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DEB"/>
    <w:rsid w:val="00892EF8"/>
    <w:rsid w:val="008933DD"/>
    <w:rsid w:val="00894F5F"/>
    <w:rsid w:val="008950B5"/>
    <w:rsid w:val="008954C0"/>
    <w:rsid w:val="008A1393"/>
    <w:rsid w:val="008A1DEA"/>
    <w:rsid w:val="008A3C02"/>
    <w:rsid w:val="008A4534"/>
    <w:rsid w:val="008A47DF"/>
    <w:rsid w:val="008A5C10"/>
    <w:rsid w:val="008A773B"/>
    <w:rsid w:val="008B20DF"/>
    <w:rsid w:val="008B2F63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42B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3C0"/>
    <w:rsid w:val="00916BEF"/>
    <w:rsid w:val="0091779A"/>
    <w:rsid w:val="00917E89"/>
    <w:rsid w:val="00921219"/>
    <w:rsid w:val="0092165E"/>
    <w:rsid w:val="00923A54"/>
    <w:rsid w:val="00924EB2"/>
    <w:rsid w:val="00925283"/>
    <w:rsid w:val="00926297"/>
    <w:rsid w:val="00930790"/>
    <w:rsid w:val="00930F70"/>
    <w:rsid w:val="0093251E"/>
    <w:rsid w:val="00940656"/>
    <w:rsid w:val="00943AA3"/>
    <w:rsid w:val="00944E57"/>
    <w:rsid w:val="00946E13"/>
    <w:rsid w:val="00950B75"/>
    <w:rsid w:val="009530D4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3091"/>
    <w:rsid w:val="009D5CFF"/>
    <w:rsid w:val="009E0C83"/>
    <w:rsid w:val="009E310C"/>
    <w:rsid w:val="009E38D8"/>
    <w:rsid w:val="009E45A6"/>
    <w:rsid w:val="009E4CBB"/>
    <w:rsid w:val="009E5B5E"/>
    <w:rsid w:val="009E7B90"/>
    <w:rsid w:val="009F1597"/>
    <w:rsid w:val="009F425E"/>
    <w:rsid w:val="009F4629"/>
    <w:rsid w:val="009F4E0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12DB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03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2BBC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DA9"/>
    <w:rsid w:val="00BE1E70"/>
    <w:rsid w:val="00BE26D3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072C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46EBC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D0316"/>
    <w:rsid w:val="00CD1310"/>
    <w:rsid w:val="00CD1EAC"/>
    <w:rsid w:val="00CD241F"/>
    <w:rsid w:val="00CD2BD4"/>
    <w:rsid w:val="00CD564C"/>
    <w:rsid w:val="00CE3DD3"/>
    <w:rsid w:val="00CE6C2A"/>
    <w:rsid w:val="00CE7854"/>
    <w:rsid w:val="00CE78B1"/>
    <w:rsid w:val="00CF098C"/>
    <w:rsid w:val="00CF0D79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63"/>
    <w:rsid w:val="00D7759C"/>
    <w:rsid w:val="00D77731"/>
    <w:rsid w:val="00D77AC1"/>
    <w:rsid w:val="00D801E2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49E7"/>
    <w:rsid w:val="00EA6023"/>
    <w:rsid w:val="00EA7EE2"/>
    <w:rsid w:val="00EB051C"/>
    <w:rsid w:val="00EB15D6"/>
    <w:rsid w:val="00EB183F"/>
    <w:rsid w:val="00EB3F79"/>
    <w:rsid w:val="00EB508D"/>
    <w:rsid w:val="00EB664A"/>
    <w:rsid w:val="00EC2461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6F1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5A7B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67217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395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68D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mailto:zp3@szpitalciechanow.com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mowienia.szpitalciechanow.com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spd.uzp.gov.pl/filter?lang=pl" TargetMode="External"/><Relationship Id="rId20" Type="http://schemas.openxmlformats.org/officeDocument/2006/relationships/hyperlink" Target="mailto:informatyka@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mailto:zp3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4407</Words>
  <Characters>26445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30791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173</cp:revision>
  <cp:lastPrinted>2023-02-16T10:08:00Z</cp:lastPrinted>
  <dcterms:created xsi:type="dcterms:W3CDTF">2023-04-18T09:57:00Z</dcterms:created>
  <dcterms:modified xsi:type="dcterms:W3CDTF">2025-06-02T06:36:00Z</dcterms:modified>
</cp:coreProperties>
</file>