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04.07.2025r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ZP/2501/55/25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4C970B6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sprzęt</w:t>
      </w:r>
      <w:r w:rsidR="0028736C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 xml:space="preserve"> jednorazow</w:t>
      </w:r>
      <w:r w:rsidR="0028736C">
        <w:rPr>
          <w:rFonts w:ascii="Arial" w:hAnsi="Arial" w:cs="Arial"/>
          <w:sz w:val="18"/>
          <w:szCs w:val="18"/>
        </w:rPr>
        <w:t>ego</w:t>
      </w:r>
      <w:r w:rsidR="004D3622" w:rsidRPr="004D3622">
        <w:rPr>
          <w:rFonts w:ascii="Arial" w:hAnsi="Arial" w:cs="Arial"/>
          <w:sz w:val="18"/>
          <w:szCs w:val="18"/>
        </w:rPr>
        <w:t xml:space="preserve"> medyczn</w:t>
      </w:r>
      <w:r w:rsidR="0028736C">
        <w:rPr>
          <w:rFonts w:ascii="Arial" w:hAnsi="Arial" w:cs="Arial"/>
          <w:sz w:val="18"/>
          <w:szCs w:val="18"/>
        </w:rPr>
        <w:t>ego.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04.07.2025r.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688"/>
        <w:gridCol w:w="2268"/>
        <w:gridCol w:w="1984"/>
        <w:gridCol w:w="2118"/>
      </w:tblGrid>
      <w:tr w:rsidR="002F048D" w14:paraId="7D27E0A7" w14:textId="77777777" w:rsidTr="0028736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CC17A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74B73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6445C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93F22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F048D" w14:paraId="0ACDE605" w14:textId="77777777" w:rsidTr="0028736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256AF" w14:textId="77777777" w:rsidR="002F048D" w:rsidRDefault="004F72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jednorazowe podkłady medyczne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466B1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47C86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A13FF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37 800,00</w:t>
            </w:r>
          </w:p>
        </w:tc>
      </w:tr>
      <w:tr w:rsidR="002F048D" w14:paraId="69A0C3BF" w14:textId="77777777" w:rsidTr="0028736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E1321" w14:textId="77777777" w:rsidR="002F048D" w:rsidRDefault="004F72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PAPER &amp; NONWOVEN Mem Group Sp. z o. o. Sp. 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Gnieźnieńska 64A, 62-00 Bogucin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6821743490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08D24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29 540,00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361BE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31 920,00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96A52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F048D" w14:paraId="45BA9772" w14:textId="77777777" w:rsidTr="0028736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26F2C" w14:textId="77777777" w:rsidR="002F048D" w:rsidRDefault="004F72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pojemniki do badań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histopatologicznych i cytofix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FBD55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F3142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807B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13 521,60</w:t>
            </w:r>
          </w:p>
        </w:tc>
      </w:tr>
      <w:tr w:rsidR="002F048D" w14:paraId="29F8D158" w14:textId="77777777" w:rsidTr="0028736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0C310" w14:textId="77777777" w:rsidR="002F048D" w:rsidRDefault="004F72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strzygarka chirurgiczna i ostrza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7FDB4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CA168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8E368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75 546,00</w:t>
            </w:r>
          </w:p>
        </w:tc>
      </w:tr>
      <w:tr w:rsidR="002F048D" w14:paraId="4FC600D9" w14:textId="77777777" w:rsidTr="0028736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3D829" w14:textId="77777777" w:rsidR="002F048D" w:rsidRDefault="004F72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Solventum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Kwidzyńska 6, 51-416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5252914245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889C3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69 950,00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9FB1E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75 546,00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3A2B6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F048D" w14:paraId="27C0BE1B" w14:textId="77777777" w:rsidTr="0028736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B71C6" w14:textId="77777777" w:rsidR="002F048D" w:rsidRDefault="004F72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sprzęt wspomagający oddychanie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8BD2F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E581D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73888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512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020,44</w:t>
            </w:r>
          </w:p>
        </w:tc>
      </w:tr>
      <w:tr w:rsidR="002F048D" w14:paraId="75B6E02E" w14:textId="77777777" w:rsidTr="0028736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9DFA9" w14:textId="77777777" w:rsidR="002F048D" w:rsidRDefault="004F72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Poloneza 89B, 02-826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521-040-79-86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625AB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413 030,00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FF1B5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446 072,40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86566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F048D" w14:paraId="2E0188E3" w14:textId="77777777" w:rsidTr="0028736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334A8" w14:textId="77777777" w:rsidR="002F048D" w:rsidRDefault="004F72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elektrody jednorazowego użytku, papiery, żele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7D2E4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26811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F3C1A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146 745,54</w:t>
            </w:r>
          </w:p>
        </w:tc>
      </w:tr>
      <w:tr w:rsidR="002F048D" w14:paraId="3EE92695" w14:textId="77777777" w:rsidTr="0028736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D4555" w14:textId="77777777" w:rsidR="002F048D" w:rsidRDefault="004F72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Sorimex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ul.Równinna 25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8792544279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991B1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117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6F58A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128 451,00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6787C" w14:textId="77777777" w:rsidR="002F048D" w:rsidRDefault="004F72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02AFC7F" w14:textId="77777777" w:rsidR="004F725F" w:rsidRDefault="004F725F" w:rsidP="004F725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C255301" w14:textId="77777777" w:rsidR="004F725F" w:rsidRDefault="004F725F" w:rsidP="004F725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5745A"/>
    <w:multiLevelType w:val="hybridMultilevel"/>
    <w:tmpl w:val="02F2622C"/>
    <w:lvl w:ilvl="0" w:tplc="89206089">
      <w:start w:val="1"/>
      <w:numFmt w:val="decimal"/>
      <w:lvlText w:val="%1."/>
      <w:lvlJc w:val="left"/>
      <w:pPr>
        <w:ind w:left="720" w:hanging="360"/>
      </w:pPr>
    </w:lvl>
    <w:lvl w:ilvl="1" w:tplc="89206089" w:tentative="1">
      <w:start w:val="1"/>
      <w:numFmt w:val="lowerLetter"/>
      <w:lvlText w:val="%2."/>
      <w:lvlJc w:val="left"/>
      <w:pPr>
        <w:ind w:left="1440" w:hanging="360"/>
      </w:pPr>
    </w:lvl>
    <w:lvl w:ilvl="2" w:tplc="89206089" w:tentative="1">
      <w:start w:val="1"/>
      <w:numFmt w:val="lowerRoman"/>
      <w:lvlText w:val="%3."/>
      <w:lvlJc w:val="right"/>
      <w:pPr>
        <w:ind w:left="2160" w:hanging="180"/>
      </w:pPr>
    </w:lvl>
    <w:lvl w:ilvl="3" w:tplc="89206089" w:tentative="1">
      <w:start w:val="1"/>
      <w:numFmt w:val="decimal"/>
      <w:lvlText w:val="%4."/>
      <w:lvlJc w:val="left"/>
      <w:pPr>
        <w:ind w:left="2880" w:hanging="360"/>
      </w:pPr>
    </w:lvl>
    <w:lvl w:ilvl="4" w:tplc="89206089" w:tentative="1">
      <w:start w:val="1"/>
      <w:numFmt w:val="lowerLetter"/>
      <w:lvlText w:val="%5."/>
      <w:lvlJc w:val="left"/>
      <w:pPr>
        <w:ind w:left="3600" w:hanging="360"/>
      </w:pPr>
    </w:lvl>
    <w:lvl w:ilvl="5" w:tplc="89206089" w:tentative="1">
      <w:start w:val="1"/>
      <w:numFmt w:val="lowerRoman"/>
      <w:lvlText w:val="%6."/>
      <w:lvlJc w:val="right"/>
      <w:pPr>
        <w:ind w:left="4320" w:hanging="180"/>
      </w:pPr>
    </w:lvl>
    <w:lvl w:ilvl="6" w:tplc="89206089" w:tentative="1">
      <w:start w:val="1"/>
      <w:numFmt w:val="decimal"/>
      <w:lvlText w:val="%7."/>
      <w:lvlJc w:val="left"/>
      <w:pPr>
        <w:ind w:left="5040" w:hanging="360"/>
      </w:pPr>
    </w:lvl>
    <w:lvl w:ilvl="7" w:tplc="89206089" w:tentative="1">
      <w:start w:val="1"/>
      <w:numFmt w:val="lowerLetter"/>
      <w:lvlText w:val="%8."/>
      <w:lvlJc w:val="left"/>
      <w:pPr>
        <w:ind w:left="5760" w:hanging="360"/>
      </w:pPr>
    </w:lvl>
    <w:lvl w:ilvl="8" w:tplc="892060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4C153F"/>
    <w:multiLevelType w:val="hybridMultilevel"/>
    <w:tmpl w:val="9FF6413E"/>
    <w:lvl w:ilvl="0" w:tplc="184859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3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4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2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6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5"/>
  </w:num>
  <w:num w:numId="48" w16cid:durableId="276453956">
    <w:abstractNumId w:val="29"/>
  </w:num>
  <w:num w:numId="49" w16cid:durableId="1801872382">
    <w:abstractNumId w:val="17"/>
  </w:num>
  <w:num w:numId="50" w16cid:durableId="975988071">
    <w:abstractNumId w:val="11"/>
  </w:num>
  <w:num w:numId="51" w16cid:durableId="7835713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736C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048D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4F725F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5726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87961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2025-07-04T08:45:00Z</dcterms:created>
  <dcterms:modified xsi:type="dcterms:W3CDTF">2025-07-04T08:45:00Z</dcterms:modified>
</cp:coreProperties>
</file>