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C1F422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78D5E6DC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316E55B8" w14:textId="1B8849F9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  <w:r w:rsidRPr="00EA7F85">
        <w:rPr>
          <w:rFonts w:ascii="Arial" w:eastAsiaTheme="minorHAnsi" w:hAnsi="Arial"/>
          <w:noProof/>
          <w:sz w:val="18"/>
          <w:lang w:eastAsia="en-US"/>
        </w:rPr>
        <mc:AlternateContent>
          <mc:Choice Requires="wpg">
            <w:drawing>
              <wp:inline distT="0" distB="0" distL="0" distR="0" wp14:anchorId="568A9C6A" wp14:editId="1E9F68E0">
                <wp:extent cx="5743575" cy="809625"/>
                <wp:effectExtent l="0" t="0" r="9525" b="0"/>
                <wp:docPr id="1559487076" name="Grupa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43575" cy="809625"/>
                          <a:chOff x="438150" y="0"/>
                          <a:chExt cx="5457825" cy="918211"/>
                        </a:xfrm>
                      </wpg:grpSpPr>
                      <pic:pic xmlns:pic="http://schemas.openxmlformats.org/drawingml/2006/picture">
                        <pic:nvPicPr>
                          <pic:cNvPr id="309128131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8150" y="0"/>
                            <a:ext cx="927100" cy="918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780665318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8" r:link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14700" y="180975"/>
                            <a:ext cx="258127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1D418B50" id="Grupa 3" o:spid="_x0000_s1026" style="width:452.25pt;height:63.75pt;mso-position-horizontal-relative:char;mso-position-vertical-relative:line" coordorigin="4381" coordsize="54578,91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left:4381;width:9271;height:91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">
                  <v:imagedata r:id="rId10" o:title=""/>
                </v:shape>
                <v:shape id="Picture 3" o:spid="_x0000_s1028" type="#_x0000_t75" style="position:absolute;left:33147;top:1809;width:25812;height:6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">
                  <v:imagedata r:id="rId11" r:href="rId12"/>
                </v:shape>
                <w10:anchorlock/>
              </v:group>
            </w:pict>
          </mc:Fallback>
        </mc:AlternateContent>
      </w:r>
    </w:p>
    <w:p w14:paraId="26E433E5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0B546F5C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7564150B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05BF8B1B" w14:textId="0A18D305"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09.07.2025r</w:t>
      </w:r>
      <w:r w:rsidRPr="005C445E">
        <w:rPr>
          <w:rFonts w:ascii="Arial" w:hAnsi="Arial" w:cs="Arial"/>
          <w:sz w:val="18"/>
          <w:szCs w:val="18"/>
        </w:rPr>
        <w:t>.</w:t>
      </w:r>
    </w:p>
    <w:p w14:paraId="20483A9D" w14:textId="77777777"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ZP/2501/47/25</w:t>
      </w:r>
    </w:p>
    <w:p w14:paraId="0DFD6E88" w14:textId="77777777"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14:paraId="4E86148C" w14:textId="77777777"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14:paraId="08CF2118" w14:textId="10F0B77E" w:rsidR="00AB4DD0" w:rsidRPr="00D72058" w:rsidRDefault="007A20BC" w:rsidP="00130D67">
      <w:pPr>
        <w:pStyle w:val="Nagwek8"/>
        <w:spacing w:before="0"/>
        <w:ind w:left="29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</w:t>
      </w:r>
      <w:r w:rsidR="00931742">
        <w:rPr>
          <w:rFonts w:ascii="Arial" w:hAnsi="Arial" w:cs="Arial"/>
          <w:sz w:val="18"/>
          <w:szCs w:val="18"/>
        </w:rPr>
        <w:t>pn</w:t>
      </w:r>
      <w:r w:rsidR="00931742" w:rsidRPr="00931742">
        <w:rPr>
          <w:rFonts w:ascii="Arial" w:hAnsi="Arial" w:cs="Arial"/>
          <w:b/>
          <w:bCs/>
          <w:sz w:val="18"/>
          <w:szCs w:val="18"/>
        </w:rPr>
        <w:t>.</w:t>
      </w:r>
      <w:r w:rsidRPr="00931742">
        <w:rPr>
          <w:rFonts w:ascii="Arial" w:hAnsi="Arial" w:cs="Arial"/>
          <w:b/>
          <w:bCs/>
          <w:sz w:val="18"/>
          <w:szCs w:val="18"/>
        </w:rPr>
        <w:t xml:space="preserve"> </w:t>
      </w:r>
      <w:r w:rsidR="004D3622" w:rsidRPr="00931742">
        <w:rPr>
          <w:rFonts w:ascii="Arial" w:hAnsi="Arial" w:cs="Arial"/>
          <w:b/>
          <w:bCs/>
          <w:sz w:val="18"/>
          <w:szCs w:val="18"/>
        </w:rPr>
        <w:t>Usługa odbioru, transportu i unieszkodliwiania niebezpiecznych odpadów medycznych i chemicznych oraz dostawa jednorazowych pojemników na odpady medyczne.</w:t>
      </w:r>
    </w:p>
    <w:p w14:paraId="0D354E38" w14:textId="77777777"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14:paraId="51066C2C" w14:textId="77777777"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09.07.2025r.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14:paraId="7E70A5CD" w14:textId="77777777"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ayout w:type="fixed"/>
        <w:tblLook w:val="04A0" w:firstRow="1" w:lastRow="0" w:firstColumn="1" w:lastColumn="0" w:noHBand="0" w:noVBand="1"/>
      </w:tblPr>
      <w:tblGrid>
        <w:gridCol w:w="2265"/>
        <w:gridCol w:w="2265"/>
        <w:gridCol w:w="2264"/>
        <w:gridCol w:w="2264"/>
      </w:tblGrid>
      <w:tr w:rsidR="0035047D" w14:paraId="3260C42B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4103D2" w14:textId="77777777" w:rsidR="0035047D" w:rsidRDefault="00FE15D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3C8FF1" w14:textId="77777777" w:rsidR="0035047D" w:rsidRDefault="00FE15D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6AE5BF" w14:textId="77777777" w:rsidR="0035047D" w:rsidRDefault="00FE15D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FC9804" w14:textId="77777777" w:rsidR="0035047D" w:rsidRDefault="00FE15D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35047D" w14:paraId="5B3E6260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5282FB" w14:textId="77777777" w:rsidR="0035047D" w:rsidRDefault="00FE15DD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1 - Odbiór, transport i unieszkodliwianie odpadów medycznych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77BD77" w14:textId="77777777" w:rsidR="0035047D" w:rsidRDefault="00FE15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AC2F62" w14:textId="77777777" w:rsidR="0035047D" w:rsidRDefault="00FE15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A2A26F" w14:textId="77777777" w:rsidR="0035047D" w:rsidRDefault="00FE15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3 639 243,17</w:t>
            </w:r>
          </w:p>
        </w:tc>
      </w:tr>
      <w:tr w:rsidR="0035047D" w14:paraId="7473A3E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50E5DB" w14:textId="77777777" w:rsidR="0035047D" w:rsidRDefault="00FE15DD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Konsorcjum: EMKA S.A. i Saba Sp. z o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Jaktorowska 15a 96-300 Żyrardów / ul. Przemysłowa 34, 09-400 Płock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8381845401/7742660439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8EA207" w14:textId="77777777" w:rsidR="0035047D" w:rsidRDefault="00FE15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3 369 669,00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EACB79" w14:textId="77777777" w:rsidR="0035047D" w:rsidRDefault="00FE15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3 639 468,00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8CC523" w14:textId="77777777" w:rsidR="0035047D" w:rsidRDefault="00FE15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5047D" w14:paraId="36CEEBB0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64E7F6" w14:textId="77777777" w:rsidR="0035047D" w:rsidRDefault="00FE15DD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2 - Dostawa jednorazowych pojemników na odpady medyczne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237DA5" w14:textId="77777777" w:rsidR="0035047D" w:rsidRDefault="00FE15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97DC09" w14:textId="77777777" w:rsidR="0035047D" w:rsidRDefault="00FE15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E12ED9" w14:textId="77777777" w:rsidR="0035047D" w:rsidRDefault="00FE15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96 618,96</w:t>
            </w:r>
          </w:p>
        </w:tc>
      </w:tr>
      <w:tr w:rsidR="0035047D" w14:paraId="292BA0A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3482E7" w14:textId="77777777" w:rsidR="0035047D" w:rsidRDefault="00FE15DD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Konsorcjum: EMKA S.A. i Saba Sp. z o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Jaktorowska 15a 96-300 Żyrardów / ul. Przemysłowa 34, 09-400 Płock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8381845401/7742660439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8E98BB" w14:textId="77777777" w:rsidR="0035047D" w:rsidRDefault="00FE15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78 552,00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861C58" w14:textId="77777777" w:rsidR="0035047D" w:rsidRDefault="00FE15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96 618,96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FA30B6" w14:textId="77777777" w:rsidR="0035047D" w:rsidRDefault="00FE15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14:paraId="04A08C52" w14:textId="77777777"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14:paraId="1E33D2E6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14:paraId="1ED00059" w14:textId="77777777" w:rsidR="00FE15DD" w:rsidRDefault="00FE15DD" w:rsidP="00FE15DD">
      <w:pPr>
        <w:ind w:right="110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E.Katarzyna</w:t>
      </w:r>
      <w:proofErr w:type="spellEnd"/>
      <w:r>
        <w:rPr>
          <w:rFonts w:ascii="Arial" w:hAnsi="Arial" w:cs="Arial"/>
          <w:sz w:val="18"/>
          <w:szCs w:val="18"/>
        </w:rPr>
        <w:t xml:space="preserve"> Jakimiec</w:t>
      </w:r>
    </w:p>
    <w:p w14:paraId="2CAA1C17" w14:textId="77777777" w:rsidR="00FE15DD" w:rsidRDefault="00FE15DD" w:rsidP="00FE15DD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14:paraId="452E825E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sectPr w:rsidR="006E6974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5EFF39" w14:textId="77777777" w:rsidR="00976DF9" w:rsidRDefault="00976DF9" w:rsidP="002A54AA">
      <w:r>
        <w:separator/>
      </w:r>
    </w:p>
  </w:endnote>
  <w:endnote w:type="continuationSeparator" w:id="0">
    <w:p w14:paraId="78F24D12" w14:textId="77777777" w:rsidR="00976DF9" w:rsidRDefault="00976DF9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8433D6" w14:textId="77777777" w:rsidR="00976DF9" w:rsidRDefault="00976DF9" w:rsidP="002A54AA">
      <w:r>
        <w:separator/>
      </w:r>
    </w:p>
  </w:footnote>
  <w:footnote w:type="continuationSeparator" w:id="0">
    <w:p w14:paraId="3D2BF972" w14:textId="77777777" w:rsidR="00976DF9" w:rsidRDefault="00976DF9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047D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82778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D7BD3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215F1"/>
    <w:rsid w:val="009250FF"/>
    <w:rsid w:val="00931742"/>
    <w:rsid w:val="00946BEF"/>
    <w:rsid w:val="0095158A"/>
    <w:rsid w:val="00953B19"/>
    <w:rsid w:val="00955494"/>
    <w:rsid w:val="00975D50"/>
    <w:rsid w:val="00976DF9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37D4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15DD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A5EF96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079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https://szpitalciechanow.com.pl/templates/pcj-jzukim-green/images/footer/logo_mazowsze_stopka.pn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https://szpitalciechanow.com.pl/templates/pcj-jzukim-green/images/footer/logo_mazowsze_stopka.pn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Katarzyna Jakimiec</cp:lastModifiedBy>
  <cp:revision>3</cp:revision>
  <cp:lastPrinted>2018-07-12T09:45:00Z</cp:lastPrinted>
  <dcterms:created xsi:type="dcterms:W3CDTF">2025-07-09T08:41:00Z</dcterms:created>
  <dcterms:modified xsi:type="dcterms:W3CDTF">2025-07-09T08:41:00Z</dcterms:modified>
</cp:coreProperties>
</file>