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24.07.2025r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ZP/2505/62/25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0D540609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9802F1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Wykonanie badania rocznego sprawozdania finansowego SSzW w Ciechanowie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24.07.2025r.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240" w:type="pct"/>
        <w:tblLayout w:type="fixed"/>
        <w:tblLook w:val="04A0" w:firstRow="1" w:lastRow="0" w:firstColumn="1" w:lastColumn="0" w:noHBand="0" w:noVBand="1"/>
      </w:tblPr>
      <w:tblGrid>
        <w:gridCol w:w="2972"/>
        <w:gridCol w:w="3260"/>
        <w:gridCol w:w="3261"/>
      </w:tblGrid>
      <w:tr w:rsidR="009802F1" w14:paraId="12757EAE" w14:textId="77777777" w:rsidTr="009802F1"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4B26C" w14:textId="77777777" w:rsidR="009802F1" w:rsidRDefault="009802F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DA5AA" w14:textId="77777777" w:rsidR="009802F1" w:rsidRDefault="009802F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928B9" w14:textId="77777777" w:rsidR="009802F1" w:rsidRDefault="009802F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802F1" w14:paraId="70FC7D4D" w14:textId="77777777" w:rsidTr="009802F1"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98F29" w14:textId="3DC520CE" w:rsidR="009802F1" w:rsidRPr="009802F1" w:rsidRDefault="009802F1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Badanie sprawozdania za 2025 i 2026 r.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5E957" w14:textId="77777777" w:rsidR="009802F1" w:rsidRDefault="009802F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59974" w14:textId="77777777" w:rsidR="009802F1" w:rsidRDefault="009802F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</w:tr>
      <w:tr w:rsidR="009802F1" w14:paraId="352BB2D1" w14:textId="77777777" w:rsidTr="009802F1"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FE7A3" w14:textId="77777777" w:rsidR="009802F1" w:rsidRDefault="009802F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Biuro Audytorskie Prowizja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Fatimska 41A, 31-831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6782799545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62B02" w14:textId="4BBE2BAA" w:rsidR="009802F1" w:rsidRDefault="009802F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35 750,00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CE0EA" w14:textId="572276FB" w:rsidR="009802F1" w:rsidRDefault="009802F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43 972,50</w:t>
            </w:r>
          </w:p>
        </w:tc>
      </w:tr>
      <w:tr w:rsidR="009802F1" w14:paraId="5F6F5CF8" w14:textId="77777777" w:rsidTr="009802F1"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7B997" w14:textId="77777777" w:rsidR="009802F1" w:rsidRDefault="009802F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KPW Audytor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Tymienieckiego 25c/410, 90-350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7272767073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7C280" w14:textId="7E0D4B84" w:rsidR="009802F1" w:rsidRDefault="009802F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49 000,00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D90E0" w14:textId="0707D11D" w:rsidR="009802F1" w:rsidRDefault="001847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</w:t>
            </w:r>
            <w:r w:rsidR="009802F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 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270</w:t>
            </w:r>
            <w:r w:rsidR="009802F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,00</w:t>
            </w:r>
          </w:p>
        </w:tc>
      </w:tr>
      <w:tr w:rsidR="009802F1" w14:paraId="5325C2B3" w14:textId="77777777" w:rsidTr="009802F1"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E86A3" w14:textId="77777777" w:rsidR="009802F1" w:rsidRDefault="009802F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Lexus Audit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Powstańców 25 A 31-422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8731013197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FEE50" w14:textId="1E28063A" w:rsidR="009802F1" w:rsidRDefault="009802F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90 000,00 + wskaźnik inflacji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63765" w14:textId="1E767CA5" w:rsidR="009802F1" w:rsidRDefault="009802F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110 700,00</w:t>
            </w:r>
            <w:r w:rsidRPr="009802F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+ wskaźnik inflacji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4B5E4D64" w:rsidR="006E6974" w:rsidRPr="009B0FDD" w:rsidRDefault="009B0FD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B0FDD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772584A" w14:textId="1680251D" w:rsidR="009B0FDD" w:rsidRPr="009B0FDD" w:rsidRDefault="009B0FD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B0FDD">
        <w:rPr>
          <w:rFonts w:ascii="Arial" w:hAnsi="Arial" w:cs="Arial"/>
          <w:i/>
          <w:iCs/>
          <w:sz w:val="18"/>
          <w:szCs w:val="18"/>
        </w:rPr>
        <w:t>Referent</w:t>
      </w:r>
    </w:p>
    <w:p w14:paraId="5A4ABE5F" w14:textId="5C1DC8CE" w:rsidR="009B0FDD" w:rsidRPr="009B0FDD" w:rsidRDefault="009B0FD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B0FDD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9B0FDD" w:rsidRPr="009B0FDD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47D7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14D07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0CC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02F1"/>
    <w:rsid w:val="00983EEB"/>
    <w:rsid w:val="00992B39"/>
    <w:rsid w:val="009A2B18"/>
    <w:rsid w:val="009A3C81"/>
    <w:rsid w:val="009B0FDD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D38E4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4</cp:revision>
  <cp:lastPrinted>2025-07-24T08:45:00Z</cp:lastPrinted>
  <dcterms:created xsi:type="dcterms:W3CDTF">2025-07-24T08:45:00Z</dcterms:created>
  <dcterms:modified xsi:type="dcterms:W3CDTF">2025-07-24T09:02:00Z</dcterms:modified>
</cp:coreProperties>
</file>