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F422" w14:textId="22D18D61" w:rsidR="007D7BD3" w:rsidRDefault="007873B8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7A020E8" wp14:editId="7C6729E7">
            <wp:simplePos x="0" y="0"/>
            <wp:positionH relativeFrom="column">
              <wp:posOffset>0</wp:posOffset>
            </wp:positionH>
            <wp:positionV relativeFrom="paragraph">
              <wp:posOffset>108585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5E6DC" w14:textId="27F91BA9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316E55B8" w14:textId="7192ABB1" w:rsidR="007D7BD3" w:rsidRDefault="007873B8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114ED1F3" wp14:editId="518D906D">
            <wp:extent cx="2716420" cy="545908"/>
            <wp:effectExtent l="0" t="0" r="0" b="6985"/>
            <wp:docPr id="7754094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409482" name="Picture 3"/>
                    <pic:cNvPicPr>
                      <a:picLocks noChangeAspect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420" cy="54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433E5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B546F5C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7564150B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5BF8B1B" w14:textId="0A18D305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30.07.2025r</w:t>
      </w:r>
      <w:r w:rsidRPr="005C445E">
        <w:rPr>
          <w:rFonts w:ascii="Arial" w:hAnsi="Arial" w:cs="Arial"/>
          <w:sz w:val="18"/>
          <w:szCs w:val="18"/>
        </w:rPr>
        <w:t>.</w:t>
      </w:r>
    </w:p>
    <w:p w14:paraId="20483A9D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ZP/2501/64/25</w:t>
      </w:r>
    </w:p>
    <w:p w14:paraId="0DFD6E88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4E86148C" w14:textId="77777777" w:rsidR="00975D50" w:rsidRPr="00D72058" w:rsidRDefault="00975D50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08CF2118" w14:textId="0951F445" w:rsidR="00AB4DD0" w:rsidRPr="00D72058" w:rsidRDefault="007A20BC" w:rsidP="00130D67">
      <w:pPr>
        <w:pStyle w:val="Nagwek8"/>
        <w:spacing w:before="0"/>
        <w:ind w:left="29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7873B8">
        <w:rPr>
          <w:rFonts w:ascii="Arial" w:hAnsi="Arial" w:cs="Arial"/>
          <w:sz w:val="18"/>
          <w:szCs w:val="18"/>
        </w:rPr>
        <w:t xml:space="preserve">pn. </w:t>
      </w:r>
      <w:r w:rsidR="004D3622" w:rsidRPr="004D3622">
        <w:rPr>
          <w:rFonts w:ascii="Arial" w:hAnsi="Arial" w:cs="Arial"/>
          <w:sz w:val="18"/>
          <w:szCs w:val="18"/>
        </w:rPr>
        <w:t>Zakup i dostawa produktów mrożonych- ryby</w:t>
      </w:r>
    </w:p>
    <w:p w14:paraId="0D354E38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1066C2C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30.07.2025r.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7E70A5CD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2F28F2" w14:paraId="4F554280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6AA81F" w14:textId="77777777" w:rsidR="002F28F2" w:rsidRDefault="007873B8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C0769E" w14:textId="77777777" w:rsidR="002F28F2" w:rsidRDefault="007873B8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935E92" w14:textId="77777777" w:rsidR="002F28F2" w:rsidRDefault="007873B8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9FD258" w14:textId="77777777" w:rsidR="002F28F2" w:rsidRDefault="007873B8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2F28F2" w14:paraId="2A523041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E4FBC0" w14:textId="77777777" w:rsidR="002F28F2" w:rsidRDefault="007873B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Ryby mrożone i inne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9AA0A9" w14:textId="77777777" w:rsidR="002F28F2" w:rsidRDefault="007873B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1237CE" w14:textId="77777777" w:rsidR="002F28F2" w:rsidRDefault="007873B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F3AD76" w14:textId="77777777" w:rsidR="002F28F2" w:rsidRDefault="007873B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170 614,50</w:t>
            </w:r>
          </w:p>
        </w:tc>
      </w:tr>
      <w:tr w:rsidR="002F28F2" w14:paraId="41C2D75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1203C8" w14:textId="77777777" w:rsidR="002F28F2" w:rsidRDefault="007873B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Aber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Ogrodowa 58 00-876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7392935337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27E527" w14:textId="77777777" w:rsidR="002F28F2" w:rsidRDefault="007873B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165 999,60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8EC650" w14:textId="77777777" w:rsidR="002F28F2" w:rsidRDefault="007873B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166 077,40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5AA6EE" w14:textId="77777777" w:rsidR="002F28F2" w:rsidRDefault="007873B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2F28F2" w14:paraId="4142B50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CB3CFA" w14:textId="77777777" w:rsidR="002F28F2" w:rsidRDefault="007873B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FROZEN Rafał Paciorkowski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Janów 151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8371552896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EF3B02" w14:textId="77777777" w:rsidR="002F28F2" w:rsidRDefault="007873B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156 007,30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B77CB1" w14:textId="77777777" w:rsidR="002F28F2" w:rsidRDefault="007873B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163 800,70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375849" w14:textId="77777777" w:rsidR="002F28F2" w:rsidRDefault="007873B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2F28F2" w14:paraId="6E58AEA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276C1D" w14:textId="77777777" w:rsidR="002F28F2" w:rsidRDefault="007873B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IGLOTEX DYSTRYBUCJA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Polska 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6790175807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6B7291" w14:textId="77777777" w:rsidR="002F28F2" w:rsidRDefault="007873B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179 120,00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17234D" w14:textId="77777777" w:rsidR="002F28F2" w:rsidRDefault="007873B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188 083,50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B24047" w14:textId="77777777" w:rsidR="002F28F2" w:rsidRDefault="007873B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2F28F2" w14:paraId="2D9C96D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30DB63" w14:textId="77777777" w:rsidR="002F28F2" w:rsidRDefault="007873B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Hurt i Detal Artykuły Spożywczo Rolne Anna Siekierko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Szpitalna 24, 18-200 Wysokie Mazowieckie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7221027136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5D5115" w14:textId="77777777" w:rsidR="002F28F2" w:rsidRDefault="007873B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151 505,00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FC96F4" w14:textId="77777777" w:rsidR="002F28F2" w:rsidRDefault="007873B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159 090,50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37E016" w14:textId="77777777" w:rsidR="002F28F2" w:rsidRDefault="007873B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04A08C52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1E33D2E6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5CF1021F" w14:textId="77777777" w:rsidR="007873B8" w:rsidRDefault="007873B8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</w:p>
    <w:p w14:paraId="452E825E" w14:textId="467DA35D" w:rsidR="006E6974" w:rsidRPr="007873B8" w:rsidRDefault="007873B8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7873B8">
        <w:rPr>
          <w:rFonts w:ascii="Arial" w:hAnsi="Arial" w:cs="Arial"/>
          <w:i/>
          <w:iCs/>
          <w:sz w:val="18"/>
          <w:szCs w:val="18"/>
        </w:rPr>
        <w:t>Paulina Witkowska</w:t>
      </w:r>
    </w:p>
    <w:p w14:paraId="797FC31A" w14:textId="626EC026" w:rsidR="007873B8" w:rsidRPr="007873B8" w:rsidRDefault="007873B8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7873B8">
        <w:rPr>
          <w:rFonts w:ascii="Arial" w:hAnsi="Arial" w:cs="Arial"/>
          <w:i/>
          <w:iCs/>
          <w:sz w:val="18"/>
          <w:szCs w:val="18"/>
        </w:rPr>
        <w:t>Referent</w:t>
      </w:r>
    </w:p>
    <w:p w14:paraId="0060B1C9" w14:textId="57A44337" w:rsidR="007873B8" w:rsidRPr="007873B8" w:rsidRDefault="007873B8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7873B8">
        <w:rPr>
          <w:rFonts w:ascii="Arial" w:hAnsi="Arial" w:cs="Arial"/>
          <w:i/>
          <w:iCs/>
          <w:sz w:val="18"/>
          <w:szCs w:val="18"/>
        </w:rPr>
        <w:t>Sekcja ds. zamówień publicznych</w:t>
      </w:r>
    </w:p>
    <w:sectPr w:rsidR="007873B8" w:rsidRPr="007873B8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5EFF39" w14:textId="77777777" w:rsidR="00976DF9" w:rsidRDefault="00976DF9" w:rsidP="002A54AA">
      <w:r>
        <w:separator/>
      </w:r>
    </w:p>
  </w:endnote>
  <w:endnote w:type="continuationSeparator" w:id="0">
    <w:p w14:paraId="78F24D12" w14:textId="77777777" w:rsidR="00976DF9" w:rsidRDefault="00976DF9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8433D6" w14:textId="77777777" w:rsidR="00976DF9" w:rsidRDefault="00976DF9" w:rsidP="002A54AA">
      <w:r>
        <w:separator/>
      </w:r>
    </w:p>
  </w:footnote>
  <w:footnote w:type="continuationSeparator" w:id="0">
    <w:p w14:paraId="3D2BF972" w14:textId="77777777" w:rsidR="00976DF9" w:rsidRDefault="00976DF9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19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AA051E"/>
    <w:multiLevelType w:val="hybridMultilevel"/>
    <w:tmpl w:val="25549000"/>
    <w:lvl w:ilvl="0" w:tplc="82595605">
      <w:start w:val="1"/>
      <w:numFmt w:val="decimal"/>
      <w:lvlText w:val="%1."/>
      <w:lvlJc w:val="left"/>
      <w:pPr>
        <w:ind w:left="720" w:hanging="360"/>
      </w:pPr>
    </w:lvl>
    <w:lvl w:ilvl="1" w:tplc="82595605" w:tentative="1">
      <w:start w:val="1"/>
      <w:numFmt w:val="lowerLetter"/>
      <w:lvlText w:val="%2."/>
      <w:lvlJc w:val="left"/>
      <w:pPr>
        <w:ind w:left="1440" w:hanging="360"/>
      </w:pPr>
    </w:lvl>
    <w:lvl w:ilvl="2" w:tplc="82595605" w:tentative="1">
      <w:start w:val="1"/>
      <w:numFmt w:val="lowerRoman"/>
      <w:lvlText w:val="%3."/>
      <w:lvlJc w:val="right"/>
      <w:pPr>
        <w:ind w:left="2160" w:hanging="180"/>
      </w:pPr>
    </w:lvl>
    <w:lvl w:ilvl="3" w:tplc="82595605" w:tentative="1">
      <w:start w:val="1"/>
      <w:numFmt w:val="decimal"/>
      <w:lvlText w:val="%4."/>
      <w:lvlJc w:val="left"/>
      <w:pPr>
        <w:ind w:left="2880" w:hanging="360"/>
      </w:pPr>
    </w:lvl>
    <w:lvl w:ilvl="4" w:tplc="82595605" w:tentative="1">
      <w:start w:val="1"/>
      <w:numFmt w:val="lowerLetter"/>
      <w:lvlText w:val="%5."/>
      <w:lvlJc w:val="left"/>
      <w:pPr>
        <w:ind w:left="3600" w:hanging="360"/>
      </w:pPr>
    </w:lvl>
    <w:lvl w:ilvl="5" w:tplc="82595605" w:tentative="1">
      <w:start w:val="1"/>
      <w:numFmt w:val="lowerRoman"/>
      <w:lvlText w:val="%6."/>
      <w:lvlJc w:val="right"/>
      <w:pPr>
        <w:ind w:left="4320" w:hanging="180"/>
      </w:pPr>
    </w:lvl>
    <w:lvl w:ilvl="6" w:tplc="82595605" w:tentative="1">
      <w:start w:val="1"/>
      <w:numFmt w:val="decimal"/>
      <w:lvlText w:val="%7."/>
      <w:lvlJc w:val="left"/>
      <w:pPr>
        <w:ind w:left="5040" w:hanging="360"/>
      </w:pPr>
    </w:lvl>
    <w:lvl w:ilvl="7" w:tplc="82595605" w:tentative="1">
      <w:start w:val="1"/>
      <w:numFmt w:val="lowerLetter"/>
      <w:lvlText w:val="%8."/>
      <w:lvlJc w:val="left"/>
      <w:pPr>
        <w:ind w:left="5760" w:hanging="360"/>
      </w:pPr>
    </w:lvl>
    <w:lvl w:ilvl="8" w:tplc="82595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2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4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E0E621D"/>
    <w:multiLevelType w:val="hybridMultilevel"/>
    <w:tmpl w:val="86D07D46"/>
    <w:lvl w:ilvl="0" w:tplc="398149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6876160">
    <w:abstractNumId w:val="37"/>
  </w:num>
  <w:num w:numId="2" w16cid:durableId="520440948">
    <w:abstractNumId w:val="1"/>
  </w:num>
  <w:num w:numId="3" w16cid:durableId="1985894438">
    <w:abstractNumId w:val="32"/>
  </w:num>
  <w:num w:numId="4" w16cid:durableId="1517109909">
    <w:abstractNumId w:val="18"/>
  </w:num>
  <w:num w:numId="5" w16cid:durableId="1463815159">
    <w:abstractNumId w:val="11"/>
  </w:num>
  <w:num w:numId="6" w16cid:durableId="1735397643">
    <w:abstractNumId w:val="42"/>
  </w:num>
  <w:num w:numId="7" w16cid:durableId="1648629812">
    <w:abstractNumId w:val="41"/>
  </w:num>
  <w:num w:numId="8" w16cid:durableId="186913669">
    <w:abstractNumId w:val="38"/>
  </w:num>
  <w:num w:numId="9" w16cid:durableId="2036735554">
    <w:abstractNumId w:val="43"/>
  </w:num>
  <w:num w:numId="10" w16cid:durableId="1568758625">
    <w:abstractNumId w:val="23"/>
  </w:num>
  <w:num w:numId="11" w16cid:durableId="2121021649">
    <w:abstractNumId w:val="5"/>
  </w:num>
  <w:num w:numId="12" w16cid:durableId="1111897385">
    <w:abstractNumId w:val="2"/>
  </w:num>
  <w:num w:numId="13" w16cid:durableId="1639456551">
    <w:abstractNumId w:val="45"/>
  </w:num>
  <w:num w:numId="14" w16cid:durableId="721366946">
    <w:abstractNumId w:val="19"/>
  </w:num>
  <w:num w:numId="15" w16cid:durableId="1538079151">
    <w:abstractNumId w:val="12"/>
  </w:num>
  <w:num w:numId="16" w16cid:durableId="192498826">
    <w:abstractNumId w:val="26"/>
  </w:num>
  <w:num w:numId="17" w16cid:durableId="1740512972">
    <w:abstractNumId w:val="16"/>
  </w:num>
  <w:num w:numId="18" w16cid:durableId="141772312">
    <w:abstractNumId w:val="46"/>
  </w:num>
  <w:num w:numId="19" w16cid:durableId="2034842181">
    <w:abstractNumId w:val="34"/>
  </w:num>
  <w:num w:numId="20" w16cid:durableId="1970089725">
    <w:abstractNumId w:val="35"/>
  </w:num>
  <w:num w:numId="21" w16cid:durableId="1402218057">
    <w:abstractNumId w:val="9"/>
  </w:num>
  <w:num w:numId="22" w16cid:durableId="921568149">
    <w:abstractNumId w:val="48"/>
  </w:num>
  <w:num w:numId="23" w16cid:durableId="1482892198">
    <w:abstractNumId w:val="0"/>
  </w:num>
  <w:num w:numId="24" w16cid:durableId="1020737387">
    <w:abstractNumId w:val="28"/>
  </w:num>
  <w:num w:numId="25" w16cid:durableId="311711986">
    <w:abstractNumId w:val="44"/>
  </w:num>
  <w:num w:numId="26" w16cid:durableId="1152676361">
    <w:abstractNumId w:val="20"/>
  </w:num>
  <w:num w:numId="27" w16cid:durableId="1196701026">
    <w:abstractNumId w:val="22"/>
  </w:num>
  <w:num w:numId="28" w16cid:durableId="454523167">
    <w:abstractNumId w:val="24"/>
  </w:num>
  <w:num w:numId="29" w16cid:durableId="627320084">
    <w:abstractNumId w:val="40"/>
  </w:num>
  <w:num w:numId="30" w16cid:durableId="1521624845">
    <w:abstractNumId w:val="10"/>
  </w:num>
  <w:num w:numId="31" w16cid:durableId="1718162338">
    <w:abstractNumId w:val="6"/>
  </w:num>
  <w:num w:numId="32" w16cid:durableId="1680961106">
    <w:abstractNumId w:val="36"/>
  </w:num>
  <w:num w:numId="33" w16cid:durableId="1907105813">
    <w:abstractNumId w:val="33"/>
  </w:num>
  <w:num w:numId="34" w16cid:durableId="26372905">
    <w:abstractNumId w:val="17"/>
  </w:num>
  <w:num w:numId="35" w16cid:durableId="548611924">
    <w:abstractNumId w:val="3"/>
  </w:num>
  <w:num w:numId="36" w16cid:durableId="386681855">
    <w:abstractNumId w:val="39"/>
  </w:num>
  <w:num w:numId="37" w16cid:durableId="614142038">
    <w:abstractNumId w:val="14"/>
  </w:num>
  <w:num w:numId="38" w16cid:durableId="1037311253">
    <w:abstractNumId w:val="7"/>
  </w:num>
  <w:num w:numId="39" w16cid:durableId="2068795341">
    <w:abstractNumId w:val="49"/>
  </w:num>
  <w:num w:numId="40" w16cid:durableId="1738892200">
    <w:abstractNumId w:val="31"/>
  </w:num>
  <w:num w:numId="41" w16cid:durableId="36662451">
    <w:abstractNumId w:val="25"/>
  </w:num>
  <w:num w:numId="42" w16cid:durableId="1487820925">
    <w:abstractNumId w:val="21"/>
  </w:num>
  <w:num w:numId="43" w16cid:durableId="1378239621">
    <w:abstractNumId w:val="8"/>
  </w:num>
  <w:num w:numId="44" w16cid:durableId="684744680">
    <w:abstractNumId w:val="30"/>
  </w:num>
  <w:num w:numId="45" w16cid:durableId="450367482">
    <w:abstractNumId w:val="4"/>
  </w:num>
  <w:num w:numId="46" w16cid:durableId="550462154">
    <w:abstractNumId w:val="50"/>
  </w:num>
  <w:num w:numId="47" w16cid:durableId="447821358">
    <w:abstractNumId w:val="13"/>
  </w:num>
  <w:num w:numId="48" w16cid:durableId="276453956">
    <w:abstractNumId w:val="27"/>
  </w:num>
  <w:num w:numId="49" w16cid:durableId="1801872382">
    <w:abstractNumId w:val="15"/>
  </w:num>
  <w:num w:numId="50" w16cid:durableId="1324510054">
    <w:abstractNumId w:val="47"/>
  </w:num>
  <w:num w:numId="51" w16cid:durableId="137175911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503F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28F2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82778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873B8"/>
    <w:rsid w:val="00792FDD"/>
    <w:rsid w:val="007937A8"/>
    <w:rsid w:val="007A20BC"/>
    <w:rsid w:val="007A40F1"/>
    <w:rsid w:val="007C0BA5"/>
    <w:rsid w:val="007C3011"/>
    <w:rsid w:val="007C78CD"/>
    <w:rsid w:val="007D7BD3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215F1"/>
    <w:rsid w:val="00946BEF"/>
    <w:rsid w:val="0095158A"/>
    <w:rsid w:val="00953B19"/>
    <w:rsid w:val="00955494"/>
    <w:rsid w:val="00975D50"/>
    <w:rsid w:val="00976DF9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A3A6D"/>
    <w:rsid w:val="00AB27C9"/>
    <w:rsid w:val="00AB4DD0"/>
    <w:rsid w:val="00AB7B65"/>
    <w:rsid w:val="00AC0D0A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5EF96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https://szpitalciechanow.com.pl/templates/pcj-jzukim-green/images/footer/logo_mazowsze_stopka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830</Characters>
  <Application>Microsoft Office Word</Application>
  <DocSecurity>4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Paulina Witkowska</cp:lastModifiedBy>
  <cp:revision>2</cp:revision>
  <cp:lastPrinted>2018-07-12T09:45:00Z</cp:lastPrinted>
  <dcterms:created xsi:type="dcterms:W3CDTF">2025-07-30T08:42:00Z</dcterms:created>
  <dcterms:modified xsi:type="dcterms:W3CDTF">2025-07-30T08:42:00Z</dcterms:modified>
</cp:coreProperties>
</file>